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79"/>
        <w:gridCol w:w="6"/>
        <w:gridCol w:w="6"/>
        <w:gridCol w:w="11150"/>
        <w:gridCol w:w="179"/>
      </w:tblGrid>
      <w:tr w:rsidR="002C1948" w14:paraId="3BD20586" w14:textId="77777777">
        <w:tc>
          <w:tcPr>
            <w:tcW w:w="179" w:type="dxa"/>
          </w:tcPr>
          <w:p w14:paraId="13D68133" w14:textId="77777777" w:rsidR="002C1948" w:rsidRDefault="002C1948">
            <w:pPr>
              <w:pStyle w:val="EmptyCellLayoutStyle"/>
              <w:spacing w:after="0" w:line="240" w:lineRule="auto"/>
            </w:pPr>
          </w:p>
        </w:tc>
        <w:tc>
          <w:tcPr>
            <w:tcW w:w="0" w:type="dxa"/>
          </w:tcPr>
          <w:p w14:paraId="27274E08" w14:textId="77777777" w:rsidR="002C1948" w:rsidRDefault="002C1948">
            <w:pPr>
              <w:pStyle w:val="EmptyCellLayoutStyle"/>
              <w:spacing w:after="0" w:line="240" w:lineRule="auto"/>
            </w:pPr>
          </w:p>
        </w:tc>
        <w:tc>
          <w:tcPr>
            <w:tcW w:w="0" w:type="dxa"/>
          </w:tcPr>
          <w:p w14:paraId="29E94DD8" w14:textId="77777777" w:rsidR="002C1948" w:rsidRDefault="002C1948">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6"/>
              <w:gridCol w:w="179"/>
              <w:gridCol w:w="539"/>
              <w:gridCol w:w="2878"/>
              <w:gridCol w:w="540"/>
              <w:gridCol w:w="180"/>
              <w:gridCol w:w="539"/>
              <w:gridCol w:w="3059"/>
            </w:tblGrid>
            <w:tr w:rsidR="002C1948" w14:paraId="339C9448" w14:textId="77777777">
              <w:trPr>
                <w:trHeight w:val="540"/>
              </w:trPr>
              <w:tc>
                <w:tcPr>
                  <w:tcW w:w="3240" w:type="dxa"/>
                </w:tcPr>
                <w:p w14:paraId="765C0F23" w14:textId="77777777" w:rsidR="002C1948" w:rsidRDefault="002C1948">
                  <w:pPr>
                    <w:pStyle w:val="EmptyCellLayoutStyle"/>
                    <w:spacing w:after="0" w:line="240" w:lineRule="auto"/>
                  </w:pPr>
                </w:p>
              </w:tc>
              <w:tc>
                <w:tcPr>
                  <w:tcW w:w="179" w:type="dxa"/>
                </w:tcPr>
                <w:p w14:paraId="44BDB058" w14:textId="77777777" w:rsidR="002C1948" w:rsidRDefault="002C1948">
                  <w:pPr>
                    <w:pStyle w:val="EmptyCellLayoutStyle"/>
                    <w:spacing w:after="0" w:line="240" w:lineRule="auto"/>
                  </w:pPr>
                </w:p>
              </w:tc>
              <w:tc>
                <w:tcPr>
                  <w:tcW w:w="539" w:type="dxa"/>
                </w:tcPr>
                <w:p w14:paraId="3C22F8E9" w14:textId="77777777" w:rsidR="002C1948" w:rsidRDefault="002C1948">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2C1948" w14:paraId="20DC8CB7" w14:textId="77777777">
                    <w:trPr>
                      <w:trHeight w:val="462"/>
                    </w:trPr>
                    <w:tc>
                      <w:tcPr>
                        <w:tcW w:w="2880" w:type="dxa"/>
                        <w:tcBorders>
                          <w:top w:val="nil"/>
                          <w:left w:val="nil"/>
                          <w:bottom w:val="nil"/>
                          <w:right w:val="nil"/>
                        </w:tcBorders>
                        <w:tcMar>
                          <w:top w:w="39" w:type="dxa"/>
                          <w:left w:w="39" w:type="dxa"/>
                          <w:bottom w:w="39" w:type="dxa"/>
                          <w:right w:w="39" w:type="dxa"/>
                        </w:tcMar>
                      </w:tcPr>
                      <w:p w14:paraId="24B3CD6D" w14:textId="77777777" w:rsidR="002C1948" w:rsidRDefault="00D520C7">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480F1236" w14:textId="77777777" w:rsidR="002C1948" w:rsidRDefault="002C1948">
                  <w:pPr>
                    <w:spacing w:after="0" w:line="240" w:lineRule="auto"/>
                  </w:pPr>
                </w:p>
              </w:tc>
              <w:tc>
                <w:tcPr>
                  <w:tcW w:w="540" w:type="dxa"/>
                </w:tcPr>
                <w:p w14:paraId="053A7145" w14:textId="77777777" w:rsidR="002C1948" w:rsidRDefault="002C1948">
                  <w:pPr>
                    <w:pStyle w:val="EmptyCellLayoutStyle"/>
                    <w:spacing w:after="0" w:line="240" w:lineRule="auto"/>
                  </w:pPr>
                </w:p>
              </w:tc>
              <w:tc>
                <w:tcPr>
                  <w:tcW w:w="180" w:type="dxa"/>
                </w:tcPr>
                <w:p w14:paraId="2E181AC4" w14:textId="77777777" w:rsidR="002C1948" w:rsidRDefault="002C1948">
                  <w:pPr>
                    <w:pStyle w:val="EmptyCellLayoutStyle"/>
                    <w:spacing w:after="0" w:line="240" w:lineRule="auto"/>
                  </w:pPr>
                </w:p>
              </w:tc>
              <w:tc>
                <w:tcPr>
                  <w:tcW w:w="539" w:type="dxa"/>
                </w:tcPr>
                <w:p w14:paraId="6DC79B9B" w14:textId="77777777" w:rsidR="002C1948" w:rsidRDefault="002C1948">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60"/>
                    <w:gridCol w:w="1761"/>
                  </w:tblGrid>
                  <w:tr w:rsidR="002C1948" w14:paraId="6B018B76"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2C1948" w14:paraId="086CC20A" w14:textId="77777777">
                          <w:trPr>
                            <w:trHeight w:val="192"/>
                          </w:trPr>
                          <w:tc>
                            <w:tcPr>
                              <w:tcW w:w="1260" w:type="dxa"/>
                              <w:tcBorders>
                                <w:top w:val="nil"/>
                                <w:left w:val="nil"/>
                                <w:bottom w:val="nil"/>
                                <w:right w:val="nil"/>
                              </w:tcBorders>
                              <w:tcMar>
                                <w:top w:w="39" w:type="dxa"/>
                                <w:left w:w="39" w:type="dxa"/>
                                <w:bottom w:w="39" w:type="dxa"/>
                                <w:right w:w="39" w:type="dxa"/>
                              </w:tcMar>
                            </w:tcPr>
                            <w:p w14:paraId="1DA97150" w14:textId="77777777" w:rsidR="002C1948" w:rsidRDefault="00D520C7">
                              <w:pPr>
                                <w:spacing w:after="0" w:line="240" w:lineRule="auto"/>
                              </w:pPr>
                              <w:r>
                                <w:rPr>
                                  <w:rFonts w:ascii="Arial" w:eastAsia="Arial" w:hAnsi="Arial"/>
                                  <w:b/>
                                  <w:color w:val="000000"/>
                                  <w:sz w:val="16"/>
                                </w:rPr>
                                <w:t>Position Code</w:t>
                              </w:r>
                            </w:p>
                          </w:tc>
                        </w:tr>
                      </w:tbl>
                      <w:p w14:paraId="4F5CA10B" w14:textId="77777777" w:rsidR="002C1948" w:rsidRDefault="002C1948">
                        <w:pPr>
                          <w:spacing w:after="0" w:line="240" w:lineRule="auto"/>
                        </w:pPr>
                      </w:p>
                    </w:tc>
                    <w:tc>
                      <w:tcPr>
                        <w:tcW w:w="1800" w:type="dxa"/>
                        <w:tcBorders>
                          <w:top w:val="single" w:sz="15" w:space="0" w:color="000000"/>
                          <w:right w:val="single" w:sz="15" w:space="0" w:color="000000"/>
                        </w:tcBorders>
                      </w:tcPr>
                      <w:p w14:paraId="2F9B11AB" w14:textId="77777777" w:rsidR="002C1948" w:rsidRDefault="002C1948">
                        <w:pPr>
                          <w:pStyle w:val="EmptyCellLayoutStyle"/>
                          <w:spacing w:after="0" w:line="240" w:lineRule="auto"/>
                        </w:pPr>
                      </w:p>
                    </w:tc>
                  </w:tr>
                  <w:tr w:rsidR="002C1948" w14:paraId="220393DD" w14:textId="77777777">
                    <w:trPr>
                      <w:trHeight w:val="90"/>
                    </w:trPr>
                    <w:tc>
                      <w:tcPr>
                        <w:tcW w:w="1260" w:type="dxa"/>
                        <w:tcBorders>
                          <w:left w:val="single" w:sz="15" w:space="0" w:color="000000"/>
                        </w:tcBorders>
                      </w:tcPr>
                      <w:p w14:paraId="35500C81" w14:textId="77777777" w:rsidR="002C1948" w:rsidRDefault="002C1948">
                        <w:pPr>
                          <w:pStyle w:val="EmptyCellLayoutStyle"/>
                          <w:spacing w:after="0" w:line="240" w:lineRule="auto"/>
                        </w:pPr>
                      </w:p>
                    </w:tc>
                    <w:tc>
                      <w:tcPr>
                        <w:tcW w:w="1800" w:type="dxa"/>
                        <w:tcBorders>
                          <w:right w:val="single" w:sz="15" w:space="0" w:color="000000"/>
                        </w:tcBorders>
                      </w:tcPr>
                      <w:p w14:paraId="5AFC7439" w14:textId="77777777" w:rsidR="002C1948" w:rsidRDefault="002C1948">
                        <w:pPr>
                          <w:pStyle w:val="EmptyCellLayoutStyle"/>
                          <w:spacing w:after="0" w:line="240" w:lineRule="auto"/>
                        </w:pPr>
                      </w:p>
                    </w:tc>
                  </w:tr>
                  <w:tr w:rsidR="009F100D" w14:paraId="0261A57E" w14:textId="77777777" w:rsidTr="009F100D">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984"/>
                        </w:tblGrid>
                        <w:tr w:rsidR="002C1948" w14:paraId="4E669449" w14:textId="77777777">
                          <w:trPr>
                            <w:trHeight w:val="212"/>
                          </w:trPr>
                          <w:tc>
                            <w:tcPr>
                              <w:tcW w:w="3060" w:type="dxa"/>
                              <w:tcBorders>
                                <w:top w:val="nil"/>
                                <w:left w:val="nil"/>
                                <w:bottom w:val="nil"/>
                                <w:right w:val="nil"/>
                              </w:tcBorders>
                              <w:tcMar>
                                <w:top w:w="39" w:type="dxa"/>
                                <w:left w:w="39" w:type="dxa"/>
                                <w:bottom w:w="39" w:type="dxa"/>
                                <w:right w:w="39" w:type="dxa"/>
                              </w:tcMar>
                            </w:tcPr>
                            <w:p w14:paraId="7E4C4100" w14:textId="77777777" w:rsidR="002C1948" w:rsidRDefault="00D520C7">
                              <w:pPr>
                                <w:spacing w:after="0" w:line="240" w:lineRule="auto"/>
                              </w:pPr>
                              <w:r>
                                <w:rPr>
                                  <w:rFonts w:ascii="Arial" w:eastAsia="Arial" w:hAnsi="Arial"/>
                                  <w:color w:val="000000"/>
                                </w:rPr>
                                <w:t>1. DEPTMGR3F30N</w:t>
                              </w:r>
                            </w:p>
                          </w:tc>
                        </w:tr>
                      </w:tbl>
                      <w:p w14:paraId="505394F4" w14:textId="77777777" w:rsidR="002C1948" w:rsidRDefault="002C1948">
                        <w:pPr>
                          <w:spacing w:after="0" w:line="240" w:lineRule="auto"/>
                        </w:pPr>
                      </w:p>
                    </w:tc>
                  </w:tr>
                </w:tbl>
                <w:p w14:paraId="7716753D" w14:textId="77777777" w:rsidR="002C1948" w:rsidRDefault="002C1948">
                  <w:pPr>
                    <w:spacing w:after="0" w:line="240" w:lineRule="auto"/>
                  </w:pPr>
                </w:p>
              </w:tc>
            </w:tr>
            <w:tr w:rsidR="009F100D" w14:paraId="21BA9D53" w14:textId="77777777" w:rsidTr="009F100D">
              <w:trPr>
                <w:trHeight w:val="110"/>
              </w:trPr>
              <w:tc>
                <w:tcPr>
                  <w:tcW w:w="3240" w:type="dxa"/>
                </w:tcPr>
                <w:p w14:paraId="18F166F3" w14:textId="77777777" w:rsidR="002C1948" w:rsidRDefault="002C1948">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316"/>
                  </w:tblGrid>
                  <w:tr w:rsidR="002C1948" w14:paraId="2F8DAC9F" w14:textId="77777777">
                    <w:trPr>
                      <w:trHeight w:val="462"/>
                    </w:trPr>
                    <w:tc>
                      <w:tcPr>
                        <w:tcW w:w="4320" w:type="dxa"/>
                        <w:tcBorders>
                          <w:top w:val="nil"/>
                          <w:left w:val="nil"/>
                          <w:bottom w:val="nil"/>
                          <w:right w:val="nil"/>
                        </w:tcBorders>
                        <w:tcMar>
                          <w:top w:w="39" w:type="dxa"/>
                          <w:left w:w="39" w:type="dxa"/>
                          <w:bottom w:w="39" w:type="dxa"/>
                          <w:right w:w="39" w:type="dxa"/>
                        </w:tcMar>
                      </w:tcPr>
                      <w:p w14:paraId="00073520" w14:textId="77777777" w:rsidR="002C1948" w:rsidRDefault="00D520C7">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692418BE" w14:textId="77777777" w:rsidR="002C1948" w:rsidRDefault="002C1948">
                  <w:pPr>
                    <w:spacing w:after="0" w:line="240" w:lineRule="auto"/>
                  </w:pPr>
                </w:p>
              </w:tc>
              <w:tc>
                <w:tcPr>
                  <w:tcW w:w="539" w:type="dxa"/>
                </w:tcPr>
                <w:p w14:paraId="3787DFC9" w14:textId="77777777" w:rsidR="002C1948" w:rsidRDefault="002C1948">
                  <w:pPr>
                    <w:pStyle w:val="EmptyCellLayoutStyle"/>
                    <w:spacing w:after="0" w:line="240" w:lineRule="auto"/>
                  </w:pPr>
                </w:p>
              </w:tc>
              <w:tc>
                <w:tcPr>
                  <w:tcW w:w="3060" w:type="dxa"/>
                  <w:vMerge/>
                </w:tcPr>
                <w:p w14:paraId="72A0E693" w14:textId="77777777" w:rsidR="002C1948" w:rsidRDefault="002C1948">
                  <w:pPr>
                    <w:pStyle w:val="EmptyCellLayoutStyle"/>
                    <w:spacing w:after="0" w:line="240" w:lineRule="auto"/>
                  </w:pPr>
                </w:p>
              </w:tc>
            </w:tr>
            <w:tr w:rsidR="009F100D" w14:paraId="356BCA33" w14:textId="77777777" w:rsidTr="009F100D">
              <w:trPr>
                <w:trHeight w:val="429"/>
              </w:trPr>
              <w:tc>
                <w:tcPr>
                  <w:tcW w:w="3240" w:type="dxa"/>
                </w:tcPr>
                <w:p w14:paraId="0F323FD0" w14:textId="77777777" w:rsidR="002C1948" w:rsidRDefault="002C1948">
                  <w:pPr>
                    <w:pStyle w:val="EmptyCellLayoutStyle"/>
                    <w:spacing w:after="0" w:line="240" w:lineRule="auto"/>
                  </w:pPr>
                </w:p>
              </w:tc>
              <w:tc>
                <w:tcPr>
                  <w:tcW w:w="179" w:type="dxa"/>
                  <w:gridSpan w:val="5"/>
                  <w:vMerge/>
                </w:tcPr>
                <w:p w14:paraId="15C6CD0E" w14:textId="77777777" w:rsidR="002C1948" w:rsidRDefault="002C1948">
                  <w:pPr>
                    <w:pStyle w:val="EmptyCellLayoutStyle"/>
                    <w:spacing w:after="0" w:line="240" w:lineRule="auto"/>
                  </w:pPr>
                </w:p>
              </w:tc>
              <w:tc>
                <w:tcPr>
                  <w:tcW w:w="539" w:type="dxa"/>
                </w:tcPr>
                <w:p w14:paraId="7C643B60" w14:textId="77777777" w:rsidR="002C1948" w:rsidRDefault="002C1948">
                  <w:pPr>
                    <w:pStyle w:val="EmptyCellLayoutStyle"/>
                    <w:spacing w:after="0" w:line="240" w:lineRule="auto"/>
                  </w:pPr>
                </w:p>
              </w:tc>
              <w:tc>
                <w:tcPr>
                  <w:tcW w:w="3060" w:type="dxa"/>
                </w:tcPr>
                <w:p w14:paraId="2C46DBD2" w14:textId="77777777" w:rsidR="002C1948" w:rsidRDefault="002C1948">
                  <w:pPr>
                    <w:pStyle w:val="EmptyCellLayoutStyle"/>
                    <w:spacing w:after="0" w:line="240" w:lineRule="auto"/>
                  </w:pPr>
                </w:p>
              </w:tc>
            </w:tr>
            <w:tr w:rsidR="002C1948" w14:paraId="258C8C77" w14:textId="77777777">
              <w:trPr>
                <w:trHeight w:val="180"/>
              </w:trPr>
              <w:tc>
                <w:tcPr>
                  <w:tcW w:w="3240" w:type="dxa"/>
                </w:tcPr>
                <w:p w14:paraId="0338E83D" w14:textId="77777777" w:rsidR="002C1948" w:rsidRDefault="002C1948">
                  <w:pPr>
                    <w:pStyle w:val="EmptyCellLayoutStyle"/>
                    <w:spacing w:after="0" w:line="240" w:lineRule="auto"/>
                  </w:pPr>
                </w:p>
              </w:tc>
              <w:tc>
                <w:tcPr>
                  <w:tcW w:w="179" w:type="dxa"/>
                </w:tcPr>
                <w:p w14:paraId="39321A3E" w14:textId="77777777" w:rsidR="002C1948" w:rsidRDefault="002C1948">
                  <w:pPr>
                    <w:pStyle w:val="EmptyCellLayoutStyle"/>
                    <w:spacing w:after="0" w:line="240" w:lineRule="auto"/>
                  </w:pPr>
                </w:p>
              </w:tc>
              <w:tc>
                <w:tcPr>
                  <w:tcW w:w="539" w:type="dxa"/>
                </w:tcPr>
                <w:p w14:paraId="52258B33" w14:textId="77777777" w:rsidR="002C1948" w:rsidRDefault="002C1948">
                  <w:pPr>
                    <w:pStyle w:val="EmptyCellLayoutStyle"/>
                    <w:spacing w:after="0" w:line="240" w:lineRule="auto"/>
                  </w:pPr>
                </w:p>
              </w:tc>
              <w:tc>
                <w:tcPr>
                  <w:tcW w:w="2879" w:type="dxa"/>
                </w:tcPr>
                <w:p w14:paraId="055A09BC" w14:textId="77777777" w:rsidR="002C1948" w:rsidRDefault="002C1948">
                  <w:pPr>
                    <w:pStyle w:val="EmptyCellLayoutStyle"/>
                    <w:spacing w:after="0" w:line="240" w:lineRule="auto"/>
                  </w:pPr>
                </w:p>
              </w:tc>
              <w:tc>
                <w:tcPr>
                  <w:tcW w:w="540" w:type="dxa"/>
                </w:tcPr>
                <w:p w14:paraId="6A341B7B" w14:textId="77777777" w:rsidR="002C1948" w:rsidRDefault="002C1948">
                  <w:pPr>
                    <w:pStyle w:val="EmptyCellLayoutStyle"/>
                    <w:spacing w:after="0" w:line="240" w:lineRule="auto"/>
                  </w:pPr>
                </w:p>
              </w:tc>
              <w:tc>
                <w:tcPr>
                  <w:tcW w:w="180" w:type="dxa"/>
                </w:tcPr>
                <w:p w14:paraId="6C0F21A3" w14:textId="77777777" w:rsidR="002C1948" w:rsidRDefault="002C1948">
                  <w:pPr>
                    <w:pStyle w:val="EmptyCellLayoutStyle"/>
                    <w:spacing w:after="0" w:line="240" w:lineRule="auto"/>
                  </w:pPr>
                </w:p>
              </w:tc>
              <w:tc>
                <w:tcPr>
                  <w:tcW w:w="539" w:type="dxa"/>
                </w:tcPr>
                <w:p w14:paraId="1B8A4FE5" w14:textId="77777777" w:rsidR="002C1948" w:rsidRDefault="002C1948">
                  <w:pPr>
                    <w:pStyle w:val="EmptyCellLayoutStyle"/>
                    <w:spacing w:after="0" w:line="240" w:lineRule="auto"/>
                  </w:pPr>
                </w:p>
              </w:tc>
              <w:tc>
                <w:tcPr>
                  <w:tcW w:w="3060" w:type="dxa"/>
                </w:tcPr>
                <w:p w14:paraId="2427CA67" w14:textId="77777777" w:rsidR="002C1948" w:rsidRDefault="002C1948">
                  <w:pPr>
                    <w:pStyle w:val="EmptyCellLayoutStyle"/>
                    <w:spacing w:after="0" w:line="240" w:lineRule="auto"/>
                  </w:pPr>
                </w:p>
              </w:tc>
            </w:tr>
            <w:tr w:rsidR="009F100D" w14:paraId="23634F7A" w14:textId="77777777" w:rsidTr="009F100D">
              <w:trPr>
                <w:trHeight w:val="360"/>
              </w:trPr>
              <w:tc>
                <w:tcPr>
                  <w:tcW w:w="3240" w:type="dxa"/>
                </w:tcPr>
                <w:p w14:paraId="1BF569CE" w14:textId="77777777" w:rsidR="002C1948" w:rsidRDefault="002C1948">
                  <w:pPr>
                    <w:pStyle w:val="EmptyCellLayoutStyle"/>
                    <w:spacing w:after="0" w:line="240" w:lineRule="auto"/>
                  </w:pPr>
                </w:p>
              </w:tc>
              <w:tc>
                <w:tcPr>
                  <w:tcW w:w="179" w:type="dxa"/>
                </w:tcPr>
                <w:p w14:paraId="30E8BCA2" w14:textId="77777777" w:rsidR="002C1948" w:rsidRDefault="002C1948">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957"/>
                  </w:tblGrid>
                  <w:tr w:rsidR="002C1948" w14:paraId="7619E8EC" w14:textId="77777777">
                    <w:trPr>
                      <w:trHeight w:val="282"/>
                    </w:trPr>
                    <w:tc>
                      <w:tcPr>
                        <w:tcW w:w="3960" w:type="dxa"/>
                        <w:tcBorders>
                          <w:top w:val="nil"/>
                          <w:left w:val="nil"/>
                          <w:bottom w:val="nil"/>
                          <w:right w:val="nil"/>
                        </w:tcBorders>
                        <w:tcMar>
                          <w:top w:w="39" w:type="dxa"/>
                          <w:left w:w="39" w:type="dxa"/>
                          <w:bottom w:w="39" w:type="dxa"/>
                          <w:right w:w="39" w:type="dxa"/>
                        </w:tcMar>
                      </w:tcPr>
                      <w:p w14:paraId="6B99608D" w14:textId="77777777" w:rsidR="002C1948" w:rsidRDefault="00D520C7">
                        <w:pPr>
                          <w:spacing w:after="0" w:line="240" w:lineRule="auto"/>
                          <w:jc w:val="center"/>
                        </w:pPr>
                        <w:r>
                          <w:rPr>
                            <w:rFonts w:ascii="Arial" w:eastAsia="Arial" w:hAnsi="Arial"/>
                            <w:b/>
                            <w:color w:val="000000"/>
                            <w:sz w:val="28"/>
                          </w:rPr>
                          <w:t>POSITION DESCRIPTION</w:t>
                        </w:r>
                      </w:p>
                    </w:tc>
                  </w:tr>
                </w:tbl>
                <w:p w14:paraId="5B098E8F" w14:textId="77777777" w:rsidR="002C1948" w:rsidRDefault="002C1948">
                  <w:pPr>
                    <w:spacing w:after="0" w:line="240" w:lineRule="auto"/>
                  </w:pPr>
                </w:p>
              </w:tc>
              <w:tc>
                <w:tcPr>
                  <w:tcW w:w="180" w:type="dxa"/>
                </w:tcPr>
                <w:p w14:paraId="1515A3EB" w14:textId="77777777" w:rsidR="002C1948" w:rsidRDefault="002C1948">
                  <w:pPr>
                    <w:pStyle w:val="EmptyCellLayoutStyle"/>
                    <w:spacing w:after="0" w:line="240" w:lineRule="auto"/>
                  </w:pPr>
                </w:p>
              </w:tc>
              <w:tc>
                <w:tcPr>
                  <w:tcW w:w="539" w:type="dxa"/>
                </w:tcPr>
                <w:p w14:paraId="7A3E2CB5" w14:textId="77777777" w:rsidR="002C1948" w:rsidRDefault="002C1948">
                  <w:pPr>
                    <w:pStyle w:val="EmptyCellLayoutStyle"/>
                    <w:spacing w:after="0" w:line="240" w:lineRule="auto"/>
                  </w:pPr>
                </w:p>
              </w:tc>
              <w:tc>
                <w:tcPr>
                  <w:tcW w:w="3060" w:type="dxa"/>
                </w:tcPr>
                <w:p w14:paraId="3E4620C1" w14:textId="77777777" w:rsidR="002C1948" w:rsidRDefault="002C1948">
                  <w:pPr>
                    <w:pStyle w:val="EmptyCellLayoutStyle"/>
                    <w:spacing w:after="0" w:line="240" w:lineRule="auto"/>
                  </w:pPr>
                </w:p>
              </w:tc>
            </w:tr>
            <w:tr w:rsidR="002C1948" w14:paraId="21185E32" w14:textId="77777777">
              <w:trPr>
                <w:trHeight w:val="179"/>
              </w:trPr>
              <w:tc>
                <w:tcPr>
                  <w:tcW w:w="3240" w:type="dxa"/>
                </w:tcPr>
                <w:p w14:paraId="33ECBA1C" w14:textId="77777777" w:rsidR="002C1948" w:rsidRDefault="002C1948">
                  <w:pPr>
                    <w:pStyle w:val="EmptyCellLayoutStyle"/>
                    <w:spacing w:after="0" w:line="240" w:lineRule="auto"/>
                  </w:pPr>
                </w:p>
              </w:tc>
              <w:tc>
                <w:tcPr>
                  <w:tcW w:w="179" w:type="dxa"/>
                </w:tcPr>
                <w:p w14:paraId="1BACA641" w14:textId="77777777" w:rsidR="002C1948" w:rsidRDefault="002C1948">
                  <w:pPr>
                    <w:pStyle w:val="EmptyCellLayoutStyle"/>
                    <w:spacing w:after="0" w:line="240" w:lineRule="auto"/>
                  </w:pPr>
                </w:p>
              </w:tc>
              <w:tc>
                <w:tcPr>
                  <w:tcW w:w="539" w:type="dxa"/>
                </w:tcPr>
                <w:p w14:paraId="4972DC89" w14:textId="77777777" w:rsidR="002C1948" w:rsidRDefault="002C1948">
                  <w:pPr>
                    <w:pStyle w:val="EmptyCellLayoutStyle"/>
                    <w:spacing w:after="0" w:line="240" w:lineRule="auto"/>
                  </w:pPr>
                </w:p>
              </w:tc>
              <w:tc>
                <w:tcPr>
                  <w:tcW w:w="2879" w:type="dxa"/>
                </w:tcPr>
                <w:p w14:paraId="56835434" w14:textId="77777777" w:rsidR="002C1948" w:rsidRDefault="002C1948">
                  <w:pPr>
                    <w:pStyle w:val="EmptyCellLayoutStyle"/>
                    <w:spacing w:after="0" w:line="240" w:lineRule="auto"/>
                  </w:pPr>
                </w:p>
              </w:tc>
              <w:tc>
                <w:tcPr>
                  <w:tcW w:w="540" w:type="dxa"/>
                </w:tcPr>
                <w:p w14:paraId="07421FF8" w14:textId="77777777" w:rsidR="002C1948" w:rsidRDefault="002C1948">
                  <w:pPr>
                    <w:pStyle w:val="EmptyCellLayoutStyle"/>
                    <w:spacing w:after="0" w:line="240" w:lineRule="auto"/>
                  </w:pPr>
                </w:p>
              </w:tc>
              <w:tc>
                <w:tcPr>
                  <w:tcW w:w="180" w:type="dxa"/>
                </w:tcPr>
                <w:p w14:paraId="0ED10EBD" w14:textId="77777777" w:rsidR="002C1948" w:rsidRDefault="002C1948">
                  <w:pPr>
                    <w:pStyle w:val="EmptyCellLayoutStyle"/>
                    <w:spacing w:after="0" w:line="240" w:lineRule="auto"/>
                  </w:pPr>
                </w:p>
              </w:tc>
              <w:tc>
                <w:tcPr>
                  <w:tcW w:w="539" w:type="dxa"/>
                </w:tcPr>
                <w:p w14:paraId="052F317F" w14:textId="77777777" w:rsidR="002C1948" w:rsidRDefault="002C1948">
                  <w:pPr>
                    <w:pStyle w:val="EmptyCellLayoutStyle"/>
                    <w:spacing w:after="0" w:line="240" w:lineRule="auto"/>
                  </w:pPr>
                </w:p>
              </w:tc>
              <w:tc>
                <w:tcPr>
                  <w:tcW w:w="3060" w:type="dxa"/>
                </w:tcPr>
                <w:p w14:paraId="7E8A7786" w14:textId="77777777" w:rsidR="002C1948" w:rsidRDefault="002C1948">
                  <w:pPr>
                    <w:pStyle w:val="EmptyCellLayoutStyle"/>
                    <w:spacing w:after="0" w:line="240" w:lineRule="auto"/>
                  </w:pPr>
                </w:p>
              </w:tc>
            </w:tr>
          </w:tbl>
          <w:p w14:paraId="3EE26A39" w14:textId="77777777" w:rsidR="002C1948" w:rsidRDefault="002C1948">
            <w:pPr>
              <w:spacing w:after="0" w:line="240" w:lineRule="auto"/>
            </w:pPr>
          </w:p>
        </w:tc>
        <w:tc>
          <w:tcPr>
            <w:tcW w:w="179" w:type="dxa"/>
          </w:tcPr>
          <w:p w14:paraId="0F11E02E" w14:textId="77777777" w:rsidR="002C1948" w:rsidRDefault="002C1948">
            <w:pPr>
              <w:pStyle w:val="EmptyCellLayoutStyle"/>
              <w:spacing w:after="0" w:line="240" w:lineRule="auto"/>
            </w:pPr>
          </w:p>
        </w:tc>
      </w:tr>
      <w:tr w:rsidR="002C1948" w14:paraId="20C9DCDD" w14:textId="77777777">
        <w:trPr>
          <w:trHeight w:val="99"/>
        </w:trPr>
        <w:tc>
          <w:tcPr>
            <w:tcW w:w="179" w:type="dxa"/>
          </w:tcPr>
          <w:p w14:paraId="032AC418" w14:textId="77777777" w:rsidR="002C1948" w:rsidRDefault="002C1948">
            <w:pPr>
              <w:pStyle w:val="EmptyCellLayoutStyle"/>
              <w:spacing w:after="0" w:line="240" w:lineRule="auto"/>
            </w:pPr>
          </w:p>
        </w:tc>
        <w:tc>
          <w:tcPr>
            <w:tcW w:w="0" w:type="dxa"/>
          </w:tcPr>
          <w:p w14:paraId="1AB17B1A" w14:textId="77777777" w:rsidR="002C1948" w:rsidRDefault="002C1948">
            <w:pPr>
              <w:pStyle w:val="EmptyCellLayoutStyle"/>
              <w:spacing w:after="0" w:line="240" w:lineRule="auto"/>
            </w:pPr>
          </w:p>
        </w:tc>
        <w:tc>
          <w:tcPr>
            <w:tcW w:w="0" w:type="dxa"/>
          </w:tcPr>
          <w:p w14:paraId="25CC58A2" w14:textId="77777777" w:rsidR="002C1948" w:rsidRDefault="002C1948">
            <w:pPr>
              <w:pStyle w:val="EmptyCellLayoutStyle"/>
              <w:spacing w:after="0" w:line="240" w:lineRule="auto"/>
            </w:pPr>
          </w:p>
        </w:tc>
        <w:tc>
          <w:tcPr>
            <w:tcW w:w="11159" w:type="dxa"/>
          </w:tcPr>
          <w:p w14:paraId="2B711492" w14:textId="77777777" w:rsidR="002C1948" w:rsidRDefault="002C1948">
            <w:pPr>
              <w:pStyle w:val="EmptyCellLayoutStyle"/>
              <w:spacing w:after="0" w:line="240" w:lineRule="auto"/>
            </w:pPr>
          </w:p>
        </w:tc>
        <w:tc>
          <w:tcPr>
            <w:tcW w:w="179" w:type="dxa"/>
          </w:tcPr>
          <w:p w14:paraId="2C2EF716" w14:textId="77777777" w:rsidR="002C1948" w:rsidRDefault="002C1948">
            <w:pPr>
              <w:pStyle w:val="EmptyCellLayoutStyle"/>
              <w:spacing w:after="0" w:line="240" w:lineRule="auto"/>
            </w:pPr>
          </w:p>
        </w:tc>
      </w:tr>
      <w:tr w:rsidR="009F100D" w14:paraId="2C12B96C" w14:textId="77777777" w:rsidTr="009F100D">
        <w:tc>
          <w:tcPr>
            <w:tcW w:w="179" w:type="dxa"/>
          </w:tcPr>
          <w:p w14:paraId="7B2AC3E7" w14:textId="77777777" w:rsidR="002C1948" w:rsidRDefault="002C1948">
            <w:pPr>
              <w:pStyle w:val="EmptyCellLayoutStyle"/>
              <w:spacing w:after="0" w:line="240" w:lineRule="auto"/>
            </w:pPr>
          </w:p>
        </w:tc>
        <w:tc>
          <w:tcPr>
            <w:tcW w:w="0" w:type="dxa"/>
          </w:tcPr>
          <w:p w14:paraId="32AA68E8" w14:textId="77777777" w:rsidR="002C1948" w:rsidRDefault="002C1948">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1118"/>
            </w:tblGrid>
            <w:tr w:rsidR="002C1948" w14:paraId="759444DB"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2C1948" w14:paraId="3C6DF909"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4E876D03" w14:textId="77777777" w:rsidR="002C1948" w:rsidRDefault="00D520C7">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61F7AC27" w14:textId="77777777" w:rsidR="002C1948" w:rsidRDefault="002C1948">
                  <w:pPr>
                    <w:spacing w:after="0" w:line="240" w:lineRule="auto"/>
                  </w:pPr>
                </w:p>
              </w:tc>
            </w:tr>
            <w:tr w:rsidR="002C1948" w14:paraId="4C864F2C" w14:textId="77777777">
              <w:trPr>
                <w:trHeight w:val="20"/>
              </w:trPr>
              <w:tc>
                <w:tcPr>
                  <w:tcW w:w="11160" w:type="dxa"/>
                  <w:tcBorders>
                    <w:left w:val="single" w:sz="15" w:space="0" w:color="000000"/>
                    <w:right w:val="single" w:sz="15" w:space="0" w:color="000000"/>
                  </w:tcBorders>
                </w:tcPr>
                <w:p w14:paraId="54228CF4" w14:textId="77777777" w:rsidR="002C1948" w:rsidRDefault="002C1948">
                  <w:pPr>
                    <w:pStyle w:val="EmptyCellLayoutStyle"/>
                    <w:spacing w:after="0" w:line="240" w:lineRule="auto"/>
                  </w:pPr>
                </w:p>
              </w:tc>
            </w:tr>
            <w:tr w:rsidR="002C1948" w14:paraId="6D11A60E"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541"/>
                    <w:gridCol w:w="5540"/>
                  </w:tblGrid>
                  <w:tr w:rsidR="002C1948" w14:paraId="15D20B87" w14:textId="77777777">
                    <w:trPr>
                      <w:trHeight w:val="282"/>
                    </w:trPr>
                    <w:tc>
                      <w:tcPr>
                        <w:tcW w:w="5580" w:type="dxa"/>
                        <w:tcBorders>
                          <w:top w:val="nil"/>
                          <w:left w:val="nil"/>
                          <w:bottom w:val="nil"/>
                          <w:right w:val="nil"/>
                        </w:tcBorders>
                        <w:tcMar>
                          <w:top w:w="39" w:type="dxa"/>
                          <w:left w:w="39" w:type="dxa"/>
                          <w:bottom w:w="39" w:type="dxa"/>
                          <w:right w:w="39" w:type="dxa"/>
                        </w:tcMar>
                      </w:tcPr>
                      <w:p w14:paraId="57981F5A" w14:textId="77777777" w:rsidR="002C1948" w:rsidRDefault="00D520C7">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01F7ADC5" w14:textId="77777777" w:rsidR="002C1948" w:rsidRDefault="00D520C7">
                        <w:pPr>
                          <w:spacing w:after="0" w:line="240" w:lineRule="auto"/>
                        </w:pPr>
                        <w:r>
                          <w:rPr>
                            <w:rFonts w:ascii="Arial" w:eastAsia="Arial" w:hAnsi="Arial"/>
                            <w:b/>
                            <w:color w:val="000000"/>
                            <w:sz w:val="16"/>
                          </w:rPr>
                          <w:t>8. Department/Agency</w:t>
                        </w:r>
                      </w:p>
                    </w:tc>
                  </w:tr>
                  <w:tr w:rsidR="002C1948" w14:paraId="28F46479"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610ECEC" w14:textId="77777777" w:rsidR="002C1948" w:rsidRDefault="002C1948">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25DF107" w14:textId="77777777" w:rsidR="002C1948" w:rsidRDefault="00D520C7">
                        <w:pPr>
                          <w:spacing w:after="0" w:line="240" w:lineRule="auto"/>
                        </w:pPr>
                        <w:r>
                          <w:rPr>
                            <w:rFonts w:ascii="Arial" w:eastAsia="Arial" w:hAnsi="Arial"/>
                            <w:color w:val="000000"/>
                          </w:rPr>
                          <w:t>TREASURY CENTRAL PAYROLL</w:t>
                        </w:r>
                      </w:p>
                    </w:tc>
                  </w:tr>
                  <w:tr w:rsidR="002C1948" w14:paraId="3E8BB42A"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42BF4202" w14:textId="77777777" w:rsidR="002C1948" w:rsidRDefault="00D520C7">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E542E94" w14:textId="77777777" w:rsidR="002C1948" w:rsidRDefault="00D520C7">
                        <w:pPr>
                          <w:spacing w:after="0" w:line="240" w:lineRule="auto"/>
                        </w:pPr>
                        <w:r>
                          <w:rPr>
                            <w:rFonts w:ascii="Arial" w:eastAsia="Arial" w:hAnsi="Arial"/>
                            <w:b/>
                            <w:color w:val="000000"/>
                            <w:sz w:val="16"/>
                          </w:rPr>
                          <w:t>9. Bureau (Institution, Board, or Commission)</w:t>
                        </w:r>
                      </w:p>
                    </w:tc>
                  </w:tr>
                  <w:tr w:rsidR="002C1948" w14:paraId="263A8E15"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08B8547" w14:textId="77777777" w:rsidR="002C1948" w:rsidRDefault="002C1948">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384BC59" w14:textId="743739C2" w:rsidR="002C1948" w:rsidRDefault="009F100D">
                        <w:pPr>
                          <w:spacing w:after="0" w:line="240" w:lineRule="auto"/>
                        </w:pPr>
                        <w:r>
                          <w:rPr>
                            <w:rFonts w:ascii="Arial" w:eastAsia="Arial" w:hAnsi="Arial"/>
                            <w:color w:val="000000"/>
                          </w:rPr>
                          <w:t>Revenue Integrity &amp; Intelligence (RIIB)</w:t>
                        </w:r>
                      </w:p>
                    </w:tc>
                  </w:tr>
                  <w:tr w:rsidR="002C1948" w14:paraId="42D6E8EC"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2F6976C0" w14:textId="77777777" w:rsidR="002C1948" w:rsidRDefault="00D520C7">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7BFD6349" w14:textId="77777777" w:rsidR="002C1948" w:rsidRDefault="00D520C7">
                        <w:pPr>
                          <w:spacing w:after="0" w:line="240" w:lineRule="auto"/>
                        </w:pPr>
                        <w:r>
                          <w:rPr>
                            <w:rFonts w:ascii="Arial" w:eastAsia="Arial" w:hAnsi="Arial"/>
                            <w:b/>
                            <w:color w:val="000000"/>
                            <w:sz w:val="16"/>
                          </w:rPr>
                          <w:t>10. Division</w:t>
                        </w:r>
                      </w:p>
                    </w:tc>
                  </w:tr>
                  <w:tr w:rsidR="002C1948" w14:paraId="55EEB759"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9B273E2" w14:textId="77777777" w:rsidR="002C1948" w:rsidRDefault="00D520C7">
                        <w:pPr>
                          <w:spacing w:after="0" w:line="240" w:lineRule="auto"/>
                        </w:pPr>
                        <w:r>
                          <w:rPr>
                            <w:rFonts w:ascii="Arial" w:eastAsia="Arial" w:hAnsi="Arial"/>
                            <w:color w:val="000000"/>
                          </w:rPr>
                          <w:t>DEPARTMENTAL MANAGER-3</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E14903F" w14:textId="57C9CC86" w:rsidR="002C1948" w:rsidRDefault="009F100D">
                        <w:pPr>
                          <w:spacing w:after="0" w:line="240" w:lineRule="auto"/>
                        </w:pPr>
                        <w:r>
                          <w:rPr>
                            <w:rFonts w:ascii="Arial" w:eastAsia="Arial" w:hAnsi="Arial"/>
                            <w:color w:val="000000"/>
                          </w:rPr>
                          <w:t>Revenue Intelligence</w:t>
                        </w:r>
                      </w:p>
                    </w:tc>
                  </w:tr>
                  <w:tr w:rsidR="002C1948" w14:paraId="17E53EB1"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41FCB1D7" w14:textId="77777777" w:rsidR="002C1948" w:rsidRDefault="00D520C7">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163F5D26" w14:textId="77777777" w:rsidR="002C1948" w:rsidRDefault="00D520C7">
                        <w:pPr>
                          <w:spacing w:after="0" w:line="240" w:lineRule="auto"/>
                        </w:pPr>
                        <w:r>
                          <w:rPr>
                            <w:rFonts w:ascii="Arial" w:eastAsia="Arial" w:hAnsi="Arial"/>
                            <w:b/>
                            <w:color w:val="000000"/>
                            <w:sz w:val="16"/>
                          </w:rPr>
                          <w:t>11. Section</w:t>
                        </w:r>
                      </w:p>
                    </w:tc>
                  </w:tr>
                  <w:tr w:rsidR="002C1948" w14:paraId="316FFF6A"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50A2D581" w14:textId="77777777" w:rsidR="002C1948" w:rsidRDefault="00D520C7">
                        <w:pPr>
                          <w:spacing w:after="0" w:line="240" w:lineRule="auto"/>
                        </w:pPr>
                        <w:r>
                          <w:rPr>
                            <w:rFonts w:ascii="Arial" w:eastAsia="Arial" w:hAnsi="Arial"/>
                            <w:color w:val="000000"/>
                          </w:rPr>
                          <w:t>System Support Manager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1E5A177" w14:textId="56C877D1" w:rsidR="002C1948" w:rsidRDefault="009F100D">
                        <w:pPr>
                          <w:spacing w:after="0" w:line="240" w:lineRule="auto"/>
                        </w:pPr>
                        <w:r>
                          <w:rPr>
                            <w:rFonts w:ascii="Arial" w:eastAsia="Arial" w:hAnsi="Arial"/>
                            <w:color w:val="000000"/>
                          </w:rPr>
                          <w:t>Data &amp; Reporting</w:t>
                        </w:r>
                      </w:p>
                    </w:tc>
                  </w:tr>
                  <w:tr w:rsidR="002C1948" w14:paraId="6CF76F1A"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30A64D4A" w14:textId="77777777" w:rsidR="002C1948" w:rsidRDefault="00D520C7">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76EFEA2B" w14:textId="77777777" w:rsidR="002C1948" w:rsidRDefault="00D520C7">
                        <w:pPr>
                          <w:spacing w:after="0" w:line="240" w:lineRule="auto"/>
                        </w:pPr>
                        <w:r>
                          <w:rPr>
                            <w:rFonts w:ascii="Arial" w:eastAsia="Arial" w:hAnsi="Arial"/>
                            <w:b/>
                            <w:color w:val="000000"/>
                            <w:sz w:val="16"/>
                          </w:rPr>
                          <w:t>12. Unit</w:t>
                        </w:r>
                      </w:p>
                    </w:tc>
                  </w:tr>
                  <w:tr w:rsidR="002C1948" w14:paraId="54A379E4"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B6E1F78" w14:textId="0BC72047" w:rsidR="002C1948" w:rsidRDefault="009F100D">
                        <w:pPr>
                          <w:spacing w:after="0" w:line="240" w:lineRule="auto"/>
                        </w:pPr>
                        <w:r>
                          <w:rPr>
                            <w:rFonts w:ascii="Arial" w:eastAsia="Arial" w:hAnsi="Arial"/>
                            <w:color w:val="000000"/>
                          </w:rPr>
                          <w:t>CHAMBERLAIN, BRITTNEY</w:t>
                        </w:r>
                        <w:r w:rsidR="00D520C7">
                          <w:rPr>
                            <w:rFonts w:ascii="Arial" w:eastAsia="Arial" w:hAnsi="Arial"/>
                            <w:color w:val="000000"/>
                          </w:rPr>
                          <w:t>; STATE ADMINISTRATIVE MANAGER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7ABA3580" w14:textId="63A9760C" w:rsidR="002C1948" w:rsidRDefault="002C1948">
                        <w:pPr>
                          <w:spacing w:after="0" w:line="240" w:lineRule="auto"/>
                        </w:pPr>
                      </w:p>
                    </w:tc>
                  </w:tr>
                  <w:tr w:rsidR="002C1948" w14:paraId="5CD00F95"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1E880C8D" w14:textId="77777777" w:rsidR="002C1948" w:rsidRDefault="00D520C7">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64564633" w14:textId="77777777" w:rsidR="002C1948" w:rsidRDefault="00D520C7">
                        <w:pPr>
                          <w:spacing w:after="0" w:line="240" w:lineRule="auto"/>
                        </w:pPr>
                        <w:r>
                          <w:rPr>
                            <w:rFonts w:ascii="Arial" w:eastAsia="Arial" w:hAnsi="Arial"/>
                            <w:b/>
                            <w:color w:val="000000"/>
                            <w:sz w:val="16"/>
                          </w:rPr>
                          <w:t>13. Work Location (City and Address)/Hours of Work</w:t>
                        </w:r>
                      </w:p>
                    </w:tc>
                  </w:tr>
                  <w:tr w:rsidR="002C1948" w14:paraId="5E7B88BC"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4F2A70A" w14:textId="654F26FC" w:rsidR="002C1948" w:rsidRDefault="009F100D">
                        <w:pPr>
                          <w:spacing w:after="0" w:line="240" w:lineRule="auto"/>
                        </w:pPr>
                        <w:r>
                          <w:rPr>
                            <w:rFonts w:ascii="Arial" w:eastAsia="Arial" w:hAnsi="Arial"/>
                            <w:color w:val="000000"/>
                          </w:rPr>
                          <w:t>HARE-WEST, CHELSEA</w:t>
                        </w:r>
                        <w:r w:rsidR="00D520C7">
                          <w:rPr>
                            <w:rFonts w:ascii="Arial" w:eastAsia="Arial" w:hAnsi="Arial"/>
                            <w:color w:val="000000"/>
                          </w:rPr>
                          <w:t xml:space="preserve">; STATE </w:t>
                        </w:r>
                        <w:r>
                          <w:rPr>
                            <w:rFonts w:ascii="Arial" w:eastAsia="Arial" w:hAnsi="Arial"/>
                            <w:color w:val="000000"/>
                          </w:rPr>
                          <w:t>DIVISION</w:t>
                        </w:r>
                        <w:r w:rsidR="00D520C7">
                          <w:rPr>
                            <w:rFonts w:ascii="Arial" w:eastAsia="Arial" w:hAnsi="Arial"/>
                            <w:color w:val="000000"/>
                          </w:rPr>
                          <w:t xml:space="preserve"> ADMINISTRATOR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7AAF482F" w14:textId="77777777" w:rsidR="009F100D" w:rsidRDefault="00D520C7">
                        <w:pPr>
                          <w:spacing w:after="0" w:line="240" w:lineRule="auto"/>
                          <w:rPr>
                            <w:rFonts w:ascii="Arial" w:eastAsia="Arial" w:hAnsi="Arial"/>
                            <w:color w:val="000000"/>
                          </w:rPr>
                        </w:pPr>
                        <w:r>
                          <w:rPr>
                            <w:rFonts w:ascii="Arial" w:eastAsia="Arial" w:hAnsi="Arial"/>
                            <w:color w:val="000000"/>
                          </w:rPr>
                          <w:t>7285 Parsons Drive</w:t>
                        </w:r>
                        <w:r w:rsidR="009F100D">
                          <w:rPr>
                            <w:rFonts w:ascii="Arial" w:eastAsia="Arial" w:hAnsi="Arial"/>
                            <w:color w:val="000000"/>
                          </w:rPr>
                          <w:t xml:space="preserve">, Dimondale, MI </w:t>
                        </w:r>
                      </w:p>
                      <w:p w14:paraId="5BFEF14A" w14:textId="78B2D606" w:rsidR="002C1948" w:rsidRDefault="009F100D">
                        <w:pPr>
                          <w:spacing w:after="0" w:line="240" w:lineRule="auto"/>
                        </w:pPr>
                        <w:r>
                          <w:rPr>
                            <w:rFonts w:ascii="Arial" w:eastAsia="Arial" w:hAnsi="Arial"/>
                            <w:color w:val="000000"/>
                          </w:rPr>
                          <w:t xml:space="preserve">Monday - Friday, </w:t>
                        </w:r>
                        <w:r w:rsidR="00D520C7">
                          <w:rPr>
                            <w:rFonts w:ascii="Arial" w:eastAsia="Arial" w:hAnsi="Arial"/>
                            <w:color w:val="000000"/>
                          </w:rPr>
                          <w:t>8am - 5pm</w:t>
                        </w:r>
                      </w:p>
                    </w:tc>
                  </w:tr>
                </w:tbl>
                <w:p w14:paraId="443980DE" w14:textId="77777777" w:rsidR="002C1948" w:rsidRDefault="002C1948">
                  <w:pPr>
                    <w:spacing w:after="0" w:line="240" w:lineRule="auto"/>
                  </w:pPr>
                </w:p>
              </w:tc>
            </w:tr>
            <w:tr w:rsidR="002C1948" w14:paraId="2CB70D0D" w14:textId="77777777">
              <w:trPr>
                <w:trHeight w:val="14"/>
              </w:trPr>
              <w:tc>
                <w:tcPr>
                  <w:tcW w:w="11160" w:type="dxa"/>
                  <w:tcBorders>
                    <w:left w:val="single" w:sz="15" w:space="0" w:color="000000"/>
                    <w:bottom w:val="single" w:sz="7" w:space="0" w:color="000000"/>
                    <w:right w:val="single" w:sz="15" w:space="0" w:color="000000"/>
                  </w:tcBorders>
                </w:tcPr>
                <w:p w14:paraId="591C4605" w14:textId="77777777" w:rsidR="002C1948" w:rsidRDefault="002C1948">
                  <w:pPr>
                    <w:pStyle w:val="EmptyCellLayoutStyle"/>
                    <w:spacing w:after="0" w:line="240" w:lineRule="auto"/>
                  </w:pPr>
                </w:p>
              </w:tc>
            </w:tr>
          </w:tbl>
          <w:p w14:paraId="057C8065" w14:textId="77777777" w:rsidR="002C1948" w:rsidRDefault="002C1948">
            <w:pPr>
              <w:spacing w:after="0" w:line="240" w:lineRule="auto"/>
            </w:pPr>
          </w:p>
        </w:tc>
        <w:tc>
          <w:tcPr>
            <w:tcW w:w="179" w:type="dxa"/>
          </w:tcPr>
          <w:p w14:paraId="50AA307B" w14:textId="77777777" w:rsidR="002C1948" w:rsidRDefault="002C1948">
            <w:pPr>
              <w:pStyle w:val="EmptyCellLayoutStyle"/>
              <w:spacing w:after="0" w:line="240" w:lineRule="auto"/>
            </w:pPr>
          </w:p>
        </w:tc>
      </w:tr>
      <w:tr w:rsidR="009F100D" w14:paraId="04DB4F7B" w14:textId="77777777" w:rsidTr="009F100D">
        <w:tc>
          <w:tcPr>
            <w:tcW w:w="179" w:type="dxa"/>
          </w:tcPr>
          <w:p w14:paraId="65603CCC" w14:textId="77777777" w:rsidR="002C1948" w:rsidRDefault="002C1948">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197"/>
              <w:gridCol w:w="5723"/>
              <w:gridCol w:w="179"/>
            </w:tblGrid>
            <w:tr w:rsidR="002C1948" w14:paraId="1A2AEF30" w14:textId="77777777">
              <w:trPr>
                <w:trHeight w:val="36"/>
              </w:trPr>
              <w:tc>
                <w:tcPr>
                  <w:tcW w:w="0" w:type="dxa"/>
                  <w:tcBorders>
                    <w:top w:val="single" w:sz="7" w:space="0" w:color="000000"/>
                    <w:left w:val="single" w:sz="15" w:space="0" w:color="000000"/>
                  </w:tcBorders>
                </w:tcPr>
                <w:p w14:paraId="380952C6" w14:textId="77777777" w:rsidR="002C1948" w:rsidRDefault="002C1948">
                  <w:pPr>
                    <w:pStyle w:val="EmptyCellLayoutStyle"/>
                    <w:spacing w:after="0" w:line="240" w:lineRule="auto"/>
                  </w:pPr>
                </w:p>
              </w:tc>
              <w:tc>
                <w:tcPr>
                  <w:tcW w:w="5220" w:type="dxa"/>
                  <w:tcBorders>
                    <w:top w:val="single" w:sz="7" w:space="0" w:color="000000"/>
                  </w:tcBorders>
                </w:tcPr>
                <w:p w14:paraId="58B948A6" w14:textId="77777777" w:rsidR="002C1948" w:rsidRDefault="002C1948">
                  <w:pPr>
                    <w:pStyle w:val="EmptyCellLayoutStyle"/>
                    <w:spacing w:after="0" w:line="240" w:lineRule="auto"/>
                  </w:pPr>
                </w:p>
              </w:tc>
              <w:tc>
                <w:tcPr>
                  <w:tcW w:w="5759" w:type="dxa"/>
                  <w:tcBorders>
                    <w:top w:val="single" w:sz="7" w:space="0" w:color="000000"/>
                  </w:tcBorders>
                </w:tcPr>
                <w:p w14:paraId="5724F686" w14:textId="77777777" w:rsidR="002C1948" w:rsidRDefault="002C1948">
                  <w:pPr>
                    <w:pStyle w:val="EmptyCellLayoutStyle"/>
                    <w:spacing w:after="0" w:line="240" w:lineRule="auto"/>
                  </w:pPr>
                </w:p>
              </w:tc>
              <w:tc>
                <w:tcPr>
                  <w:tcW w:w="180" w:type="dxa"/>
                  <w:tcBorders>
                    <w:top w:val="single" w:sz="7" w:space="0" w:color="000000"/>
                    <w:right w:val="single" w:sz="15" w:space="0" w:color="000000"/>
                  </w:tcBorders>
                </w:tcPr>
                <w:p w14:paraId="401253F0" w14:textId="77777777" w:rsidR="002C1948" w:rsidRDefault="002C1948">
                  <w:pPr>
                    <w:pStyle w:val="EmptyCellLayoutStyle"/>
                    <w:spacing w:after="0" w:line="240" w:lineRule="auto"/>
                  </w:pPr>
                </w:p>
              </w:tc>
            </w:tr>
            <w:tr w:rsidR="002C1948" w14:paraId="553421A0" w14:textId="77777777">
              <w:trPr>
                <w:trHeight w:val="270"/>
              </w:trPr>
              <w:tc>
                <w:tcPr>
                  <w:tcW w:w="0" w:type="dxa"/>
                  <w:tcBorders>
                    <w:left w:val="single" w:sz="15" w:space="0" w:color="000000"/>
                  </w:tcBorders>
                </w:tcPr>
                <w:p w14:paraId="7C26C579" w14:textId="77777777" w:rsidR="002C1948" w:rsidRDefault="002C194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97"/>
                  </w:tblGrid>
                  <w:tr w:rsidR="002C1948" w14:paraId="276193E3" w14:textId="77777777">
                    <w:trPr>
                      <w:trHeight w:val="192"/>
                    </w:trPr>
                    <w:tc>
                      <w:tcPr>
                        <w:tcW w:w="5220" w:type="dxa"/>
                        <w:tcBorders>
                          <w:top w:val="nil"/>
                          <w:left w:val="nil"/>
                          <w:bottom w:val="nil"/>
                          <w:right w:val="nil"/>
                        </w:tcBorders>
                        <w:tcMar>
                          <w:top w:w="39" w:type="dxa"/>
                          <w:left w:w="39" w:type="dxa"/>
                          <w:bottom w:w="39" w:type="dxa"/>
                          <w:right w:w="39" w:type="dxa"/>
                        </w:tcMar>
                      </w:tcPr>
                      <w:p w14:paraId="7672A645" w14:textId="77777777" w:rsidR="002C1948" w:rsidRDefault="00D520C7">
                        <w:pPr>
                          <w:spacing w:after="0" w:line="240" w:lineRule="auto"/>
                        </w:pPr>
                        <w:r>
                          <w:rPr>
                            <w:rFonts w:ascii="Arial" w:eastAsia="Arial" w:hAnsi="Arial"/>
                            <w:b/>
                            <w:color w:val="000000"/>
                            <w:sz w:val="16"/>
                          </w:rPr>
                          <w:t>14. General Summary of Function/Purpose of Position</w:t>
                        </w:r>
                      </w:p>
                    </w:tc>
                  </w:tr>
                </w:tbl>
                <w:p w14:paraId="657337D1" w14:textId="77777777" w:rsidR="002C1948" w:rsidRDefault="002C1948">
                  <w:pPr>
                    <w:spacing w:after="0" w:line="240" w:lineRule="auto"/>
                  </w:pPr>
                </w:p>
              </w:tc>
              <w:tc>
                <w:tcPr>
                  <w:tcW w:w="5759" w:type="dxa"/>
                </w:tcPr>
                <w:p w14:paraId="10312A4A" w14:textId="77777777" w:rsidR="002C1948" w:rsidRDefault="002C1948">
                  <w:pPr>
                    <w:pStyle w:val="EmptyCellLayoutStyle"/>
                    <w:spacing w:after="0" w:line="240" w:lineRule="auto"/>
                  </w:pPr>
                </w:p>
              </w:tc>
              <w:tc>
                <w:tcPr>
                  <w:tcW w:w="180" w:type="dxa"/>
                  <w:tcBorders>
                    <w:right w:val="single" w:sz="15" w:space="0" w:color="000000"/>
                  </w:tcBorders>
                </w:tcPr>
                <w:p w14:paraId="493018CC" w14:textId="77777777" w:rsidR="002C1948" w:rsidRDefault="002C1948">
                  <w:pPr>
                    <w:pStyle w:val="EmptyCellLayoutStyle"/>
                    <w:spacing w:after="0" w:line="240" w:lineRule="auto"/>
                  </w:pPr>
                </w:p>
              </w:tc>
            </w:tr>
            <w:tr w:rsidR="002C1948" w14:paraId="66D276BD" w14:textId="77777777">
              <w:trPr>
                <w:trHeight w:val="53"/>
              </w:trPr>
              <w:tc>
                <w:tcPr>
                  <w:tcW w:w="0" w:type="dxa"/>
                  <w:tcBorders>
                    <w:left w:val="single" w:sz="15" w:space="0" w:color="000000"/>
                  </w:tcBorders>
                </w:tcPr>
                <w:p w14:paraId="4BFAD6F5" w14:textId="77777777" w:rsidR="002C1948" w:rsidRDefault="002C1948">
                  <w:pPr>
                    <w:pStyle w:val="EmptyCellLayoutStyle"/>
                    <w:spacing w:after="0" w:line="240" w:lineRule="auto"/>
                  </w:pPr>
                </w:p>
              </w:tc>
              <w:tc>
                <w:tcPr>
                  <w:tcW w:w="5220" w:type="dxa"/>
                </w:tcPr>
                <w:p w14:paraId="71155B0E" w14:textId="77777777" w:rsidR="002C1948" w:rsidRDefault="002C1948">
                  <w:pPr>
                    <w:pStyle w:val="EmptyCellLayoutStyle"/>
                    <w:spacing w:after="0" w:line="240" w:lineRule="auto"/>
                  </w:pPr>
                </w:p>
              </w:tc>
              <w:tc>
                <w:tcPr>
                  <w:tcW w:w="5759" w:type="dxa"/>
                </w:tcPr>
                <w:p w14:paraId="5B53110F" w14:textId="77777777" w:rsidR="002C1948" w:rsidRDefault="002C1948">
                  <w:pPr>
                    <w:pStyle w:val="EmptyCellLayoutStyle"/>
                    <w:spacing w:after="0" w:line="240" w:lineRule="auto"/>
                  </w:pPr>
                </w:p>
              </w:tc>
              <w:tc>
                <w:tcPr>
                  <w:tcW w:w="180" w:type="dxa"/>
                  <w:tcBorders>
                    <w:right w:val="single" w:sz="15" w:space="0" w:color="000000"/>
                  </w:tcBorders>
                </w:tcPr>
                <w:p w14:paraId="1CC258B9" w14:textId="77777777" w:rsidR="002C1948" w:rsidRDefault="002C1948">
                  <w:pPr>
                    <w:pStyle w:val="EmptyCellLayoutStyle"/>
                    <w:spacing w:after="0" w:line="240" w:lineRule="auto"/>
                  </w:pPr>
                </w:p>
              </w:tc>
            </w:tr>
            <w:tr w:rsidR="009F100D" w14:paraId="7D0C1031" w14:textId="77777777" w:rsidTr="009F100D">
              <w:trPr>
                <w:trHeight w:val="290"/>
              </w:trPr>
              <w:tc>
                <w:tcPr>
                  <w:tcW w:w="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26"/>
                  </w:tblGrid>
                  <w:tr w:rsidR="002C1948" w14:paraId="02066BE4" w14:textId="77777777">
                    <w:trPr>
                      <w:trHeight w:val="212"/>
                    </w:trPr>
                    <w:tc>
                      <w:tcPr>
                        <w:tcW w:w="10980" w:type="dxa"/>
                        <w:tcBorders>
                          <w:top w:val="nil"/>
                          <w:left w:val="nil"/>
                          <w:bottom w:val="nil"/>
                          <w:right w:val="nil"/>
                        </w:tcBorders>
                        <w:tcMar>
                          <w:top w:w="39" w:type="dxa"/>
                          <w:left w:w="39" w:type="dxa"/>
                          <w:bottom w:w="39" w:type="dxa"/>
                          <w:right w:w="39" w:type="dxa"/>
                        </w:tcMar>
                      </w:tcPr>
                      <w:p w14:paraId="33222014" w14:textId="28038095" w:rsidR="002C1948" w:rsidRDefault="00D520C7">
                        <w:pPr>
                          <w:spacing w:after="0" w:line="240" w:lineRule="auto"/>
                        </w:pPr>
                        <w:r>
                          <w:rPr>
                            <w:rFonts w:ascii="Arial" w:eastAsia="Arial" w:hAnsi="Arial"/>
                            <w:color w:val="000000"/>
                          </w:rPr>
                          <w:t xml:space="preserve">This position serves as a first-line professional manager of professional positions within the </w:t>
                        </w:r>
                        <w:r w:rsidR="009F100D">
                          <w:rPr>
                            <w:rFonts w:ascii="Arial" w:eastAsia="Arial" w:hAnsi="Arial"/>
                            <w:color w:val="000000"/>
                          </w:rPr>
                          <w:t>Revenue Integrity &amp; Intelligence</w:t>
                        </w:r>
                        <w:r>
                          <w:rPr>
                            <w:rFonts w:ascii="Arial" w:eastAsia="Arial" w:hAnsi="Arial"/>
                            <w:color w:val="000000"/>
                          </w:rPr>
                          <w:t xml:space="preserve"> Bureau.  The primary function of the System Team is to oversee the CSB systems and ensure smooth operation to maintain business processes.  Systems include but are not limited to the State Treasury Accounts Receivable (STAR) system, which maintains account receivable information for individual and businesses debtors; and the automated accounting system (GAL) that offsets state income tax refunds/credits; vendor payments and employee payroll then forwards the offsets to the appropriate third party.  Further</w:t>
                        </w:r>
                        <w:r>
                          <w:rPr>
                            <w:rFonts w:ascii="Arial" w:eastAsia="Arial" w:hAnsi="Arial"/>
                            <w:color w:val="000000"/>
                          </w:rPr>
                          <w:t>, this position works to ensure the successful interface of the STAR system with the Michigan Accounts Receivable Collection System (MARCS), which is administered by a private vendor.</w:t>
                        </w:r>
                        <w:r>
                          <w:rPr>
                            <w:rFonts w:ascii="Arial" w:eastAsia="Arial" w:hAnsi="Arial"/>
                            <w:color w:val="000000"/>
                          </w:rPr>
                          <w:br/>
                        </w:r>
                        <w:r>
                          <w:rPr>
                            <w:rFonts w:ascii="Arial" w:eastAsia="Arial" w:hAnsi="Arial"/>
                            <w:color w:val="000000"/>
                          </w:rPr>
                          <w:br/>
                          <w:t>This employee performs various supervisory and administrative duties, to include performance management, employee training, policy and procedural review and updates, and program reporting and evaluation.  In addition, this individual works closely with Collections leadership to evaluate and formulate long-range plans and goals for the Bureau</w:t>
                        </w:r>
                        <w:r w:rsidR="009F100D">
                          <w:rPr>
                            <w:rFonts w:ascii="Arial" w:eastAsia="Arial" w:hAnsi="Arial"/>
                            <w:color w:val="000000"/>
                          </w:rPr>
                          <w:t>.</w:t>
                        </w:r>
                        <w:r>
                          <w:rPr>
                            <w:rFonts w:ascii="Arial" w:eastAsia="Arial" w:hAnsi="Arial"/>
                            <w:color w:val="000000"/>
                          </w:rPr>
                          <w:br/>
                        </w:r>
                      </w:p>
                      <w:p w14:paraId="3F357CED" w14:textId="77777777" w:rsidR="002C1948" w:rsidRDefault="00D520C7">
                        <w:pPr>
                          <w:spacing w:after="0" w:line="240" w:lineRule="auto"/>
                        </w:pPr>
                        <w:r>
                          <w:rPr>
                            <w:rFonts w:ascii="Arial" w:eastAsia="Arial" w:hAnsi="Arial"/>
                            <w:color w:val="000000"/>
                          </w:rPr>
                          <w:br/>
                        </w:r>
                      </w:p>
                    </w:tc>
                  </w:tr>
                </w:tbl>
                <w:p w14:paraId="4B65AA7F" w14:textId="77777777" w:rsidR="002C1948" w:rsidRDefault="002C1948">
                  <w:pPr>
                    <w:spacing w:after="0" w:line="240" w:lineRule="auto"/>
                  </w:pPr>
                </w:p>
              </w:tc>
              <w:tc>
                <w:tcPr>
                  <w:tcW w:w="180" w:type="dxa"/>
                  <w:tcBorders>
                    <w:right w:val="single" w:sz="15" w:space="0" w:color="000000"/>
                  </w:tcBorders>
                </w:tcPr>
                <w:p w14:paraId="41F8B387" w14:textId="77777777" w:rsidR="002C1948" w:rsidRDefault="002C1948">
                  <w:pPr>
                    <w:pStyle w:val="EmptyCellLayoutStyle"/>
                    <w:spacing w:after="0" w:line="240" w:lineRule="auto"/>
                  </w:pPr>
                </w:p>
              </w:tc>
            </w:tr>
            <w:tr w:rsidR="002C1948" w14:paraId="43F557F9" w14:textId="77777777">
              <w:trPr>
                <w:trHeight w:val="969"/>
              </w:trPr>
              <w:tc>
                <w:tcPr>
                  <w:tcW w:w="0" w:type="dxa"/>
                  <w:tcBorders>
                    <w:left w:val="single" w:sz="15" w:space="0" w:color="000000"/>
                    <w:bottom w:val="single" w:sz="15" w:space="0" w:color="000000"/>
                  </w:tcBorders>
                </w:tcPr>
                <w:p w14:paraId="52D612F3" w14:textId="77777777" w:rsidR="002C1948" w:rsidRDefault="002C1948">
                  <w:pPr>
                    <w:pStyle w:val="EmptyCellLayoutStyle"/>
                    <w:spacing w:after="0" w:line="240" w:lineRule="auto"/>
                  </w:pPr>
                </w:p>
              </w:tc>
              <w:tc>
                <w:tcPr>
                  <w:tcW w:w="5220" w:type="dxa"/>
                  <w:tcBorders>
                    <w:bottom w:val="single" w:sz="15" w:space="0" w:color="000000"/>
                  </w:tcBorders>
                </w:tcPr>
                <w:p w14:paraId="79A1C486" w14:textId="77777777" w:rsidR="002C1948" w:rsidRDefault="002C1948">
                  <w:pPr>
                    <w:pStyle w:val="EmptyCellLayoutStyle"/>
                    <w:spacing w:after="0" w:line="240" w:lineRule="auto"/>
                  </w:pPr>
                </w:p>
              </w:tc>
              <w:tc>
                <w:tcPr>
                  <w:tcW w:w="5759" w:type="dxa"/>
                  <w:tcBorders>
                    <w:bottom w:val="single" w:sz="15" w:space="0" w:color="000000"/>
                  </w:tcBorders>
                </w:tcPr>
                <w:p w14:paraId="4DFD3720" w14:textId="77777777" w:rsidR="002C1948" w:rsidRDefault="002C1948">
                  <w:pPr>
                    <w:pStyle w:val="EmptyCellLayoutStyle"/>
                    <w:spacing w:after="0" w:line="240" w:lineRule="auto"/>
                  </w:pPr>
                </w:p>
              </w:tc>
              <w:tc>
                <w:tcPr>
                  <w:tcW w:w="180" w:type="dxa"/>
                  <w:tcBorders>
                    <w:bottom w:val="single" w:sz="15" w:space="0" w:color="000000"/>
                    <w:right w:val="single" w:sz="15" w:space="0" w:color="000000"/>
                  </w:tcBorders>
                </w:tcPr>
                <w:p w14:paraId="06389694" w14:textId="77777777" w:rsidR="002C1948" w:rsidRDefault="002C1948">
                  <w:pPr>
                    <w:pStyle w:val="EmptyCellLayoutStyle"/>
                    <w:spacing w:after="0" w:line="240" w:lineRule="auto"/>
                  </w:pPr>
                </w:p>
              </w:tc>
            </w:tr>
          </w:tbl>
          <w:p w14:paraId="363CCBBE" w14:textId="77777777" w:rsidR="002C1948" w:rsidRDefault="002C1948">
            <w:pPr>
              <w:spacing w:after="0" w:line="240" w:lineRule="auto"/>
            </w:pPr>
          </w:p>
        </w:tc>
        <w:tc>
          <w:tcPr>
            <w:tcW w:w="179" w:type="dxa"/>
          </w:tcPr>
          <w:p w14:paraId="28C76786" w14:textId="77777777" w:rsidR="002C1948" w:rsidRDefault="002C1948">
            <w:pPr>
              <w:pStyle w:val="EmptyCellLayoutStyle"/>
              <w:spacing w:after="0" w:line="240" w:lineRule="auto"/>
            </w:pPr>
          </w:p>
        </w:tc>
      </w:tr>
    </w:tbl>
    <w:p w14:paraId="6C84E651" w14:textId="77777777" w:rsidR="002C1948" w:rsidRDefault="00D520C7">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179"/>
        <w:gridCol w:w="6"/>
        <w:gridCol w:w="6"/>
        <w:gridCol w:w="6"/>
        <w:gridCol w:w="6"/>
        <w:gridCol w:w="6"/>
        <w:gridCol w:w="6"/>
        <w:gridCol w:w="2498"/>
        <w:gridCol w:w="6107"/>
        <w:gridCol w:w="2522"/>
        <w:gridCol w:w="178"/>
      </w:tblGrid>
      <w:tr w:rsidR="002C1948" w14:paraId="7BC99E46" w14:textId="77777777">
        <w:trPr>
          <w:trHeight w:val="99"/>
        </w:trPr>
        <w:tc>
          <w:tcPr>
            <w:tcW w:w="179" w:type="dxa"/>
          </w:tcPr>
          <w:p w14:paraId="418499F3" w14:textId="77777777" w:rsidR="002C1948" w:rsidRDefault="002C1948">
            <w:pPr>
              <w:pStyle w:val="EmptyCellLayoutStyle"/>
              <w:spacing w:after="0" w:line="240" w:lineRule="auto"/>
            </w:pPr>
          </w:p>
        </w:tc>
        <w:tc>
          <w:tcPr>
            <w:tcW w:w="0" w:type="dxa"/>
          </w:tcPr>
          <w:p w14:paraId="1712E81B" w14:textId="77777777" w:rsidR="002C1948" w:rsidRDefault="002C1948">
            <w:pPr>
              <w:pStyle w:val="EmptyCellLayoutStyle"/>
              <w:spacing w:after="0" w:line="240" w:lineRule="auto"/>
            </w:pPr>
          </w:p>
        </w:tc>
        <w:tc>
          <w:tcPr>
            <w:tcW w:w="0" w:type="dxa"/>
          </w:tcPr>
          <w:p w14:paraId="4B5F0BB4" w14:textId="77777777" w:rsidR="002C1948" w:rsidRDefault="002C1948">
            <w:pPr>
              <w:pStyle w:val="EmptyCellLayoutStyle"/>
              <w:spacing w:after="0" w:line="240" w:lineRule="auto"/>
            </w:pPr>
          </w:p>
        </w:tc>
        <w:tc>
          <w:tcPr>
            <w:tcW w:w="0" w:type="dxa"/>
          </w:tcPr>
          <w:p w14:paraId="1850E590" w14:textId="77777777" w:rsidR="002C1948" w:rsidRDefault="002C1948">
            <w:pPr>
              <w:pStyle w:val="EmptyCellLayoutStyle"/>
              <w:spacing w:after="0" w:line="240" w:lineRule="auto"/>
            </w:pPr>
          </w:p>
        </w:tc>
        <w:tc>
          <w:tcPr>
            <w:tcW w:w="0" w:type="dxa"/>
          </w:tcPr>
          <w:p w14:paraId="728391BD" w14:textId="77777777" w:rsidR="002C1948" w:rsidRDefault="002C1948">
            <w:pPr>
              <w:pStyle w:val="EmptyCellLayoutStyle"/>
              <w:spacing w:after="0" w:line="240" w:lineRule="auto"/>
            </w:pPr>
          </w:p>
        </w:tc>
        <w:tc>
          <w:tcPr>
            <w:tcW w:w="0" w:type="dxa"/>
          </w:tcPr>
          <w:p w14:paraId="3C7AE3FD" w14:textId="77777777" w:rsidR="002C1948" w:rsidRDefault="002C1948">
            <w:pPr>
              <w:pStyle w:val="EmptyCellLayoutStyle"/>
              <w:spacing w:after="0" w:line="240" w:lineRule="auto"/>
            </w:pPr>
          </w:p>
        </w:tc>
        <w:tc>
          <w:tcPr>
            <w:tcW w:w="0" w:type="dxa"/>
          </w:tcPr>
          <w:p w14:paraId="51894324" w14:textId="77777777" w:rsidR="002C1948" w:rsidRDefault="002C1948">
            <w:pPr>
              <w:pStyle w:val="EmptyCellLayoutStyle"/>
              <w:spacing w:after="0" w:line="240" w:lineRule="auto"/>
            </w:pPr>
          </w:p>
        </w:tc>
        <w:tc>
          <w:tcPr>
            <w:tcW w:w="2505" w:type="dxa"/>
          </w:tcPr>
          <w:p w14:paraId="19E19AF1" w14:textId="77777777" w:rsidR="002C1948" w:rsidRDefault="002C1948">
            <w:pPr>
              <w:pStyle w:val="EmptyCellLayoutStyle"/>
              <w:spacing w:after="0" w:line="240" w:lineRule="auto"/>
            </w:pPr>
          </w:p>
        </w:tc>
        <w:tc>
          <w:tcPr>
            <w:tcW w:w="6120" w:type="dxa"/>
          </w:tcPr>
          <w:p w14:paraId="7F01C160" w14:textId="77777777" w:rsidR="002C1948" w:rsidRDefault="002C1948">
            <w:pPr>
              <w:pStyle w:val="EmptyCellLayoutStyle"/>
              <w:spacing w:after="0" w:line="240" w:lineRule="auto"/>
            </w:pPr>
          </w:p>
        </w:tc>
        <w:tc>
          <w:tcPr>
            <w:tcW w:w="2534" w:type="dxa"/>
          </w:tcPr>
          <w:p w14:paraId="01647810" w14:textId="77777777" w:rsidR="002C1948" w:rsidRDefault="002C1948">
            <w:pPr>
              <w:pStyle w:val="EmptyCellLayoutStyle"/>
              <w:spacing w:after="0" w:line="240" w:lineRule="auto"/>
            </w:pPr>
          </w:p>
        </w:tc>
        <w:tc>
          <w:tcPr>
            <w:tcW w:w="179" w:type="dxa"/>
          </w:tcPr>
          <w:p w14:paraId="065EBEC7" w14:textId="77777777" w:rsidR="002C1948" w:rsidRDefault="002C1948">
            <w:pPr>
              <w:pStyle w:val="EmptyCellLayoutStyle"/>
              <w:spacing w:after="0" w:line="240" w:lineRule="auto"/>
            </w:pPr>
          </w:p>
        </w:tc>
      </w:tr>
      <w:tr w:rsidR="009F100D" w14:paraId="4DC984ED" w14:textId="77777777" w:rsidTr="009F100D">
        <w:tc>
          <w:tcPr>
            <w:tcW w:w="179" w:type="dxa"/>
          </w:tcPr>
          <w:p w14:paraId="00C9E1CC" w14:textId="77777777" w:rsidR="002C1948" w:rsidRDefault="002C1948">
            <w:pPr>
              <w:pStyle w:val="EmptyCellLayoutStyle"/>
              <w:spacing w:after="0" w:line="240" w:lineRule="auto"/>
            </w:pPr>
          </w:p>
        </w:tc>
        <w:tc>
          <w:tcPr>
            <w:tcW w:w="0" w:type="dxa"/>
          </w:tcPr>
          <w:p w14:paraId="5BE7F4CC" w14:textId="77777777" w:rsidR="002C1948" w:rsidRDefault="002C1948">
            <w:pPr>
              <w:pStyle w:val="EmptyCellLayoutStyle"/>
              <w:spacing w:after="0" w:line="240" w:lineRule="auto"/>
            </w:pPr>
          </w:p>
        </w:tc>
        <w:tc>
          <w:tcPr>
            <w:tcW w:w="0" w:type="dxa"/>
          </w:tcPr>
          <w:p w14:paraId="6CA71DF5" w14:textId="77777777" w:rsidR="002C1948" w:rsidRDefault="002C1948">
            <w:pPr>
              <w:pStyle w:val="EmptyCellLayoutStyle"/>
              <w:spacing w:after="0" w:line="240" w:lineRule="auto"/>
            </w:pPr>
          </w:p>
        </w:tc>
        <w:tc>
          <w:tcPr>
            <w:tcW w:w="0" w:type="dxa"/>
          </w:tcPr>
          <w:p w14:paraId="6235423A" w14:textId="77777777" w:rsidR="002C1948" w:rsidRDefault="002C1948">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9F100D" w14:paraId="2CE00F49" w14:textId="77777777" w:rsidTr="009F100D">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2C1948" w14:paraId="54090247" w14:textId="77777777">
                    <w:trPr>
                      <w:trHeight w:val="822"/>
                    </w:trPr>
                    <w:tc>
                      <w:tcPr>
                        <w:tcW w:w="11160" w:type="dxa"/>
                        <w:tcBorders>
                          <w:top w:val="nil"/>
                          <w:left w:val="nil"/>
                          <w:bottom w:val="nil"/>
                          <w:right w:val="nil"/>
                        </w:tcBorders>
                        <w:tcMar>
                          <w:top w:w="39" w:type="dxa"/>
                          <w:left w:w="39" w:type="dxa"/>
                          <w:bottom w:w="39" w:type="dxa"/>
                          <w:right w:w="39" w:type="dxa"/>
                        </w:tcMar>
                      </w:tcPr>
                      <w:p w14:paraId="303A9F96" w14:textId="77777777" w:rsidR="002C1948" w:rsidRDefault="00D520C7">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78A92DE3" w14:textId="77777777" w:rsidR="002C1948" w:rsidRDefault="002C1948">
                  <w:pPr>
                    <w:spacing w:after="0" w:line="240" w:lineRule="auto"/>
                  </w:pPr>
                </w:p>
              </w:tc>
            </w:tr>
            <w:tr w:rsidR="002C1948" w14:paraId="42143F2F" w14:textId="77777777">
              <w:tc>
                <w:tcPr>
                  <w:tcW w:w="0" w:type="dxa"/>
                  <w:tcBorders>
                    <w:left w:val="single" w:sz="15" w:space="0" w:color="000000"/>
                    <w:bottom w:val="single" w:sz="7" w:space="0" w:color="000000"/>
                  </w:tcBorders>
                </w:tcPr>
                <w:p w14:paraId="2AB72768" w14:textId="77777777" w:rsidR="002C1948" w:rsidRDefault="002C1948">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3"/>
                  </w:tblGrid>
                  <w:tr w:rsidR="002C1948" w14:paraId="2AC921BC" w14:textId="77777777">
                    <w:trPr>
                      <w:trHeight w:val="90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928"/>
                          <w:gridCol w:w="1296"/>
                          <w:gridCol w:w="1839"/>
                        </w:tblGrid>
                        <w:tr w:rsidR="009F100D" w14:paraId="1D06EBB2" w14:textId="77777777" w:rsidTr="009F100D">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4F6F89FC" w14:textId="77777777" w:rsidR="002C1948" w:rsidRDefault="00D520C7">
                              <w:pPr>
                                <w:spacing w:after="0" w:line="240" w:lineRule="auto"/>
                              </w:pPr>
                              <w:r>
                                <w:rPr>
                                  <w:rFonts w:ascii="Arial" w:eastAsia="Arial" w:hAnsi="Arial"/>
                                  <w:b/>
                                  <w:color w:val="000000"/>
                                  <w:sz w:val="16"/>
                                </w:rPr>
                                <w:t>Duty 1</w:t>
                              </w:r>
                            </w:p>
                          </w:tc>
                        </w:tr>
                        <w:tr w:rsidR="002C1948" w14:paraId="044F98EE" w14:textId="77777777">
                          <w:trPr>
                            <w:trHeight w:val="282"/>
                          </w:trPr>
                          <w:tc>
                            <w:tcPr>
                              <w:tcW w:w="8004" w:type="dxa"/>
                              <w:tcBorders>
                                <w:top w:val="nil"/>
                                <w:left w:val="nil"/>
                                <w:bottom w:val="nil"/>
                                <w:right w:val="nil"/>
                              </w:tcBorders>
                              <w:tcMar>
                                <w:top w:w="39" w:type="dxa"/>
                                <w:left w:w="39" w:type="dxa"/>
                                <w:bottom w:w="39" w:type="dxa"/>
                                <w:right w:w="39" w:type="dxa"/>
                              </w:tcMar>
                            </w:tcPr>
                            <w:p w14:paraId="2D8CBFBE" w14:textId="77777777" w:rsidR="002C1948" w:rsidRDefault="00D520C7">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0BA498B8" w14:textId="77777777" w:rsidR="002C1948" w:rsidRDefault="00D520C7">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44838344" w14:textId="77777777" w:rsidR="002C1948" w:rsidRDefault="00D520C7">
                              <w:pPr>
                                <w:spacing w:after="0" w:line="240" w:lineRule="auto"/>
                              </w:pPr>
                              <w:r>
                                <w:rPr>
                                  <w:rFonts w:ascii="Arial" w:eastAsia="Arial" w:hAnsi="Arial"/>
                                  <w:b/>
                                  <w:color w:val="000000"/>
                                  <w:sz w:val="16"/>
                                </w:rPr>
                                <w:t>40</w:t>
                              </w:r>
                            </w:p>
                          </w:tc>
                        </w:tr>
                        <w:tr w:rsidR="009F100D" w14:paraId="33FB1E7C" w14:textId="77777777" w:rsidTr="009F100D">
                          <w:trPr>
                            <w:trHeight w:val="282"/>
                          </w:trPr>
                          <w:tc>
                            <w:tcPr>
                              <w:tcW w:w="8004" w:type="dxa"/>
                              <w:gridSpan w:val="3"/>
                              <w:tcBorders>
                                <w:top w:val="nil"/>
                                <w:left w:val="nil"/>
                                <w:bottom w:val="nil"/>
                                <w:right w:val="nil"/>
                              </w:tcBorders>
                              <w:tcMar>
                                <w:top w:w="39" w:type="dxa"/>
                                <w:left w:w="39" w:type="dxa"/>
                                <w:bottom w:w="39" w:type="dxa"/>
                                <w:right w:w="39" w:type="dxa"/>
                              </w:tcMar>
                            </w:tcPr>
                            <w:p w14:paraId="7CAA9209" w14:textId="1A7F82AE" w:rsidR="002C1948" w:rsidRDefault="00D520C7">
                              <w:pPr>
                                <w:spacing w:after="0" w:line="240" w:lineRule="auto"/>
                              </w:pPr>
                              <w:r>
                                <w:rPr>
                                  <w:rFonts w:ascii="Arial" w:eastAsia="Arial" w:hAnsi="Arial"/>
                                  <w:color w:val="000000"/>
                                </w:rPr>
                                <w:t xml:space="preserve">Manage the overall daily administration and activities of the System Support Team.  Oversee and direct the activities of System Support analysts to ensure the smooth </w:t>
                              </w:r>
                              <w:r w:rsidR="009F100D">
                                <w:rPr>
                                  <w:rFonts w:ascii="Arial" w:eastAsia="Arial" w:hAnsi="Arial"/>
                                  <w:color w:val="000000"/>
                                </w:rPr>
                                <w:t>day-to-</w:t>
                              </w:r>
                              <w:r>
                                <w:rPr>
                                  <w:rFonts w:ascii="Arial" w:eastAsia="Arial" w:hAnsi="Arial"/>
                                  <w:color w:val="000000"/>
                                </w:rPr>
                                <w:t>day operation and timely scheduling of the collection systems.  Coordinate the flow of data between systems.  Assist with the implementation of changes and enhancements to all collection systems. Work in coordination with the overall CSB goals and objectives and other administrative areas of the Bureau, to assist in identifying process improvements, system enhancements, implement training, and identify procedural improvements</w:t>
                              </w:r>
                            </w:p>
                          </w:tc>
                        </w:tr>
                        <w:tr w:rsidR="002C1948" w14:paraId="71D0EFE7" w14:textId="77777777">
                          <w:trPr>
                            <w:trHeight w:val="282"/>
                          </w:trPr>
                          <w:tc>
                            <w:tcPr>
                              <w:tcW w:w="8004" w:type="dxa"/>
                              <w:tcBorders>
                                <w:top w:val="nil"/>
                                <w:left w:val="nil"/>
                                <w:bottom w:val="nil"/>
                                <w:right w:val="nil"/>
                              </w:tcBorders>
                              <w:tcMar>
                                <w:top w:w="39" w:type="dxa"/>
                                <w:left w:w="39" w:type="dxa"/>
                                <w:bottom w:w="39" w:type="dxa"/>
                                <w:right w:w="39" w:type="dxa"/>
                              </w:tcMar>
                            </w:tcPr>
                            <w:p w14:paraId="43CD5C3B" w14:textId="77777777" w:rsidR="002C1948" w:rsidRDefault="00D520C7">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38580D77" w14:textId="77777777" w:rsidR="002C1948" w:rsidRDefault="002C1948">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25095364" w14:textId="77777777" w:rsidR="002C1948" w:rsidRDefault="002C1948">
                              <w:pPr>
                                <w:spacing w:after="0" w:line="240" w:lineRule="auto"/>
                              </w:pPr>
                            </w:p>
                          </w:tc>
                        </w:tr>
                        <w:tr w:rsidR="009F100D" w14:paraId="16DD4157" w14:textId="77777777" w:rsidTr="009F100D">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7790632E" w14:textId="77777777" w:rsidR="002C1948" w:rsidRDefault="00D520C7">
                              <w:pPr>
                                <w:spacing w:after="0" w:line="240" w:lineRule="auto"/>
                              </w:pPr>
                              <w:r w:rsidRPr="009F100D">
                                <w:rPr>
                                  <w:rFonts w:ascii="Arial" w:eastAsia="Arial" w:hAnsi="Arial"/>
                                  <w:color w:val="000000"/>
                                  <w:sz w:val="18"/>
                                  <w:szCs w:val="22"/>
                                </w:rPr>
                                <w:t>• Provide direction to staff in daily activities.</w:t>
                              </w:r>
                              <w:r w:rsidRPr="009F100D">
                                <w:rPr>
                                  <w:rFonts w:ascii="Arial" w:eastAsia="Arial" w:hAnsi="Arial"/>
                                  <w:color w:val="000000"/>
                                  <w:sz w:val="18"/>
                                  <w:szCs w:val="22"/>
                                </w:rPr>
                                <w:br/>
                                <w:t>• Oversee the preparation of documentation and reports detailing the activities under employee’s responsibility.</w:t>
                              </w:r>
                              <w:r w:rsidRPr="009F100D">
                                <w:rPr>
                                  <w:rFonts w:ascii="Arial" w:eastAsia="Arial" w:hAnsi="Arial"/>
                                  <w:color w:val="000000"/>
                                  <w:sz w:val="18"/>
                                  <w:szCs w:val="22"/>
                                </w:rPr>
                                <w:br/>
                                <w:t>• Recommend changes in policies, procedures, and guidelines.</w:t>
                              </w:r>
                              <w:r w:rsidRPr="009F100D">
                                <w:rPr>
                                  <w:rFonts w:ascii="Arial" w:eastAsia="Arial" w:hAnsi="Arial"/>
                                  <w:color w:val="000000"/>
                                  <w:sz w:val="18"/>
                                  <w:szCs w:val="22"/>
                                </w:rPr>
                                <w:br/>
                                <w:t>• Develop various documents and materials to ensure the continual education and training of staff members in the Systems team in conjunction with the CSB training and quality assurance staff.</w:t>
                              </w:r>
                              <w:r w:rsidRPr="009F100D">
                                <w:rPr>
                                  <w:rFonts w:ascii="Arial" w:eastAsia="Arial" w:hAnsi="Arial"/>
                                  <w:color w:val="000000"/>
                                  <w:sz w:val="18"/>
                                  <w:szCs w:val="22"/>
                                </w:rPr>
                                <w:br/>
                                <w:t xml:space="preserve">• </w:t>
                              </w:r>
                              <w:r w:rsidRPr="009F100D">
                                <w:rPr>
                                  <w:rFonts w:ascii="Arial" w:eastAsia="Arial" w:hAnsi="Arial"/>
                                  <w:color w:val="000000"/>
                                  <w:sz w:val="18"/>
                                  <w:szCs w:val="22"/>
                                </w:rPr>
                                <w:t>Ensure CSB forms, policies and procedures related to the systems team regularly reviewed and updated in a timely manner.</w:t>
                              </w:r>
                              <w:r w:rsidRPr="009F100D">
                                <w:rPr>
                                  <w:rFonts w:ascii="Arial" w:eastAsia="Arial" w:hAnsi="Arial"/>
                                  <w:color w:val="000000"/>
                                  <w:sz w:val="18"/>
                                  <w:szCs w:val="22"/>
                                </w:rPr>
                                <w:br/>
                                <w:t>• Facilitate and assist in the development and implementation of special projects to enhance collections.</w:t>
                              </w:r>
                              <w:r w:rsidRPr="009F100D">
                                <w:rPr>
                                  <w:rFonts w:ascii="Arial" w:eastAsia="Arial" w:hAnsi="Arial"/>
                                  <w:color w:val="000000"/>
                                  <w:sz w:val="18"/>
                                  <w:szCs w:val="22"/>
                                </w:rPr>
                                <w:br/>
                                <w:t>• Communicate effectively both verbally and in writing with internal and external customers.</w:t>
                              </w:r>
                              <w:r w:rsidRPr="009F100D">
                                <w:rPr>
                                  <w:rFonts w:ascii="Arial" w:eastAsia="Arial" w:hAnsi="Arial"/>
                                  <w:color w:val="000000"/>
                                  <w:sz w:val="18"/>
                                  <w:szCs w:val="22"/>
                                </w:rPr>
                                <w:br/>
                                <w:t>• Conduct and attend meetings as necessary.</w:t>
                              </w:r>
                              <w:r w:rsidRPr="009F100D">
                                <w:rPr>
                                  <w:rFonts w:ascii="Arial" w:eastAsia="Arial" w:hAnsi="Arial"/>
                                  <w:color w:val="000000"/>
                                  <w:sz w:val="18"/>
                                  <w:szCs w:val="22"/>
                                </w:rPr>
                                <w:br/>
                                <w:t>• Identify process and system improvements.</w:t>
                              </w:r>
                              <w:r w:rsidRPr="009F100D">
                                <w:rPr>
                                  <w:rFonts w:ascii="Arial" w:eastAsia="Arial" w:hAnsi="Arial"/>
                                  <w:color w:val="000000"/>
                                  <w:sz w:val="18"/>
                                  <w:szCs w:val="22"/>
                                </w:rPr>
                                <w:br/>
                                <w:t xml:space="preserve">• </w:t>
                              </w:r>
                              <w:r w:rsidRPr="009F100D">
                                <w:rPr>
                                  <w:rFonts w:ascii="Arial" w:eastAsia="Arial" w:hAnsi="Arial"/>
                                  <w:color w:val="000000"/>
                                  <w:sz w:val="18"/>
                                  <w:szCs w:val="22"/>
                                </w:rPr>
                                <w:t>Maintain, monitor, and provide written recommendations for the continuous improvement of internal controls.</w:t>
                              </w:r>
                              <w:r>
                                <w:rPr>
                                  <w:rFonts w:ascii="Arial" w:eastAsia="Arial" w:hAnsi="Arial"/>
                                  <w:color w:val="000000"/>
                                  <w:sz w:val="16"/>
                                </w:rPr>
                                <w:br/>
                              </w:r>
                            </w:p>
                            <w:p w14:paraId="7939DC0F" w14:textId="77777777" w:rsidR="002C1948" w:rsidRDefault="00D520C7">
                              <w:pPr>
                                <w:spacing w:after="0" w:line="240" w:lineRule="auto"/>
                              </w:pPr>
                              <w:r>
                                <w:rPr>
                                  <w:rFonts w:ascii="Arial" w:eastAsia="Arial" w:hAnsi="Arial"/>
                                  <w:color w:val="000000"/>
                                </w:rPr>
                                <w:br/>
                              </w:r>
                            </w:p>
                          </w:tc>
                        </w:tr>
                        <w:tr w:rsidR="009F100D" w14:paraId="6F26CA81" w14:textId="77777777" w:rsidTr="009F100D">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41206792" w14:textId="77777777" w:rsidR="002C1948" w:rsidRDefault="00D520C7">
                              <w:pPr>
                                <w:spacing w:after="0" w:line="240" w:lineRule="auto"/>
                              </w:pPr>
                              <w:r>
                                <w:rPr>
                                  <w:rFonts w:ascii="Arial" w:eastAsia="Arial" w:hAnsi="Arial"/>
                                  <w:b/>
                                  <w:color w:val="000000"/>
                                  <w:sz w:val="16"/>
                                </w:rPr>
                                <w:t>Duty 2</w:t>
                              </w:r>
                            </w:p>
                          </w:tc>
                        </w:tr>
                        <w:tr w:rsidR="002C1948" w14:paraId="1A5A9EB9" w14:textId="77777777">
                          <w:trPr>
                            <w:trHeight w:val="282"/>
                          </w:trPr>
                          <w:tc>
                            <w:tcPr>
                              <w:tcW w:w="8004" w:type="dxa"/>
                              <w:tcBorders>
                                <w:top w:val="nil"/>
                                <w:left w:val="nil"/>
                                <w:bottom w:val="nil"/>
                                <w:right w:val="nil"/>
                              </w:tcBorders>
                              <w:tcMar>
                                <w:top w:w="39" w:type="dxa"/>
                                <w:left w:w="39" w:type="dxa"/>
                                <w:bottom w:w="39" w:type="dxa"/>
                                <w:right w:w="39" w:type="dxa"/>
                              </w:tcMar>
                            </w:tcPr>
                            <w:p w14:paraId="3E33BB44" w14:textId="77777777" w:rsidR="002C1948" w:rsidRDefault="00D520C7">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61A3E89B" w14:textId="77777777" w:rsidR="002C1948" w:rsidRDefault="00D520C7">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681F7865" w14:textId="77777777" w:rsidR="002C1948" w:rsidRDefault="00D520C7">
                              <w:pPr>
                                <w:spacing w:after="0" w:line="240" w:lineRule="auto"/>
                              </w:pPr>
                              <w:r>
                                <w:rPr>
                                  <w:rFonts w:ascii="Arial" w:eastAsia="Arial" w:hAnsi="Arial"/>
                                  <w:b/>
                                  <w:color w:val="000000"/>
                                  <w:sz w:val="16"/>
                                </w:rPr>
                                <w:t>30</w:t>
                              </w:r>
                            </w:p>
                          </w:tc>
                        </w:tr>
                        <w:tr w:rsidR="009F100D" w14:paraId="307CB3EA" w14:textId="77777777" w:rsidTr="009F100D">
                          <w:trPr>
                            <w:trHeight w:val="282"/>
                          </w:trPr>
                          <w:tc>
                            <w:tcPr>
                              <w:tcW w:w="8004" w:type="dxa"/>
                              <w:gridSpan w:val="3"/>
                              <w:tcBorders>
                                <w:top w:val="nil"/>
                                <w:left w:val="nil"/>
                                <w:bottom w:val="nil"/>
                                <w:right w:val="nil"/>
                              </w:tcBorders>
                              <w:tcMar>
                                <w:top w:w="39" w:type="dxa"/>
                                <w:left w:w="39" w:type="dxa"/>
                                <w:bottom w:w="39" w:type="dxa"/>
                                <w:right w:w="39" w:type="dxa"/>
                              </w:tcMar>
                            </w:tcPr>
                            <w:p w14:paraId="2187E57E" w14:textId="77777777" w:rsidR="002C1948" w:rsidRDefault="00D520C7">
                              <w:pPr>
                                <w:spacing w:after="0" w:line="240" w:lineRule="auto"/>
                              </w:pPr>
                              <w:r>
                                <w:rPr>
                                  <w:rFonts w:ascii="Arial" w:eastAsia="Arial" w:hAnsi="Arial"/>
                                  <w:color w:val="000000"/>
                                </w:rPr>
                                <w:t xml:space="preserve">Provide direction and supervision to staff under employee’s responsibility.  Select and assign staff assuring equal employment opportunity in hiring and promotions.  Identify staff development and training needs.  Ensure that proper labor relations and conditions of employment are maintained.  Conduct staff meetings to discuss operating problems, organization, personnel matters, technical problems and the status of programs and projects.  Provide management and mentoring of staff members on a regular basis </w:t>
                              </w:r>
                              <w:r>
                                <w:rPr>
                                  <w:rFonts w:ascii="Arial" w:eastAsia="Arial" w:hAnsi="Arial"/>
                                  <w:color w:val="000000"/>
                                </w:rPr>
                                <w:t>to improve employee performance and efficiency.  Ensure internal controls are maintained and monitored.</w:t>
                              </w:r>
                            </w:p>
                          </w:tc>
                        </w:tr>
                        <w:tr w:rsidR="002C1948" w14:paraId="7AF70275" w14:textId="77777777">
                          <w:trPr>
                            <w:trHeight w:val="282"/>
                          </w:trPr>
                          <w:tc>
                            <w:tcPr>
                              <w:tcW w:w="8004" w:type="dxa"/>
                              <w:tcBorders>
                                <w:top w:val="nil"/>
                                <w:left w:val="nil"/>
                                <w:bottom w:val="nil"/>
                                <w:right w:val="nil"/>
                              </w:tcBorders>
                              <w:tcMar>
                                <w:top w:w="39" w:type="dxa"/>
                                <w:left w:w="39" w:type="dxa"/>
                                <w:bottom w:w="39" w:type="dxa"/>
                                <w:right w:w="39" w:type="dxa"/>
                              </w:tcMar>
                            </w:tcPr>
                            <w:p w14:paraId="3B0EE230" w14:textId="77777777" w:rsidR="002C1948" w:rsidRDefault="00D520C7">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45081E88" w14:textId="77777777" w:rsidR="002C1948" w:rsidRDefault="002C1948">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6388321A" w14:textId="77777777" w:rsidR="002C1948" w:rsidRDefault="002C1948">
                              <w:pPr>
                                <w:spacing w:after="0" w:line="240" w:lineRule="auto"/>
                              </w:pPr>
                            </w:p>
                          </w:tc>
                        </w:tr>
                        <w:tr w:rsidR="009F100D" w14:paraId="1AF86473" w14:textId="77777777" w:rsidTr="009F100D">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71263BBC" w14:textId="4E0899E1" w:rsidR="002C1948" w:rsidRPr="00A169A9" w:rsidRDefault="00D520C7">
                              <w:pPr>
                                <w:spacing w:after="0" w:line="240" w:lineRule="auto"/>
                                <w:rPr>
                                  <w:sz w:val="22"/>
                                  <w:szCs w:val="22"/>
                                </w:rPr>
                              </w:pPr>
                              <w:r w:rsidRPr="00A169A9">
                                <w:rPr>
                                  <w:rFonts w:ascii="Arial" w:eastAsia="Arial" w:hAnsi="Arial"/>
                                  <w:color w:val="000000"/>
                                  <w:sz w:val="18"/>
                                  <w:szCs w:val="22"/>
                                </w:rPr>
                                <w:t>• Select and assign staff, ensuring equal employment opportunity in hiring and promotion.</w:t>
                              </w:r>
                              <w:r w:rsidRPr="00A169A9">
                                <w:rPr>
                                  <w:rFonts w:ascii="Arial" w:eastAsia="Arial" w:hAnsi="Arial"/>
                                  <w:color w:val="000000"/>
                                  <w:sz w:val="18"/>
                                  <w:szCs w:val="22"/>
                                </w:rPr>
                                <w:br/>
                                <w:t>• Monitor work standards and ensure they are being met by all staff.</w:t>
                              </w:r>
                              <w:r w:rsidRPr="00A169A9">
                                <w:rPr>
                                  <w:rFonts w:ascii="Arial" w:eastAsia="Arial" w:hAnsi="Arial"/>
                                  <w:color w:val="000000"/>
                                  <w:sz w:val="18"/>
                                  <w:szCs w:val="22"/>
                                </w:rPr>
                                <w:br/>
                                <w:t>• Assign, coordinate, and monitor activities, including setting priorities and goals.</w:t>
                              </w:r>
                              <w:r w:rsidRPr="00A169A9">
                                <w:rPr>
                                  <w:rFonts w:ascii="Arial" w:eastAsia="Arial" w:hAnsi="Arial"/>
                                  <w:color w:val="000000"/>
                                  <w:sz w:val="18"/>
                                  <w:szCs w:val="22"/>
                                </w:rPr>
                                <w:br/>
                                <w:t>• Conduct performance evaluations, including counseling or disciplinary actions, in a timely manner.</w:t>
                              </w:r>
                              <w:r w:rsidRPr="00A169A9">
                                <w:rPr>
                                  <w:rFonts w:ascii="Arial" w:eastAsia="Arial" w:hAnsi="Arial"/>
                                  <w:color w:val="000000"/>
                                  <w:sz w:val="18"/>
                                  <w:szCs w:val="22"/>
                                </w:rPr>
                                <w:br/>
                                <w:t xml:space="preserve">• </w:t>
                              </w:r>
                              <w:r w:rsidRPr="00A169A9">
                                <w:rPr>
                                  <w:rFonts w:ascii="Arial" w:eastAsia="Arial" w:hAnsi="Arial"/>
                                  <w:color w:val="000000"/>
                                  <w:sz w:val="18"/>
                                  <w:szCs w:val="22"/>
                                </w:rPr>
                                <w:t>Provide staff with development opportunities, including coaching/mentoring, and provide adequate training opportunities.</w:t>
                              </w:r>
                              <w:r w:rsidRPr="00A169A9">
                                <w:rPr>
                                  <w:rFonts w:ascii="Arial" w:eastAsia="Arial" w:hAnsi="Arial"/>
                                  <w:color w:val="000000"/>
                                  <w:sz w:val="18"/>
                                  <w:szCs w:val="22"/>
                                </w:rPr>
                                <w:br/>
                                <w:t>• Perform routine managerial and supervisory functions, including approval of leave, coordination of vacations, and scheduling of overtime.</w:t>
                              </w:r>
                              <w:r w:rsidRPr="00A169A9">
                                <w:rPr>
                                  <w:rFonts w:ascii="Arial" w:eastAsia="Arial" w:hAnsi="Arial"/>
                                  <w:color w:val="000000"/>
                                  <w:sz w:val="18"/>
                                  <w:szCs w:val="22"/>
                                </w:rPr>
                                <w:br/>
                                <w:t>• Oversee overall training programs and overall supervision of staff in all job-related functions.</w:t>
                              </w:r>
                              <w:r w:rsidRPr="00A169A9">
                                <w:rPr>
                                  <w:rFonts w:ascii="Arial" w:eastAsia="Arial" w:hAnsi="Arial"/>
                                  <w:color w:val="000000"/>
                                  <w:sz w:val="18"/>
                                  <w:szCs w:val="22"/>
                                </w:rPr>
                                <w:br/>
                                <w:t>• Maintain two-way communication with staff through regular staff meetings and other methods.</w:t>
                              </w:r>
                              <w:r w:rsidRPr="00A169A9">
                                <w:rPr>
                                  <w:rFonts w:ascii="Arial" w:eastAsia="Arial" w:hAnsi="Arial"/>
                                  <w:color w:val="000000"/>
                                  <w:sz w:val="18"/>
                                  <w:szCs w:val="22"/>
                                </w:rPr>
                                <w:br/>
                                <w:t xml:space="preserve">• </w:t>
                              </w:r>
                              <w:r w:rsidRPr="00A169A9">
                                <w:rPr>
                                  <w:rFonts w:ascii="Arial" w:eastAsia="Arial" w:hAnsi="Arial"/>
                                  <w:color w:val="000000"/>
                                  <w:sz w:val="18"/>
                                  <w:szCs w:val="22"/>
                                </w:rPr>
                                <w:t>Assign tasks, develop schedules, and supervise day-to-day activities for supervisory staff</w:t>
                              </w:r>
                              <w:r w:rsidR="00A169A9" w:rsidRPr="00A169A9">
                                <w:rPr>
                                  <w:rFonts w:ascii="Arial" w:eastAsia="Arial" w:hAnsi="Arial"/>
                                  <w:color w:val="000000"/>
                                  <w:sz w:val="18"/>
                                  <w:szCs w:val="22"/>
                                </w:rPr>
                                <w:t>.</w:t>
                              </w:r>
                              <w:r w:rsidRPr="00A169A9">
                                <w:rPr>
                                  <w:rFonts w:ascii="Arial" w:eastAsia="Arial" w:hAnsi="Arial"/>
                                  <w:color w:val="000000"/>
                                  <w:sz w:val="18"/>
                                  <w:szCs w:val="22"/>
                                </w:rPr>
                                <w:br/>
                              </w:r>
                            </w:p>
                            <w:p w14:paraId="62CE979A" w14:textId="77777777" w:rsidR="002C1948" w:rsidRDefault="00D520C7">
                              <w:pPr>
                                <w:spacing w:after="0" w:line="240" w:lineRule="auto"/>
                              </w:pPr>
                              <w:r>
                                <w:rPr>
                                  <w:rFonts w:ascii="Arial" w:eastAsia="Arial" w:hAnsi="Arial"/>
                                  <w:color w:val="000000"/>
                                </w:rPr>
                                <w:br/>
                              </w:r>
                            </w:p>
                          </w:tc>
                        </w:tr>
                        <w:tr w:rsidR="009F100D" w14:paraId="32C50F0F" w14:textId="77777777" w:rsidTr="009F100D">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46325336" w14:textId="77777777" w:rsidR="002C1948" w:rsidRDefault="00D520C7">
                              <w:pPr>
                                <w:spacing w:after="0" w:line="240" w:lineRule="auto"/>
                              </w:pPr>
                              <w:r>
                                <w:rPr>
                                  <w:rFonts w:ascii="Arial" w:eastAsia="Arial" w:hAnsi="Arial"/>
                                  <w:b/>
                                  <w:color w:val="000000"/>
                                  <w:sz w:val="16"/>
                                </w:rPr>
                                <w:t>Duty 3</w:t>
                              </w:r>
                            </w:p>
                          </w:tc>
                        </w:tr>
                        <w:tr w:rsidR="002C1948" w14:paraId="1C5BA15D" w14:textId="77777777">
                          <w:trPr>
                            <w:trHeight w:val="282"/>
                          </w:trPr>
                          <w:tc>
                            <w:tcPr>
                              <w:tcW w:w="8004" w:type="dxa"/>
                              <w:tcBorders>
                                <w:top w:val="nil"/>
                                <w:left w:val="nil"/>
                                <w:bottom w:val="nil"/>
                                <w:right w:val="nil"/>
                              </w:tcBorders>
                              <w:tcMar>
                                <w:top w:w="39" w:type="dxa"/>
                                <w:left w:w="39" w:type="dxa"/>
                                <w:bottom w:w="39" w:type="dxa"/>
                                <w:right w:w="39" w:type="dxa"/>
                              </w:tcMar>
                            </w:tcPr>
                            <w:p w14:paraId="4CDF8F5C" w14:textId="77777777" w:rsidR="002C1948" w:rsidRDefault="00D520C7">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378B9F41" w14:textId="77777777" w:rsidR="002C1948" w:rsidRDefault="00D520C7">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02694A7F" w14:textId="77777777" w:rsidR="002C1948" w:rsidRDefault="00D520C7">
                              <w:pPr>
                                <w:spacing w:after="0" w:line="240" w:lineRule="auto"/>
                              </w:pPr>
                              <w:r>
                                <w:rPr>
                                  <w:rFonts w:ascii="Arial" w:eastAsia="Arial" w:hAnsi="Arial"/>
                                  <w:b/>
                                  <w:color w:val="000000"/>
                                  <w:sz w:val="16"/>
                                </w:rPr>
                                <w:t>15</w:t>
                              </w:r>
                            </w:p>
                          </w:tc>
                        </w:tr>
                        <w:tr w:rsidR="009F100D" w14:paraId="67854AC2" w14:textId="77777777" w:rsidTr="009F100D">
                          <w:trPr>
                            <w:trHeight w:val="282"/>
                          </w:trPr>
                          <w:tc>
                            <w:tcPr>
                              <w:tcW w:w="8004" w:type="dxa"/>
                              <w:gridSpan w:val="3"/>
                              <w:tcBorders>
                                <w:top w:val="nil"/>
                                <w:left w:val="nil"/>
                                <w:bottom w:val="nil"/>
                                <w:right w:val="nil"/>
                              </w:tcBorders>
                              <w:tcMar>
                                <w:top w:w="39" w:type="dxa"/>
                                <w:left w:w="39" w:type="dxa"/>
                                <w:bottom w:w="39" w:type="dxa"/>
                                <w:right w:w="39" w:type="dxa"/>
                              </w:tcMar>
                            </w:tcPr>
                            <w:p w14:paraId="024A1B3F" w14:textId="77777777" w:rsidR="002C1948" w:rsidRDefault="00D520C7">
                              <w:pPr>
                                <w:spacing w:after="0" w:line="240" w:lineRule="auto"/>
                              </w:pPr>
                              <w:r>
                                <w:rPr>
                                  <w:rFonts w:ascii="Arial" w:eastAsia="Arial" w:hAnsi="Arial"/>
                                  <w:color w:val="000000"/>
                                </w:rPr>
                                <w:t>Work in partnership with the Collection leadership team, the private collections vendor and all other areas of the Bureau to effectuate the collection of delinquent tax and state agency debts.  Assist in the development of long-range plans and goals for CSB.</w:t>
                              </w:r>
                            </w:p>
                          </w:tc>
                        </w:tr>
                        <w:tr w:rsidR="002C1948" w14:paraId="2E26D3A0" w14:textId="77777777">
                          <w:trPr>
                            <w:trHeight w:val="282"/>
                          </w:trPr>
                          <w:tc>
                            <w:tcPr>
                              <w:tcW w:w="8004" w:type="dxa"/>
                              <w:tcBorders>
                                <w:top w:val="nil"/>
                                <w:left w:val="nil"/>
                                <w:bottom w:val="nil"/>
                                <w:right w:val="nil"/>
                              </w:tcBorders>
                              <w:tcMar>
                                <w:top w:w="39" w:type="dxa"/>
                                <w:left w:w="39" w:type="dxa"/>
                                <w:bottom w:w="39" w:type="dxa"/>
                                <w:right w:w="39" w:type="dxa"/>
                              </w:tcMar>
                            </w:tcPr>
                            <w:p w14:paraId="7F91E338" w14:textId="77777777" w:rsidR="002C1948" w:rsidRDefault="00D520C7">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1AC6C705" w14:textId="77777777" w:rsidR="002C1948" w:rsidRDefault="002C1948">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56CDBF0A" w14:textId="77777777" w:rsidR="002C1948" w:rsidRDefault="002C1948">
                              <w:pPr>
                                <w:spacing w:after="0" w:line="240" w:lineRule="auto"/>
                              </w:pPr>
                            </w:p>
                          </w:tc>
                        </w:tr>
                        <w:tr w:rsidR="009F100D" w14:paraId="404E0F1D" w14:textId="77777777" w:rsidTr="009F100D">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229177AB" w14:textId="3B043903" w:rsidR="002C1948" w:rsidRPr="00A169A9" w:rsidRDefault="00D520C7">
                              <w:pPr>
                                <w:spacing w:after="0" w:line="240" w:lineRule="auto"/>
                                <w:rPr>
                                  <w:sz w:val="22"/>
                                  <w:szCs w:val="22"/>
                                </w:rPr>
                              </w:pPr>
                              <w:r w:rsidRPr="00A169A9">
                                <w:rPr>
                                  <w:rFonts w:ascii="Arial" w:eastAsia="Arial" w:hAnsi="Arial"/>
                                  <w:color w:val="000000"/>
                                  <w:sz w:val="18"/>
                                  <w:szCs w:val="22"/>
                                </w:rPr>
                                <w:t xml:space="preserve">• </w:t>
                              </w:r>
                              <w:r w:rsidRPr="00A169A9">
                                <w:rPr>
                                  <w:rFonts w:ascii="Arial" w:eastAsia="Arial" w:hAnsi="Arial"/>
                                  <w:color w:val="000000"/>
                                  <w:sz w:val="18"/>
                                  <w:szCs w:val="22"/>
                                </w:rPr>
                                <w:t>Analyze the impact of the employee’s areas of responsibility in the overall collections process and make recommendations for efficiencies and enhancements.</w:t>
                              </w:r>
                              <w:r w:rsidRPr="00A169A9">
                                <w:rPr>
                                  <w:rFonts w:ascii="Arial" w:eastAsia="Arial" w:hAnsi="Arial"/>
                                  <w:color w:val="000000"/>
                                  <w:sz w:val="18"/>
                                  <w:szCs w:val="22"/>
                                </w:rPr>
                                <w:br/>
                                <w:t>• Advise and assist the CSB leadership on matters related to the collection program.</w:t>
                              </w:r>
                              <w:r w:rsidRPr="00A169A9">
                                <w:rPr>
                                  <w:rFonts w:ascii="Arial" w:eastAsia="Arial" w:hAnsi="Arial"/>
                                  <w:color w:val="000000"/>
                                  <w:sz w:val="18"/>
                                  <w:szCs w:val="22"/>
                                </w:rPr>
                                <w:br/>
                                <w:t>• Conduct special studies and projects as assigned to ensure consistency and effectiveness in the collection process.</w:t>
                              </w:r>
                              <w:r w:rsidRPr="00A169A9">
                                <w:rPr>
                                  <w:rFonts w:ascii="Arial" w:eastAsia="Arial" w:hAnsi="Arial"/>
                                  <w:color w:val="000000"/>
                                  <w:sz w:val="18"/>
                                  <w:szCs w:val="22"/>
                                </w:rPr>
                                <w:br/>
                                <w:t>• Make recommendations regarding policy, process, and systems changes for efficiency and effectiveness.</w:t>
                              </w:r>
                              <w:r w:rsidRPr="00A169A9">
                                <w:rPr>
                                  <w:rFonts w:ascii="Arial" w:eastAsia="Arial" w:hAnsi="Arial"/>
                                  <w:color w:val="000000"/>
                                  <w:sz w:val="18"/>
                                  <w:szCs w:val="22"/>
                                </w:rPr>
                                <w:br/>
                              </w:r>
                              <w:r w:rsidRPr="00A169A9">
                                <w:rPr>
                                  <w:rFonts w:ascii="Arial" w:eastAsia="Arial" w:hAnsi="Arial"/>
                                  <w:color w:val="000000"/>
                                  <w:sz w:val="18"/>
                                  <w:szCs w:val="22"/>
                                </w:rPr>
                                <w:lastRenderedPageBreak/>
                                <w:t xml:space="preserve">• </w:t>
                              </w:r>
                              <w:r w:rsidRPr="00A169A9">
                                <w:rPr>
                                  <w:rFonts w:ascii="Arial" w:eastAsia="Arial" w:hAnsi="Arial"/>
                                  <w:color w:val="000000"/>
                                  <w:sz w:val="18"/>
                                  <w:szCs w:val="22"/>
                                </w:rPr>
                                <w:t>Attend and actively participate in meetings as necessary.</w:t>
                              </w:r>
                              <w:r w:rsidRPr="00A169A9">
                                <w:rPr>
                                  <w:rFonts w:ascii="Arial" w:eastAsia="Arial" w:hAnsi="Arial"/>
                                  <w:color w:val="000000"/>
                                  <w:sz w:val="18"/>
                                  <w:szCs w:val="22"/>
                                </w:rPr>
                                <w:br/>
                                <w:t>• Assist in the development and implementation of new approaches in the collection process</w:t>
                              </w:r>
                              <w:r w:rsidR="00A169A9" w:rsidRPr="00A169A9">
                                <w:rPr>
                                  <w:rFonts w:ascii="Arial" w:eastAsia="Arial" w:hAnsi="Arial"/>
                                  <w:color w:val="000000"/>
                                  <w:sz w:val="18"/>
                                  <w:szCs w:val="22"/>
                                </w:rPr>
                                <w:t>.</w:t>
                              </w:r>
                              <w:r w:rsidRPr="00A169A9">
                                <w:rPr>
                                  <w:rFonts w:ascii="Arial" w:eastAsia="Arial" w:hAnsi="Arial"/>
                                  <w:color w:val="000000"/>
                                  <w:sz w:val="18"/>
                                  <w:szCs w:val="22"/>
                                </w:rPr>
                                <w:br/>
                              </w:r>
                            </w:p>
                            <w:p w14:paraId="41A8AD18" w14:textId="77777777" w:rsidR="002C1948" w:rsidRDefault="00D520C7">
                              <w:pPr>
                                <w:spacing w:after="0" w:line="240" w:lineRule="auto"/>
                              </w:pPr>
                              <w:r>
                                <w:rPr>
                                  <w:rFonts w:ascii="Arial" w:eastAsia="Arial" w:hAnsi="Arial"/>
                                  <w:color w:val="000000"/>
                                </w:rPr>
                                <w:br/>
                              </w:r>
                            </w:p>
                          </w:tc>
                        </w:tr>
                        <w:tr w:rsidR="009F100D" w14:paraId="643102A8" w14:textId="77777777" w:rsidTr="009F100D">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0DA6AFCB" w14:textId="77777777" w:rsidR="002C1948" w:rsidRDefault="00D520C7">
                              <w:pPr>
                                <w:spacing w:after="0" w:line="240" w:lineRule="auto"/>
                              </w:pPr>
                              <w:r>
                                <w:rPr>
                                  <w:rFonts w:ascii="Arial" w:eastAsia="Arial" w:hAnsi="Arial"/>
                                  <w:b/>
                                  <w:color w:val="000000"/>
                                  <w:sz w:val="16"/>
                                </w:rPr>
                                <w:lastRenderedPageBreak/>
                                <w:t>Duty 4</w:t>
                              </w:r>
                            </w:p>
                          </w:tc>
                        </w:tr>
                        <w:tr w:rsidR="002C1948" w14:paraId="37274298" w14:textId="77777777">
                          <w:trPr>
                            <w:trHeight w:val="282"/>
                          </w:trPr>
                          <w:tc>
                            <w:tcPr>
                              <w:tcW w:w="8004" w:type="dxa"/>
                              <w:tcBorders>
                                <w:top w:val="nil"/>
                                <w:left w:val="nil"/>
                                <w:bottom w:val="nil"/>
                                <w:right w:val="nil"/>
                              </w:tcBorders>
                              <w:tcMar>
                                <w:top w:w="39" w:type="dxa"/>
                                <w:left w:w="39" w:type="dxa"/>
                                <w:bottom w:w="39" w:type="dxa"/>
                                <w:right w:w="39" w:type="dxa"/>
                              </w:tcMar>
                            </w:tcPr>
                            <w:p w14:paraId="473FE25D" w14:textId="77777777" w:rsidR="002C1948" w:rsidRDefault="00D520C7">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78DBE2DF" w14:textId="77777777" w:rsidR="002C1948" w:rsidRDefault="00D520C7">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269B8418" w14:textId="77777777" w:rsidR="002C1948" w:rsidRDefault="00D520C7">
                              <w:pPr>
                                <w:spacing w:after="0" w:line="240" w:lineRule="auto"/>
                              </w:pPr>
                              <w:r>
                                <w:rPr>
                                  <w:rFonts w:ascii="Arial" w:eastAsia="Arial" w:hAnsi="Arial"/>
                                  <w:b/>
                                  <w:color w:val="000000"/>
                                  <w:sz w:val="16"/>
                                </w:rPr>
                                <w:t>10</w:t>
                              </w:r>
                            </w:p>
                          </w:tc>
                        </w:tr>
                        <w:tr w:rsidR="009F100D" w14:paraId="1591A133" w14:textId="77777777" w:rsidTr="009F100D">
                          <w:trPr>
                            <w:trHeight w:val="282"/>
                          </w:trPr>
                          <w:tc>
                            <w:tcPr>
                              <w:tcW w:w="8004" w:type="dxa"/>
                              <w:gridSpan w:val="3"/>
                              <w:tcBorders>
                                <w:top w:val="nil"/>
                                <w:left w:val="nil"/>
                                <w:bottom w:val="nil"/>
                                <w:right w:val="nil"/>
                              </w:tcBorders>
                              <w:tcMar>
                                <w:top w:w="39" w:type="dxa"/>
                                <w:left w:w="39" w:type="dxa"/>
                                <w:bottom w:w="39" w:type="dxa"/>
                                <w:right w:w="39" w:type="dxa"/>
                              </w:tcMar>
                            </w:tcPr>
                            <w:p w14:paraId="78328BB2" w14:textId="77777777" w:rsidR="002C1948" w:rsidRDefault="00D520C7">
                              <w:pPr>
                                <w:spacing w:after="0" w:line="240" w:lineRule="auto"/>
                              </w:pPr>
                              <w:r>
                                <w:rPr>
                                  <w:rFonts w:ascii="Arial" w:eastAsia="Arial" w:hAnsi="Arial"/>
                                  <w:color w:val="000000"/>
                                </w:rPr>
                                <w:t>Oversee and direct the activities of the System Team analysts who ensure security and internal control are maintaining a smooth day-today operation for all areas using the STAR, MARCS, and GAL systems.   Further serve as a resource and liaison with Department of Technology Management and Budget and other areas of Treasury regarding system related issues with the Collections STAR, MARCS, and GAL systems</w:t>
                              </w:r>
                            </w:p>
                          </w:tc>
                        </w:tr>
                        <w:tr w:rsidR="002C1948" w14:paraId="6F49504E" w14:textId="77777777">
                          <w:trPr>
                            <w:trHeight w:val="282"/>
                          </w:trPr>
                          <w:tc>
                            <w:tcPr>
                              <w:tcW w:w="8004" w:type="dxa"/>
                              <w:tcBorders>
                                <w:top w:val="nil"/>
                                <w:left w:val="nil"/>
                                <w:bottom w:val="nil"/>
                                <w:right w:val="nil"/>
                              </w:tcBorders>
                              <w:tcMar>
                                <w:top w:w="39" w:type="dxa"/>
                                <w:left w:w="39" w:type="dxa"/>
                                <w:bottom w:w="39" w:type="dxa"/>
                                <w:right w:w="39" w:type="dxa"/>
                              </w:tcMar>
                            </w:tcPr>
                            <w:p w14:paraId="0EE1E232" w14:textId="77777777" w:rsidR="002C1948" w:rsidRDefault="00D520C7">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0AAF4247" w14:textId="77777777" w:rsidR="002C1948" w:rsidRDefault="002C1948">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008E546B" w14:textId="77777777" w:rsidR="002C1948" w:rsidRDefault="002C1948">
                              <w:pPr>
                                <w:spacing w:after="0" w:line="240" w:lineRule="auto"/>
                              </w:pPr>
                            </w:p>
                          </w:tc>
                        </w:tr>
                        <w:tr w:rsidR="009F100D" w14:paraId="4C1AF502" w14:textId="77777777" w:rsidTr="009F100D">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6A9AAC75" w14:textId="77777777" w:rsidR="002C1948" w:rsidRDefault="00D520C7">
                              <w:pPr>
                                <w:spacing w:after="0" w:line="240" w:lineRule="auto"/>
                              </w:pPr>
                              <w:r w:rsidRPr="00A169A9">
                                <w:rPr>
                                  <w:rFonts w:ascii="Arial" w:eastAsia="Arial" w:hAnsi="Arial"/>
                                  <w:color w:val="000000"/>
                                  <w:sz w:val="18"/>
                                  <w:szCs w:val="22"/>
                                </w:rPr>
                                <w:t xml:space="preserve">• </w:t>
                              </w:r>
                              <w:r w:rsidRPr="00A169A9">
                                <w:rPr>
                                  <w:rFonts w:ascii="Arial" w:eastAsia="Arial" w:hAnsi="Arial"/>
                                  <w:color w:val="000000"/>
                                  <w:sz w:val="18"/>
                                  <w:szCs w:val="22"/>
                                </w:rPr>
                                <w:t xml:space="preserve">Consult and coordinate with OPS on all privacy and security matters including </w:t>
                              </w:r>
                              <w:proofErr w:type="spellStart"/>
                              <w:r w:rsidRPr="00A169A9">
                                <w:rPr>
                                  <w:rFonts w:ascii="Arial" w:eastAsia="Arial" w:hAnsi="Arial"/>
                                  <w:color w:val="000000"/>
                                  <w:sz w:val="18"/>
                                  <w:szCs w:val="22"/>
                                </w:rPr>
                                <w:t>Keylight</w:t>
                              </w:r>
                              <w:proofErr w:type="spellEnd"/>
                              <w:r w:rsidRPr="00A169A9">
                                <w:rPr>
                                  <w:rFonts w:ascii="Arial" w:eastAsia="Arial" w:hAnsi="Arial"/>
                                  <w:color w:val="000000"/>
                                  <w:sz w:val="18"/>
                                  <w:szCs w:val="22"/>
                                </w:rPr>
                                <w:t>, POAM, etc.</w:t>
                              </w:r>
                              <w:r w:rsidRPr="00A169A9">
                                <w:rPr>
                                  <w:rFonts w:ascii="Arial" w:eastAsia="Arial" w:hAnsi="Arial"/>
                                  <w:color w:val="000000"/>
                                  <w:sz w:val="18"/>
                                  <w:szCs w:val="22"/>
                                </w:rPr>
                                <w:br/>
                                <w:t>• Collaborate with system representatives from Tax Administration and Tax Compliance Bureaus to ensure delinquent debts flow through to the collection systems in a timely manner for collection activities.</w:t>
                              </w:r>
                              <w:r w:rsidRPr="00A169A9">
                                <w:rPr>
                                  <w:rFonts w:ascii="Arial" w:eastAsia="Arial" w:hAnsi="Arial"/>
                                  <w:color w:val="000000"/>
                                  <w:sz w:val="18"/>
                                  <w:szCs w:val="22"/>
                                </w:rPr>
                                <w:br/>
                                <w:t>• Serve as the Systems representative for audit and business continuity planning activities.</w:t>
                              </w:r>
                              <w:r w:rsidRPr="00A169A9">
                                <w:rPr>
                                  <w:rFonts w:ascii="Arial" w:eastAsia="Arial" w:hAnsi="Arial"/>
                                  <w:color w:val="000000"/>
                                  <w:sz w:val="18"/>
                                  <w:szCs w:val="22"/>
                                </w:rPr>
                                <w:br/>
                                <w:t>• Assist in the monitoring and development of internal controls.</w:t>
                              </w:r>
                            </w:p>
                          </w:tc>
                        </w:tr>
                        <w:tr w:rsidR="009F100D" w14:paraId="2A33DF47" w14:textId="77777777" w:rsidTr="009F100D">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41361DE6" w14:textId="77777777" w:rsidR="002C1948" w:rsidRDefault="00D520C7">
                              <w:pPr>
                                <w:spacing w:after="0" w:line="240" w:lineRule="auto"/>
                              </w:pPr>
                              <w:r>
                                <w:rPr>
                                  <w:rFonts w:ascii="Arial" w:eastAsia="Arial" w:hAnsi="Arial"/>
                                  <w:b/>
                                  <w:color w:val="000000"/>
                                  <w:sz w:val="16"/>
                                </w:rPr>
                                <w:t>Duty 5</w:t>
                              </w:r>
                            </w:p>
                          </w:tc>
                        </w:tr>
                        <w:tr w:rsidR="002C1948" w14:paraId="18310839" w14:textId="77777777">
                          <w:trPr>
                            <w:trHeight w:val="282"/>
                          </w:trPr>
                          <w:tc>
                            <w:tcPr>
                              <w:tcW w:w="8004" w:type="dxa"/>
                              <w:tcBorders>
                                <w:top w:val="nil"/>
                                <w:left w:val="nil"/>
                                <w:bottom w:val="nil"/>
                                <w:right w:val="nil"/>
                              </w:tcBorders>
                              <w:tcMar>
                                <w:top w:w="39" w:type="dxa"/>
                                <w:left w:w="39" w:type="dxa"/>
                                <w:bottom w:w="39" w:type="dxa"/>
                                <w:right w:w="39" w:type="dxa"/>
                              </w:tcMar>
                            </w:tcPr>
                            <w:p w14:paraId="23096C7A" w14:textId="77777777" w:rsidR="002C1948" w:rsidRDefault="00D520C7">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3B935B50" w14:textId="77777777" w:rsidR="002C1948" w:rsidRDefault="00D520C7">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1F22E17C" w14:textId="77777777" w:rsidR="002C1948" w:rsidRDefault="00D520C7">
                              <w:pPr>
                                <w:spacing w:after="0" w:line="240" w:lineRule="auto"/>
                              </w:pPr>
                              <w:r>
                                <w:rPr>
                                  <w:rFonts w:ascii="Arial" w:eastAsia="Arial" w:hAnsi="Arial"/>
                                  <w:b/>
                                  <w:color w:val="000000"/>
                                  <w:sz w:val="16"/>
                                </w:rPr>
                                <w:t>5</w:t>
                              </w:r>
                            </w:p>
                          </w:tc>
                        </w:tr>
                        <w:tr w:rsidR="009F100D" w14:paraId="0BF10462" w14:textId="77777777" w:rsidTr="009F100D">
                          <w:trPr>
                            <w:trHeight w:val="282"/>
                          </w:trPr>
                          <w:tc>
                            <w:tcPr>
                              <w:tcW w:w="8004" w:type="dxa"/>
                              <w:gridSpan w:val="3"/>
                              <w:tcBorders>
                                <w:top w:val="nil"/>
                                <w:left w:val="nil"/>
                                <w:bottom w:val="nil"/>
                                <w:right w:val="nil"/>
                              </w:tcBorders>
                              <w:tcMar>
                                <w:top w:w="39" w:type="dxa"/>
                                <w:left w:w="39" w:type="dxa"/>
                                <w:bottom w:w="39" w:type="dxa"/>
                                <w:right w:w="39" w:type="dxa"/>
                              </w:tcMar>
                            </w:tcPr>
                            <w:p w14:paraId="2C1532B3" w14:textId="77777777" w:rsidR="002C1948" w:rsidRDefault="00D520C7">
                              <w:pPr>
                                <w:spacing w:after="0" w:line="240" w:lineRule="auto"/>
                              </w:pPr>
                              <w:r>
                                <w:rPr>
                                  <w:rFonts w:ascii="Arial" w:eastAsia="Arial" w:hAnsi="Arial"/>
                                  <w:color w:val="000000"/>
                                </w:rPr>
                                <w:t>Other duties.</w:t>
                              </w:r>
                            </w:p>
                          </w:tc>
                        </w:tr>
                        <w:tr w:rsidR="002C1948" w14:paraId="142E9E6C" w14:textId="77777777">
                          <w:trPr>
                            <w:trHeight w:val="282"/>
                          </w:trPr>
                          <w:tc>
                            <w:tcPr>
                              <w:tcW w:w="8004" w:type="dxa"/>
                              <w:tcBorders>
                                <w:top w:val="nil"/>
                                <w:left w:val="nil"/>
                                <w:bottom w:val="nil"/>
                                <w:right w:val="nil"/>
                              </w:tcBorders>
                              <w:tcMar>
                                <w:top w:w="39" w:type="dxa"/>
                                <w:left w:w="39" w:type="dxa"/>
                                <w:bottom w:w="39" w:type="dxa"/>
                                <w:right w:w="39" w:type="dxa"/>
                              </w:tcMar>
                            </w:tcPr>
                            <w:p w14:paraId="3841E2B1" w14:textId="77777777" w:rsidR="002C1948" w:rsidRDefault="00D520C7">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52A277E4" w14:textId="77777777" w:rsidR="002C1948" w:rsidRDefault="002C1948">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3DDE4CA1" w14:textId="77777777" w:rsidR="002C1948" w:rsidRDefault="002C1948">
                              <w:pPr>
                                <w:spacing w:after="0" w:line="240" w:lineRule="auto"/>
                              </w:pPr>
                            </w:p>
                          </w:tc>
                        </w:tr>
                        <w:tr w:rsidR="009F100D" w14:paraId="4F1F0AAA" w14:textId="77777777" w:rsidTr="009F100D">
                          <w:trPr>
                            <w:trHeight w:val="282"/>
                          </w:trPr>
                          <w:tc>
                            <w:tcPr>
                              <w:tcW w:w="8004" w:type="dxa"/>
                              <w:gridSpan w:val="3"/>
                              <w:tcBorders>
                                <w:top w:val="nil"/>
                                <w:left w:val="nil"/>
                                <w:bottom w:val="nil"/>
                                <w:right w:val="nil"/>
                              </w:tcBorders>
                              <w:tcMar>
                                <w:top w:w="39" w:type="dxa"/>
                                <w:left w:w="39" w:type="dxa"/>
                                <w:bottom w:w="39" w:type="dxa"/>
                                <w:right w:w="39" w:type="dxa"/>
                              </w:tcMar>
                            </w:tcPr>
                            <w:p w14:paraId="5B805838" w14:textId="77777777" w:rsidR="002C1948" w:rsidRPr="00A169A9" w:rsidRDefault="00D520C7">
                              <w:pPr>
                                <w:spacing w:after="0" w:line="240" w:lineRule="auto"/>
                                <w:rPr>
                                  <w:sz w:val="22"/>
                                  <w:szCs w:val="22"/>
                                </w:rPr>
                              </w:pPr>
                              <w:r w:rsidRPr="00A169A9">
                                <w:rPr>
                                  <w:rFonts w:ascii="Arial" w:eastAsia="Arial" w:hAnsi="Arial"/>
                                  <w:color w:val="000000"/>
                                  <w:sz w:val="18"/>
                                  <w:szCs w:val="22"/>
                                </w:rPr>
                                <w:t>• Facilitates and assists in the development and implementation of special projects to enhance CSB.</w:t>
                              </w:r>
                              <w:r w:rsidRPr="00A169A9">
                                <w:rPr>
                                  <w:rFonts w:ascii="Arial" w:eastAsia="Arial" w:hAnsi="Arial"/>
                                  <w:color w:val="000000"/>
                                  <w:sz w:val="18"/>
                                  <w:szCs w:val="22"/>
                                </w:rPr>
                                <w:br/>
                                <w:t>• Recommends policy, process, and system changes to improve effectiveness and efficiency of CSB programs and activities.</w:t>
                              </w:r>
                              <w:r w:rsidRPr="00A169A9">
                                <w:rPr>
                                  <w:rFonts w:ascii="Arial" w:eastAsia="Arial" w:hAnsi="Arial"/>
                                  <w:color w:val="000000"/>
                                  <w:sz w:val="18"/>
                                  <w:szCs w:val="22"/>
                                </w:rPr>
                                <w:br/>
                                <w:t>• Represents the Bureau, Division, and/or Section in meetings, on committees, and other engagements as assigned.</w:t>
                              </w:r>
                              <w:r w:rsidRPr="00A169A9">
                                <w:rPr>
                                  <w:rFonts w:ascii="Arial" w:eastAsia="Arial" w:hAnsi="Arial"/>
                                  <w:color w:val="000000"/>
                                  <w:sz w:val="18"/>
                                  <w:szCs w:val="22"/>
                                </w:rPr>
                                <w:br/>
                                <w:t>• Other duties as assigned.</w:t>
                              </w:r>
                              <w:r w:rsidRPr="00A169A9">
                                <w:rPr>
                                  <w:rFonts w:ascii="Arial" w:eastAsia="Arial" w:hAnsi="Arial"/>
                                  <w:color w:val="000000"/>
                                  <w:sz w:val="18"/>
                                  <w:szCs w:val="22"/>
                                </w:rPr>
                                <w:br/>
                              </w:r>
                            </w:p>
                            <w:p w14:paraId="65C54504" w14:textId="77777777" w:rsidR="002C1948" w:rsidRDefault="00D520C7">
                              <w:pPr>
                                <w:spacing w:after="0" w:line="240" w:lineRule="auto"/>
                              </w:pPr>
                              <w:r>
                                <w:rPr>
                                  <w:rFonts w:ascii="Arial" w:eastAsia="Arial" w:hAnsi="Arial"/>
                                  <w:color w:val="000000"/>
                                </w:rPr>
                                <w:br/>
                              </w:r>
                            </w:p>
                          </w:tc>
                        </w:tr>
                      </w:tbl>
                      <w:p w14:paraId="74E90747" w14:textId="77777777" w:rsidR="002C1948" w:rsidRDefault="002C1948">
                        <w:pPr>
                          <w:spacing w:after="0" w:line="240" w:lineRule="auto"/>
                        </w:pPr>
                      </w:p>
                    </w:tc>
                  </w:tr>
                </w:tbl>
                <w:p w14:paraId="011FF55A" w14:textId="77777777" w:rsidR="002C1948" w:rsidRDefault="002C1948">
                  <w:pPr>
                    <w:spacing w:after="0" w:line="240" w:lineRule="auto"/>
                  </w:pPr>
                </w:p>
              </w:tc>
            </w:tr>
          </w:tbl>
          <w:p w14:paraId="1DC8BE7A" w14:textId="77777777" w:rsidR="002C1948" w:rsidRDefault="002C1948">
            <w:pPr>
              <w:spacing w:after="0" w:line="240" w:lineRule="auto"/>
            </w:pPr>
          </w:p>
        </w:tc>
        <w:tc>
          <w:tcPr>
            <w:tcW w:w="179" w:type="dxa"/>
          </w:tcPr>
          <w:p w14:paraId="3C561752" w14:textId="77777777" w:rsidR="002C1948" w:rsidRDefault="002C1948">
            <w:pPr>
              <w:pStyle w:val="EmptyCellLayoutStyle"/>
              <w:spacing w:after="0" w:line="240" w:lineRule="auto"/>
            </w:pPr>
          </w:p>
        </w:tc>
      </w:tr>
      <w:tr w:rsidR="002C1948" w14:paraId="20DC5C56" w14:textId="77777777">
        <w:trPr>
          <w:trHeight w:val="99"/>
        </w:trPr>
        <w:tc>
          <w:tcPr>
            <w:tcW w:w="179" w:type="dxa"/>
          </w:tcPr>
          <w:p w14:paraId="46FD444D" w14:textId="77777777" w:rsidR="002C1948" w:rsidRDefault="002C1948">
            <w:pPr>
              <w:pStyle w:val="EmptyCellLayoutStyle"/>
              <w:spacing w:after="0" w:line="240" w:lineRule="auto"/>
            </w:pPr>
          </w:p>
        </w:tc>
        <w:tc>
          <w:tcPr>
            <w:tcW w:w="0" w:type="dxa"/>
          </w:tcPr>
          <w:p w14:paraId="7D320D65" w14:textId="77777777" w:rsidR="002C1948" w:rsidRDefault="002C1948">
            <w:pPr>
              <w:pStyle w:val="EmptyCellLayoutStyle"/>
              <w:spacing w:after="0" w:line="240" w:lineRule="auto"/>
            </w:pPr>
          </w:p>
        </w:tc>
        <w:tc>
          <w:tcPr>
            <w:tcW w:w="0" w:type="dxa"/>
          </w:tcPr>
          <w:p w14:paraId="0438CA37" w14:textId="77777777" w:rsidR="002C1948" w:rsidRDefault="002C1948">
            <w:pPr>
              <w:pStyle w:val="EmptyCellLayoutStyle"/>
              <w:spacing w:after="0" w:line="240" w:lineRule="auto"/>
            </w:pPr>
          </w:p>
        </w:tc>
        <w:tc>
          <w:tcPr>
            <w:tcW w:w="0" w:type="dxa"/>
          </w:tcPr>
          <w:p w14:paraId="11B25076" w14:textId="77777777" w:rsidR="002C1948" w:rsidRDefault="002C1948">
            <w:pPr>
              <w:pStyle w:val="EmptyCellLayoutStyle"/>
              <w:spacing w:after="0" w:line="240" w:lineRule="auto"/>
            </w:pPr>
          </w:p>
        </w:tc>
        <w:tc>
          <w:tcPr>
            <w:tcW w:w="0" w:type="dxa"/>
          </w:tcPr>
          <w:p w14:paraId="00C5865A" w14:textId="77777777" w:rsidR="002C1948" w:rsidRDefault="002C1948">
            <w:pPr>
              <w:pStyle w:val="EmptyCellLayoutStyle"/>
              <w:spacing w:after="0" w:line="240" w:lineRule="auto"/>
            </w:pPr>
          </w:p>
        </w:tc>
        <w:tc>
          <w:tcPr>
            <w:tcW w:w="0" w:type="dxa"/>
          </w:tcPr>
          <w:p w14:paraId="34BFE91D" w14:textId="77777777" w:rsidR="002C1948" w:rsidRDefault="002C1948">
            <w:pPr>
              <w:pStyle w:val="EmptyCellLayoutStyle"/>
              <w:spacing w:after="0" w:line="240" w:lineRule="auto"/>
            </w:pPr>
          </w:p>
        </w:tc>
        <w:tc>
          <w:tcPr>
            <w:tcW w:w="0" w:type="dxa"/>
          </w:tcPr>
          <w:p w14:paraId="415EBCC7" w14:textId="77777777" w:rsidR="002C1948" w:rsidRDefault="002C1948">
            <w:pPr>
              <w:pStyle w:val="EmptyCellLayoutStyle"/>
              <w:spacing w:after="0" w:line="240" w:lineRule="auto"/>
            </w:pPr>
          </w:p>
        </w:tc>
        <w:tc>
          <w:tcPr>
            <w:tcW w:w="2505" w:type="dxa"/>
          </w:tcPr>
          <w:p w14:paraId="6A7CE8F5" w14:textId="77777777" w:rsidR="002C1948" w:rsidRDefault="002C1948">
            <w:pPr>
              <w:pStyle w:val="EmptyCellLayoutStyle"/>
              <w:spacing w:after="0" w:line="240" w:lineRule="auto"/>
            </w:pPr>
          </w:p>
        </w:tc>
        <w:tc>
          <w:tcPr>
            <w:tcW w:w="6120" w:type="dxa"/>
          </w:tcPr>
          <w:p w14:paraId="5501EC40" w14:textId="77777777" w:rsidR="002C1948" w:rsidRDefault="002C1948">
            <w:pPr>
              <w:pStyle w:val="EmptyCellLayoutStyle"/>
              <w:spacing w:after="0" w:line="240" w:lineRule="auto"/>
            </w:pPr>
          </w:p>
        </w:tc>
        <w:tc>
          <w:tcPr>
            <w:tcW w:w="2534" w:type="dxa"/>
          </w:tcPr>
          <w:p w14:paraId="45D126A5" w14:textId="77777777" w:rsidR="002C1948" w:rsidRDefault="002C1948">
            <w:pPr>
              <w:pStyle w:val="EmptyCellLayoutStyle"/>
              <w:spacing w:after="0" w:line="240" w:lineRule="auto"/>
            </w:pPr>
          </w:p>
        </w:tc>
        <w:tc>
          <w:tcPr>
            <w:tcW w:w="179" w:type="dxa"/>
          </w:tcPr>
          <w:p w14:paraId="03C46827" w14:textId="77777777" w:rsidR="002C1948" w:rsidRDefault="002C1948">
            <w:pPr>
              <w:pStyle w:val="EmptyCellLayoutStyle"/>
              <w:spacing w:after="0" w:line="240" w:lineRule="auto"/>
            </w:pPr>
          </w:p>
        </w:tc>
      </w:tr>
      <w:tr w:rsidR="009F100D" w14:paraId="75CB9918" w14:textId="77777777" w:rsidTr="009F100D">
        <w:tc>
          <w:tcPr>
            <w:tcW w:w="179" w:type="dxa"/>
          </w:tcPr>
          <w:p w14:paraId="40CF239D" w14:textId="77777777" w:rsidR="002C1948" w:rsidRDefault="002C1948">
            <w:pPr>
              <w:pStyle w:val="EmptyCellLayoutStyle"/>
              <w:spacing w:after="0" w:line="240" w:lineRule="auto"/>
            </w:pPr>
          </w:p>
        </w:tc>
        <w:tc>
          <w:tcPr>
            <w:tcW w:w="0" w:type="dxa"/>
          </w:tcPr>
          <w:p w14:paraId="659605BD" w14:textId="77777777" w:rsidR="002C1948" w:rsidRDefault="002C1948">
            <w:pPr>
              <w:pStyle w:val="EmptyCellLayoutStyle"/>
              <w:spacing w:after="0" w:line="240" w:lineRule="auto"/>
            </w:pPr>
          </w:p>
        </w:tc>
        <w:tc>
          <w:tcPr>
            <w:tcW w:w="0" w:type="dxa"/>
          </w:tcPr>
          <w:p w14:paraId="47671D58" w14:textId="77777777" w:rsidR="002C1948" w:rsidRDefault="002C1948">
            <w:pPr>
              <w:pStyle w:val="EmptyCellLayoutStyle"/>
              <w:spacing w:after="0" w:line="240" w:lineRule="auto"/>
            </w:pPr>
          </w:p>
        </w:tc>
        <w:tc>
          <w:tcPr>
            <w:tcW w:w="0" w:type="dxa"/>
          </w:tcPr>
          <w:p w14:paraId="59DD9235" w14:textId="77777777" w:rsidR="002C1948" w:rsidRDefault="002C1948">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2C1948" w14:paraId="4C6D5005" w14:textId="77777777">
              <w:trPr>
                <w:trHeight w:val="119"/>
              </w:trPr>
              <w:tc>
                <w:tcPr>
                  <w:tcW w:w="0" w:type="dxa"/>
                  <w:tcBorders>
                    <w:top w:val="single" w:sz="15" w:space="0" w:color="000000"/>
                    <w:left w:val="single" w:sz="15" w:space="0" w:color="000000"/>
                  </w:tcBorders>
                </w:tcPr>
                <w:p w14:paraId="243EE1E8" w14:textId="77777777" w:rsidR="002C1948" w:rsidRDefault="002C1948">
                  <w:pPr>
                    <w:pStyle w:val="EmptyCellLayoutStyle"/>
                    <w:spacing w:after="0" w:line="240" w:lineRule="auto"/>
                  </w:pPr>
                </w:p>
              </w:tc>
              <w:tc>
                <w:tcPr>
                  <w:tcW w:w="11159" w:type="dxa"/>
                  <w:tcBorders>
                    <w:top w:val="single" w:sz="15" w:space="0" w:color="000000"/>
                    <w:right w:val="single" w:sz="15" w:space="0" w:color="000000"/>
                  </w:tcBorders>
                </w:tcPr>
                <w:p w14:paraId="1B6D5547" w14:textId="77777777" w:rsidR="002C1948" w:rsidRDefault="002C1948">
                  <w:pPr>
                    <w:pStyle w:val="EmptyCellLayoutStyle"/>
                    <w:spacing w:after="0" w:line="240" w:lineRule="auto"/>
                  </w:pPr>
                </w:p>
              </w:tc>
            </w:tr>
            <w:tr w:rsidR="002C1948" w14:paraId="3E52923A" w14:textId="77777777">
              <w:trPr>
                <w:trHeight w:val="270"/>
              </w:trPr>
              <w:tc>
                <w:tcPr>
                  <w:tcW w:w="0" w:type="dxa"/>
                  <w:tcBorders>
                    <w:left w:val="single" w:sz="15" w:space="0" w:color="000000"/>
                  </w:tcBorders>
                </w:tcPr>
                <w:p w14:paraId="18A3B7BF" w14:textId="77777777" w:rsidR="002C1948" w:rsidRDefault="002C1948">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63"/>
                  </w:tblGrid>
                  <w:tr w:rsidR="002C1948" w14:paraId="5AA38D39" w14:textId="77777777">
                    <w:trPr>
                      <w:trHeight w:val="192"/>
                    </w:trPr>
                    <w:tc>
                      <w:tcPr>
                        <w:tcW w:w="11160" w:type="dxa"/>
                        <w:tcBorders>
                          <w:top w:val="nil"/>
                          <w:left w:val="nil"/>
                          <w:bottom w:val="nil"/>
                          <w:right w:val="nil"/>
                        </w:tcBorders>
                        <w:tcMar>
                          <w:top w:w="39" w:type="dxa"/>
                          <w:left w:w="39" w:type="dxa"/>
                          <w:bottom w:w="39" w:type="dxa"/>
                          <w:right w:w="39" w:type="dxa"/>
                        </w:tcMar>
                      </w:tcPr>
                      <w:p w14:paraId="5BCCCB63" w14:textId="77777777" w:rsidR="002C1948" w:rsidRDefault="00D520C7">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4F6DB200" w14:textId="77777777" w:rsidR="002C1948" w:rsidRDefault="002C1948">
                  <w:pPr>
                    <w:spacing w:after="0" w:line="240" w:lineRule="auto"/>
                  </w:pPr>
                </w:p>
              </w:tc>
            </w:tr>
            <w:tr w:rsidR="002C1948" w14:paraId="3C3AEDBB" w14:textId="77777777">
              <w:trPr>
                <w:trHeight w:val="60"/>
              </w:trPr>
              <w:tc>
                <w:tcPr>
                  <w:tcW w:w="0" w:type="dxa"/>
                  <w:tcBorders>
                    <w:left w:val="single" w:sz="15" w:space="0" w:color="000000"/>
                  </w:tcBorders>
                </w:tcPr>
                <w:p w14:paraId="00C087F3" w14:textId="77777777" w:rsidR="002C1948" w:rsidRDefault="002C1948">
                  <w:pPr>
                    <w:pStyle w:val="EmptyCellLayoutStyle"/>
                    <w:spacing w:after="0" w:line="240" w:lineRule="auto"/>
                  </w:pPr>
                </w:p>
              </w:tc>
              <w:tc>
                <w:tcPr>
                  <w:tcW w:w="11159" w:type="dxa"/>
                  <w:tcBorders>
                    <w:right w:val="single" w:sz="15" w:space="0" w:color="000000"/>
                  </w:tcBorders>
                </w:tcPr>
                <w:p w14:paraId="752C36B0" w14:textId="77777777" w:rsidR="002C1948" w:rsidRDefault="002C1948">
                  <w:pPr>
                    <w:pStyle w:val="EmptyCellLayoutStyle"/>
                    <w:spacing w:after="0" w:line="240" w:lineRule="auto"/>
                  </w:pPr>
                </w:p>
              </w:tc>
            </w:tr>
            <w:tr w:rsidR="009F100D" w14:paraId="778AF786" w14:textId="77777777" w:rsidTr="009F100D">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2C1948" w14:paraId="459F690F" w14:textId="77777777">
                    <w:trPr>
                      <w:trHeight w:val="212"/>
                    </w:trPr>
                    <w:tc>
                      <w:tcPr>
                        <w:tcW w:w="11160" w:type="dxa"/>
                        <w:tcBorders>
                          <w:top w:val="nil"/>
                          <w:left w:val="nil"/>
                          <w:bottom w:val="nil"/>
                          <w:right w:val="nil"/>
                        </w:tcBorders>
                        <w:tcMar>
                          <w:top w:w="39" w:type="dxa"/>
                          <w:left w:w="39" w:type="dxa"/>
                          <w:bottom w:w="39" w:type="dxa"/>
                          <w:right w:w="39" w:type="dxa"/>
                        </w:tcMar>
                      </w:tcPr>
                      <w:p w14:paraId="3BBF049D" w14:textId="2C0BEDA0" w:rsidR="002C1948" w:rsidRDefault="00D520C7">
                        <w:pPr>
                          <w:spacing w:after="0" w:line="240" w:lineRule="auto"/>
                        </w:pPr>
                        <w:proofErr w:type="gramStart"/>
                        <w:r>
                          <w:rPr>
                            <w:rFonts w:ascii="Arial" w:eastAsia="Arial" w:hAnsi="Arial"/>
                            <w:color w:val="000000"/>
                          </w:rPr>
                          <w:t>Employee makes</w:t>
                        </w:r>
                        <w:proofErr w:type="gramEnd"/>
                        <w:r>
                          <w:rPr>
                            <w:rFonts w:ascii="Arial" w:eastAsia="Arial" w:hAnsi="Arial"/>
                            <w:color w:val="000000"/>
                          </w:rPr>
                          <w:t xml:space="preserve"> independent decisions in determining present and future direction of section, setting work priorities impacting staff, staff development needs, and ensuring that section activities achieve overall goals and objectives of CSB and the Department.   Makes decisions to evaluate and formulate long-range plans and goals.</w:t>
                        </w:r>
                        <w:r>
                          <w:rPr>
                            <w:rFonts w:ascii="Arial" w:eastAsia="Arial" w:hAnsi="Arial"/>
                            <w:color w:val="000000"/>
                          </w:rPr>
                          <w:br/>
                        </w:r>
                        <w:r>
                          <w:rPr>
                            <w:rFonts w:ascii="Arial" w:eastAsia="Arial" w:hAnsi="Arial"/>
                            <w:color w:val="000000"/>
                          </w:rPr>
                          <w:br/>
                        </w:r>
                        <w:r>
                          <w:rPr>
                            <w:rFonts w:ascii="Arial" w:eastAsia="Arial" w:hAnsi="Arial"/>
                            <w:color w:val="000000"/>
                          </w:rPr>
                          <w:t xml:space="preserve">Independently </w:t>
                        </w:r>
                        <w:proofErr w:type="gramStart"/>
                        <w:r>
                          <w:rPr>
                            <w:rFonts w:ascii="Arial" w:eastAsia="Arial" w:hAnsi="Arial"/>
                            <w:color w:val="000000"/>
                          </w:rPr>
                          <w:t>makes</w:t>
                        </w:r>
                        <w:proofErr w:type="gramEnd"/>
                        <w:r>
                          <w:rPr>
                            <w:rFonts w:ascii="Arial" w:eastAsia="Arial" w:hAnsi="Arial"/>
                            <w:color w:val="000000"/>
                          </w:rPr>
                          <w:t xml:space="preserve"> decisions regarding business processing issues. </w:t>
                        </w:r>
                        <w:r>
                          <w:rPr>
                            <w:rFonts w:ascii="Arial" w:eastAsia="Arial" w:hAnsi="Arial"/>
                            <w:color w:val="000000"/>
                          </w:rPr>
                          <w:br/>
                        </w:r>
                      </w:p>
                      <w:p w14:paraId="2A20C12B" w14:textId="77777777" w:rsidR="002C1948" w:rsidRDefault="00D520C7">
                        <w:pPr>
                          <w:spacing w:after="0" w:line="240" w:lineRule="auto"/>
                        </w:pPr>
                        <w:r>
                          <w:rPr>
                            <w:rFonts w:ascii="Arial" w:eastAsia="Arial" w:hAnsi="Arial"/>
                            <w:color w:val="000000"/>
                          </w:rPr>
                          <w:br/>
                        </w:r>
                      </w:p>
                    </w:tc>
                  </w:tr>
                </w:tbl>
                <w:p w14:paraId="0F8E4782" w14:textId="77777777" w:rsidR="002C1948" w:rsidRDefault="002C1948">
                  <w:pPr>
                    <w:spacing w:after="0" w:line="240" w:lineRule="auto"/>
                  </w:pPr>
                </w:p>
              </w:tc>
            </w:tr>
          </w:tbl>
          <w:p w14:paraId="2946CBFD" w14:textId="77777777" w:rsidR="002C1948" w:rsidRDefault="002C1948">
            <w:pPr>
              <w:spacing w:after="0" w:line="240" w:lineRule="auto"/>
            </w:pPr>
          </w:p>
        </w:tc>
        <w:tc>
          <w:tcPr>
            <w:tcW w:w="179" w:type="dxa"/>
          </w:tcPr>
          <w:p w14:paraId="1D3E3031" w14:textId="77777777" w:rsidR="002C1948" w:rsidRDefault="002C1948">
            <w:pPr>
              <w:pStyle w:val="EmptyCellLayoutStyle"/>
              <w:spacing w:after="0" w:line="240" w:lineRule="auto"/>
            </w:pPr>
          </w:p>
        </w:tc>
      </w:tr>
      <w:tr w:rsidR="002C1948" w14:paraId="0B322F36" w14:textId="77777777">
        <w:trPr>
          <w:trHeight w:val="99"/>
        </w:trPr>
        <w:tc>
          <w:tcPr>
            <w:tcW w:w="179" w:type="dxa"/>
          </w:tcPr>
          <w:p w14:paraId="1EBD30FF" w14:textId="77777777" w:rsidR="002C1948" w:rsidRDefault="002C1948">
            <w:pPr>
              <w:pStyle w:val="EmptyCellLayoutStyle"/>
              <w:spacing w:after="0" w:line="240" w:lineRule="auto"/>
            </w:pPr>
          </w:p>
        </w:tc>
        <w:tc>
          <w:tcPr>
            <w:tcW w:w="0" w:type="dxa"/>
          </w:tcPr>
          <w:p w14:paraId="5B0D631A" w14:textId="77777777" w:rsidR="002C1948" w:rsidRDefault="002C1948">
            <w:pPr>
              <w:pStyle w:val="EmptyCellLayoutStyle"/>
              <w:spacing w:after="0" w:line="240" w:lineRule="auto"/>
            </w:pPr>
          </w:p>
        </w:tc>
        <w:tc>
          <w:tcPr>
            <w:tcW w:w="0" w:type="dxa"/>
          </w:tcPr>
          <w:p w14:paraId="2B9FCCB1" w14:textId="77777777" w:rsidR="002C1948" w:rsidRDefault="002C1948">
            <w:pPr>
              <w:pStyle w:val="EmptyCellLayoutStyle"/>
              <w:spacing w:after="0" w:line="240" w:lineRule="auto"/>
            </w:pPr>
          </w:p>
        </w:tc>
        <w:tc>
          <w:tcPr>
            <w:tcW w:w="0" w:type="dxa"/>
          </w:tcPr>
          <w:p w14:paraId="2C7C5986" w14:textId="77777777" w:rsidR="002C1948" w:rsidRDefault="002C1948">
            <w:pPr>
              <w:pStyle w:val="EmptyCellLayoutStyle"/>
              <w:spacing w:after="0" w:line="240" w:lineRule="auto"/>
            </w:pPr>
          </w:p>
        </w:tc>
        <w:tc>
          <w:tcPr>
            <w:tcW w:w="0" w:type="dxa"/>
          </w:tcPr>
          <w:p w14:paraId="39833E80" w14:textId="77777777" w:rsidR="002C1948" w:rsidRDefault="002C1948">
            <w:pPr>
              <w:pStyle w:val="EmptyCellLayoutStyle"/>
              <w:spacing w:after="0" w:line="240" w:lineRule="auto"/>
            </w:pPr>
          </w:p>
        </w:tc>
        <w:tc>
          <w:tcPr>
            <w:tcW w:w="0" w:type="dxa"/>
          </w:tcPr>
          <w:p w14:paraId="7B017FA6" w14:textId="77777777" w:rsidR="002C1948" w:rsidRDefault="002C1948">
            <w:pPr>
              <w:pStyle w:val="EmptyCellLayoutStyle"/>
              <w:spacing w:after="0" w:line="240" w:lineRule="auto"/>
            </w:pPr>
          </w:p>
        </w:tc>
        <w:tc>
          <w:tcPr>
            <w:tcW w:w="0" w:type="dxa"/>
          </w:tcPr>
          <w:p w14:paraId="038B0AA1" w14:textId="77777777" w:rsidR="002C1948" w:rsidRDefault="002C1948">
            <w:pPr>
              <w:pStyle w:val="EmptyCellLayoutStyle"/>
              <w:spacing w:after="0" w:line="240" w:lineRule="auto"/>
            </w:pPr>
          </w:p>
        </w:tc>
        <w:tc>
          <w:tcPr>
            <w:tcW w:w="2505" w:type="dxa"/>
          </w:tcPr>
          <w:p w14:paraId="082377C4" w14:textId="77777777" w:rsidR="002C1948" w:rsidRDefault="002C1948">
            <w:pPr>
              <w:pStyle w:val="EmptyCellLayoutStyle"/>
              <w:spacing w:after="0" w:line="240" w:lineRule="auto"/>
            </w:pPr>
          </w:p>
        </w:tc>
        <w:tc>
          <w:tcPr>
            <w:tcW w:w="6120" w:type="dxa"/>
          </w:tcPr>
          <w:p w14:paraId="53B6534C" w14:textId="77777777" w:rsidR="002C1948" w:rsidRDefault="002C1948">
            <w:pPr>
              <w:pStyle w:val="EmptyCellLayoutStyle"/>
              <w:spacing w:after="0" w:line="240" w:lineRule="auto"/>
            </w:pPr>
          </w:p>
        </w:tc>
        <w:tc>
          <w:tcPr>
            <w:tcW w:w="2534" w:type="dxa"/>
          </w:tcPr>
          <w:p w14:paraId="14A67430" w14:textId="77777777" w:rsidR="002C1948" w:rsidRDefault="002C1948">
            <w:pPr>
              <w:pStyle w:val="EmptyCellLayoutStyle"/>
              <w:spacing w:after="0" w:line="240" w:lineRule="auto"/>
            </w:pPr>
          </w:p>
        </w:tc>
        <w:tc>
          <w:tcPr>
            <w:tcW w:w="179" w:type="dxa"/>
          </w:tcPr>
          <w:p w14:paraId="50C4064A" w14:textId="77777777" w:rsidR="002C1948" w:rsidRDefault="002C1948">
            <w:pPr>
              <w:pStyle w:val="EmptyCellLayoutStyle"/>
              <w:spacing w:after="0" w:line="240" w:lineRule="auto"/>
            </w:pPr>
          </w:p>
        </w:tc>
      </w:tr>
      <w:tr w:rsidR="009F100D" w14:paraId="3394E07A" w14:textId="77777777" w:rsidTr="009F100D">
        <w:tc>
          <w:tcPr>
            <w:tcW w:w="179" w:type="dxa"/>
          </w:tcPr>
          <w:p w14:paraId="1F49D46E" w14:textId="77777777" w:rsidR="002C1948" w:rsidRDefault="002C1948">
            <w:pPr>
              <w:pStyle w:val="EmptyCellLayoutStyle"/>
              <w:spacing w:after="0" w:line="240" w:lineRule="auto"/>
            </w:pPr>
          </w:p>
        </w:tc>
        <w:tc>
          <w:tcPr>
            <w:tcW w:w="0" w:type="dxa"/>
          </w:tcPr>
          <w:p w14:paraId="6E674112" w14:textId="77777777" w:rsidR="002C1948" w:rsidRDefault="002C1948">
            <w:pPr>
              <w:pStyle w:val="EmptyCellLayoutStyle"/>
              <w:spacing w:after="0" w:line="240" w:lineRule="auto"/>
            </w:pPr>
          </w:p>
        </w:tc>
        <w:tc>
          <w:tcPr>
            <w:tcW w:w="0" w:type="dxa"/>
          </w:tcPr>
          <w:p w14:paraId="0A3849D3" w14:textId="77777777" w:rsidR="002C1948" w:rsidRDefault="002C1948">
            <w:pPr>
              <w:pStyle w:val="EmptyCellLayoutStyle"/>
              <w:spacing w:after="0" w:line="240" w:lineRule="auto"/>
            </w:pPr>
          </w:p>
        </w:tc>
        <w:tc>
          <w:tcPr>
            <w:tcW w:w="0" w:type="dxa"/>
          </w:tcPr>
          <w:p w14:paraId="2C74E7EA" w14:textId="77777777" w:rsidR="002C1948" w:rsidRDefault="002C1948">
            <w:pPr>
              <w:pStyle w:val="EmptyCellLayoutStyle"/>
              <w:spacing w:after="0" w:line="240" w:lineRule="auto"/>
            </w:pPr>
          </w:p>
        </w:tc>
        <w:tc>
          <w:tcPr>
            <w:tcW w:w="0" w:type="dxa"/>
          </w:tcPr>
          <w:p w14:paraId="1BF1C1B2" w14:textId="77777777" w:rsidR="002C1948" w:rsidRDefault="002C1948">
            <w:pPr>
              <w:pStyle w:val="EmptyCellLayoutStyle"/>
              <w:spacing w:after="0" w:line="240" w:lineRule="auto"/>
            </w:pPr>
          </w:p>
        </w:tc>
        <w:tc>
          <w:tcPr>
            <w:tcW w:w="0" w:type="dxa"/>
          </w:tcPr>
          <w:p w14:paraId="24A07A4B" w14:textId="77777777" w:rsidR="002C1948" w:rsidRDefault="002C1948">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70"/>
            </w:tblGrid>
            <w:tr w:rsidR="002C1948" w14:paraId="466BE599" w14:textId="77777777">
              <w:trPr>
                <w:trHeight w:val="38"/>
              </w:trPr>
              <w:tc>
                <w:tcPr>
                  <w:tcW w:w="0" w:type="dxa"/>
                  <w:tcBorders>
                    <w:top w:val="single" w:sz="15" w:space="0" w:color="000000"/>
                    <w:left w:val="single" w:sz="15" w:space="0" w:color="000000"/>
                  </w:tcBorders>
                </w:tcPr>
                <w:p w14:paraId="3B8064AA" w14:textId="77777777" w:rsidR="002C1948" w:rsidRDefault="002C1948">
                  <w:pPr>
                    <w:pStyle w:val="EmptyCellLayoutStyle"/>
                    <w:spacing w:after="0" w:line="240" w:lineRule="auto"/>
                  </w:pPr>
                </w:p>
              </w:tc>
              <w:tc>
                <w:tcPr>
                  <w:tcW w:w="11159" w:type="dxa"/>
                  <w:tcBorders>
                    <w:top w:val="single" w:sz="15" w:space="0" w:color="000000"/>
                    <w:right w:val="single" w:sz="15" w:space="0" w:color="000000"/>
                  </w:tcBorders>
                </w:tcPr>
                <w:p w14:paraId="47A2AA4B" w14:textId="77777777" w:rsidR="002C1948" w:rsidRDefault="002C1948">
                  <w:pPr>
                    <w:pStyle w:val="EmptyCellLayoutStyle"/>
                    <w:spacing w:after="0" w:line="240" w:lineRule="auto"/>
                  </w:pPr>
                </w:p>
              </w:tc>
            </w:tr>
            <w:tr w:rsidR="002C1948" w14:paraId="2049BBC0" w14:textId="77777777">
              <w:trPr>
                <w:trHeight w:val="270"/>
              </w:trPr>
              <w:tc>
                <w:tcPr>
                  <w:tcW w:w="0" w:type="dxa"/>
                  <w:tcBorders>
                    <w:left w:val="single" w:sz="15" w:space="0" w:color="000000"/>
                  </w:tcBorders>
                </w:tcPr>
                <w:p w14:paraId="3453FD11" w14:textId="77777777" w:rsidR="002C1948" w:rsidRDefault="002C1948">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51"/>
                  </w:tblGrid>
                  <w:tr w:rsidR="002C1948" w14:paraId="13CBFAE5" w14:textId="77777777">
                    <w:trPr>
                      <w:trHeight w:val="192"/>
                    </w:trPr>
                    <w:tc>
                      <w:tcPr>
                        <w:tcW w:w="11160" w:type="dxa"/>
                        <w:tcBorders>
                          <w:top w:val="nil"/>
                          <w:left w:val="nil"/>
                          <w:bottom w:val="nil"/>
                          <w:right w:val="nil"/>
                        </w:tcBorders>
                        <w:tcMar>
                          <w:top w:w="39" w:type="dxa"/>
                          <w:left w:w="39" w:type="dxa"/>
                          <w:bottom w:w="39" w:type="dxa"/>
                          <w:right w:w="39" w:type="dxa"/>
                        </w:tcMar>
                      </w:tcPr>
                      <w:p w14:paraId="152050E4" w14:textId="77777777" w:rsidR="002C1948" w:rsidRDefault="00D520C7">
                        <w:pPr>
                          <w:spacing w:after="0" w:line="240" w:lineRule="auto"/>
                        </w:pPr>
                        <w:r>
                          <w:rPr>
                            <w:rFonts w:ascii="Arial" w:eastAsia="Arial" w:hAnsi="Arial"/>
                            <w:b/>
                            <w:color w:val="000000"/>
                            <w:sz w:val="16"/>
                          </w:rPr>
                          <w:t xml:space="preserve">17. Describe the types of decisions that require the supervisor's review. </w:t>
                        </w:r>
                      </w:p>
                    </w:tc>
                  </w:tr>
                </w:tbl>
                <w:p w14:paraId="1364E249" w14:textId="77777777" w:rsidR="002C1948" w:rsidRDefault="002C1948">
                  <w:pPr>
                    <w:spacing w:after="0" w:line="240" w:lineRule="auto"/>
                  </w:pPr>
                </w:p>
              </w:tc>
            </w:tr>
            <w:tr w:rsidR="002C1948" w14:paraId="3E48C380" w14:textId="77777777">
              <w:trPr>
                <w:trHeight w:val="40"/>
              </w:trPr>
              <w:tc>
                <w:tcPr>
                  <w:tcW w:w="0" w:type="dxa"/>
                  <w:tcBorders>
                    <w:left w:val="single" w:sz="15" w:space="0" w:color="000000"/>
                  </w:tcBorders>
                </w:tcPr>
                <w:p w14:paraId="47B47530" w14:textId="77777777" w:rsidR="002C1948" w:rsidRDefault="002C1948">
                  <w:pPr>
                    <w:pStyle w:val="EmptyCellLayoutStyle"/>
                    <w:spacing w:after="0" w:line="240" w:lineRule="auto"/>
                  </w:pPr>
                </w:p>
              </w:tc>
              <w:tc>
                <w:tcPr>
                  <w:tcW w:w="11159" w:type="dxa"/>
                  <w:tcBorders>
                    <w:right w:val="single" w:sz="15" w:space="0" w:color="000000"/>
                  </w:tcBorders>
                </w:tcPr>
                <w:p w14:paraId="7100945E" w14:textId="77777777" w:rsidR="002C1948" w:rsidRDefault="002C1948">
                  <w:pPr>
                    <w:pStyle w:val="EmptyCellLayoutStyle"/>
                    <w:spacing w:after="0" w:line="240" w:lineRule="auto"/>
                  </w:pPr>
                </w:p>
              </w:tc>
            </w:tr>
            <w:tr w:rsidR="009F100D" w14:paraId="15C02A9A" w14:textId="77777777" w:rsidTr="009F100D">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58"/>
                  </w:tblGrid>
                  <w:tr w:rsidR="002C1948" w14:paraId="4F8406A0" w14:textId="77777777">
                    <w:trPr>
                      <w:trHeight w:val="212"/>
                    </w:trPr>
                    <w:tc>
                      <w:tcPr>
                        <w:tcW w:w="11160" w:type="dxa"/>
                        <w:tcBorders>
                          <w:top w:val="nil"/>
                          <w:left w:val="nil"/>
                          <w:bottom w:val="nil"/>
                          <w:right w:val="nil"/>
                        </w:tcBorders>
                        <w:tcMar>
                          <w:top w:w="39" w:type="dxa"/>
                          <w:left w:w="39" w:type="dxa"/>
                          <w:bottom w:w="39" w:type="dxa"/>
                          <w:right w:w="39" w:type="dxa"/>
                        </w:tcMar>
                      </w:tcPr>
                      <w:p w14:paraId="0880C7F7" w14:textId="77777777" w:rsidR="002C1948" w:rsidRDefault="00D520C7">
                        <w:pPr>
                          <w:spacing w:after="0" w:line="240" w:lineRule="auto"/>
                        </w:pPr>
                        <w:r>
                          <w:rPr>
                            <w:rFonts w:ascii="Arial" w:eastAsia="Arial" w:hAnsi="Arial"/>
                            <w:color w:val="000000"/>
                          </w:rPr>
                          <w:t xml:space="preserve">Decisions which result in a major policy change or have a major budgetary impact.  New or revised policies and procedures.  Approval </w:t>
                        </w:r>
                        <w:proofErr w:type="gramStart"/>
                        <w:r>
                          <w:rPr>
                            <w:rFonts w:ascii="Arial" w:eastAsia="Arial" w:hAnsi="Arial"/>
                            <w:color w:val="000000"/>
                          </w:rPr>
                          <w:t>to fill</w:t>
                        </w:r>
                        <w:proofErr w:type="gramEnd"/>
                        <w:r>
                          <w:rPr>
                            <w:rFonts w:ascii="Arial" w:eastAsia="Arial" w:hAnsi="Arial"/>
                            <w:color w:val="000000"/>
                          </w:rPr>
                          <w:t xml:space="preserve"> vacancies, transfer staff or alter office hours.  Advise the Assistant Administrator of personnel actions/problems. Inform Assistant Administrator on a timely basis of sensitive issues, potential employee integrity or performance concerns, security issues, etc.</w:t>
                        </w:r>
                      </w:p>
                    </w:tc>
                  </w:tr>
                </w:tbl>
                <w:p w14:paraId="16FF154C" w14:textId="77777777" w:rsidR="002C1948" w:rsidRDefault="002C1948">
                  <w:pPr>
                    <w:spacing w:after="0" w:line="240" w:lineRule="auto"/>
                  </w:pPr>
                </w:p>
              </w:tc>
            </w:tr>
          </w:tbl>
          <w:p w14:paraId="082F11BE" w14:textId="77777777" w:rsidR="002C1948" w:rsidRDefault="002C1948">
            <w:pPr>
              <w:spacing w:after="0" w:line="240" w:lineRule="auto"/>
            </w:pPr>
          </w:p>
        </w:tc>
        <w:tc>
          <w:tcPr>
            <w:tcW w:w="179" w:type="dxa"/>
          </w:tcPr>
          <w:p w14:paraId="1EC2D5E8" w14:textId="77777777" w:rsidR="002C1948" w:rsidRDefault="002C1948">
            <w:pPr>
              <w:pStyle w:val="EmptyCellLayoutStyle"/>
              <w:spacing w:after="0" w:line="240" w:lineRule="auto"/>
            </w:pPr>
          </w:p>
        </w:tc>
      </w:tr>
      <w:tr w:rsidR="002C1948" w14:paraId="4648AB28" w14:textId="77777777">
        <w:trPr>
          <w:trHeight w:val="100"/>
        </w:trPr>
        <w:tc>
          <w:tcPr>
            <w:tcW w:w="179" w:type="dxa"/>
          </w:tcPr>
          <w:p w14:paraId="71747A54" w14:textId="77777777" w:rsidR="002C1948" w:rsidRDefault="002C1948">
            <w:pPr>
              <w:pStyle w:val="EmptyCellLayoutStyle"/>
              <w:spacing w:after="0" w:line="240" w:lineRule="auto"/>
            </w:pPr>
          </w:p>
        </w:tc>
        <w:tc>
          <w:tcPr>
            <w:tcW w:w="0" w:type="dxa"/>
          </w:tcPr>
          <w:p w14:paraId="1C85CE15" w14:textId="77777777" w:rsidR="002C1948" w:rsidRDefault="002C1948">
            <w:pPr>
              <w:pStyle w:val="EmptyCellLayoutStyle"/>
              <w:spacing w:after="0" w:line="240" w:lineRule="auto"/>
            </w:pPr>
          </w:p>
        </w:tc>
        <w:tc>
          <w:tcPr>
            <w:tcW w:w="0" w:type="dxa"/>
          </w:tcPr>
          <w:p w14:paraId="543FCA87" w14:textId="77777777" w:rsidR="002C1948" w:rsidRDefault="002C1948">
            <w:pPr>
              <w:pStyle w:val="EmptyCellLayoutStyle"/>
              <w:spacing w:after="0" w:line="240" w:lineRule="auto"/>
            </w:pPr>
          </w:p>
        </w:tc>
        <w:tc>
          <w:tcPr>
            <w:tcW w:w="0" w:type="dxa"/>
          </w:tcPr>
          <w:p w14:paraId="2E498126" w14:textId="77777777" w:rsidR="002C1948" w:rsidRDefault="002C1948">
            <w:pPr>
              <w:pStyle w:val="EmptyCellLayoutStyle"/>
              <w:spacing w:after="0" w:line="240" w:lineRule="auto"/>
            </w:pPr>
          </w:p>
        </w:tc>
        <w:tc>
          <w:tcPr>
            <w:tcW w:w="0" w:type="dxa"/>
          </w:tcPr>
          <w:p w14:paraId="54EC5C0E" w14:textId="77777777" w:rsidR="002C1948" w:rsidRDefault="002C1948">
            <w:pPr>
              <w:pStyle w:val="EmptyCellLayoutStyle"/>
              <w:spacing w:after="0" w:line="240" w:lineRule="auto"/>
            </w:pPr>
          </w:p>
        </w:tc>
        <w:tc>
          <w:tcPr>
            <w:tcW w:w="0" w:type="dxa"/>
          </w:tcPr>
          <w:p w14:paraId="0A946958" w14:textId="77777777" w:rsidR="002C1948" w:rsidRDefault="002C1948">
            <w:pPr>
              <w:pStyle w:val="EmptyCellLayoutStyle"/>
              <w:spacing w:after="0" w:line="240" w:lineRule="auto"/>
            </w:pPr>
          </w:p>
        </w:tc>
        <w:tc>
          <w:tcPr>
            <w:tcW w:w="0" w:type="dxa"/>
          </w:tcPr>
          <w:p w14:paraId="7A9A09CA" w14:textId="77777777" w:rsidR="002C1948" w:rsidRDefault="002C1948">
            <w:pPr>
              <w:pStyle w:val="EmptyCellLayoutStyle"/>
              <w:spacing w:after="0" w:line="240" w:lineRule="auto"/>
            </w:pPr>
          </w:p>
        </w:tc>
        <w:tc>
          <w:tcPr>
            <w:tcW w:w="2505" w:type="dxa"/>
          </w:tcPr>
          <w:p w14:paraId="02768CC3" w14:textId="77777777" w:rsidR="002C1948" w:rsidRDefault="002C1948">
            <w:pPr>
              <w:pStyle w:val="EmptyCellLayoutStyle"/>
              <w:spacing w:after="0" w:line="240" w:lineRule="auto"/>
            </w:pPr>
          </w:p>
        </w:tc>
        <w:tc>
          <w:tcPr>
            <w:tcW w:w="6120" w:type="dxa"/>
          </w:tcPr>
          <w:p w14:paraId="1902CA6B" w14:textId="77777777" w:rsidR="002C1948" w:rsidRDefault="002C1948">
            <w:pPr>
              <w:pStyle w:val="EmptyCellLayoutStyle"/>
              <w:spacing w:after="0" w:line="240" w:lineRule="auto"/>
            </w:pPr>
          </w:p>
        </w:tc>
        <w:tc>
          <w:tcPr>
            <w:tcW w:w="2534" w:type="dxa"/>
          </w:tcPr>
          <w:p w14:paraId="1B1C197B" w14:textId="77777777" w:rsidR="002C1948" w:rsidRDefault="002C1948">
            <w:pPr>
              <w:pStyle w:val="EmptyCellLayoutStyle"/>
              <w:spacing w:after="0" w:line="240" w:lineRule="auto"/>
            </w:pPr>
          </w:p>
        </w:tc>
        <w:tc>
          <w:tcPr>
            <w:tcW w:w="179" w:type="dxa"/>
          </w:tcPr>
          <w:p w14:paraId="200A4D6A" w14:textId="77777777" w:rsidR="002C1948" w:rsidRDefault="002C1948">
            <w:pPr>
              <w:pStyle w:val="EmptyCellLayoutStyle"/>
              <w:spacing w:after="0" w:line="240" w:lineRule="auto"/>
            </w:pPr>
          </w:p>
        </w:tc>
      </w:tr>
      <w:tr w:rsidR="009F100D" w14:paraId="3619D646" w14:textId="77777777" w:rsidTr="009F100D">
        <w:tc>
          <w:tcPr>
            <w:tcW w:w="179" w:type="dxa"/>
          </w:tcPr>
          <w:p w14:paraId="6CDAFA97" w14:textId="77777777" w:rsidR="002C1948" w:rsidRDefault="002C1948">
            <w:pPr>
              <w:pStyle w:val="EmptyCellLayoutStyle"/>
              <w:spacing w:after="0" w:line="240" w:lineRule="auto"/>
            </w:pPr>
          </w:p>
        </w:tc>
        <w:tc>
          <w:tcPr>
            <w:tcW w:w="0" w:type="dxa"/>
          </w:tcPr>
          <w:p w14:paraId="27CC63A0" w14:textId="77777777" w:rsidR="002C1948" w:rsidRDefault="002C1948">
            <w:pPr>
              <w:pStyle w:val="EmptyCellLayoutStyle"/>
              <w:spacing w:after="0" w:line="240" w:lineRule="auto"/>
            </w:pPr>
          </w:p>
        </w:tc>
        <w:tc>
          <w:tcPr>
            <w:tcW w:w="0" w:type="dxa"/>
          </w:tcPr>
          <w:p w14:paraId="6716B2D6" w14:textId="77777777" w:rsidR="002C1948" w:rsidRDefault="002C1948">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2C1948" w14:paraId="130B81B1" w14:textId="77777777">
              <w:trPr>
                <w:trHeight w:val="459"/>
              </w:trPr>
              <w:tc>
                <w:tcPr>
                  <w:tcW w:w="0" w:type="dxa"/>
                  <w:tcBorders>
                    <w:top w:val="single" w:sz="15" w:space="0" w:color="000000"/>
                    <w:left w:val="single" w:sz="15" w:space="0" w:color="000000"/>
                  </w:tcBorders>
                </w:tcPr>
                <w:p w14:paraId="6CD7A10B" w14:textId="77777777" w:rsidR="002C1948" w:rsidRDefault="002C1948">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2C1948" w14:paraId="5FC84935" w14:textId="77777777">
                    <w:trPr>
                      <w:trHeight w:val="381"/>
                    </w:trPr>
                    <w:tc>
                      <w:tcPr>
                        <w:tcW w:w="11160" w:type="dxa"/>
                        <w:tcBorders>
                          <w:top w:val="nil"/>
                          <w:left w:val="nil"/>
                          <w:bottom w:val="nil"/>
                          <w:right w:val="nil"/>
                        </w:tcBorders>
                        <w:tcMar>
                          <w:top w:w="39" w:type="dxa"/>
                          <w:left w:w="39" w:type="dxa"/>
                          <w:bottom w:w="39" w:type="dxa"/>
                          <w:right w:w="39" w:type="dxa"/>
                        </w:tcMar>
                      </w:tcPr>
                      <w:p w14:paraId="274A1304" w14:textId="77777777" w:rsidR="002C1948" w:rsidRDefault="00D520C7">
                        <w:pPr>
                          <w:spacing w:after="0" w:line="240" w:lineRule="auto"/>
                        </w:pPr>
                        <w:r>
                          <w:rPr>
                            <w:rFonts w:ascii="Arial" w:eastAsia="Arial" w:hAnsi="Arial"/>
                            <w:b/>
                            <w:color w:val="000000"/>
                            <w:sz w:val="16"/>
                          </w:rPr>
                          <w:t xml:space="preserve">18. What kind of physical effort is used to perform this job? What environmental conditions in this position </w:t>
                        </w:r>
                        <w:proofErr w:type="gramStart"/>
                        <w:r>
                          <w:rPr>
                            <w:rFonts w:ascii="Arial" w:eastAsia="Arial" w:hAnsi="Arial"/>
                            <w:b/>
                            <w:color w:val="000000"/>
                            <w:sz w:val="16"/>
                          </w:rPr>
                          <w:t>physically</w:t>
                        </w:r>
                        <w:proofErr w:type="gramEnd"/>
                        <w:r>
                          <w:rPr>
                            <w:rFonts w:ascii="Arial" w:eastAsia="Arial" w:hAnsi="Arial"/>
                            <w:b/>
                            <w:color w:val="000000"/>
                            <w:sz w:val="16"/>
                          </w:rPr>
                          <w:t xml:space="preserve"> exposed to on the job? Indicate the amount of time and intensity of each activity and condition. Refer to instructions.</w:t>
                        </w:r>
                      </w:p>
                    </w:tc>
                  </w:tr>
                </w:tbl>
                <w:p w14:paraId="21AD5E68" w14:textId="77777777" w:rsidR="002C1948" w:rsidRDefault="002C1948">
                  <w:pPr>
                    <w:spacing w:after="0" w:line="240" w:lineRule="auto"/>
                  </w:pPr>
                </w:p>
              </w:tc>
            </w:tr>
            <w:tr w:rsidR="002C1948" w14:paraId="1B0D09C6" w14:textId="77777777">
              <w:trPr>
                <w:trHeight w:val="80"/>
              </w:trPr>
              <w:tc>
                <w:tcPr>
                  <w:tcW w:w="0" w:type="dxa"/>
                  <w:tcBorders>
                    <w:left w:val="single" w:sz="15" w:space="0" w:color="000000"/>
                  </w:tcBorders>
                </w:tcPr>
                <w:p w14:paraId="3B7B28D6" w14:textId="77777777" w:rsidR="002C1948" w:rsidRDefault="002C1948">
                  <w:pPr>
                    <w:pStyle w:val="EmptyCellLayoutStyle"/>
                    <w:spacing w:after="0" w:line="240" w:lineRule="auto"/>
                  </w:pPr>
                </w:p>
              </w:tc>
              <w:tc>
                <w:tcPr>
                  <w:tcW w:w="11159" w:type="dxa"/>
                  <w:tcBorders>
                    <w:right w:val="single" w:sz="15" w:space="0" w:color="000000"/>
                  </w:tcBorders>
                </w:tcPr>
                <w:p w14:paraId="7EDA62CB" w14:textId="77777777" w:rsidR="002C1948" w:rsidRDefault="002C1948">
                  <w:pPr>
                    <w:pStyle w:val="EmptyCellLayoutStyle"/>
                    <w:spacing w:after="0" w:line="240" w:lineRule="auto"/>
                  </w:pPr>
                </w:p>
              </w:tc>
            </w:tr>
            <w:tr w:rsidR="009F100D" w14:paraId="3093EDF0" w14:textId="77777777" w:rsidTr="009F100D">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2C1948" w14:paraId="57CC77D5" w14:textId="77777777">
                    <w:trPr>
                      <w:trHeight w:val="212"/>
                    </w:trPr>
                    <w:tc>
                      <w:tcPr>
                        <w:tcW w:w="11160" w:type="dxa"/>
                        <w:tcBorders>
                          <w:top w:val="nil"/>
                          <w:left w:val="nil"/>
                          <w:bottom w:val="nil"/>
                          <w:right w:val="nil"/>
                        </w:tcBorders>
                        <w:tcMar>
                          <w:top w:w="39" w:type="dxa"/>
                          <w:left w:w="39" w:type="dxa"/>
                          <w:bottom w:w="39" w:type="dxa"/>
                          <w:right w:w="39" w:type="dxa"/>
                        </w:tcMar>
                      </w:tcPr>
                      <w:p w14:paraId="5E3CA680" w14:textId="77777777" w:rsidR="002C1948" w:rsidRDefault="00D520C7">
                        <w:pPr>
                          <w:spacing w:after="0" w:line="240" w:lineRule="auto"/>
                        </w:pPr>
                        <w:r>
                          <w:rPr>
                            <w:rFonts w:ascii="Arial" w:eastAsia="Arial" w:hAnsi="Arial"/>
                            <w:color w:val="000000"/>
                          </w:rPr>
                          <w:t xml:space="preserve">Work requires extensive use of a personnel computer. This employee will sometimes be asked to meet short deadlines.  There may be some </w:t>
                        </w:r>
                        <w:proofErr w:type="gramStart"/>
                        <w:r>
                          <w:rPr>
                            <w:rFonts w:ascii="Arial" w:eastAsia="Arial" w:hAnsi="Arial"/>
                            <w:color w:val="000000"/>
                          </w:rPr>
                          <w:t>afterhours</w:t>
                        </w:r>
                        <w:proofErr w:type="gramEnd"/>
                        <w:r>
                          <w:rPr>
                            <w:rFonts w:ascii="Arial" w:eastAsia="Arial" w:hAnsi="Arial"/>
                            <w:color w:val="000000"/>
                          </w:rPr>
                          <w:t xml:space="preserve"> work if the systems are not functioning properly.</w:t>
                        </w:r>
                      </w:p>
                    </w:tc>
                  </w:tr>
                </w:tbl>
                <w:p w14:paraId="5A1DFF78" w14:textId="77777777" w:rsidR="002C1948" w:rsidRDefault="002C1948">
                  <w:pPr>
                    <w:spacing w:after="0" w:line="240" w:lineRule="auto"/>
                  </w:pPr>
                </w:p>
              </w:tc>
            </w:tr>
          </w:tbl>
          <w:p w14:paraId="361BDAAB" w14:textId="77777777" w:rsidR="002C1948" w:rsidRDefault="002C1948">
            <w:pPr>
              <w:spacing w:after="0" w:line="240" w:lineRule="auto"/>
            </w:pPr>
          </w:p>
        </w:tc>
        <w:tc>
          <w:tcPr>
            <w:tcW w:w="179" w:type="dxa"/>
          </w:tcPr>
          <w:p w14:paraId="6E650FBE" w14:textId="77777777" w:rsidR="002C1948" w:rsidRDefault="002C1948">
            <w:pPr>
              <w:pStyle w:val="EmptyCellLayoutStyle"/>
              <w:spacing w:after="0" w:line="240" w:lineRule="auto"/>
            </w:pPr>
          </w:p>
        </w:tc>
      </w:tr>
      <w:tr w:rsidR="002C1948" w14:paraId="45115956" w14:textId="77777777">
        <w:trPr>
          <w:trHeight w:val="99"/>
        </w:trPr>
        <w:tc>
          <w:tcPr>
            <w:tcW w:w="179" w:type="dxa"/>
          </w:tcPr>
          <w:p w14:paraId="183E04CA" w14:textId="77777777" w:rsidR="002C1948" w:rsidRDefault="002C1948">
            <w:pPr>
              <w:pStyle w:val="EmptyCellLayoutStyle"/>
              <w:spacing w:after="0" w:line="240" w:lineRule="auto"/>
            </w:pPr>
          </w:p>
        </w:tc>
        <w:tc>
          <w:tcPr>
            <w:tcW w:w="0" w:type="dxa"/>
          </w:tcPr>
          <w:p w14:paraId="1E4A6631" w14:textId="77777777" w:rsidR="002C1948" w:rsidRDefault="002C1948">
            <w:pPr>
              <w:pStyle w:val="EmptyCellLayoutStyle"/>
              <w:spacing w:after="0" w:line="240" w:lineRule="auto"/>
            </w:pPr>
          </w:p>
        </w:tc>
        <w:tc>
          <w:tcPr>
            <w:tcW w:w="0" w:type="dxa"/>
          </w:tcPr>
          <w:p w14:paraId="273F311B" w14:textId="77777777" w:rsidR="002C1948" w:rsidRDefault="002C1948">
            <w:pPr>
              <w:pStyle w:val="EmptyCellLayoutStyle"/>
              <w:spacing w:after="0" w:line="240" w:lineRule="auto"/>
            </w:pPr>
          </w:p>
        </w:tc>
        <w:tc>
          <w:tcPr>
            <w:tcW w:w="0" w:type="dxa"/>
          </w:tcPr>
          <w:p w14:paraId="3E4BA157" w14:textId="77777777" w:rsidR="002C1948" w:rsidRDefault="002C1948">
            <w:pPr>
              <w:pStyle w:val="EmptyCellLayoutStyle"/>
              <w:spacing w:after="0" w:line="240" w:lineRule="auto"/>
            </w:pPr>
          </w:p>
        </w:tc>
        <w:tc>
          <w:tcPr>
            <w:tcW w:w="0" w:type="dxa"/>
          </w:tcPr>
          <w:p w14:paraId="767959D9" w14:textId="77777777" w:rsidR="002C1948" w:rsidRDefault="002C1948">
            <w:pPr>
              <w:pStyle w:val="EmptyCellLayoutStyle"/>
              <w:spacing w:after="0" w:line="240" w:lineRule="auto"/>
            </w:pPr>
          </w:p>
        </w:tc>
        <w:tc>
          <w:tcPr>
            <w:tcW w:w="0" w:type="dxa"/>
          </w:tcPr>
          <w:p w14:paraId="2878D278" w14:textId="77777777" w:rsidR="002C1948" w:rsidRDefault="002C1948">
            <w:pPr>
              <w:pStyle w:val="EmptyCellLayoutStyle"/>
              <w:spacing w:after="0" w:line="240" w:lineRule="auto"/>
            </w:pPr>
          </w:p>
        </w:tc>
        <w:tc>
          <w:tcPr>
            <w:tcW w:w="0" w:type="dxa"/>
          </w:tcPr>
          <w:p w14:paraId="3E2F0A27" w14:textId="77777777" w:rsidR="002C1948" w:rsidRDefault="002C1948">
            <w:pPr>
              <w:pStyle w:val="EmptyCellLayoutStyle"/>
              <w:spacing w:after="0" w:line="240" w:lineRule="auto"/>
            </w:pPr>
          </w:p>
        </w:tc>
        <w:tc>
          <w:tcPr>
            <w:tcW w:w="2505" w:type="dxa"/>
          </w:tcPr>
          <w:p w14:paraId="2DA55BBA" w14:textId="77777777" w:rsidR="002C1948" w:rsidRDefault="002C1948">
            <w:pPr>
              <w:pStyle w:val="EmptyCellLayoutStyle"/>
              <w:spacing w:after="0" w:line="240" w:lineRule="auto"/>
            </w:pPr>
          </w:p>
        </w:tc>
        <w:tc>
          <w:tcPr>
            <w:tcW w:w="6120" w:type="dxa"/>
          </w:tcPr>
          <w:p w14:paraId="3BBCB514" w14:textId="77777777" w:rsidR="002C1948" w:rsidRDefault="002C1948">
            <w:pPr>
              <w:pStyle w:val="EmptyCellLayoutStyle"/>
              <w:spacing w:after="0" w:line="240" w:lineRule="auto"/>
            </w:pPr>
          </w:p>
        </w:tc>
        <w:tc>
          <w:tcPr>
            <w:tcW w:w="2534" w:type="dxa"/>
          </w:tcPr>
          <w:p w14:paraId="517B972F" w14:textId="77777777" w:rsidR="002C1948" w:rsidRDefault="002C1948">
            <w:pPr>
              <w:pStyle w:val="EmptyCellLayoutStyle"/>
              <w:spacing w:after="0" w:line="240" w:lineRule="auto"/>
            </w:pPr>
          </w:p>
        </w:tc>
        <w:tc>
          <w:tcPr>
            <w:tcW w:w="179" w:type="dxa"/>
          </w:tcPr>
          <w:p w14:paraId="0D63B487" w14:textId="77777777" w:rsidR="002C1948" w:rsidRDefault="002C1948">
            <w:pPr>
              <w:pStyle w:val="EmptyCellLayoutStyle"/>
              <w:spacing w:after="0" w:line="240" w:lineRule="auto"/>
            </w:pPr>
          </w:p>
        </w:tc>
      </w:tr>
      <w:tr w:rsidR="009F100D" w14:paraId="48B3DE5A" w14:textId="77777777" w:rsidTr="009F100D">
        <w:tc>
          <w:tcPr>
            <w:tcW w:w="179" w:type="dxa"/>
          </w:tcPr>
          <w:p w14:paraId="459D1E38" w14:textId="77777777" w:rsidR="002C1948" w:rsidRDefault="002C1948">
            <w:pPr>
              <w:pStyle w:val="EmptyCellLayoutStyle"/>
              <w:spacing w:after="0" w:line="240" w:lineRule="auto"/>
            </w:pPr>
          </w:p>
        </w:tc>
        <w:tc>
          <w:tcPr>
            <w:tcW w:w="0" w:type="dxa"/>
          </w:tcPr>
          <w:p w14:paraId="379D2C5A" w14:textId="77777777" w:rsidR="002C1948" w:rsidRDefault="002C1948">
            <w:pPr>
              <w:pStyle w:val="EmptyCellLayoutStyle"/>
              <w:spacing w:after="0" w:line="240" w:lineRule="auto"/>
            </w:pPr>
          </w:p>
        </w:tc>
        <w:tc>
          <w:tcPr>
            <w:tcW w:w="0" w:type="dxa"/>
          </w:tcPr>
          <w:p w14:paraId="23BB42A7" w14:textId="77777777" w:rsidR="002C1948" w:rsidRDefault="002C1948">
            <w:pPr>
              <w:pStyle w:val="EmptyCellLayoutStyle"/>
              <w:spacing w:after="0" w:line="240" w:lineRule="auto"/>
            </w:pPr>
          </w:p>
        </w:tc>
        <w:tc>
          <w:tcPr>
            <w:tcW w:w="0" w:type="dxa"/>
          </w:tcPr>
          <w:p w14:paraId="61F8BEDB" w14:textId="77777777" w:rsidR="002C1948" w:rsidRDefault="002C1948">
            <w:pPr>
              <w:pStyle w:val="EmptyCellLayoutStyle"/>
              <w:spacing w:after="0" w:line="240" w:lineRule="auto"/>
            </w:pPr>
          </w:p>
        </w:tc>
        <w:tc>
          <w:tcPr>
            <w:tcW w:w="0" w:type="dxa"/>
          </w:tcPr>
          <w:p w14:paraId="1EBECE9F" w14:textId="77777777" w:rsidR="002C1948" w:rsidRDefault="002C1948">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43"/>
              <w:gridCol w:w="179"/>
            </w:tblGrid>
            <w:tr w:rsidR="009F100D" w14:paraId="1032D765" w14:textId="77777777" w:rsidTr="009F100D">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4"/>
                  </w:tblGrid>
                  <w:tr w:rsidR="002C1948" w14:paraId="1AE57552" w14:textId="77777777">
                    <w:trPr>
                      <w:trHeight w:val="462"/>
                    </w:trPr>
                    <w:tc>
                      <w:tcPr>
                        <w:tcW w:w="11160" w:type="dxa"/>
                        <w:tcBorders>
                          <w:top w:val="nil"/>
                          <w:left w:val="nil"/>
                          <w:bottom w:val="nil"/>
                          <w:right w:val="nil"/>
                        </w:tcBorders>
                        <w:tcMar>
                          <w:top w:w="39" w:type="dxa"/>
                          <w:left w:w="39" w:type="dxa"/>
                          <w:bottom w:w="39" w:type="dxa"/>
                          <w:right w:w="39" w:type="dxa"/>
                        </w:tcMar>
                      </w:tcPr>
                      <w:p w14:paraId="1909754B" w14:textId="77777777" w:rsidR="002C1948" w:rsidRDefault="00D520C7">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6FD291AB" w14:textId="77777777" w:rsidR="002C1948" w:rsidRDefault="002C1948">
                  <w:pPr>
                    <w:spacing w:after="0" w:line="240" w:lineRule="auto"/>
                  </w:pPr>
                </w:p>
              </w:tc>
            </w:tr>
            <w:tr w:rsidR="002C1948" w14:paraId="410E9258" w14:textId="77777777">
              <w:trPr>
                <w:trHeight w:val="99"/>
              </w:trPr>
              <w:tc>
                <w:tcPr>
                  <w:tcW w:w="179" w:type="dxa"/>
                  <w:tcBorders>
                    <w:left w:val="single" w:sz="15" w:space="0" w:color="000000"/>
                  </w:tcBorders>
                </w:tcPr>
                <w:p w14:paraId="097DEE8C" w14:textId="77777777" w:rsidR="002C1948" w:rsidRDefault="002C1948">
                  <w:pPr>
                    <w:pStyle w:val="EmptyCellLayoutStyle"/>
                    <w:spacing w:after="0" w:line="240" w:lineRule="auto"/>
                  </w:pPr>
                </w:p>
              </w:tc>
              <w:tc>
                <w:tcPr>
                  <w:tcW w:w="10800" w:type="dxa"/>
                </w:tcPr>
                <w:p w14:paraId="3F3534D2" w14:textId="77777777" w:rsidR="002C1948" w:rsidRDefault="002C1948">
                  <w:pPr>
                    <w:pStyle w:val="EmptyCellLayoutStyle"/>
                    <w:spacing w:after="0" w:line="240" w:lineRule="auto"/>
                  </w:pPr>
                </w:p>
              </w:tc>
              <w:tc>
                <w:tcPr>
                  <w:tcW w:w="180" w:type="dxa"/>
                  <w:tcBorders>
                    <w:right w:val="single" w:sz="15" w:space="0" w:color="000000"/>
                  </w:tcBorders>
                </w:tcPr>
                <w:p w14:paraId="77382C76" w14:textId="77777777" w:rsidR="002C1948" w:rsidRDefault="002C1948">
                  <w:pPr>
                    <w:pStyle w:val="EmptyCellLayoutStyle"/>
                    <w:spacing w:after="0" w:line="240" w:lineRule="auto"/>
                  </w:pPr>
                </w:p>
              </w:tc>
            </w:tr>
            <w:tr w:rsidR="009F100D" w14:paraId="34241E98" w14:textId="77777777" w:rsidTr="009F100D">
              <w:tc>
                <w:tcPr>
                  <w:tcW w:w="179" w:type="dxa"/>
                  <w:gridSpan w:val="3"/>
                  <w:tcBorders>
                    <w:left w:val="single" w:sz="15"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4"/>
                  </w:tblGrid>
                  <w:tr w:rsidR="002C1948" w14:paraId="145187F6" w14:textId="77777777">
                    <w:trPr>
                      <w:trHeight w:val="180"/>
                    </w:trPr>
                    <w:tc>
                      <w:tcPr>
                        <w:tcW w:w="11160" w:type="dxa"/>
                        <w:tcBorders>
                          <w:left w:val="nil"/>
                          <w:right w:val="nil"/>
                        </w:tcBorders>
                      </w:tcPr>
                      <w:p w14:paraId="67110DF6" w14:textId="77777777" w:rsidR="002C1948" w:rsidRDefault="002C1948">
                        <w:pPr>
                          <w:pStyle w:val="EmptyCellLayoutStyle"/>
                          <w:spacing w:after="0" w:line="240" w:lineRule="auto"/>
                        </w:pPr>
                      </w:p>
                    </w:tc>
                  </w:tr>
                  <w:tr w:rsidR="002C1948" w14:paraId="69FF097B" w14:textId="77777777">
                    <w:tc>
                      <w:tcPr>
                        <w:tcW w:w="11160" w:type="dxa"/>
                        <w:tcBorders>
                          <w:left w:val="nil"/>
                          <w:right w:val="nil"/>
                        </w:tcBorders>
                      </w:tcPr>
                      <w:tbl>
                        <w:tblPr>
                          <w:tblW w:w="0" w:type="auto"/>
                          <w:tblBorders>
                            <w:top w:val="single" w:sz="7" w:space="0" w:color="000000"/>
                            <w:left w:val="nil"/>
                            <w:bottom w:val="single" w:sz="7" w:space="0" w:color="000000"/>
                            <w:right w:val="nil"/>
                          </w:tblBorders>
                          <w:tblCellMar>
                            <w:left w:w="0" w:type="dxa"/>
                            <w:right w:w="0" w:type="dxa"/>
                          </w:tblCellMar>
                          <w:tblLook w:val="04A0" w:firstRow="1" w:lastRow="0" w:firstColumn="1" w:lastColumn="0" w:noHBand="0" w:noVBand="1"/>
                        </w:tblPr>
                        <w:tblGrid>
                          <w:gridCol w:w="2764"/>
                          <w:gridCol w:w="2768"/>
                          <w:gridCol w:w="2764"/>
                          <w:gridCol w:w="2768"/>
                        </w:tblGrid>
                        <w:tr w:rsidR="002C1948" w14:paraId="5ACE9B69" w14:textId="77777777">
                          <w:trPr>
                            <w:trHeight w:val="282"/>
                          </w:trPr>
                          <w:tc>
                            <w:tcPr>
                              <w:tcW w:w="2790" w:type="dxa"/>
                              <w:tcBorders>
                                <w:top w:val="single" w:sz="7" w:space="0" w:color="000000"/>
                                <w:left w:val="nil"/>
                                <w:bottom w:val="single" w:sz="7" w:space="0" w:color="000000"/>
                                <w:right w:val="single" w:sz="7" w:space="0" w:color="000000"/>
                              </w:tcBorders>
                              <w:tcMar>
                                <w:top w:w="39" w:type="dxa"/>
                                <w:left w:w="999" w:type="dxa"/>
                                <w:bottom w:w="39" w:type="dxa"/>
                                <w:right w:w="39" w:type="dxa"/>
                              </w:tcMar>
                            </w:tcPr>
                            <w:p w14:paraId="16D9A9EF" w14:textId="77777777" w:rsidR="002C1948" w:rsidRDefault="00D520C7">
                              <w:pPr>
                                <w:spacing w:after="0" w:line="240" w:lineRule="auto"/>
                              </w:pPr>
                              <w:r>
                                <w:rPr>
                                  <w:rFonts w:ascii="Arial" w:eastAsia="Arial" w:hAnsi="Arial"/>
                                  <w:b/>
                                  <w:color w:val="000000"/>
                                  <w:sz w:val="16"/>
                                  <w:u w:val="single"/>
                                </w:rPr>
                                <w:t>NAME</w:t>
                              </w:r>
                            </w:p>
                          </w:tc>
                          <w:tc>
                            <w:tcPr>
                              <w:tcW w:w="2790" w:type="dxa"/>
                              <w:tcBorders>
                                <w:top w:val="single" w:sz="7" w:space="0" w:color="000000"/>
                                <w:left w:val="single" w:sz="7" w:space="0" w:color="000000"/>
                                <w:bottom w:val="single" w:sz="7" w:space="0" w:color="000000"/>
                                <w:right w:val="single" w:sz="7" w:space="0" w:color="000000"/>
                              </w:tcBorders>
                              <w:tcMar>
                                <w:top w:w="39" w:type="dxa"/>
                                <w:left w:w="699" w:type="dxa"/>
                                <w:bottom w:w="39" w:type="dxa"/>
                                <w:right w:w="39" w:type="dxa"/>
                              </w:tcMar>
                            </w:tcPr>
                            <w:p w14:paraId="3758E6D4" w14:textId="77777777" w:rsidR="002C1948" w:rsidRDefault="00D520C7">
                              <w:pPr>
                                <w:spacing w:after="0" w:line="240" w:lineRule="auto"/>
                              </w:pPr>
                              <w:r>
                                <w:rPr>
                                  <w:rFonts w:ascii="Arial" w:eastAsia="Arial" w:hAnsi="Arial"/>
                                  <w:b/>
                                  <w:color w:val="000000"/>
                                  <w:sz w:val="16"/>
                                  <w:u w:val="single"/>
                                </w:rPr>
                                <w:t>CLASS TITLE</w:t>
                              </w:r>
                            </w:p>
                          </w:tc>
                          <w:tc>
                            <w:tcPr>
                              <w:tcW w:w="2790" w:type="dxa"/>
                              <w:tcBorders>
                                <w:top w:val="single" w:sz="7" w:space="0" w:color="000000"/>
                                <w:left w:val="single" w:sz="7" w:space="0" w:color="000000"/>
                                <w:bottom w:val="single" w:sz="7" w:space="0" w:color="000000"/>
                                <w:right w:val="single" w:sz="7" w:space="0" w:color="000000"/>
                              </w:tcBorders>
                              <w:tcMar>
                                <w:top w:w="39" w:type="dxa"/>
                                <w:left w:w="999" w:type="dxa"/>
                                <w:bottom w:w="39" w:type="dxa"/>
                                <w:right w:w="39" w:type="dxa"/>
                              </w:tcMar>
                            </w:tcPr>
                            <w:p w14:paraId="689C24E9" w14:textId="77777777" w:rsidR="002C1948" w:rsidRDefault="00D520C7">
                              <w:pPr>
                                <w:spacing w:after="0" w:line="240" w:lineRule="auto"/>
                              </w:pPr>
                              <w:r>
                                <w:rPr>
                                  <w:rFonts w:ascii="Arial" w:eastAsia="Arial" w:hAnsi="Arial"/>
                                  <w:b/>
                                  <w:color w:val="000000"/>
                                  <w:sz w:val="16"/>
                                  <w:u w:val="single"/>
                                </w:rPr>
                                <w:t>NAME</w:t>
                              </w:r>
                            </w:p>
                          </w:tc>
                          <w:tc>
                            <w:tcPr>
                              <w:tcW w:w="2790" w:type="dxa"/>
                              <w:tcBorders>
                                <w:top w:val="single" w:sz="7" w:space="0" w:color="000000"/>
                                <w:left w:val="single" w:sz="7" w:space="0" w:color="000000"/>
                                <w:bottom w:val="single" w:sz="7" w:space="0" w:color="000000"/>
                                <w:right w:val="nil"/>
                              </w:tcBorders>
                              <w:tcMar>
                                <w:top w:w="39" w:type="dxa"/>
                                <w:left w:w="699" w:type="dxa"/>
                                <w:bottom w:w="39" w:type="dxa"/>
                                <w:right w:w="39" w:type="dxa"/>
                              </w:tcMar>
                            </w:tcPr>
                            <w:p w14:paraId="4940ECF0" w14:textId="77777777" w:rsidR="002C1948" w:rsidRDefault="00D520C7">
                              <w:pPr>
                                <w:spacing w:after="0" w:line="240" w:lineRule="auto"/>
                              </w:pPr>
                              <w:r>
                                <w:rPr>
                                  <w:rFonts w:ascii="Arial" w:eastAsia="Arial" w:hAnsi="Arial"/>
                                  <w:b/>
                                  <w:color w:val="000000"/>
                                  <w:sz w:val="16"/>
                                  <w:u w:val="single"/>
                                </w:rPr>
                                <w:t>CLASS TITLE</w:t>
                              </w:r>
                            </w:p>
                          </w:tc>
                        </w:tr>
                        <w:tr w:rsidR="002C1948" w14:paraId="0C99D686" w14:textId="77777777">
                          <w:trPr>
                            <w:trHeight w:val="282"/>
                          </w:trPr>
                          <w:tc>
                            <w:tcPr>
                              <w:tcW w:w="2790" w:type="dxa"/>
                              <w:tcBorders>
                                <w:top w:val="single" w:sz="7" w:space="0" w:color="000000"/>
                                <w:left w:val="nil"/>
                                <w:bottom w:val="single" w:sz="7" w:space="0" w:color="000000"/>
                                <w:right w:val="single" w:sz="7" w:space="0" w:color="000000"/>
                              </w:tcBorders>
                              <w:tcMar>
                                <w:top w:w="39" w:type="dxa"/>
                                <w:left w:w="39" w:type="dxa"/>
                                <w:bottom w:w="39" w:type="dxa"/>
                                <w:right w:w="39" w:type="dxa"/>
                              </w:tcMar>
                            </w:tcPr>
                            <w:p w14:paraId="432CFE62" w14:textId="7D3FBD1F" w:rsidR="002C1948" w:rsidRDefault="002C1948">
                              <w:pPr>
                                <w:spacing w:after="0" w:line="240" w:lineRule="auto"/>
                              </w:pP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027DD61" w14:textId="4F67CD9B" w:rsidR="002C1948" w:rsidRDefault="00D520C7">
                              <w:pPr>
                                <w:spacing w:after="0" w:line="240" w:lineRule="auto"/>
                              </w:pPr>
                              <w:r>
                                <w:rPr>
                                  <w:rFonts w:ascii="Arial" w:eastAsia="Arial" w:hAnsi="Arial"/>
                                  <w:color w:val="000000"/>
                                </w:rPr>
                                <w:t>DEPARTMENTAL ANALYST-</w:t>
                              </w:r>
                              <w:r w:rsidR="00003B3B">
                                <w:rPr>
                                  <w:rFonts w:ascii="Arial" w:eastAsia="Arial" w:hAnsi="Arial"/>
                                  <w:color w:val="000000"/>
                                </w:rPr>
                                <w:t>E</w:t>
                              </w: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4649BAC" w14:textId="7718A2DE" w:rsidR="002C1948" w:rsidRDefault="002C1948">
                              <w:pPr>
                                <w:spacing w:after="0" w:line="240" w:lineRule="auto"/>
                              </w:pPr>
                            </w:p>
                          </w:tc>
                          <w:tc>
                            <w:tcPr>
                              <w:tcW w:w="2790" w:type="dxa"/>
                              <w:tcBorders>
                                <w:top w:val="single" w:sz="7" w:space="0" w:color="000000"/>
                                <w:left w:val="single" w:sz="7" w:space="0" w:color="000000"/>
                                <w:bottom w:val="single" w:sz="7" w:space="0" w:color="000000"/>
                                <w:right w:val="nil"/>
                              </w:tcBorders>
                              <w:tcMar>
                                <w:top w:w="39" w:type="dxa"/>
                                <w:left w:w="39" w:type="dxa"/>
                                <w:bottom w:w="39" w:type="dxa"/>
                                <w:right w:w="39" w:type="dxa"/>
                              </w:tcMar>
                            </w:tcPr>
                            <w:p w14:paraId="22B4C943" w14:textId="1C993715" w:rsidR="002C1948" w:rsidRDefault="00D520C7">
                              <w:pPr>
                                <w:spacing w:after="0" w:line="240" w:lineRule="auto"/>
                              </w:pPr>
                              <w:r>
                                <w:rPr>
                                  <w:rFonts w:ascii="Arial" w:eastAsia="Arial" w:hAnsi="Arial"/>
                                  <w:color w:val="000000"/>
                                </w:rPr>
                                <w:t>DEPARTMENTAL ANALYST-</w:t>
                              </w:r>
                              <w:r w:rsidR="00003B3B">
                                <w:rPr>
                                  <w:rFonts w:ascii="Arial" w:eastAsia="Arial" w:hAnsi="Arial"/>
                                  <w:color w:val="000000"/>
                                </w:rPr>
                                <w:t>A</w:t>
                              </w:r>
                            </w:p>
                          </w:tc>
                        </w:tr>
                        <w:tr w:rsidR="002C1948" w14:paraId="4EE668D5" w14:textId="77777777">
                          <w:trPr>
                            <w:trHeight w:val="282"/>
                          </w:trPr>
                          <w:tc>
                            <w:tcPr>
                              <w:tcW w:w="2790" w:type="dxa"/>
                              <w:tcBorders>
                                <w:top w:val="single" w:sz="7" w:space="0" w:color="000000"/>
                                <w:left w:val="nil"/>
                                <w:bottom w:val="single" w:sz="7" w:space="0" w:color="000000"/>
                                <w:right w:val="single" w:sz="7" w:space="0" w:color="000000"/>
                              </w:tcBorders>
                              <w:tcMar>
                                <w:top w:w="39" w:type="dxa"/>
                                <w:left w:w="39" w:type="dxa"/>
                                <w:bottom w:w="39" w:type="dxa"/>
                                <w:right w:w="39" w:type="dxa"/>
                              </w:tcMar>
                            </w:tcPr>
                            <w:p w14:paraId="04C79B97" w14:textId="11474B18" w:rsidR="002C1948" w:rsidRDefault="002C1948">
                              <w:pPr>
                                <w:spacing w:after="0" w:line="240" w:lineRule="auto"/>
                              </w:pP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8A89936" w14:textId="51955202" w:rsidR="002C1948" w:rsidRDefault="00D520C7">
                              <w:pPr>
                                <w:spacing w:after="0" w:line="240" w:lineRule="auto"/>
                              </w:pPr>
                              <w:r>
                                <w:rPr>
                                  <w:rFonts w:ascii="Arial" w:eastAsia="Arial" w:hAnsi="Arial"/>
                                  <w:color w:val="000000"/>
                                </w:rPr>
                                <w:t>DEPARTMENTAL ANALYST</w:t>
                              </w:r>
                              <w:r w:rsidR="00003B3B">
                                <w:rPr>
                                  <w:rFonts w:ascii="Arial" w:eastAsia="Arial" w:hAnsi="Arial"/>
                                  <w:color w:val="000000"/>
                                </w:rPr>
                                <w:t>-E</w:t>
                              </w: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70AB702" w14:textId="77777777" w:rsidR="002C1948" w:rsidRDefault="002C1948">
                              <w:pPr>
                                <w:spacing w:after="0" w:line="240" w:lineRule="auto"/>
                              </w:pPr>
                            </w:p>
                          </w:tc>
                          <w:tc>
                            <w:tcPr>
                              <w:tcW w:w="2790" w:type="dxa"/>
                              <w:tcBorders>
                                <w:top w:val="single" w:sz="7" w:space="0" w:color="000000"/>
                                <w:left w:val="single" w:sz="7" w:space="0" w:color="000000"/>
                                <w:bottom w:val="single" w:sz="7" w:space="0" w:color="000000"/>
                                <w:right w:val="nil"/>
                              </w:tcBorders>
                              <w:tcMar>
                                <w:top w:w="39" w:type="dxa"/>
                                <w:left w:w="39" w:type="dxa"/>
                                <w:bottom w:w="39" w:type="dxa"/>
                                <w:right w:w="39" w:type="dxa"/>
                              </w:tcMar>
                            </w:tcPr>
                            <w:p w14:paraId="711BB472" w14:textId="651DDF69" w:rsidR="002C1948" w:rsidRDefault="00D520C7">
                              <w:pPr>
                                <w:spacing w:after="0" w:line="240" w:lineRule="auto"/>
                              </w:pPr>
                              <w:r>
                                <w:rPr>
                                  <w:rFonts w:ascii="Arial" w:eastAsia="Arial" w:hAnsi="Arial"/>
                                  <w:color w:val="000000"/>
                                </w:rPr>
                                <w:t>DEPARTMENTAL ANALYST-</w:t>
                              </w:r>
                              <w:r w:rsidR="00003B3B">
                                <w:rPr>
                                  <w:rFonts w:ascii="Arial" w:eastAsia="Arial" w:hAnsi="Arial"/>
                                  <w:color w:val="000000"/>
                                </w:rPr>
                                <w:t>E</w:t>
                              </w:r>
                            </w:p>
                          </w:tc>
                        </w:tr>
                        <w:tr w:rsidR="002C1948" w14:paraId="7B21B462" w14:textId="77777777">
                          <w:trPr>
                            <w:trHeight w:val="282"/>
                          </w:trPr>
                          <w:tc>
                            <w:tcPr>
                              <w:tcW w:w="2790" w:type="dxa"/>
                              <w:tcBorders>
                                <w:top w:val="single" w:sz="7" w:space="0" w:color="000000"/>
                                <w:left w:val="nil"/>
                                <w:bottom w:val="single" w:sz="7" w:space="0" w:color="000000"/>
                                <w:right w:val="single" w:sz="7" w:space="0" w:color="000000"/>
                              </w:tcBorders>
                              <w:tcMar>
                                <w:top w:w="39" w:type="dxa"/>
                                <w:left w:w="39" w:type="dxa"/>
                                <w:bottom w:w="39" w:type="dxa"/>
                                <w:right w:w="39" w:type="dxa"/>
                              </w:tcMar>
                            </w:tcPr>
                            <w:p w14:paraId="7850911C" w14:textId="77777777" w:rsidR="002C1948" w:rsidRDefault="002C1948">
                              <w:pPr>
                                <w:spacing w:after="0" w:line="240" w:lineRule="auto"/>
                              </w:pP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5DBE84A" w14:textId="600391ED" w:rsidR="002C1948" w:rsidRDefault="00D520C7">
                              <w:pPr>
                                <w:spacing w:after="0" w:line="240" w:lineRule="auto"/>
                              </w:pPr>
                              <w:r>
                                <w:rPr>
                                  <w:rFonts w:ascii="Arial" w:eastAsia="Arial" w:hAnsi="Arial"/>
                                  <w:color w:val="000000"/>
                                </w:rPr>
                                <w:t>DEPARTMENTAL ANALYST-</w:t>
                              </w:r>
                              <w:r w:rsidR="00003B3B">
                                <w:rPr>
                                  <w:rFonts w:ascii="Arial" w:eastAsia="Arial" w:hAnsi="Arial"/>
                                  <w:color w:val="000000"/>
                                </w:rPr>
                                <w:t>A</w:t>
                              </w: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06B484F" w14:textId="77777777" w:rsidR="002C1948" w:rsidRDefault="002C1948">
                              <w:pPr>
                                <w:spacing w:after="0" w:line="240" w:lineRule="auto"/>
                              </w:pPr>
                            </w:p>
                          </w:tc>
                          <w:tc>
                            <w:tcPr>
                              <w:tcW w:w="2790" w:type="dxa"/>
                              <w:tcBorders>
                                <w:top w:val="single" w:sz="7" w:space="0" w:color="000000"/>
                                <w:left w:val="single" w:sz="7" w:space="0" w:color="000000"/>
                                <w:bottom w:val="single" w:sz="7" w:space="0" w:color="000000"/>
                                <w:right w:val="nil"/>
                              </w:tcBorders>
                              <w:tcMar>
                                <w:top w:w="39" w:type="dxa"/>
                                <w:left w:w="39" w:type="dxa"/>
                                <w:bottom w:w="39" w:type="dxa"/>
                                <w:right w:w="39" w:type="dxa"/>
                              </w:tcMar>
                            </w:tcPr>
                            <w:p w14:paraId="4EC1C7FA" w14:textId="77777777" w:rsidR="002C1948" w:rsidRDefault="00D520C7">
                              <w:pPr>
                                <w:spacing w:after="0" w:line="240" w:lineRule="auto"/>
                              </w:pPr>
                              <w:r>
                                <w:rPr>
                                  <w:rFonts w:ascii="Arial" w:eastAsia="Arial" w:hAnsi="Arial"/>
                                  <w:color w:val="000000"/>
                                </w:rPr>
                                <w:t>DEPARTMENTAL ANALYST-E</w:t>
                              </w:r>
                            </w:p>
                          </w:tc>
                        </w:tr>
                      </w:tbl>
                      <w:p w14:paraId="57120963" w14:textId="77777777" w:rsidR="002C1948" w:rsidRDefault="002C1948">
                        <w:pPr>
                          <w:spacing w:after="0" w:line="240" w:lineRule="auto"/>
                        </w:pPr>
                      </w:p>
                    </w:tc>
                  </w:tr>
                </w:tbl>
                <w:p w14:paraId="781BB0D0" w14:textId="77777777" w:rsidR="002C1948" w:rsidRDefault="002C1948">
                  <w:pPr>
                    <w:spacing w:after="0" w:line="240" w:lineRule="auto"/>
                  </w:pPr>
                </w:p>
              </w:tc>
            </w:tr>
            <w:tr w:rsidR="002C1948" w14:paraId="501C8D16" w14:textId="77777777">
              <w:trPr>
                <w:trHeight w:val="80"/>
              </w:trPr>
              <w:tc>
                <w:tcPr>
                  <w:tcW w:w="179" w:type="dxa"/>
                  <w:tcBorders>
                    <w:left w:val="single" w:sz="15" w:space="0" w:color="000000"/>
                  </w:tcBorders>
                </w:tcPr>
                <w:p w14:paraId="68B66BC8" w14:textId="77777777" w:rsidR="002C1948" w:rsidRDefault="002C1948">
                  <w:pPr>
                    <w:pStyle w:val="EmptyCellLayoutStyle"/>
                    <w:spacing w:after="0" w:line="240" w:lineRule="auto"/>
                  </w:pPr>
                </w:p>
              </w:tc>
              <w:tc>
                <w:tcPr>
                  <w:tcW w:w="10800" w:type="dxa"/>
                </w:tcPr>
                <w:p w14:paraId="3951CB32" w14:textId="77777777" w:rsidR="002C1948" w:rsidRDefault="002C1948">
                  <w:pPr>
                    <w:pStyle w:val="EmptyCellLayoutStyle"/>
                    <w:spacing w:after="0" w:line="240" w:lineRule="auto"/>
                  </w:pPr>
                </w:p>
              </w:tc>
              <w:tc>
                <w:tcPr>
                  <w:tcW w:w="180" w:type="dxa"/>
                  <w:tcBorders>
                    <w:right w:val="single" w:sz="15" w:space="0" w:color="000000"/>
                  </w:tcBorders>
                </w:tcPr>
                <w:p w14:paraId="11ED1A74" w14:textId="77777777" w:rsidR="002C1948" w:rsidRDefault="002C1948">
                  <w:pPr>
                    <w:pStyle w:val="EmptyCellLayoutStyle"/>
                    <w:spacing w:after="0" w:line="240" w:lineRule="auto"/>
                  </w:pPr>
                </w:p>
              </w:tc>
            </w:tr>
            <w:tr w:rsidR="009F100D" w14:paraId="2CD88AA8" w14:textId="77777777" w:rsidTr="009F100D">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03"/>
                  </w:tblGrid>
                  <w:tr w:rsidR="002C1948" w14:paraId="0350DFF3" w14:textId="77777777">
                    <w:trPr>
                      <w:trHeight w:val="176"/>
                    </w:trPr>
                    <w:tc>
                      <w:tcPr>
                        <w:tcW w:w="10980" w:type="dxa"/>
                        <w:tcBorders>
                          <w:top w:val="nil"/>
                          <w:left w:val="nil"/>
                          <w:bottom w:val="nil"/>
                          <w:right w:val="nil"/>
                        </w:tcBorders>
                        <w:tcMar>
                          <w:top w:w="39" w:type="dxa"/>
                          <w:left w:w="39" w:type="dxa"/>
                          <w:bottom w:w="39" w:type="dxa"/>
                          <w:right w:w="39" w:type="dxa"/>
                        </w:tcMar>
                      </w:tcPr>
                      <w:p w14:paraId="725D60A0" w14:textId="77777777" w:rsidR="002C1948" w:rsidRDefault="00D520C7">
                        <w:pPr>
                          <w:spacing w:after="0" w:line="240" w:lineRule="auto"/>
                        </w:pPr>
                        <w:r>
                          <w:rPr>
                            <w:rFonts w:ascii="Arial" w:eastAsia="Arial" w:hAnsi="Arial"/>
                            <w:b/>
                            <w:color w:val="000000"/>
                            <w:sz w:val="16"/>
                          </w:rPr>
                          <w:t>Additional Subordinates</w:t>
                        </w:r>
                      </w:p>
                    </w:tc>
                  </w:tr>
                </w:tbl>
                <w:p w14:paraId="50AC30A3" w14:textId="77777777" w:rsidR="002C1948" w:rsidRDefault="002C1948">
                  <w:pPr>
                    <w:spacing w:after="0" w:line="240" w:lineRule="auto"/>
                  </w:pPr>
                </w:p>
              </w:tc>
              <w:tc>
                <w:tcPr>
                  <w:tcW w:w="180" w:type="dxa"/>
                  <w:tcBorders>
                    <w:right w:val="single" w:sz="15" w:space="0" w:color="000000"/>
                  </w:tcBorders>
                </w:tcPr>
                <w:p w14:paraId="4877893B" w14:textId="77777777" w:rsidR="002C1948" w:rsidRDefault="002C1948">
                  <w:pPr>
                    <w:pStyle w:val="EmptyCellLayoutStyle"/>
                    <w:spacing w:after="0" w:line="240" w:lineRule="auto"/>
                  </w:pPr>
                </w:p>
              </w:tc>
            </w:tr>
            <w:tr w:rsidR="002C1948" w14:paraId="5B47DC36" w14:textId="77777777">
              <w:trPr>
                <w:trHeight w:val="40"/>
              </w:trPr>
              <w:tc>
                <w:tcPr>
                  <w:tcW w:w="179" w:type="dxa"/>
                  <w:tcBorders>
                    <w:left w:val="single" w:sz="15" w:space="0" w:color="000000"/>
                  </w:tcBorders>
                </w:tcPr>
                <w:p w14:paraId="0A4C09EE" w14:textId="77777777" w:rsidR="002C1948" w:rsidRDefault="002C1948">
                  <w:pPr>
                    <w:pStyle w:val="EmptyCellLayoutStyle"/>
                    <w:spacing w:after="0" w:line="240" w:lineRule="auto"/>
                  </w:pPr>
                </w:p>
              </w:tc>
              <w:tc>
                <w:tcPr>
                  <w:tcW w:w="10800" w:type="dxa"/>
                </w:tcPr>
                <w:p w14:paraId="22259A19" w14:textId="77777777" w:rsidR="002C1948" w:rsidRDefault="002C1948">
                  <w:pPr>
                    <w:pStyle w:val="EmptyCellLayoutStyle"/>
                    <w:spacing w:after="0" w:line="240" w:lineRule="auto"/>
                  </w:pPr>
                </w:p>
              </w:tc>
              <w:tc>
                <w:tcPr>
                  <w:tcW w:w="180" w:type="dxa"/>
                  <w:tcBorders>
                    <w:right w:val="single" w:sz="15" w:space="0" w:color="000000"/>
                  </w:tcBorders>
                </w:tcPr>
                <w:p w14:paraId="1795721F" w14:textId="77777777" w:rsidR="002C1948" w:rsidRDefault="002C1948">
                  <w:pPr>
                    <w:pStyle w:val="EmptyCellLayoutStyle"/>
                    <w:spacing w:after="0" w:line="240" w:lineRule="auto"/>
                  </w:pPr>
                </w:p>
              </w:tc>
            </w:tr>
            <w:tr w:rsidR="002C1948" w14:paraId="15646B2F" w14:textId="77777777">
              <w:trPr>
                <w:trHeight w:val="290"/>
              </w:trPr>
              <w:tc>
                <w:tcPr>
                  <w:tcW w:w="179" w:type="dxa"/>
                  <w:tcBorders>
                    <w:left w:val="single" w:sz="15" w:space="0" w:color="000000"/>
                    <w:bottom w:val="single" w:sz="15" w:space="0" w:color="000000"/>
                  </w:tcBorders>
                </w:tcPr>
                <w:p w14:paraId="6ED7F25C" w14:textId="77777777" w:rsidR="002C1948" w:rsidRDefault="002C1948">
                  <w:pPr>
                    <w:pStyle w:val="EmptyCellLayoutStyle"/>
                    <w:spacing w:after="0" w:line="240" w:lineRule="auto"/>
                  </w:pPr>
                </w:p>
              </w:tc>
              <w:tc>
                <w:tcPr>
                  <w:tcW w:w="10800" w:type="dxa"/>
                  <w:tcBorders>
                    <w:bottom w:val="single" w:sz="15" w:space="0" w:color="000000"/>
                  </w:tcBorders>
                </w:tcPr>
                <w:tbl>
                  <w:tblPr>
                    <w:tblW w:w="0" w:type="auto"/>
                    <w:tblCellMar>
                      <w:left w:w="0" w:type="dxa"/>
                      <w:right w:w="0" w:type="dxa"/>
                    </w:tblCellMar>
                    <w:tblLook w:val="04A0" w:firstRow="1" w:lastRow="0" w:firstColumn="1" w:lastColumn="0" w:noHBand="0" w:noVBand="1"/>
                  </w:tblPr>
                  <w:tblGrid>
                    <w:gridCol w:w="10743"/>
                  </w:tblGrid>
                  <w:tr w:rsidR="002C1948" w14:paraId="6DD9364E" w14:textId="77777777">
                    <w:trPr>
                      <w:trHeight w:val="212"/>
                    </w:trPr>
                    <w:tc>
                      <w:tcPr>
                        <w:tcW w:w="10800" w:type="dxa"/>
                        <w:tcBorders>
                          <w:top w:val="nil"/>
                          <w:left w:val="nil"/>
                          <w:bottom w:val="nil"/>
                          <w:right w:val="nil"/>
                        </w:tcBorders>
                        <w:tcMar>
                          <w:top w:w="39" w:type="dxa"/>
                          <w:left w:w="39" w:type="dxa"/>
                          <w:bottom w:w="39" w:type="dxa"/>
                          <w:right w:w="39" w:type="dxa"/>
                        </w:tcMar>
                      </w:tcPr>
                      <w:p w14:paraId="6D799F17" w14:textId="77777777" w:rsidR="002C1948" w:rsidRDefault="002C1948">
                        <w:pPr>
                          <w:spacing w:after="0" w:line="240" w:lineRule="auto"/>
                        </w:pPr>
                      </w:p>
                    </w:tc>
                  </w:tr>
                </w:tbl>
                <w:p w14:paraId="41053F67" w14:textId="77777777" w:rsidR="002C1948" w:rsidRDefault="002C1948">
                  <w:pPr>
                    <w:spacing w:after="0" w:line="240" w:lineRule="auto"/>
                  </w:pPr>
                </w:p>
              </w:tc>
              <w:tc>
                <w:tcPr>
                  <w:tcW w:w="180" w:type="dxa"/>
                  <w:tcBorders>
                    <w:bottom w:val="single" w:sz="15" w:space="0" w:color="000000"/>
                    <w:right w:val="single" w:sz="15" w:space="0" w:color="000000"/>
                  </w:tcBorders>
                </w:tcPr>
                <w:p w14:paraId="015E3002" w14:textId="77777777" w:rsidR="002C1948" w:rsidRDefault="002C1948">
                  <w:pPr>
                    <w:pStyle w:val="EmptyCellLayoutStyle"/>
                    <w:spacing w:after="0" w:line="240" w:lineRule="auto"/>
                  </w:pPr>
                </w:p>
              </w:tc>
            </w:tr>
          </w:tbl>
          <w:p w14:paraId="4870B53A" w14:textId="77777777" w:rsidR="002C1948" w:rsidRDefault="002C1948">
            <w:pPr>
              <w:spacing w:after="0" w:line="240" w:lineRule="auto"/>
            </w:pPr>
          </w:p>
        </w:tc>
        <w:tc>
          <w:tcPr>
            <w:tcW w:w="179" w:type="dxa"/>
          </w:tcPr>
          <w:p w14:paraId="1A2CEE04" w14:textId="77777777" w:rsidR="002C1948" w:rsidRDefault="002C1948">
            <w:pPr>
              <w:pStyle w:val="EmptyCellLayoutStyle"/>
              <w:spacing w:after="0" w:line="240" w:lineRule="auto"/>
            </w:pPr>
          </w:p>
        </w:tc>
      </w:tr>
      <w:tr w:rsidR="002C1948" w14:paraId="1302B29F" w14:textId="77777777">
        <w:trPr>
          <w:trHeight w:val="123"/>
        </w:trPr>
        <w:tc>
          <w:tcPr>
            <w:tcW w:w="179" w:type="dxa"/>
          </w:tcPr>
          <w:p w14:paraId="376606CD" w14:textId="77777777" w:rsidR="002C1948" w:rsidRDefault="002C1948">
            <w:pPr>
              <w:pStyle w:val="EmptyCellLayoutStyle"/>
              <w:spacing w:after="0" w:line="240" w:lineRule="auto"/>
            </w:pPr>
          </w:p>
        </w:tc>
        <w:tc>
          <w:tcPr>
            <w:tcW w:w="0" w:type="dxa"/>
          </w:tcPr>
          <w:p w14:paraId="601FB3B9" w14:textId="77777777" w:rsidR="002C1948" w:rsidRDefault="002C1948">
            <w:pPr>
              <w:pStyle w:val="EmptyCellLayoutStyle"/>
              <w:spacing w:after="0" w:line="240" w:lineRule="auto"/>
            </w:pPr>
          </w:p>
        </w:tc>
        <w:tc>
          <w:tcPr>
            <w:tcW w:w="0" w:type="dxa"/>
          </w:tcPr>
          <w:p w14:paraId="3B3EA476" w14:textId="77777777" w:rsidR="002C1948" w:rsidRDefault="002C1948">
            <w:pPr>
              <w:pStyle w:val="EmptyCellLayoutStyle"/>
              <w:spacing w:after="0" w:line="240" w:lineRule="auto"/>
            </w:pPr>
          </w:p>
        </w:tc>
        <w:tc>
          <w:tcPr>
            <w:tcW w:w="0" w:type="dxa"/>
          </w:tcPr>
          <w:p w14:paraId="6D381E0D" w14:textId="77777777" w:rsidR="002C1948" w:rsidRDefault="002C1948">
            <w:pPr>
              <w:pStyle w:val="EmptyCellLayoutStyle"/>
              <w:spacing w:after="0" w:line="240" w:lineRule="auto"/>
            </w:pPr>
          </w:p>
        </w:tc>
        <w:tc>
          <w:tcPr>
            <w:tcW w:w="0" w:type="dxa"/>
          </w:tcPr>
          <w:p w14:paraId="1CE5DB1A" w14:textId="77777777" w:rsidR="002C1948" w:rsidRDefault="002C1948">
            <w:pPr>
              <w:pStyle w:val="EmptyCellLayoutStyle"/>
              <w:spacing w:after="0" w:line="240" w:lineRule="auto"/>
            </w:pPr>
          </w:p>
        </w:tc>
        <w:tc>
          <w:tcPr>
            <w:tcW w:w="0" w:type="dxa"/>
          </w:tcPr>
          <w:p w14:paraId="39132A05" w14:textId="77777777" w:rsidR="002C1948" w:rsidRDefault="002C1948">
            <w:pPr>
              <w:pStyle w:val="EmptyCellLayoutStyle"/>
              <w:spacing w:after="0" w:line="240" w:lineRule="auto"/>
            </w:pPr>
          </w:p>
        </w:tc>
        <w:tc>
          <w:tcPr>
            <w:tcW w:w="0" w:type="dxa"/>
          </w:tcPr>
          <w:p w14:paraId="2F3FD6C9" w14:textId="77777777" w:rsidR="002C1948" w:rsidRDefault="002C1948">
            <w:pPr>
              <w:pStyle w:val="EmptyCellLayoutStyle"/>
              <w:spacing w:after="0" w:line="240" w:lineRule="auto"/>
            </w:pPr>
          </w:p>
        </w:tc>
        <w:tc>
          <w:tcPr>
            <w:tcW w:w="2505" w:type="dxa"/>
          </w:tcPr>
          <w:p w14:paraId="3F1FB61C" w14:textId="77777777" w:rsidR="002C1948" w:rsidRDefault="002C1948">
            <w:pPr>
              <w:pStyle w:val="EmptyCellLayoutStyle"/>
              <w:spacing w:after="0" w:line="240" w:lineRule="auto"/>
            </w:pPr>
          </w:p>
        </w:tc>
        <w:tc>
          <w:tcPr>
            <w:tcW w:w="6120" w:type="dxa"/>
          </w:tcPr>
          <w:p w14:paraId="3E9A28E3" w14:textId="77777777" w:rsidR="002C1948" w:rsidRDefault="002C1948">
            <w:pPr>
              <w:pStyle w:val="EmptyCellLayoutStyle"/>
              <w:spacing w:after="0" w:line="240" w:lineRule="auto"/>
            </w:pPr>
          </w:p>
        </w:tc>
        <w:tc>
          <w:tcPr>
            <w:tcW w:w="2534" w:type="dxa"/>
          </w:tcPr>
          <w:p w14:paraId="3B1F68B4" w14:textId="77777777" w:rsidR="002C1948" w:rsidRDefault="002C1948">
            <w:pPr>
              <w:pStyle w:val="EmptyCellLayoutStyle"/>
              <w:spacing w:after="0" w:line="240" w:lineRule="auto"/>
            </w:pPr>
          </w:p>
        </w:tc>
        <w:tc>
          <w:tcPr>
            <w:tcW w:w="179" w:type="dxa"/>
          </w:tcPr>
          <w:p w14:paraId="3F008BDF" w14:textId="77777777" w:rsidR="002C1948" w:rsidRDefault="002C1948">
            <w:pPr>
              <w:pStyle w:val="EmptyCellLayoutStyle"/>
              <w:spacing w:after="0" w:line="240" w:lineRule="auto"/>
            </w:pPr>
          </w:p>
        </w:tc>
      </w:tr>
      <w:tr w:rsidR="009F100D" w14:paraId="32C618A5" w14:textId="77777777" w:rsidTr="009F100D">
        <w:tc>
          <w:tcPr>
            <w:tcW w:w="179" w:type="dxa"/>
          </w:tcPr>
          <w:p w14:paraId="698B319C" w14:textId="77777777" w:rsidR="002C1948" w:rsidRDefault="002C1948">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898"/>
              <w:gridCol w:w="359"/>
              <w:gridCol w:w="179"/>
              <w:gridCol w:w="3232"/>
              <w:gridCol w:w="2152"/>
              <w:gridCol w:w="358"/>
              <w:gridCol w:w="179"/>
              <w:gridCol w:w="3231"/>
              <w:gridCol w:w="537"/>
            </w:tblGrid>
            <w:tr w:rsidR="009F100D" w14:paraId="06224764" w14:textId="77777777" w:rsidTr="009F100D">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2C1948" w14:paraId="0C5B503A" w14:textId="77777777">
                    <w:trPr>
                      <w:trHeight w:val="192"/>
                    </w:trPr>
                    <w:tc>
                      <w:tcPr>
                        <w:tcW w:w="11160" w:type="dxa"/>
                        <w:tcBorders>
                          <w:top w:val="nil"/>
                          <w:left w:val="nil"/>
                          <w:bottom w:val="nil"/>
                          <w:right w:val="nil"/>
                        </w:tcBorders>
                        <w:tcMar>
                          <w:top w:w="39" w:type="dxa"/>
                          <w:left w:w="39" w:type="dxa"/>
                          <w:bottom w:w="39" w:type="dxa"/>
                          <w:right w:w="39" w:type="dxa"/>
                        </w:tcMar>
                      </w:tcPr>
                      <w:p w14:paraId="1BFB2230" w14:textId="77777777" w:rsidR="002C1948" w:rsidRDefault="00D520C7">
                        <w:pPr>
                          <w:spacing w:after="0" w:line="240" w:lineRule="auto"/>
                        </w:pPr>
                        <w:r>
                          <w:rPr>
                            <w:rFonts w:ascii="Arial" w:eastAsia="Arial" w:hAnsi="Arial"/>
                            <w:b/>
                            <w:color w:val="000000"/>
                            <w:sz w:val="16"/>
                          </w:rPr>
                          <w:t xml:space="preserve">20. This position's responsibilities for the above-listed employees </w:t>
                        </w:r>
                        <w:proofErr w:type="gramStart"/>
                        <w:r>
                          <w:rPr>
                            <w:rFonts w:ascii="Arial" w:eastAsia="Arial" w:hAnsi="Arial"/>
                            <w:b/>
                            <w:color w:val="000000"/>
                            <w:sz w:val="16"/>
                          </w:rPr>
                          <w:t>includes</w:t>
                        </w:r>
                        <w:proofErr w:type="gramEnd"/>
                        <w:r>
                          <w:rPr>
                            <w:rFonts w:ascii="Arial" w:eastAsia="Arial" w:hAnsi="Arial"/>
                            <w:b/>
                            <w:color w:val="000000"/>
                            <w:sz w:val="16"/>
                          </w:rPr>
                          <w:t xml:space="preserve"> the following (check as many as apply):</w:t>
                        </w:r>
                      </w:p>
                    </w:tc>
                  </w:tr>
                </w:tbl>
                <w:p w14:paraId="26216ACF" w14:textId="77777777" w:rsidR="002C1948" w:rsidRDefault="002C1948">
                  <w:pPr>
                    <w:spacing w:after="0" w:line="240" w:lineRule="auto"/>
                  </w:pPr>
                </w:p>
              </w:tc>
            </w:tr>
            <w:tr w:rsidR="002C1948" w14:paraId="64DBFF81" w14:textId="77777777">
              <w:trPr>
                <w:trHeight w:val="80"/>
              </w:trPr>
              <w:tc>
                <w:tcPr>
                  <w:tcW w:w="900" w:type="dxa"/>
                  <w:tcBorders>
                    <w:left w:val="single" w:sz="15" w:space="0" w:color="000000"/>
                  </w:tcBorders>
                </w:tcPr>
                <w:p w14:paraId="6C197661" w14:textId="77777777" w:rsidR="002C1948" w:rsidRDefault="002C1948">
                  <w:pPr>
                    <w:pStyle w:val="EmptyCellLayoutStyle"/>
                    <w:spacing w:after="0" w:line="240" w:lineRule="auto"/>
                  </w:pPr>
                </w:p>
              </w:tc>
              <w:tc>
                <w:tcPr>
                  <w:tcW w:w="359" w:type="dxa"/>
                </w:tcPr>
                <w:p w14:paraId="27DF6A24" w14:textId="77777777" w:rsidR="002C1948" w:rsidRDefault="002C1948">
                  <w:pPr>
                    <w:pStyle w:val="EmptyCellLayoutStyle"/>
                    <w:spacing w:after="0" w:line="240" w:lineRule="auto"/>
                  </w:pPr>
                </w:p>
              </w:tc>
              <w:tc>
                <w:tcPr>
                  <w:tcW w:w="180" w:type="dxa"/>
                </w:tcPr>
                <w:p w14:paraId="40F7A724" w14:textId="77777777" w:rsidR="002C1948" w:rsidRDefault="002C1948">
                  <w:pPr>
                    <w:pStyle w:val="EmptyCellLayoutStyle"/>
                    <w:spacing w:after="0" w:line="240" w:lineRule="auto"/>
                  </w:pPr>
                </w:p>
              </w:tc>
              <w:tc>
                <w:tcPr>
                  <w:tcW w:w="3240" w:type="dxa"/>
                </w:tcPr>
                <w:p w14:paraId="77D3F587" w14:textId="77777777" w:rsidR="002C1948" w:rsidRDefault="002C1948">
                  <w:pPr>
                    <w:pStyle w:val="EmptyCellLayoutStyle"/>
                    <w:spacing w:after="0" w:line="240" w:lineRule="auto"/>
                  </w:pPr>
                </w:p>
              </w:tc>
              <w:tc>
                <w:tcPr>
                  <w:tcW w:w="2160" w:type="dxa"/>
                </w:tcPr>
                <w:p w14:paraId="197F3A00" w14:textId="77777777" w:rsidR="002C1948" w:rsidRDefault="002C1948">
                  <w:pPr>
                    <w:pStyle w:val="EmptyCellLayoutStyle"/>
                    <w:spacing w:after="0" w:line="240" w:lineRule="auto"/>
                  </w:pPr>
                </w:p>
              </w:tc>
              <w:tc>
                <w:tcPr>
                  <w:tcW w:w="359" w:type="dxa"/>
                </w:tcPr>
                <w:p w14:paraId="40E0D283" w14:textId="77777777" w:rsidR="002C1948" w:rsidRDefault="002C1948">
                  <w:pPr>
                    <w:pStyle w:val="EmptyCellLayoutStyle"/>
                    <w:spacing w:after="0" w:line="240" w:lineRule="auto"/>
                  </w:pPr>
                </w:p>
              </w:tc>
              <w:tc>
                <w:tcPr>
                  <w:tcW w:w="180" w:type="dxa"/>
                </w:tcPr>
                <w:p w14:paraId="0BF8D47E" w14:textId="77777777" w:rsidR="002C1948" w:rsidRDefault="002C1948">
                  <w:pPr>
                    <w:pStyle w:val="EmptyCellLayoutStyle"/>
                    <w:spacing w:after="0" w:line="240" w:lineRule="auto"/>
                  </w:pPr>
                </w:p>
              </w:tc>
              <w:tc>
                <w:tcPr>
                  <w:tcW w:w="3240" w:type="dxa"/>
                </w:tcPr>
                <w:p w14:paraId="63FCA4A3" w14:textId="77777777" w:rsidR="002C1948" w:rsidRDefault="002C1948">
                  <w:pPr>
                    <w:pStyle w:val="EmptyCellLayoutStyle"/>
                    <w:spacing w:after="0" w:line="240" w:lineRule="auto"/>
                  </w:pPr>
                </w:p>
              </w:tc>
              <w:tc>
                <w:tcPr>
                  <w:tcW w:w="539" w:type="dxa"/>
                  <w:tcBorders>
                    <w:right w:val="single" w:sz="15" w:space="0" w:color="000000"/>
                  </w:tcBorders>
                </w:tcPr>
                <w:p w14:paraId="6E44EA43" w14:textId="77777777" w:rsidR="002C1948" w:rsidRDefault="002C1948">
                  <w:pPr>
                    <w:pStyle w:val="EmptyCellLayoutStyle"/>
                    <w:spacing w:after="0" w:line="240" w:lineRule="auto"/>
                  </w:pPr>
                </w:p>
              </w:tc>
            </w:tr>
            <w:tr w:rsidR="002C1948" w14:paraId="0ADBFEA6" w14:textId="77777777">
              <w:trPr>
                <w:trHeight w:val="269"/>
              </w:trPr>
              <w:tc>
                <w:tcPr>
                  <w:tcW w:w="900" w:type="dxa"/>
                  <w:tcBorders>
                    <w:left w:val="single" w:sz="15" w:space="0" w:color="000000"/>
                  </w:tcBorders>
                </w:tcPr>
                <w:p w14:paraId="66E5D8BE" w14:textId="77777777" w:rsidR="002C1948" w:rsidRDefault="002C194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2C1948" w14:paraId="433EF8ED" w14:textId="77777777">
                    <w:trPr>
                      <w:trHeight w:val="212"/>
                    </w:trPr>
                    <w:tc>
                      <w:tcPr>
                        <w:tcW w:w="360" w:type="dxa"/>
                        <w:tcBorders>
                          <w:top w:val="nil"/>
                          <w:left w:val="nil"/>
                          <w:bottom w:val="nil"/>
                          <w:right w:val="nil"/>
                        </w:tcBorders>
                        <w:tcMar>
                          <w:top w:w="39" w:type="dxa"/>
                          <w:left w:w="39" w:type="dxa"/>
                          <w:bottom w:w="39" w:type="dxa"/>
                          <w:right w:w="39" w:type="dxa"/>
                        </w:tcMar>
                      </w:tcPr>
                      <w:p w14:paraId="1AB8EBE9" w14:textId="77777777" w:rsidR="002C1948" w:rsidRDefault="00D520C7">
                        <w:pPr>
                          <w:spacing w:after="0" w:line="240" w:lineRule="auto"/>
                        </w:pPr>
                        <w:r>
                          <w:rPr>
                            <w:rFonts w:ascii="Arial" w:eastAsia="Arial" w:hAnsi="Arial"/>
                            <w:color w:val="000000"/>
                          </w:rPr>
                          <w:t>Y</w:t>
                        </w:r>
                      </w:p>
                    </w:tc>
                  </w:tr>
                </w:tbl>
                <w:p w14:paraId="61E0672D" w14:textId="77777777" w:rsidR="002C1948" w:rsidRDefault="002C1948">
                  <w:pPr>
                    <w:spacing w:after="0" w:line="240" w:lineRule="auto"/>
                  </w:pPr>
                </w:p>
              </w:tc>
              <w:tc>
                <w:tcPr>
                  <w:tcW w:w="180" w:type="dxa"/>
                </w:tcPr>
                <w:p w14:paraId="78E30355" w14:textId="77777777" w:rsidR="002C1948" w:rsidRDefault="002C194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2C1948" w14:paraId="06C95159" w14:textId="77777777">
                    <w:trPr>
                      <w:trHeight w:val="192"/>
                    </w:trPr>
                    <w:tc>
                      <w:tcPr>
                        <w:tcW w:w="3240" w:type="dxa"/>
                        <w:tcBorders>
                          <w:top w:val="nil"/>
                          <w:left w:val="nil"/>
                          <w:bottom w:val="nil"/>
                          <w:right w:val="nil"/>
                        </w:tcBorders>
                        <w:tcMar>
                          <w:top w:w="39" w:type="dxa"/>
                          <w:left w:w="39" w:type="dxa"/>
                          <w:bottom w:w="39" w:type="dxa"/>
                          <w:right w:w="39" w:type="dxa"/>
                        </w:tcMar>
                      </w:tcPr>
                      <w:p w14:paraId="3803D9DA" w14:textId="77777777" w:rsidR="002C1948" w:rsidRDefault="00D520C7">
                        <w:pPr>
                          <w:spacing w:after="0" w:line="240" w:lineRule="auto"/>
                        </w:pPr>
                        <w:r>
                          <w:rPr>
                            <w:rFonts w:ascii="Arial" w:eastAsia="Arial" w:hAnsi="Arial"/>
                            <w:color w:val="000000"/>
                            <w:sz w:val="16"/>
                          </w:rPr>
                          <w:t>Complete and sign service ratings.</w:t>
                        </w:r>
                      </w:p>
                    </w:tc>
                  </w:tr>
                </w:tbl>
                <w:p w14:paraId="74426BF1" w14:textId="77777777" w:rsidR="002C1948" w:rsidRDefault="002C1948">
                  <w:pPr>
                    <w:spacing w:after="0" w:line="240" w:lineRule="auto"/>
                  </w:pPr>
                </w:p>
              </w:tc>
              <w:tc>
                <w:tcPr>
                  <w:tcW w:w="2160" w:type="dxa"/>
                </w:tcPr>
                <w:p w14:paraId="3333E7A0" w14:textId="77777777" w:rsidR="002C1948" w:rsidRDefault="002C194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2C1948" w14:paraId="4AB1B81D" w14:textId="77777777">
                    <w:trPr>
                      <w:trHeight w:val="212"/>
                    </w:trPr>
                    <w:tc>
                      <w:tcPr>
                        <w:tcW w:w="360" w:type="dxa"/>
                        <w:tcBorders>
                          <w:top w:val="nil"/>
                          <w:left w:val="nil"/>
                          <w:bottom w:val="nil"/>
                          <w:right w:val="nil"/>
                        </w:tcBorders>
                        <w:tcMar>
                          <w:top w:w="39" w:type="dxa"/>
                          <w:left w:w="39" w:type="dxa"/>
                          <w:bottom w:w="39" w:type="dxa"/>
                          <w:right w:w="39" w:type="dxa"/>
                        </w:tcMar>
                      </w:tcPr>
                      <w:p w14:paraId="6949AE54" w14:textId="77777777" w:rsidR="002C1948" w:rsidRDefault="00D520C7">
                        <w:pPr>
                          <w:spacing w:after="0" w:line="240" w:lineRule="auto"/>
                        </w:pPr>
                        <w:r>
                          <w:rPr>
                            <w:rFonts w:ascii="Arial" w:eastAsia="Arial" w:hAnsi="Arial"/>
                            <w:color w:val="000000"/>
                          </w:rPr>
                          <w:t>Y</w:t>
                        </w:r>
                      </w:p>
                    </w:tc>
                  </w:tr>
                </w:tbl>
                <w:p w14:paraId="1EF10415" w14:textId="77777777" w:rsidR="002C1948" w:rsidRDefault="002C1948">
                  <w:pPr>
                    <w:spacing w:after="0" w:line="240" w:lineRule="auto"/>
                  </w:pPr>
                </w:p>
              </w:tc>
              <w:tc>
                <w:tcPr>
                  <w:tcW w:w="180" w:type="dxa"/>
                </w:tcPr>
                <w:p w14:paraId="1F36616A" w14:textId="77777777" w:rsidR="002C1948" w:rsidRDefault="002C194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2C1948" w14:paraId="39131E72" w14:textId="77777777">
                    <w:trPr>
                      <w:trHeight w:val="192"/>
                    </w:trPr>
                    <w:tc>
                      <w:tcPr>
                        <w:tcW w:w="3240" w:type="dxa"/>
                        <w:tcBorders>
                          <w:top w:val="nil"/>
                          <w:left w:val="nil"/>
                          <w:bottom w:val="nil"/>
                          <w:right w:val="nil"/>
                        </w:tcBorders>
                        <w:tcMar>
                          <w:top w:w="39" w:type="dxa"/>
                          <w:left w:w="39" w:type="dxa"/>
                          <w:bottom w:w="39" w:type="dxa"/>
                          <w:right w:w="39" w:type="dxa"/>
                        </w:tcMar>
                      </w:tcPr>
                      <w:p w14:paraId="0443D370" w14:textId="77777777" w:rsidR="002C1948" w:rsidRDefault="00D520C7">
                        <w:pPr>
                          <w:spacing w:after="0" w:line="240" w:lineRule="auto"/>
                        </w:pPr>
                        <w:r>
                          <w:rPr>
                            <w:rFonts w:ascii="Arial" w:eastAsia="Arial" w:hAnsi="Arial"/>
                            <w:color w:val="000000"/>
                            <w:sz w:val="16"/>
                          </w:rPr>
                          <w:t>Assign work.</w:t>
                        </w:r>
                      </w:p>
                    </w:tc>
                  </w:tr>
                </w:tbl>
                <w:p w14:paraId="2D83BC14" w14:textId="77777777" w:rsidR="002C1948" w:rsidRDefault="002C1948">
                  <w:pPr>
                    <w:spacing w:after="0" w:line="240" w:lineRule="auto"/>
                  </w:pPr>
                </w:p>
              </w:tc>
              <w:tc>
                <w:tcPr>
                  <w:tcW w:w="539" w:type="dxa"/>
                  <w:tcBorders>
                    <w:right w:val="single" w:sz="15" w:space="0" w:color="000000"/>
                  </w:tcBorders>
                </w:tcPr>
                <w:p w14:paraId="31D31BBD" w14:textId="77777777" w:rsidR="002C1948" w:rsidRDefault="002C1948">
                  <w:pPr>
                    <w:pStyle w:val="EmptyCellLayoutStyle"/>
                    <w:spacing w:after="0" w:line="240" w:lineRule="auto"/>
                  </w:pPr>
                </w:p>
              </w:tc>
            </w:tr>
            <w:tr w:rsidR="002C1948" w14:paraId="28228948" w14:textId="77777777">
              <w:trPr>
                <w:trHeight w:val="20"/>
              </w:trPr>
              <w:tc>
                <w:tcPr>
                  <w:tcW w:w="900" w:type="dxa"/>
                  <w:tcBorders>
                    <w:left w:val="single" w:sz="15" w:space="0" w:color="000000"/>
                  </w:tcBorders>
                </w:tcPr>
                <w:p w14:paraId="34C4E9BE" w14:textId="77777777" w:rsidR="002C1948" w:rsidRDefault="002C1948">
                  <w:pPr>
                    <w:pStyle w:val="EmptyCellLayoutStyle"/>
                    <w:spacing w:after="0" w:line="240" w:lineRule="auto"/>
                  </w:pPr>
                </w:p>
              </w:tc>
              <w:tc>
                <w:tcPr>
                  <w:tcW w:w="359" w:type="dxa"/>
                  <w:vMerge/>
                </w:tcPr>
                <w:p w14:paraId="0147E3C9" w14:textId="77777777" w:rsidR="002C1948" w:rsidRDefault="002C1948">
                  <w:pPr>
                    <w:pStyle w:val="EmptyCellLayoutStyle"/>
                    <w:spacing w:after="0" w:line="240" w:lineRule="auto"/>
                  </w:pPr>
                </w:p>
              </w:tc>
              <w:tc>
                <w:tcPr>
                  <w:tcW w:w="180" w:type="dxa"/>
                </w:tcPr>
                <w:p w14:paraId="3DFA4D9E" w14:textId="77777777" w:rsidR="002C1948" w:rsidRDefault="002C1948">
                  <w:pPr>
                    <w:pStyle w:val="EmptyCellLayoutStyle"/>
                    <w:spacing w:after="0" w:line="240" w:lineRule="auto"/>
                  </w:pPr>
                </w:p>
              </w:tc>
              <w:tc>
                <w:tcPr>
                  <w:tcW w:w="3240" w:type="dxa"/>
                </w:tcPr>
                <w:p w14:paraId="468077B2" w14:textId="77777777" w:rsidR="002C1948" w:rsidRDefault="002C1948">
                  <w:pPr>
                    <w:pStyle w:val="EmptyCellLayoutStyle"/>
                    <w:spacing w:after="0" w:line="240" w:lineRule="auto"/>
                  </w:pPr>
                </w:p>
              </w:tc>
              <w:tc>
                <w:tcPr>
                  <w:tcW w:w="2160" w:type="dxa"/>
                </w:tcPr>
                <w:p w14:paraId="497CD00A" w14:textId="77777777" w:rsidR="002C1948" w:rsidRDefault="002C1948">
                  <w:pPr>
                    <w:pStyle w:val="EmptyCellLayoutStyle"/>
                    <w:spacing w:after="0" w:line="240" w:lineRule="auto"/>
                  </w:pPr>
                </w:p>
              </w:tc>
              <w:tc>
                <w:tcPr>
                  <w:tcW w:w="359" w:type="dxa"/>
                  <w:vMerge/>
                </w:tcPr>
                <w:p w14:paraId="5445EA72" w14:textId="77777777" w:rsidR="002C1948" w:rsidRDefault="002C1948">
                  <w:pPr>
                    <w:pStyle w:val="EmptyCellLayoutStyle"/>
                    <w:spacing w:after="0" w:line="240" w:lineRule="auto"/>
                  </w:pPr>
                </w:p>
              </w:tc>
              <w:tc>
                <w:tcPr>
                  <w:tcW w:w="180" w:type="dxa"/>
                </w:tcPr>
                <w:p w14:paraId="193FF6F3" w14:textId="77777777" w:rsidR="002C1948" w:rsidRDefault="002C1948">
                  <w:pPr>
                    <w:pStyle w:val="EmptyCellLayoutStyle"/>
                    <w:spacing w:after="0" w:line="240" w:lineRule="auto"/>
                  </w:pPr>
                </w:p>
              </w:tc>
              <w:tc>
                <w:tcPr>
                  <w:tcW w:w="3240" w:type="dxa"/>
                </w:tcPr>
                <w:p w14:paraId="45F19275" w14:textId="77777777" w:rsidR="002C1948" w:rsidRDefault="002C1948">
                  <w:pPr>
                    <w:pStyle w:val="EmptyCellLayoutStyle"/>
                    <w:spacing w:after="0" w:line="240" w:lineRule="auto"/>
                  </w:pPr>
                </w:p>
              </w:tc>
              <w:tc>
                <w:tcPr>
                  <w:tcW w:w="539" w:type="dxa"/>
                  <w:tcBorders>
                    <w:right w:val="single" w:sz="15" w:space="0" w:color="000000"/>
                  </w:tcBorders>
                </w:tcPr>
                <w:p w14:paraId="5F8C6599" w14:textId="77777777" w:rsidR="002C1948" w:rsidRDefault="002C1948">
                  <w:pPr>
                    <w:pStyle w:val="EmptyCellLayoutStyle"/>
                    <w:spacing w:after="0" w:line="240" w:lineRule="auto"/>
                  </w:pPr>
                </w:p>
              </w:tc>
            </w:tr>
            <w:tr w:rsidR="002C1948" w14:paraId="39F744E3" w14:textId="77777777">
              <w:trPr>
                <w:trHeight w:val="69"/>
              </w:trPr>
              <w:tc>
                <w:tcPr>
                  <w:tcW w:w="900" w:type="dxa"/>
                  <w:tcBorders>
                    <w:left w:val="single" w:sz="15" w:space="0" w:color="000000"/>
                  </w:tcBorders>
                </w:tcPr>
                <w:p w14:paraId="4FF95BCF" w14:textId="77777777" w:rsidR="002C1948" w:rsidRDefault="002C1948">
                  <w:pPr>
                    <w:pStyle w:val="EmptyCellLayoutStyle"/>
                    <w:spacing w:after="0" w:line="240" w:lineRule="auto"/>
                  </w:pPr>
                </w:p>
              </w:tc>
              <w:tc>
                <w:tcPr>
                  <w:tcW w:w="359" w:type="dxa"/>
                </w:tcPr>
                <w:p w14:paraId="2C43E712" w14:textId="77777777" w:rsidR="002C1948" w:rsidRDefault="002C1948">
                  <w:pPr>
                    <w:pStyle w:val="EmptyCellLayoutStyle"/>
                    <w:spacing w:after="0" w:line="240" w:lineRule="auto"/>
                  </w:pPr>
                </w:p>
              </w:tc>
              <w:tc>
                <w:tcPr>
                  <w:tcW w:w="180" w:type="dxa"/>
                </w:tcPr>
                <w:p w14:paraId="44047355" w14:textId="77777777" w:rsidR="002C1948" w:rsidRDefault="002C1948">
                  <w:pPr>
                    <w:pStyle w:val="EmptyCellLayoutStyle"/>
                    <w:spacing w:after="0" w:line="240" w:lineRule="auto"/>
                  </w:pPr>
                </w:p>
              </w:tc>
              <w:tc>
                <w:tcPr>
                  <w:tcW w:w="3240" w:type="dxa"/>
                </w:tcPr>
                <w:p w14:paraId="79C95CE4" w14:textId="77777777" w:rsidR="002C1948" w:rsidRDefault="002C1948">
                  <w:pPr>
                    <w:pStyle w:val="EmptyCellLayoutStyle"/>
                    <w:spacing w:after="0" w:line="240" w:lineRule="auto"/>
                  </w:pPr>
                </w:p>
              </w:tc>
              <w:tc>
                <w:tcPr>
                  <w:tcW w:w="2160" w:type="dxa"/>
                </w:tcPr>
                <w:p w14:paraId="3CFD8EF0" w14:textId="77777777" w:rsidR="002C1948" w:rsidRDefault="002C1948">
                  <w:pPr>
                    <w:pStyle w:val="EmptyCellLayoutStyle"/>
                    <w:spacing w:after="0" w:line="240" w:lineRule="auto"/>
                  </w:pPr>
                </w:p>
              </w:tc>
              <w:tc>
                <w:tcPr>
                  <w:tcW w:w="359" w:type="dxa"/>
                </w:tcPr>
                <w:p w14:paraId="66616D9E" w14:textId="77777777" w:rsidR="002C1948" w:rsidRDefault="002C1948">
                  <w:pPr>
                    <w:pStyle w:val="EmptyCellLayoutStyle"/>
                    <w:spacing w:after="0" w:line="240" w:lineRule="auto"/>
                  </w:pPr>
                </w:p>
              </w:tc>
              <w:tc>
                <w:tcPr>
                  <w:tcW w:w="180" w:type="dxa"/>
                </w:tcPr>
                <w:p w14:paraId="42B73DD6" w14:textId="77777777" w:rsidR="002C1948" w:rsidRDefault="002C1948">
                  <w:pPr>
                    <w:pStyle w:val="EmptyCellLayoutStyle"/>
                    <w:spacing w:after="0" w:line="240" w:lineRule="auto"/>
                  </w:pPr>
                </w:p>
              </w:tc>
              <w:tc>
                <w:tcPr>
                  <w:tcW w:w="3240" w:type="dxa"/>
                </w:tcPr>
                <w:p w14:paraId="0ACC02C0" w14:textId="77777777" w:rsidR="002C1948" w:rsidRDefault="002C1948">
                  <w:pPr>
                    <w:pStyle w:val="EmptyCellLayoutStyle"/>
                    <w:spacing w:after="0" w:line="240" w:lineRule="auto"/>
                  </w:pPr>
                </w:p>
              </w:tc>
              <w:tc>
                <w:tcPr>
                  <w:tcW w:w="539" w:type="dxa"/>
                  <w:tcBorders>
                    <w:right w:val="single" w:sz="15" w:space="0" w:color="000000"/>
                  </w:tcBorders>
                </w:tcPr>
                <w:p w14:paraId="4F924894" w14:textId="77777777" w:rsidR="002C1948" w:rsidRDefault="002C1948">
                  <w:pPr>
                    <w:pStyle w:val="EmptyCellLayoutStyle"/>
                    <w:spacing w:after="0" w:line="240" w:lineRule="auto"/>
                  </w:pPr>
                </w:p>
              </w:tc>
            </w:tr>
            <w:tr w:rsidR="002C1948" w14:paraId="4B2CFFE9" w14:textId="77777777">
              <w:trPr>
                <w:trHeight w:val="270"/>
              </w:trPr>
              <w:tc>
                <w:tcPr>
                  <w:tcW w:w="900" w:type="dxa"/>
                  <w:tcBorders>
                    <w:left w:val="single" w:sz="15" w:space="0" w:color="000000"/>
                  </w:tcBorders>
                </w:tcPr>
                <w:p w14:paraId="5E1A7A40" w14:textId="77777777" w:rsidR="002C1948" w:rsidRDefault="002C194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2C1948" w14:paraId="3E9C3B37" w14:textId="77777777">
                    <w:trPr>
                      <w:trHeight w:val="212"/>
                    </w:trPr>
                    <w:tc>
                      <w:tcPr>
                        <w:tcW w:w="360" w:type="dxa"/>
                        <w:tcBorders>
                          <w:top w:val="nil"/>
                          <w:left w:val="nil"/>
                          <w:bottom w:val="nil"/>
                          <w:right w:val="nil"/>
                        </w:tcBorders>
                        <w:tcMar>
                          <w:top w:w="39" w:type="dxa"/>
                          <w:left w:w="39" w:type="dxa"/>
                          <w:bottom w:w="39" w:type="dxa"/>
                          <w:right w:w="39" w:type="dxa"/>
                        </w:tcMar>
                      </w:tcPr>
                      <w:p w14:paraId="38D0D586" w14:textId="77777777" w:rsidR="002C1948" w:rsidRDefault="00D520C7">
                        <w:pPr>
                          <w:spacing w:after="0" w:line="240" w:lineRule="auto"/>
                        </w:pPr>
                        <w:r>
                          <w:rPr>
                            <w:rFonts w:ascii="Arial" w:eastAsia="Arial" w:hAnsi="Arial"/>
                            <w:color w:val="000000"/>
                          </w:rPr>
                          <w:t>Y</w:t>
                        </w:r>
                      </w:p>
                    </w:tc>
                  </w:tr>
                </w:tbl>
                <w:p w14:paraId="0A98760A" w14:textId="77777777" w:rsidR="002C1948" w:rsidRDefault="002C1948">
                  <w:pPr>
                    <w:spacing w:after="0" w:line="240" w:lineRule="auto"/>
                  </w:pPr>
                </w:p>
              </w:tc>
              <w:tc>
                <w:tcPr>
                  <w:tcW w:w="180" w:type="dxa"/>
                </w:tcPr>
                <w:p w14:paraId="15F514EF" w14:textId="77777777" w:rsidR="002C1948" w:rsidRDefault="002C194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2C1948" w14:paraId="48CBC048" w14:textId="77777777">
                    <w:trPr>
                      <w:trHeight w:val="192"/>
                    </w:trPr>
                    <w:tc>
                      <w:tcPr>
                        <w:tcW w:w="3240" w:type="dxa"/>
                        <w:tcBorders>
                          <w:top w:val="nil"/>
                          <w:left w:val="nil"/>
                          <w:bottom w:val="nil"/>
                          <w:right w:val="nil"/>
                        </w:tcBorders>
                        <w:tcMar>
                          <w:top w:w="39" w:type="dxa"/>
                          <w:left w:w="39" w:type="dxa"/>
                          <w:bottom w:w="39" w:type="dxa"/>
                          <w:right w:w="39" w:type="dxa"/>
                        </w:tcMar>
                      </w:tcPr>
                      <w:p w14:paraId="7630CA3F" w14:textId="77777777" w:rsidR="002C1948" w:rsidRDefault="00D520C7">
                        <w:pPr>
                          <w:spacing w:after="0" w:line="240" w:lineRule="auto"/>
                        </w:pPr>
                        <w:r>
                          <w:rPr>
                            <w:rFonts w:ascii="Arial" w:eastAsia="Arial" w:hAnsi="Arial"/>
                            <w:color w:val="000000"/>
                            <w:sz w:val="16"/>
                          </w:rPr>
                          <w:t>Provide formal written counseling.</w:t>
                        </w:r>
                      </w:p>
                    </w:tc>
                  </w:tr>
                </w:tbl>
                <w:p w14:paraId="4B9C6B7D" w14:textId="77777777" w:rsidR="002C1948" w:rsidRDefault="002C1948">
                  <w:pPr>
                    <w:spacing w:after="0" w:line="240" w:lineRule="auto"/>
                  </w:pPr>
                </w:p>
              </w:tc>
              <w:tc>
                <w:tcPr>
                  <w:tcW w:w="2160" w:type="dxa"/>
                </w:tcPr>
                <w:p w14:paraId="4AD47260" w14:textId="77777777" w:rsidR="002C1948" w:rsidRDefault="002C194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2C1948" w14:paraId="2756BBDC" w14:textId="77777777">
                    <w:trPr>
                      <w:trHeight w:val="212"/>
                    </w:trPr>
                    <w:tc>
                      <w:tcPr>
                        <w:tcW w:w="360" w:type="dxa"/>
                        <w:tcBorders>
                          <w:top w:val="nil"/>
                          <w:left w:val="nil"/>
                          <w:bottom w:val="nil"/>
                          <w:right w:val="nil"/>
                        </w:tcBorders>
                        <w:tcMar>
                          <w:top w:w="39" w:type="dxa"/>
                          <w:left w:w="39" w:type="dxa"/>
                          <w:bottom w:w="39" w:type="dxa"/>
                          <w:right w:w="39" w:type="dxa"/>
                        </w:tcMar>
                      </w:tcPr>
                      <w:p w14:paraId="5334B027" w14:textId="77777777" w:rsidR="002C1948" w:rsidRDefault="00D520C7">
                        <w:pPr>
                          <w:spacing w:after="0" w:line="240" w:lineRule="auto"/>
                        </w:pPr>
                        <w:r>
                          <w:rPr>
                            <w:rFonts w:ascii="Arial" w:eastAsia="Arial" w:hAnsi="Arial"/>
                            <w:color w:val="000000"/>
                          </w:rPr>
                          <w:t>Y</w:t>
                        </w:r>
                      </w:p>
                    </w:tc>
                  </w:tr>
                </w:tbl>
                <w:p w14:paraId="4571ABC8" w14:textId="77777777" w:rsidR="002C1948" w:rsidRDefault="002C1948">
                  <w:pPr>
                    <w:spacing w:after="0" w:line="240" w:lineRule="auto"/>
                  </w:pPr>
                </w:p>
              </w:tc>
              <w:tc>
                <w:tcPr>
                  <w:tcW w:w="180" w:type="dxa"/>
                </w:tcPr>
                <w:p w14:paraId="34D7EEB9" w14:textId="77777777" w:rsidR="002C1948" w:rsidRDefault="002C194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2C1948" w14:paraId="793F9EA2" w14:textId="77777777">
                    <w:trPr>
                      <w:trHeight w:val="192"/>
                    </w:trPr>
                    <w:tc>
                      <w:tcPr>
                        <w:tcW w:w="3240" w:type="dxa"/>
                        <w:tcBorders>
                          <w:top w:val="nil"/>
                          <w:left w:val="nil"/>
                          <w:bottom w:val="nil"/>
                          <w:right w:val="nil"/>
                        </w:tcBorders>
                        <w:tcMar>
                          <w:top w:w="39" w:type="dxa"/>
                          <w:left w:w="39" w:type="dxa"/>
                          <w:bottom w:w="39" w:type="dxa"/>
                          <w:right w:w="39" w:type="dxa"/>
                        </w:tcMar>
                      </w:tcPr>
                      <w:p w14:paraId="5AEE0B98" w14:textId="77777777" w:rsidR="002C1948" w:rsidRDefault="00D520C7">
                        <w:pPr>
                          <w:spacing w:after="0" w:line="240" w:lineRule="auto"/>
                        </w:pPr>
                        <w:proofErr w:type="gramStart"/>
                        <w:r>
                          <w:rPr>
                            <w:rFonts w:ascii="Arial" w:eastAsia="Arial" w:hAnsi="Arial"/>
                            <w:color w:val="000000"/>
                            <w:sz w:val="16"/>
                          </w:rPr>
                          <w:t>Approve</w:t>
                        </w:r>
                        <w:proofErr w:type="gramEnd"/>
                        <w:r>
                          <w:rPr>
                            <w:rFonts w:ascii="Arial" w:eastAsia="Arial" w:hAnsi="Arial"/>
                            <w:color w:val="000000"/>
                            <w:sz w:val="16"/>
                          </w:rPr>
                          <w:t xml:space="preserve"> work.</w:t>
                        </w:r>
                      </w:p>
                    </w:tc>
                  </w:tr>
                </w:tbl>
                <w:p w14:paraId="18B59395" w14:textId="77777777" w:rsidR="002C1948" w:rsidRDefault="002C1948">
                  <w:pPr>
                    <w:spacing w:after="0" w:line="240" w:lineRule="auto"/>
                  </w:pPr>
                </w:p>
              </w:tc>
              <w:tc>
                <w:tcPr>
                  <w:tcW w:w="539" w:type="dxa"/>
                  <w:tcBorders>
                    <w:right w:val="single" w:sz="15" w:space="0" w:color="000000"/>
                  </w:tcBorders>
                </w:tcPr>
                <w:p w14:paraId="08EB6FCF" w14:textId="77777777" w:rsidR="002C1948" w:rsidRDefault="002C1948">
                  <w:pPr>
                    <w:pStyle w:val="EmptyCellLayoutStyle"/>
                    <w:spacing w:after="0" w:line="240" w:lineRule="auto"/>
                  </w:pPr>
                </w:p>
              </w:tc>
            </w:tr>
            <w:tr w:rsidR="002C1948" w14:paraId="22A6A3FC" w14:textId="77777777">
              <w:trPr>
                <w:trHeight w:val="20"/>
              </w:trPr>
              <w:tc>
                <w:tcPr>
                  <w:tcW w:w="900" w:type="dxa"/>
                  <w:tcBorders>
                    <w:left w:val="single" w:sz="15" w:space="0" w:color="000000"/>
                  </w:tcBorders>
                </w:tcPr>
                <w:p w14:paraId="186271D4" w14:textId="77777777" w:rsidR="002C1948" w:rsidRDefault="002C1948">
                  <w:pPr>
                    <w:pStyle w:val="EmptyCellLayoutStyle"/>
                    <w:spacing w:after="0" w:line="240" w:lineRule="auto"/>
                  </w:pPr>
                </w:p>
              </w:tc>
              <w:tc>
                <w:tcPr>
                  <w:tcW w:w="359" w:type="dxa"/>
                  <w:vMerge/>
                </w:tcPr>
                <w:p w14:paraId="13B57FE0" w14:textId="77777777" w:rsidR="002C1948" w:rsidRDefault="002C1948">
                  <w:pPr>
                    <w:pStyle w:val="EmptyCellLayoutStyle"/>
                    <w:spacing w:after="0" w:line="240" w:lineRule="auto"/>
                  </w:pPr>
                </w:p>
              </w:tc>
              <w:tc>
                <w:tcPr>
                  <w:tcW w:w="180" w:type="dxa"/>
                </w:tcPr>
                <w:p w14:paraId="34F76E25" w14:textId="77777777" w:rsidR="002C1948" w:rsidRDefault="002C1948">
                  <w:pPr>
                    <w:pStyle w:val="EmptyCellLayoutStyle"/>
                    <w:spacing w:after="0" w:line="240" w:lineRule="auto"/>
                  </w:pPr>
                </w:p>
              </w:tc>
              <w:tc>
                <w:tcPr>
                  <w:tcW w:w="3240" w:type="dxa"/>
                </w:tcPr>
                <w:p w14:paraId="13495D02" w14:textId="77777777" w:rsidR="002C1948" w:rsidRDefault="002C1948">
                  <w:pPr>
                    <w:pStyle w:val="EmptyCellLayoutStyle"/>
                    <w:spacing w:after="0" w:line="240" w:lineRule="auto"/>
                  </w:pPr>
                </w:p>
              </w:tc>
              <w:tc>
                <w:tcPr>
                  <w:tcW w:w="2160" w:type="dxa"/>
                </w:tcPr>
                <w:p w14:paraId="0081C7DC" w14:textId="77777777" w:rsidR="002C1948" w:rsidRDefault="002C1948">
                  <w:pPr>
                    <w:pStyle w:val="EmptyCellLayoutStyle"/>
                    <w:spacing w:after="0" w:line="240" w:lineRule="auto"/>
                  </w:pPr>
                </w:p>
              </w:tc>
              <w:tc>
                <w:tcPr>
                  <w:tcW w:w="359" w:type="dxa"/>
                  <w:vMerge/>
                </w:tcPr>
                <w:p w14:paraId="0DDCE3E5" w14:textId="77777777" w:rsidR="002C1948" w:rsidRDefault="002C1948">
                  <w:pPr>
                    <w:pStyle w:val="EmptyCellLayoutStyle"/>
                    <w:spacing w:after="0" w:line="240" w:lineRule="auto"/>
                  </w:pPr>
                </w:p>
              </w:tc>
              <w:tc>
                <w:tcPr>
                  <w:tcW w:w="180" w:type="dxa"/>
                </w:tcPr>
                <w:p w14:paraId="6E1F78AB" w14:textId="77777777" w:rsidR="002C1948" w:rsidRDefault="002C1948">
                  <w:pPr>
                    <w:pStyle w:val="EmptyCellLayoutStyle"/>
                    <w:spacing w:after="0" w:line="240" w:lineRule="auto"/>
                  </w:pPr>
                </w:p>
              </w:tc>
              <w:tc>
                <w:tcPr>
                  <w:tcW w:w="3240" w:type="dxa"/>
                </w:tcPr>
                <w:p w14:paraId="48653178" w14:textId="77777777" w:rsidR="002C1948" w:rsidRDefault="002C1948">
                  <w:pPr>
                    <w:pStyle w:val="EmptyCellLayoutStyle"/>
                    <w:spacing w:after="0" w:line="240" w:lineRule="auto"/>
                  </w:pPr>
                </w:p>
              </w:tc>
              <w:tc>
                <w:tcPr>
                  <w:tcW w:w="539" w:type="dxa"/>
                  <w:tcBorders>
                    <w:right w:val="single" w:sz="15" w:space="0" w:color="000000"/>
                  </w:tcBorders>
                </w:tcPr>
                <w:p w14:paraId="6D2795B1" w14:textId="77777777" w:rsidR="002C1948" w:rsidRDefault="002C1948">
                  <w:pPr>
                    <w:pStyle w:val="EmptyCellLayoutStyle"/>
                    <w:spacing w:after="0" w:line="240" w:lineRule="auto"/>
                  </w:pPr>
                </w:p>
              </w:tc>
            </w:tr>
            <w:tr w:rsidR="002C1948" w14:paraId="3B5CBD94" w14:textId="77777777">
              <w:trPr>
                <w:trHeight w:val="13"/>
              </w:trPr>
              <w:tc>
                <w:tcPr>
                  <w:tcW w:w="900" w:type="dxa"/>
                  <w:tcBorders>
                    <w:left w:val="single" w:sz="15" w:space="0" w:color="000000"/>
                  </w:tcBorders>
                </w:tcPr>
                <w:p w14:paraId="6DEDB79C" w14:textId="77777777" w:rsidR="002C1948" w:rsidRDefault="002C1948">
                  <w:pPr>
                    <w:pStyle w:val="EmptyCellLayoutStyle"/>
                    <w:spacing w:after="0" w:line="240" w:lineRule="auto"/>
                  </w:pPr>
                </w:p>
              </w:tc>
              <w:tc>
                <w:tcPr>
                  <w:tcW w:w="359" w:type="dxa"/>
                </w:tcPr>
                <w:p w14:paraId="53A9DD4C" w14:textId="77777777" w:rsidR="002C1948" w:rsidRDefault="002C1948">
                  <w:pPr>
                    <w:pStyle w:val="EmptyCellLayoutStyle"/>
                    <w:spacing w:after="0" w:line="240" w:lineRule="auto"/>
                  </w:pPr>
                </w:p>
              </w:tc>
              <w:tc>
                <w:tcPr>
                  <w:tcW w:w="180" w:type="dxa"/>
                </w:tcPr>
                <w:p w14:paraId="369B8FBE" w14:textId="77777777" w:rsidR="002C1948" w:rsidRDefault="002C1948">
                  <w:pPr>
                    <w:pStyle w:val="EmptyCellLayoutStyle"/>
                    <w:spacing w:after="0" w:line="240" w:lineRule="auto"/>
                  </w:pPr>
                </w:p>
              </w:tc>
              <w:tc>
                <w:tcPr>
                  <w:tcW w:w="3240" w:type="dxa"/>
                </w:tcPr>
                <w:p w14:paraId="08E62B6B" w14:textId="77777777" w:rsidR="002C1948" w:rsidRDefault="002C1948">
                  <w:pPr>
                    <w:pStyle w:val="EmptyCellLayoutStyle"/>
                    <w:spacing w:after="0" w:line="240" w:lineRule="auto"/>
                  </w:pPr>
                </w:p>
              </w:tc>
              <w:tc>
                <w:tcPr>
                  <w:tcW w:w="2160" w:type="dxa"/>
                </w:tcPr>
                <w:p w14:paraId="011C4E9D" w14:textId="77777777" w:rsidR="002C1948" w:rsidRDefault="002C1948">
                  <w:pPr>
                    <w:pStyle w:val="EmptyCellLayoutStyle"/>
                    <w:spacing w:after="0" w:line="240" w:lineRule="auto"/>
                  </w:pPr>
                </w:p>
              </w:tc>
              <w:tc>
                <w:tcPr>
                  <w:tcW w:w="359" w:type="dxa"/>
                </w:tcPr>
                <w:p w14:paraId="36008CFD" w14:textId="77777777" w:rsidR="002C1948" w:rsidRDefault="002C1948">
                  <w:pPr>
                    <w:pStyle w:val="EmptyCellLayoutStyle"/>
                    <w:spacing w:after="0" w:line="240" w:lineRule="auto"/>
                  </w:pPr>
                </w:p>
              </w:tc>
              <w:tc>
                <w:tcPr>
                  <w:tcW w:w="180" w:type="dxa"/>
                </w:tcPr>
                <w:p w14:paraId="4E2DA957" w14:textId="77777777" w:rsidR="002C1948" w:rsidRDefault="002C1948">
                  <w:pPr>
                    <w:pStyle w:val="EmptyCellLayoutStyle"/>
                    <w:spacing w:after="0" w:line="240" w:lineRule="auto"/>
                  </w:pPr>
                </w:p>
              </w:tc>
              <w:tc>
                <w:tcPr>
                  <w:tcW w:w="3240" w:type="dxa"/>
                </w:tcPr>
                <w:p w14:paraId="48C65555" w14:textId="77777777" w:rsidR="002C1948" w:rsidRDefault="002C1948">
                  <w:pPr>
                    <w:pStyle w:val="EmptyCellLayoutStyle"/>
                    <w:spacing w:after="0" w:line="240" w:lineRule="auto"/>
                  </w:pPr>
                </w:p>
              </w:tc>
              <w:tc>
                <w:tcPr>
                  <w:tcW w:w="539" w:type="dxa"/>
                  <w:tcBorders>
                    <w:right w:val="single" w:sz="15" w:space="0" w:color="000000"/>
                  </w:tcBorders>
                </w:tcPr>
                <w:p w14:paraId="7BC478D7" w14:textId="77777777" w:rsidR="002C1948" w:rsidRDefault="002C1948">
                  <w:pPr>
                    <w:pStyle w:val="EmptyCellLayoutStyle"/>
                    <w:spacing w:after="0" w:line="240" w:lineRule="auto"/>
                  </w:pPr>
                </w:p>
              </w:tc>
            </w:tr>
            <w:tr w:rsidR="002C1948" w14:paraId="02B6A7DE" w14:textId="77777777">
              <w:trPr>
                <w:trHeight w:val="55"/>
              </w:trPr>
              <w:tc>
                <w:tcPr>
                  <w:tcW w:w="900" w:type="dxa"/>
                  <w:tcBorders>
                    <w:left w:val="single" w:sz="15" w:space="0" w:color="000000"/>
                  </w:tcBorders>
                </w:tcPr>
                <w:p w14:paraId="6FE198C6" w14:textId="77777777" w:rsidR="002C1948" w:rsidRDefault="002C1948">
                  <w:pPr>
                    <w:pStyle w:val="EmptyCellLayoutStyle"/>
                    <w:spacing w:after="0" w:line="240" w:lineRule="auto"/>
                  </w:pPr>
                </w:p>
              </w:tc>
              <w:tc>
                <w:tcPr>
                  <w:tcW w:w="359" w:type="dxa"/>
                </w:tcPr>
                <w:p w14:paraId="3CAEE51B" w14:textId="77777777" w:rsidR="002C1948" w:rsidRDefault="002C1948">
                  <w:pPr>
                    <w:pStyle w:val="EmptyCellLayoutStyle"/>
                    <w:spacing w:after="0" w:line="240" w:lineRule="auto"/>
                  </w:pPr>
                </w:p>
              </w:tc>
              <w:tc>
                <w:tcPr>
                  <w:tcW w:w="180" w:type="dxa"/>
                </w:tcPr>
                <w:p w14:paraId="1C981C58" w14:textId="77777777" w:rsidR="002C1948" w:rsidRDefault="002C1948">
                  <w:pPr>
                    <w:pStyle w:val="EmptyCellLayoutStyle"/>
                    <w:spacing w:after="0" w:line="240" w:lineRule="auto"/>
                  </w:pPr>
                </w:p>
              </w:tc>
              <w:tc>
                <w:tcPr>
                  <w:tcW w:w="3240" w:type="dxa"/>
                </w:tcPr>
                <w:p w14:paraId="12842627" w14:textId="77777777" w:rsidR="002C1948" w:rsidRDefault="002C1948">
                  <w:pPr>
                    <w:pStyle w:val="EmptyCellLayoutStyle"/>
                    <w:spacing w:after="0" w:line="240" w:lineRule="auto"/>
                  </w:pPr>
                </w:p>
              </w:tc>
              <w:tc>
                <w:tcPr>
                  <w:tcW w:w="2160" w:type="dxa"/>
                </w:tcPr>
                <w:p w14:paraId="72B852E6" w14:textId="77777777" w:rsidR="002C1948" w:rsidRDefault="002C194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2C1948" w14:paraId="591B8644" w14:textId="77777777">
                    <w:trPr>
                      <w:trHeight w:val="212"/>
                    </w:trPr>
                    <w:tc>
                      <w:tcPr>
                        <w:tcW w:w="360" w:type="dxa"/>
                        <w:tcBorders>
                          <w:top w:val="nil"/>
                          <w:left w:val="nil"/>
                          <w:bottom w:val="nil"/>
                          <w:right w:val="nil"/>
                        </w:tcBorders>
                        <w:tcMar>
                          <w:top w:w="39" w:type="dxa"/>
                          <w:left w:w="39" w:type="dxa"/>
                          <w:bottom w:w="39" w:type="dxa"/>
                          <w:right w:w="39" w:type="dxa"/>
                        </w:tcMar>
                      </w:tcPr>
                      <w:p w14:paraId="24512C41" w14:textId="77777777" w:rsidR="002C1948" w:rsidRDefault="00D520C7">
                        <w:pPr>
                          <w:spacing w:after="0" w:line="240" w:lineRule="auto"/>
                        </w:pPr>
                        <w:r>
                          <w:rPr>
                            <w:rFonts w:ascii="Arial" w:eastAsia="Arial" w:hAnsi="Arial"/>
                            <w:color w:val="000000"/>
                          </w:rPr>
                          <w:t>Y</w:t>
                        </w:r>
                      </w:p>
                    </w:tc>
                  </w:tr>
                </w:tbl>
                <w:p w14:paraId="0FFAB194" w14:textId="77777777" w:rsidR="002C1948" w:rsidRDefault="002C1948">
                  <w:pPr>
                    <w:spacing w:after="0" w:line="240" w:lineRule="auto"/>
                  </w:pPr>
                </w:p>
              </w:tc>
              <w:tc>
                <w:tcPr>
                  <w:tcW w:w="180" w:type="dxa"/>
                </w:tcPr>
                <w:p w14:paraId="1F7B2A33" w14:textId="77777777" w:rsidR="002C1948" w:rsidRDefault="002C1948">
                  <w:pPr>
                    <w:pStyle w:val="EmptyCellLayoutStyle"/>
                    <w:spacing w:after="0" w:line="240" w:lineRule="auto"/>
                  </w:pPr>
                </w:p>
              </w:tc>
              <w:tc>
                <w:tcPr>
                  <w:tcW w:w="3240" w:type="dxa"/>
                </w:tcPr>
                <w:p w14:paraId="530E992E" w14:textId="77777777" w:rsidR="002C1948" w:rsidRDefault="002C1948">
                  <w:pPr>
                    <w:pStyle w:val="EmptyCellLayoutStyle"/>
                    <w:spacing w:after="0" w:line="240" w:lineRule="auto"/>
                  </w:pPr>
                </w:p>
              </w:tc>
              <w:tc>
                <w:tcPr>
                  <w:tcW w:w="539" w:type="dxa"/>
                  <w:tcBorders>
                    <w:right w:val="single" w:sz="15" w:space="0" w:color="000000"/>
                  </w:tcBorders>
                </w:tcPr>
                <w:p w14:paraId="72174B74" w14:textId="77777777" w:rsidR="002C1948" w:rsidRDefault="002C1948">
                  <w:pPr>
                    <w:pStyle w:val="EmptyCellLayoutStyle"/>
                    <w:spacing w:after="0" w:line="240" w:lineRule="auto"/>
                  </w:pPr>
                </w:p>
              </w:tc>
            </w:tr>
            <w:tr w:rsidR="002C1948" w14:paraId="54E1BF6E" w14:textId="77777777">
              <w:trPr>
                <w:trHeight w:val="235"/>
              </w:trPr>
              <w:tc>
                <w:tcPr>
                  <w:tcW w:w="900" w:type="dxa"/>
                  <w:tcBorders>
                    <w:left w:val="single" w:sz="15" w:space="0" w:color="000000"/>
                  </w:tcBorders>
                </w:tcPr>
                <w:p w14:paraId="3452938A" w14:textId="77777777" w:rsidR="002C1948" w:rsidRDefault="002C194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2C1948" w14:paraId="28CF4EBF" w14:textId="77777777">
                    <w:trPr>
                      <w:trHeight w:val="212"/>
                    </w:trPr>
                    <w:tc>
                      <w:tcPr>
                        <w:tcW w:w="360" w:type="dxa"/>
                        <w:tcBorders>
                          <w:top w:val="nil"/>
                          <w:left w:val="nil"/>
                          <w:bottom w:val="nil"/>
                          <w:right w:val="nil"/>
                        </w:tcBorders>
                        <w:tcMar>
                          <w:top w:w="39" w:type="dxa"/>
                          <w:left w:w="39" w:type="dxa"/>
                          <w:bottom w:w="39" w:type="dxa"/>
                          <w:right w:w="39" w:type="dxa"/>
                        </w:tcMar>
                      </w:tcPr>
                      <w:p w14:paraId="5EF2EF33" w14:textId="77777777" w:rsidR="002C1948" w:rsidRDefault="00D520C7">
                        <w:pPr>
                          <w:spacing w:after="0" w:line="240" w:lineRule="auto"/>
                        </w:pPr>
                        <w:r>
                          <w:rPr>
                            <w:rFonts w:ascii="Arial" w:eastAsia="Arial" w:hAnsi="Arial"/>
                            <w:color w:val="000000"/>
                          </w:rPr>
                          <w:t>Y</w:t>
                        </w:r>
                      </w:p>
                    </w:tc>
                  </w:tr>
                </w:tbl>
                <w:p w14:paraId="340CB959" w14:textId="77777777" w:rsidR="002C1948" w:rsidRDefault="002C1948">
                  <w:pPr>
                    <w:spacing w:after="0" w:line="240" w:lineRule="auto"/>
                  </w:pPr>
                </w:p>
              </w:tc>
              <w:tc>
                <w:tcPr>
                  <w:tcW w:w="180" w:type="dxa"/>
                </w:tcPr>
                <w:p w14:paraId="672F5B81" w14:textId="77777777" w:rsidR="002C1948" w:rsidRDefault="002C1948">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2C1948" w14:paraId="1E151C87" w14:textId="77777777">
                    <w:trPr>
                      <w:trHeight w:val="192"/>
                    </w:trPr>
                    <w:tc>
                      <w:tcPr>
                        <w:tcW w:w="3240" w:type="dxa"/>
                        <w:tcBorders>
                          <w:top w:val="nil"/>
                          <w:left w:val="nil"/>
                          <w:bottom w:val="nil"/>
                          <w:right w:val="nil"/>
                        </w:tcBorders>
                        <w:tcMar>
                          <w:top w:w="39" w:type="dxa"/>
                          <w:left w:w="39" w:type="dxa"/>
                          <w:bottom w:w="39" w:type="dxa"/>
                          <w:right w:w="39" w:type="dxa"/>
                        </w:tcMar>
                      </w:tcPr>
                      <w:p w14:paraId="1ED64B57" w14:textId="77777777" w:rsidR="002C1948" w:rsidRDefault="00D520C7">
                        <w:pPr>
                          <w:spacing w:after="0" w:line="240" w:lineRule="auto"/>
                        </w:pPr>
                        <w:r>
                          <w:rPr>
                            <w:rFonts w:ascii="Arial" w:eastAsia="Arial" w:hAnsi="Arial"/>
                            <w:color w:val="000000"/>
                            <w:sz w:val="16"/>
                          </w:rPr>
                          <w:t>Approve leave requests.</w:t>
                        </w:r>
                      </w:p>
                    </w:tc>
                  </w:tr>
                </w:tbl>
                <w:p w14:paraId="2AF42B4E" w14:textId="77777777" w:rsidR="002C1948" w:rsidRDefault="002C1948">
                  <w:pPr>
                    <w:spacing w:after="0" w:line="240" w:lineRule="auto"/>
                  </w:pPr>
                </w:p>
              </w:tc>
              <w:tc>
                <w:tcPr>
                  <w:tcW w:w="2160" w:type="dxa"/>
                </w:tcPr>
                <w:p w14:paraId="742E1504" w14:textId="77777777" w:rsidR="002C1948" w:rsidRDefault="002C1948">
                  <w:pPr>
                    <w:pStyle w:val="EmptyCellLayoutStyle"/>
                    <w:spacing w:after="0" w:line="240" w:lineRule="auto"/>
                  </w:pPr>
                </w:p>
              </w:tc>
              <w:tc>
                <w:tcPr>
                  <w:tcW w:w="359" w:type="dxa"/>
                  <w:vMerge/>
                </w:tcPr>
                <w:p w14:paraId="26E937CF" w14:textId="77777777" w:rsidR="002C1948" w:rsidRDefault="002C1948">
                  <w:pPr>
                    <w:pStyle w:val="EmptyCellLayoutStyle"/>
                    <w:spacing w:after="0" w:line="240" w:lineRule="auto"/>
                  </w:pPr>
                </w:p>
              </w:tc>
              <w:tc>
                <w:tcPr>
                  <w:tcW w:w="180" w:type="dxa"/>
                </w:tcPr>
                <w:p w14:paraId="5C0ED5B1" w14:textId="77777777" w:rsidR="002C1948" w:rsidRDefault="002C1948">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1"/>
                  </w:tblGrid>
                  <w:tr w:rsidR="002C1948" w14:paraId="77F92310" w14:textId="77777777">
                    <w:trPr>
                      <w:trHeight w:val="192"/>
                    </w:trPr>
                    <w:tc>
                      <w:tcPr>
                        <w:tcW w:w="3240" w:type="dxa"/>
                        <w:tcBorders>
                          <w:top w:val="nil"/>
                          <w:left w:val="nil"/>
                          <w:bottom w:val="nil"/>
                          <w:right w:val="nil"/>
                        </w:tcBorders>
                        <w:tcMar>
                          <w:top w:w="39" w:type="dxa"/>
                          <w:left w:w="39" w:type="dxa"/>
                          <w:bottom w:w="39" w:type="dxa"/>
                          <w:right w:w="39" w:type="dxa"/>
                        </w:tcMar>
                      </w:tcPr>
                      <w:p w14:paraId="4028CACE" w14:textId="77777777" w:rsidR="002C1948" w:rsidRDefault="00D520C7">
                        <w:pPr>
                          <w:spacing w:after="0" w:line="240" w:lineRule="auto"/>
                        </w:pPr>
                        <w:r>
                          <w:rPr>
                            <w:rFonts w:ascii="Arial" w:eastAsia="Arial" w:hAnsi="Arial"/>
                            <w:color w:val="000000"/>
                            <w:sz w:val="16"/>
                          </w:rPr>
                          <w:t>Review work.</w:t>
                        </w:r>
                      </w:p>
                    </w:tc>
                  </w:tr>
                </w:tbl>
                <w:p w14:paraId="2BC32209" w14:textId="77777777" w:rsidR="002C1948" w:rsidRDefault="002C1948">
                  <w:pPr>
                    <w:spacing w:after="0" w:line="240" w:lineRule="auto"/>
                  </w:pPr>
                </w:p>
              </w:tc>
              <w:tc>
                <w:tcPr>
                  <w:tcW w:w="539" w:type="dxa"/>
                  <w:tcBorders>
                    <w:right w:val="single" w:sz="15" w:space="0" w:color="000000"/>
                  </w:tcBorders>
                </w:tcPr>
                <w:p w14:paraId="77FD8B9B" w14:textId="77777777" w:rsidR="002C1948" w:rsidRDefault="002C1948">
                  <w:pPr>
                    <w:pStyle w:val="EmptyCellLayoutStyle"/>
                    <w:spacing w:after="0" w:line="240" w:lineRule="auto"/>
                  </w:pPr>
                </w:p>
              </w:tc>
            </w:tr>
            <w:tr w:rsidR="002C1948" w14:paraId="31C724DA" w14:textId="77777777">
              <w:trPr>
                <w:trHeight w:val="34"/>
              </w:trPr>
              <w:tc>
                <w:tcPr>
                  <w:tcW w:w="900" w:type="dxa"/>
                  <w:tcBorders>
                    <w:left w:val="single" w:sz="15" w:space="0" w:color="000000"/>
                  </w:tcBorders>
                </w:tcPr>
                <w:p w14:paraId="7379BE31" w14:textId="77777777" w:rsidR="002C1948" w:rsidRDefault="002C1948">
                  <w:pPr>
                    <w:pStyle w:val="EmptyCellLayoutStyle"/>
                    <w:spacing w:after="0" w:line="240" w:lineRule="auto"/>
                  </w:pPr>
                </w:p>
              </w:tc>
              <w:tc>
                <w:tcPr>
                  <w:tcW w:w="359" w:type="dxa"/>
                  <w:vMerge/>
                </w:tcPr>
                <w:p w14:paraId="208258D6" w14:textId="77777777" w:rsidR="002C1948" w:rsidRDefault="002C1948">
                  <w:pPr>
                    <w:pStyle w:val="EmptyCellLayoutStyle"/>
                    <w:spacing w:after="0" w:line="240" w:lineRule="auto"/>
                  </w:pPr>
                </w:p>
              </w:tc>
              <w:tc>
                <w:tcPr>
                  <w:tcW w:w="180" w:type="dxa"/>
                </w:tcPr>
                <w:p w14:paraId="4396C71C" w14:textId="77777777" w:rsidR="002C1948" w:rsidRDefault="002C1948">
                  <w:pPr>
                    <w:pStyle w:val="EmptyCellLayoutStyle"/>
                    <w:spacing w:after="0" w:line="240" w:lineRule="auto"/>
                  </w:pPr>
                </w:p>
              </w:tc>
              <w:tc>
                <w:tcPr>
                  <w:tcW w:w="3240" w:type="dxa"/>
                  <w:vMerge/>
                </w:tcPr>
                <w:p w14:paraId="0A614DF3" w14:textId="77777777" w:rsidR="002C1948" w:rsidRDefault="002C1948">
                  <w:pPr>
                    <w:pStyle w:val="EmptyCellLayoutStyle"/>
                    <w:spacing w:after="0" w:line="240" w:lineRule="auto"/>
                  </w:pPr>
                </w:p>
              </w:tc>
              <w:tc>
                <w:tcPr>
                  <w:tcW w:w="2160" w:type="dxa"/>
                </w:tcPr>
                <w:p w14:paraId="51F80F69" w14:textId="77777777" w:rsidR="002C1948" w:rsidRDefault="002C1948">
                  <w:pPr>
                    <w:pStyle w:val="EmptyCellLayoutStyle"/>
                    <w:spacing w:after="0" w:line="240" w:lineRule="auto"/>
                  </w:pPr>
                </w:p>
              </w:tc>
              <w:tc>
                <w:tcPr>
                  <w:tcW w:w="359" w:type="dxa"/>
                </w:tcPr>
                <w:p w14:paraId="34740876" w14:textId="77777777" w:rsidR="002C1948" w:rsidRDefault="002C1948">
                  <w:pPr>
                    <w:pStyle w:val="EmptyCellLayoutStyle"/>
                    <w:spacing w:after="0" w:line="240" w:lineRule="auto"/>
                  </w:pPr>
                </w:p>
              </w:tc>
              <w:tc>
                <w:tcPr>
                  <w:tcW w:w="180" w:type="dxa"/>
                </w:tcPr>
                <w:p w14:paraId="62755E1F" w14:textId="77777777" w:rsidR="002C1948" w:rsidRDefault="002C1948">
                  <w:pPr>
                    <w:pStyle w:val="EmptyCellLayoutStyle"/>
                    <w:spacing w:after="0" w:line="240" w:lineRule="auto"/>
                  </w:pPr>
                </w:p>
              </w:tc>
              <w:tc>
                <w:tcPr>
                  <w:tcW w:w="3240" w:type="dxa"/>
                  <w:vMerge/>
                </w:tcPr>
                <w:p w14:paraId="4BA8C180" w14:textId="77777777" w:rsidR="002C1948" w:rsidRDefault="002C1948">
                  <w:pPr>
                    <w:pStyle w:val="EmptyCellLayoutStyle"/>
                    <w:spacing w:after="0" w:line="240" w:lineRule="auto"/>
                  </w:pPr>
                </w:p>
              </w:tc>
              <w:tc>
                <w:tcPr>
                  <w:tcW w:w="539" w:type="dxa"/>
                  <w:tcBorders>
                    <w:right w:val="single" w:sz="15" w:space="0" w:color="000000"/>
                  </w:tcBorders>
                </w:tcPr>
                <w:p w14:paraId="2414171B" w14:textId="77777777" w:rsidR="002C1948" w:rsidRDefault="002C1948">
                  <w:pPr>
                    <w:pStyle w:val="EmptyCellLayoutStyle"/>
                    <w:spacing w:after="0" w:line="240" w:lineRule="auto"/>
                  </w:pPr>
                </w:p>
              </w:tc>
            </w:tr>
            <w:tr w:rsidR="002C1948" w14:paraId="1BBF6DF1" w14:textId="77777777">
              <w:trPr>
                <w:trHeight w:val="20"/>
              </w:trPr>
              <w:tc>
                <w:tcPr>
                  <w:tcW w:w="900" w:type="dxa"/>
                  <w:tcBorders>
                    <w:left w:val="single" w:sz="15" w:space="0" w:color="000000"/>
                  </w:tcBorders>
                </w:tcPr>
                <w:p w14:paraId="3FDD81F5" w14:textId="77777777" w:rsidR="002C1948" w:rsidRDefault="002C1948">
                  <w:pPr>
                    <w:pStyle w:val="EmptyCellLayoutStyle"/>
                    <w:spacing w:after="0" w:line="240" w:lineRule="auto"/>
                  </w:pPr>
                </w:p>
              </w:tc>
              <w:tc>
                <w:tcPr>
                  <w:tcW w:w="359" w:type="dxa"/>
                  <w:vMerge/>
                </w:tcPr>
                <w:p w14:paraId="2FCF67C6" w14:textId="77777777" w:rsidR="002C1948" w:rsidRDefault="002C1948">
                  <w:pPr>
                    <w:pStyle w:val="EmptyCellLayoutStyle"/>
                    <w:spacing w:after="0" w:line="240" w:lineRule="auto"/>
                  </w:pPr>
                </w:p>
              </w:tc>
              <w:tc>
                <w:tcPr>
                  <w:tcW w:w="180" w:type="dxa"/>
                </w:tcPr>
                <w:p w14:paraId="42CCF39E" w14:textId="77777777" w:rsidR="002C1948" w:rsidRDefault="002C1948">
                  <w:pPr>
                    <w:pStyle w:val="EmptyCellLayoutStyle"/>
                    <w:spacing w:after="0" w:line="240" w:lineRule="auto"/>
                  </w:pPr>
                </w:p>
              </w:tc>
              <w:tc>
                <w:tcPr>
                  <w:tcW w:w="3240" w:type="dxa"/>
                </w:tcPr>
                <w:p w14:paraId="4BAAC253" w14:textId="77777777" w:rsidR="002C1948" w:rsidRDefault="002C1948">
                  <w:pPr>
                    <w:pStyle w:val="EmptyCellLayoutStyle"/>
                    <w:spacing w:after="0" w:line="240" w:lineRule="auto"/>
                  </w:pPr>
                </w:p>
              </w:tc>
              <w:tc>
                <w:tcPr>
                  <w:tcW w:w="2160" w:type="dxa"/>
                </w:tcPr>
                <w:p w14:paraId="70EDC064" w14:textId="77777777" w:rsidR="002C1948" w:rsidRDefault="002C1948">
                  <w:pPr>
                    <w:pStyle w:val="EmptyCellLayoutStyle"/>
                    <w:spacing w:after="0" w:line="240" w:lineRule="auto"/>
                  </w:pPr>
                </w:p>
              </w:tc>
              <w:tc>
                <w:tcPr>
                  <w:tcW w:w="359" w:type="dxa"/>
                </w:tcPr>
                <w:p w14:paraId="6BFABF27" w14:textId="77777777" w:rsidR="002C1948" w:rsidRDefault="002C1948">
                  <w:pPr>
                    <w:pStyle w:val="EmptyCellLayoutStyle"/>
                    <w:spacing w:after="0" w:line="240" w:lineRule="auto"/>
                  </w:pPr>
                </w:p>
              </w:tc>
              <w:tc>
                <w:tcPr>
                  <w:tcW w:w="180" w:type="dxa"/>
                </w:tcPr>
                <w:p w14:paraId="0D841AB4" w14:textId="77777777" w:rsidR="002C1948" w:rsidRDefault="002C1948">
                  <w:pPr>
                    <w:pStyle w:val="EmptyCellLayoutStyle"/>
                    <w:spacing w:after="0" w:line="240" w:lineRule="auto"/>
                  </w:pPr>
                </w:p>
              </w:tc>
              <w:tc>
                <w:tcPr>
                  <w:tcW w:w="3240" w:type="dxa"/>
                </w:tcPr>
                <w:p w14:paraId="200135A6" w14:textId="77777777" w:rsidR="002C1948" w:rsidRDefault="002C1948">
                  <w:pPr>
                    <w:pStyle w:val="EmptyCellLayoutStyle"/>
                    <w:spacing w:after="0" w:line="240" w:lineRule="auto"/>
                  </w:pPr>
                </w:p>
              </w:tc>
              <w:tc>
                <w:tcPr>
                  <w:tcW w:w="539" w:type="dxa"/>
                  <w:tcBorders>
                    <w:right w:val="single" w:sz="15" w:space="0" w:color="000000"/>
                  </w:tcBorders>
                </w:tcPr>
                <w:p w14:paraId="6973D501" w14:textId="77777777" w:rsidR="002C1948" w:rsidRDefault="002C1948">
                  <w:pPr>
                    <w:pStyle w:val="EmptyCellLayoutStyle"/>
                    <w:spacing w:after="0" w:line="240" w:lineRule="auto"/>
                  </w:pPr>
                </w:p>
              </w:tc>
            </w:tr>
            <w:tr w:rsidR="002C1948" w14:paraId="55B1B027" w14:textId="77777777">
              <w:trPr>
                <w:trHeight w:val="69"/>
              </w:trPr>
              <w:tc>
                <w:tcPr>
                  <w:tcW w:w="900" w:type="dxa"/>
                  <w:tcBorders>
                    <w:left w:val="single" w:sz="15" w:space="0" w:color="000000"/>
                  </w:tcBorders>
                </w:tcPr>
                <w:p w14:paraId="19E98394" w14:textId="77777777" w:rsidR="002C1948" w:rsidRDefault="002C1948">
                  <w:pPr>
                    <w:pStyle w:val="EmptyCellLayoutStyle"/>
                    <w:spacing w:after="0" w:line="240" w:lineRule="auto"/>
                  </w:pPr>
                </w:p>
              </w:tc>
              <w:tc>
                <w:tcPr>
                  <w:tcW w:w="359" w:type="dxa"/>
                </w:tcPr>
                <w:p w14:paraId="2E69941E" w14:textId="77777777" w:rsidR="002C1948" w:rsidRDefault="002C1948">
                  <w:pPr>
                    <w:pStyle w:val="EmptyCellLayoutStyle"/>
                    <w:spacing w:after="0" w:line="240" w:lineRule="auto"/>
                  </w:pPr>
                </w:p>
              </w:tc>
              <w:tc>
                <w:tcPr>
                  <w:tcW w:w="180" w:type="dxa"/>
                </w:tcPr>
                <w:p w14:paraId="23640417" w14:textId="77777777" w:rsidR="002C1948" w:rsidRDefault="002C1948">
                  <w:pPr>
                    <w:pStyle w:val="EmptyCellLayoutStyle"/>
                    <w:spacing w:after="0" w:line="240" w:lineRule="auto"/>
                  </w:pPr>
                </w:p>
              </w:tc>
              <w:tc>
                <w:tcPr>
                  <w:tcW w:w="3240" w:type="dxa"/>
                </w:tcPr>
                <w:p w14:paraId="4EFD9AE1" w14:textId="77777777" w:rsidR="002C1948" w:rsidRDefault="002C1948">
                  <w:pPr>
                    <w:pStyle w:val="EmptyCellLayoutStyle"/>
                    <w:spacing w:after="0" w:line="240" w:lineRule="auto"/>
                  </w:pPr>
                </w:p>
              </w:tc>
              <w:tc>
                <w:tcPr>
                  <w:tcW w:w="2160" w:type="dxa"/>
                </w:tcPr>
                <w:p w14:paraId="722B903D" w14:textId="77777777" w:rsidR="002C1948" w:rsidRDefault="002C1948">
                  <w:pPr>
                    <w:pStyle w:val="EmptyCellLayoutStyle"/>
                    <w:spacing w:after="0" w:line="240" w:lineRule="auto"/>
                  </w:pPr>
                </w:p>
              </w:tc>
              <w:tc>
                <w:tcPr>
                  <w:tcW w:w="359" w:type="dxa"/>
                </w:tcPr>
                <w:p w14:paraId="0C496096" w14:textId="77777777" w:rsidR="002C1948" w:rsidRDefault="002C1948">
                  <w:pPr>
                    <w:pStyle w:val="EmptyCellLayoutStyle"/>
                    <w:spacing w:after="0" w:line="240" w:lineRule="auto"/>
                  </w:pPr>
                </w:p>
              </w:tc>
              <w:tc>
                <w:tcPr>
                  <w:tcW w:w="180" w:type="dxa"/>
                </w:tcPr>
                <w:p w14:paraId="760B07AC" w14:textId="77777777" w:rsidR="002C1948" w:rsidRDefault="002C1948">
                  <w:pPr>
                    <w:pStyle w:val="EmptyCellLayoutStyle"/>
                    <w:spacing w:after="0" w:line="240" w:lineRule="auto"/>
                  </w:pPr>
                </w:p>
              </w:tc>
              <w:tc>
                <w:tcPr>
                  <w:tcW w:w="3240" w:type="dxa"/>
                </w:tcPr>
                <w:p w14:paraId="20323FA2" w14:textId="77777777" w:rsidR="002C1948" w:rsidRDefault="002C1948">
                  <w:pPr>
                    <w:pStyle w:val="EmptyCellLayoutStyle"/>
                    <w:spacing w:after="0" w:line="240" w:lineRule="auto"/>
                  </w:pPr>
                </w:p>
              </w:tc>
              <w:tc>
                <w:tcPr>
                  <w:tcW w:w="539" w:type="dxa"/>
                  <w:tcBorders>
                    <w:right w:val="single" w:sz="15" w:space="0" w:color="000000"/>
                  </w:tcBorders>
                </w:tcPr>
                <w:p w14:paraId="42BFDDED" w14:textId="77777777" w:rsidR="002C1948" w:rsidRDefault="002C1948">
                  <w:pPr>
                    <w:pStyle w:val="EmptyCellLayoutStyle"/>
                    <w:spacing w:after="0" w:line="240" w:lineRule="auto"/>
                  </w:pPr>
                </w:p>
              </w:tc>
            </w:tr>
            <w:tr w:rsidR="002C1948" w14:paraId="4E12A3A7" w14:textId="77777777">
              <w:trPr>
                <w:trHeight w:val="269"/>
              </w:trPr>
              <w:tc>
                <w:tcPr>
                  <w:tcW w:w="900" w:type="dxa"/>
                  <w:tcBorders>
                    <w:left w:val="single" w:sz="15" w:space="0" w:color="000000"/>
                  </w:tcBorders>
                </w:tcPr>
                <w:p w14:paraId="1CBFA6F4" w14:textId="77777777" w:rsidR="002C1948" w:rsidRDefault="002C194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2C1948" w14:paraId="3A8B873B" w14:textId="77777777">
                    <w:trPr>
                      <w:trHeight w:val="212"/>
                    </w:trPr>
                    <w:tc>
                      <w:tcPr>
                        <w:tcW w:w="360" w:type="dxa"/>
                        <w:tcBorders>
                          <w:top w:val="nil"/>
                          <w:left w:val="nil"/>
                          <w:bottom w:val="nil"/>
                          <w:right w:val="nil"/>
                        </w:tcBorders>
                        <w:tcMar>
                          <w:top w:w="39" w:type="dxa"/>
                          <w:left w:w="39" w:type="dxa"/>
                          <w:bottom w:w="39" w:type="dxa"/>
                          <w:right w:w="39" w:type="dxa"/>
                        </w:tcMar>
                      </w:tcPr>
                      <w:p w14:paraId="7F74AFDC" w14:textId="77777777" w:rsidR="002C1948" w:rsidRDefault="00D520C7">
                        <w:pPr>
                          <w:spacing w:after="0" w:line="240" w:lineRule="auto"/>
                        </w:pPr>
                        <w:r>
                          <w:rPr>
                            <w:rFonts w:ascii="Arial" w:eastAsia="Arial" w:hAnsi="Arial"/>
                            <w:color w:val="000000"/>
                          </w:rPr>
                          <w:t>Y</w:t>
                        </w:r>
                      </w:p>
                    </w:tc>
                  </w:tr>
                </w:tbl>
                <w:p w14:paraId="15CFA31A" w14:textId="77777777" w:rsidR="002C1948" w:rsidRDefault="002C1948">
                  <w:pPr>
                    <w:spacing w:after="0" w:line="240" w:lineRule="auto"/>
                  </w:pPr>
                </w:p>
              </w:tc>
              <w:tc>
                <w:tcPr>
                  <w:tcW w:w="180" w:type="dxa"/>
                </w:tcPr>
                <w:p w14:paraId="59B0C68E" w14:textId="77777777" w:rsidR="002C1948" w:rsidRDefault="002C194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2C1948" w14:paraId="2FDB54D7" w14:textId="77777777">
                    <w:trPr>
                      <w:trHeight w:val="192"/>
                    </w:trPr>
                    <w:tc>
                      <w:tcPr>
                        <w:tcW w:w="3240" w:type="dxa"/>
                        <w:tcBorders>
                          <w:top w:val="nil"/>
                          <w:left w:val="nil"/>
                          <w:bottom w:val="nil"/>
                          <w:right w:val="nil"/>
                        </w:tcBorders>
                        <w:tcMar>
                          <w:top w:w="39" w:type="dxa"/>
                          <w:left w:w="39" w:type="dxa"/>
                          <w:bottom w:w="39" w:type="dxa"/>
                          <w:right w:w="39" w:type="dxa"/>
                        </w:tcMar>
                      </w:tcPr>
                      <w:p w14:paraId="6DBE1292" w14:textId="77777777" w:rsidR="002C1948" w:rsidRDefault="00D520C7">
                        <w:pPr>
                          <w:spacing w:after="0" w:line="240" w:lineRule="auto"/>
                        </w:pPr>
                        <w:r>
                          <w:rPr>
                            <w:rFonts w:ascii="Arial" w:eastAsia="Arial" w:hAnsi="Arial"/>
                            <w:color w:val="000000"/>
                            <w:sz w:val="16"/>
                          </w:rPr>
                          <w:t>Approve time and attendance.</w:t>
                        </w:r>
                      </w:p>
                    </w:tc>
                  </w:tr>
                </w:tbl>
                <w:p w14:paraId="0C5281DE" w14:textId="77777777" w:rsidR="002C1948" w:rsidRDefault="002C1948">
                  <w:pPr>
                    <w:spacing w:after="0" w:line="240" w:lineRule="auto"/>
                  </w:pPr>
                </w:p>
              </w:tc>
              <w:tc>
                <w:tcPr>
                  <w:tcW w:w="2160" w:type="dxa"/>
                </w:tcPr>
                <w:p w14:paraId="544CD93F" w14:textId="77777777" w:rsidR="002C1948" w:rsidRDefault="002C194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2C1948" w14:paraId="138142FD" w14:textId="77777777">
                    <w:trPr>
                      <w:trHeight w:val="212"/>
                    </w:trPr>
                    <w:tc>
                      <w:tcPr>
                        <w:tcW w:w="360" w:type="dxa"/>
                        <w:tcBorders>
                          <w:top w:val="nil"/>
                          <w:left w:val="nil"/>
                          <w:bottom w:val="nil"/>
                          <w:right w:val="nil"/>
                        </w:tcBorders>
                        <w:tcMar>
                          <w:top w:w="39" w:type="dxa"/>
                          <w:left w:w="39" w:type="dxa"/>
                          <w:bottom w:w="39" w:type="dxa"/>
                          <w:right w:w="39" w:type="dxa"/>
                        </w:tcMar>
                      </w:tcPr>
                      <w:p w14:paraId="23371730" w14:textId="77777777" w:rsidR="002C1948" w:rsidRDefault="00D520C7">
                        <w:pPr>
                          <w:spacing w:after="0" w:line="240" w:lineRule="auto"/>
                        </w:pPr>
                        <w:r>
                          <w:rPr>
                            <w:rFonts w:ascii="Arial" w:eastAsia="Arial" w:hAnsi="Arial"/>
                            <w:color w:val="000000"/>
                          </w:rPr>
                          <w:t>Y</w:t>
                        </w:r>
                      </w:p>
                    </w:tc>
                  </w:tr>
                </w:tbl>
                <w:p w14:paraId="60F3A060" w14:textId="77777777" w:rsidR="002C1948" w:rsidRDefault="002C1948">
                  <w:pPr>
                    <w:spacing w:after="0" w:line="240" w:lineRule="auto"/>
                  </w:pPr>
                </w:p>
              </w:tc>
              <w:tc>
                <w:tcPr>
                  <w:tcW w:w="180" w:type="dxa"/>
                </w:tcPr>
                <w:p w14:paraId="7D5C731D" w14:textId="77777777" w:rsidR="002C1948" w:rsidRDefault="002C194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2C1948" w14:paraId="7F9320F0" w14:textId="77777777">
                    <w:trPr>
                      <w:trHeight w:val="192"/>
                    </w:trPr>
                    <w:tc>
                      <w:tcPr>
                        <w:tcW w:w="3240" w:type="dxa"/>
                        <w:tcBorders>
                          <w:top w:val="nil"/>
                          <w:left w:val="nil"/>
                          <w:bottom w:val="nil"/>
                          <w:right w:val="nil"/>
                        </w:tcBorders>
                        <w:tcMar>
                          <w:top w:w="39" w:type="dxa"/>
                          <w:left w:w="39" w:type="dxa"/>
                          <w:bottom w:w="39" w:type="dxa"/>
                          <w:right w:w="39" w:type="dxa"/>
                        </w:tcMar>
                      </w:tcPr>
                      <w:p w14:paraId="5EB9237B" w14:textId="77777777" w:rsidR="002C1948" w:rsidRDefault="00D520C7">
                        <w:pPr>
                          <w:spacing w:after="0" w:line="240" w:lineRule="auto"/>
                        </w:pPr>
                        <w:r>
                          <w:rPr>
                            <w:rFonts w:ascii="Arial" w:eastAsia="Arial" w:hAnsi="Arial"/>
                            <w:color w:val="000000"/>
                            <w:sz w:val="16"/>
                          </w:rPr>
                          <w:t>Provide guidance on work methods.</w:t>
                        </w:r>
                      </w:p>
                    </w:tc>
                  </w:tr>
                </w:tbl>
                <w:p w14:paraId="4A638FAC" w14:textId="77777777" w:rsidR="002C1948" w:rsidRDefault="002C1948">
                  <w:pPr>
                    <w:spacing w:after="0" w:line="240" w:lineRule="auto"/>
                  </w:pPr>
                </w:p>
              </w:tc>
              <w:tc>
                <w:tcPr>
                  <w:tcW w:w="539" w:type="dxa"/>
                  <w:tcBorders>
                    <w:right w:val="single" w:sz="15" w:space="0" w:color="000000"/>
                  </w:tcBorders>
                </w:tcPr>
                <w:p w14:paraId="688B9652" w14:textId="77777777" w:rsidR="002C1948" w:rsidRDefault="002C1948">
                  <w:pPr>
                    <w:pStyle w:val="EmptyCellLayoutStyle"/>
                    <w:spacing w:after="0" w:line="240" w:lineRule="auto"/>
                  </w:pPr>
                </w:p>
              </w:tc>
            </w:tr>
            <w:tr w:rsidR="002C1948" w14:paraId="42B5CC0A" w14:textId="77777777">
              <w:trPr>
                <w:trHeight w:val="20"/>
              </w:trPr>
              <w:tc>
                <w:tcPr>
                  <w:tcW w:w="900" w:type="dxa"/>
                  <w:tcBorders>
                    <w:left w:val="single" w:sz="15" w:space="0" w:color="000000"/>
                  </w:tcBorders>
                </w:tcPr>
                <w:p w14:paraId="3C1D0BAB" w14:textId="77777777" w:rsidR="002C1948" w:rsidRDefault="002C1948">
                  <w:pPr>
                    <w:pStyle w:val="EmptyCellLayoutStyle"/>
                    <w:spacing w:after="0" w:line="240" w:lineRule="auto"/>
                  </w:pPr>
                </w:p>
              </w:tc>
              <w:tc>
                <w:tcPr>
                  <w:tcW w:w="359" w:type="dxa"/>
                  <w:vMerge/>
                </w:tcPr>
                <w:p w14:paraId="41557C55" w14:textId="77777777" w:rsidR="002C1948" w:rsidRDefault="002C1948">
                  <w:pPr>
                    <w:pStyle w:val="EmptyCellLayoutStyle"/>
                    <w:spacing w:after="0" w:line="240" w:lineRule="auto"/>
                  </w:pPr>
                </w:p>
              </w:tc>
              <w:tc>
                <w:tcPr>
                  <w:tcW w:w="180" w:type="dxa"/>
                </w:tcPr>
                <w:p w14:paraId="078FA139" w14:textId="77777777" w:rsidR="002C1948" w:rsidRDefault="002C1948">
                  <w:pPr>
                    <w:pStyle w:val="EmptyCellLayoutStyle"/>
                    <w:spacing w:after="0" w:line="240" w:lineRule="auto"/>
                  </w:pPr>
                </w:p>
              </w:tc>
              <w:tc>
                <w:tcPr>
                  <w:tcW w:w="3240" w:type="dxa"/>
                </w:tcPr>
                <w:p w14:paraId="2C28C11B" w14:textId="77777777" w:rsidR="002C1948" w:rsidRDefault="002C1948">
                  <w:pPr>
                    <w:pStyle w:val="EmptyCellLayoutStyle"/>
                    <w:spacing w:after="0" w:line="240" w:lineRule="auto"/>
                  </w:pPr>
                </w:p>
              </w:tc>
              <w:tc>
                <w:tcPr>
                  <w:tcW w:w="2160" w:type="dxa"/>
                </w:tcPr>
                <w:p w14:paraId="3284E188" w14:textId="77777777" w:rsidR="002C1948" w:rsidRDefault="002C1948">
                  <w:pPr>
                    <w:pStyle w:val="EmptyCellLayoutStyle"/>
                    <w:spacing w:after="0" w:line="240" w:lineRule="auto"/>
                  </w:pPr>
                </w:p>
              </w:tc>
              <w:tc>
                <w:tcPr>
                  <w:tcW w:w="359" w:type="dxa"/>
                  <w:vMerge/>
                </w:tcPr>
                <w:p w14:paraId="2ECCE524" w14:textId="77777777" w:rsidR="002C1948" w:rsidRDefault="002C1948">
                  <w:pPr>
                    <w:pStyle w:val="EmptyCellLayoutStyle"/>
                    <w:spacing w:after="0" w:line="240" w:lineRule="auto"/>
                  </w:pPr>
                </w:p>
              </w:tc>
              <w:tc>
                <w:tcPr>
                  <w:tcW w:w="180" w:type="dxa"/>
                </w:tcPr>
                <w:p w14:paraId="057F5B8A" w14:textId="77777777" w:rsidR="002C1948" w:rsidRDefault="002C1948">
                  <w:pPr>
                    <w:pStyle w:val="EmptyCellLayoutStyle"/>
                    <w:spacing w:after="0" w:line="240" w:lineRule="auto"/>
                  </w:pPr>
                </w:p>
              </w:tc>
              <w:tc>
                <w:tcPr>
                  <w:tcW w:w="3240" w:type="dxa"/>
                </w:tcPr>
                <w:p w14:paraId="01E77F39" w14:textId="77777777" w:rsidR="002C1948" w:rsidRDefault="002C1948">
                  <w:pPr>
                    <w:pStyle w:val="EmptyCellLayoutStyle"/>
                    <w:spacing w:after="0" w:line="240" w:lineRule="auto"/>
                  </w:pPr>
                </w:p>
              </w:tc>
              <w:tc>
                <w:tcPr>
                  <w:tcW w:w="539" w:type="dxa"/>
                  <w:tcBorders>
                    <w:right w:val="single" w:sz="15" w:space="0" w:color="000000"/>
                  </w:tcBorders>
                </w:tcPr>
                <w:p w14:paraId="29086920" w14:textId="77777777" w:rsidR="002C1948" w:rsidRDefault="002C1948">
                  <w:pPr>
                    <w:pStyle w:val="EmptyCellLayoutStyle"/>
                    <w:spacing w:after="0" w:line="240" w:lineRule="auto"/>
                  </w:pPr>
                </w:p>
              </w:tc>
            </w:tr>
            <w:tr w:rsidR="002C1948" w14:paraId="551B5C68" w14:textId="77777777">
              <w:trPr>
                <w:trHeight w:val="69"/>
              </w:trPr>
              <w:tc>
                <w:tcPr>
                  <w:tcW w:w="900" w:type="dxa"/>
                  <w:tcBorders>
                    <w:left w:val="single" w:sz="15" w:space="0" w:color="000000"/>
                  </w:tcBorders>
                </w:tcPr>
                <w:p w14:paraId="53617D30" w14:textId="77777777" w:rsidR="002C1948" w:rsidRDefault="002C1948">
                  <w:pPr>
                    <w:pStyle w:val="EmptyCellLayoutStyle"/>
                    <w:spacing w:after="0" w:line="240" w:lineRule="auto"/>
                  </w:pPr>
                </w:p>
              </w:tc>
              <w:tc>
                <w:tcPr>
                  <w:tcW w:w="359" w:type="dxa"/>
                </w:tcPr>
                <w:p w14:paraId="5E0C874F" w14:textId="77777777" w:rsidR="002C1948" w:rsidRDefault="002C1948">
                  <w:pPr>
                    <w:pStyle w:val="EmptyCellLayoutStyle"/>
                    <w:spacing w:after="0" w:line="240" w:lineRule="auto"/>
                  </w:pPr>
                </w:p>
              </w:tc>
              <w:tc>
                <w:tcPr>
                  <w:tcW w:w="180" w:type="dxa"/>
                </w:tcPr>
                <w:p w14:paraId="21AFB89E" w14:textId="77777777" w:rsidR="002C1948" w:rsidRDefault="002C1948">
                  <w:pPr>
                    <w:pStyle w:val="EmptyCellLayoutStyle"/>
                    <w:spacing w:after="0" w:line="240" w:lineRule="auto"/>
                  </w:pPr>
                </w:p>
              </w:tc>
              <w:tc>
                <w:tcPr>
                  <w:tcW w:w="3240" w:type="dxa"/>
                </w:tcPr>
                <w:p w14:paraId="6D4A53D9" w14:textId="77777777" w:rsidR="002C1948" w:rsidRDefault="002C1948">
                  <w:pPr>
                    <w:pStyle w:val="EmptyCellLayoutStyle"/>
                    <w:spacing w:after="0" w:line="240" w:lineRule="auto"/>
                  </w:pPr>
                </w:p>
              </w:tc>
              <w:tc>
                <w:tcPr>
                  <w:tcW w:w="2160" w:type="dxa"/>
                </w:tcPr>
                <w:p w14:paraId="577F8C7D" w14:textId="77777777" w:rsidR="002C1948" w:rsidRDefault="002C1948">
                  <w:pPr>
                    <w:pStyle w:val="EmptyCellLayoutStyle"/>
                    <w:spacing w:after="0" w:line="240" w:lineRule="auto"/>
                  </w:pPr>
                </w:p>
              </w:tc>
              <w:tc>
                <w:tcPr>
                  <w:tcW w:w="359" w:type="dxa"/>
                </w:tcPr>
                <w:p w14:paraId="533D7D89" w14:textId="77777777" w:rsidR="002C1948" w:rsidRDefault="002C1948">
                  <w:pPr>
                    <w:pStyle w:val="EmptyCellLayoutStyle"/>
                    <w:spacing w:after="0" w:line="240" w:lineRule="auto"/>
                  </w:pPr>
                </w:p>
              </w:tc>
              <w:tc>
                <w:tcPr>
                  <w:tcW w:w="180" w:type="dxa"/>
                </w:tcPr>
                <w:p w14:paraId="7905E0B6" w14:textId="77777777" w:rsidR="002C1948" w:rsidRDefault="002C1948">
                  <w:pPr>
                    <w:pStyle w:val="EmptyCellLayoutStyle"/>
                    <w:spacing w:after="0" w:line="240" w:lineRule="auto"/>
                  </w:pPr>
                </w:p>
              </w:tc>
              <w:tc>
                <w:tcPr>
                  <w:tcW w:w="3240" w:type="dxa"/>
                </w:tcPr>
                <w:p w14:paraId="718A8E31" w14:textId="77777777" w:rsidR="002C1948" w:rsidRDefault="002C1948">
                  <w:pPr>
                    <w:pStyle w:val="EmptyCellLayoutStyle"/>
                    <w:spacing w:after="0" w:line="240" w:lineRule="auto"/>
                  </w:pPr>
                </w:p>
              </w:tc>
              <w:tc>
                <w:tcPr>
                  <w:tcW w:w="539" w:type="dxa"/>
                  <w:tcBorders>
                    <w:right w:val="single" w:sz="15" w:space="0" w:color="000000"/>
                  </w:tcBorders>
                </w:tcPr>
                <w:p w14:paraId="6B7DD32D" w14:textId="77777777" w:rsidR="002C1948" w:rsidRDefault="002C1948">
                  <w:pPr>
                    <w:pStyle w:val="EmptyCellLayoutStyle"/>
                    <w:spacing w:after="0" w:line="240" w:lineRule="auto"/>
                  </w:pPr>
                </w:p>
              </w:tc>
            </w:tr>
            <w:tr w:rsidR="002C1948" w14:paraId="1D90CEF5" w14:textId="77777777">
              <w:trPr>
                <w:trHeight w:val="270"/>
              </w:trPr>
              <w:tc>
                <w:tcPr>
                  <w:tcW w:w="900" w:type="dxa"/>
                  <w:tcBorders>
                    <w:left w:val="single" w:sz="15" w:space="0" w:color="000000"/>
                  </w:tcBorders>
                </w:tcPr>
                <w:p w14:paraId="15B4F3C0" w14:textId="77777777" w:rsidR="002C1948" w:rsidRDefault="002C194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2C1948" w14:paraId="122B9083" w14:textId="77777777">
                    <w:trPr>
                      <w:trHeight w:val="212"/>
                    </w:trPr>
                    <w:tc>
                      <w:tcPr>
                        <w:tcW w:w="360" w:type="dxa"/>
                        <w:tcBorders>
                          <w:top w:val="nil"/>
                          <w:left w:val="nil"/>
                          <w:bottom w:val="nil"/>
                          <w:right w:val="nil"/>
                        </w:tcBorders>
                        <w:tcMar>
                          <w:top w:w="39" w:type="dxa"/>
                          <w:left w:w="39" w:type="dxa"/>
                          <w:bottom w:w="39" w:type="dxa"/>
                          <w:right w:w="39" w:type="dxa"/>
                        </w:tcMar>
                      </w:tcPr>
                      <w:p w14:paraId="59F7CACA" w14:textId="77777777" w:rsidR="002C1948" w:rsidRDefault="00D520C7">
                        <w:pPr>
                          <w:spacing w:after="0" w:line="240" w:lineRule="auto"/>
                        </w:pPr>
                        <w:r>
                          <w:rPr>
                            <w:rFonts w:ascii="Arial" w:eastAsia="Arial" w:hAnsi="Arial"/>
                            <w:color w:val="000000"/>
                          </w:rPr>
                          <w:t>Y</w:t>
                        </w:r>
                      </w:p>
                    </w:tc>
                  </w:tr>
                </w:tbl>
                <w:p w14:paraId="2C539EFF" w14:textId="77777777" w:rsidR="002C1948" w:rsidRDefault="002C1948">
                  <w:pPr>
                    <w:spacing w:after="0" w:line="240" w:lineRule="auto"/>
                  </w:pPr>
                </w:p>
              </w:tc>
              <w:tc>
                <w:tcPr>
                  <w:tcW w:w="180" w:type="dxa"/>
                </w:tcPr>
                <w:p w14:paraId="1F077953" w14:textId="77777777" w:rsidR="002C1948" w:rsidRDefault="002C194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2C1948" w14:paraId="5AA25C82" w14:textId="77777777">
                    <w:trPr>
                      <w:trHeight w:val="192"/>
                    </w:trPr>
                    <w:tc>
                      <w:tcPr>
                        <w:tcW w:w="3240" w:type="dxa"/>
                        <w:tcBorders>
                          <w:top w:val="nil"/>
                          <w:left w:val="nil"/>
                          <w:bottom w:val="nil"/>
                          <w:right w:val="nil"/>
                        </w:tcBorders>
                        <w:tcMar>
                          <w:top w:w="39" w:type="dxa"/>
                          <w:left w:w="39" w:type="dxa"/>
                          <w:bottom w:w="39" w:type="dxa"/>
                          <w:right w:w="39" w:type="dxa"/>
                        </w:tcMar>
                      </w:tcPr>
                      <w:p w14:paraId="7CC63313" w14:textId="77777777" w:rsidR="002C1948" w:rsidRDefault="00D520C7">
                        <w:pPr>
                          <w:spacing w:after="0" w:line="240" w:lineRule="auto"/>
                        </w:pPr>
                        <w:r>
                          <w:rPr>
                            <w:rFonts w:ascii="Arial" w:eastAsia="Arial" w:hAnsi="Arial"/>
                            <w:color w:val="000000"/>
                            <w:sz w:val="16"/>
                          </w:rPr>
                          <w:t>Orally reprimand.</w:t>
                        </w:r>
                      </w:p>
                    </w:tc>
                  </w:tr>
                </w:tbl>
                <w:p w14:paraId="21C3C3C4" w14:textId="77777777" w:rsidR="002C1948" w:rsidRDefault="002C1948">
                  <w:pPr>
                    <w:spacing w:after="0" w:line="240" w:lineRule="auto"/>
                  </w:pPr>
                </w:p>
              </w:tc>
              <w:tc>
                <w:tcPr>
                  <w:tcW w:w="2160" w:type="dxa"/>
                </w:tcPr>
                <w:p w14:paraId="6E39F630" w14:textId="77777777" w:rsidR="002C1948" w:rsidRDefault="002C194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2C1948" w14:paraId="5193904E" w14:textId="77777777">
                    <w:trPr>
                      <w:trHeight w:val="212"/>
                    </w:trPr>
                    <w:tc>
                      <w:tcPr>
                        <w:tcW w:w="360" w:type="dxa"/>
                        <w:tcBorders>
                          <w:top w:val="nil"/>
                          <w:left w:val="nil"/>
                          <w:bottom w:val="nil"/>
                          <w:right w:val="nil"/>
                        </w:tcBorders>
                        <w:tcMar>
                          <w:top w:w="39" w:type="dxa"/>
                          <w:left w:w="39" w:type="dxa"/>
                          <w:bottom w:w="39" w:type="dxa"/>
                          <w:right w:w="39" w:type="dxa"/>
                        </w:tcMar>
                      </w:tcPr>
                      <w:p w14:paraId="40A69449" w14:textId="77777777" w:rsidR="002C1948" w:rsidRDefault="00D520C7">
                        <w:pPr>
                          <w:spacing w:after="0" w:line="240" w:lineRule="auto"/>
                        </w:pPr>
                        <w:r>
                          <w:rPr>
                            <w:rFonts w:ascii="Arial" w:eastAsia="Arial" w:hAnsi="Arial"/>
                            <w:color w:val="000000"/>
                          </w:rPr>
                          <w:t>Y</w:t>
                        </w:r>
                      </w:p>
                    </w:tc>
                  </w:tr>
                </w:tbl>
                <w:p w14:paraId="2513EDBC" w14:textId="77777777" w:rsidR="002C1948" w:rsidRDefault="002C1948">
                  <w:pPr>
                    <w:spacing w:after="0" w:line="240" w:lineRule="auto"/>
                  </w:pPr>
                </w:p>
              </w:tc>
              <w:tc>
                <w:tcPr>
                  <w:tcW w:w="180" w:type="dxa"/>
                </w:tcPr>
                <w:p w14:paraId="08940045" w14:textId="77777777" w:rsidR="002C1948" w:rsidRDefault="002C194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2C1948" w14:paraId="5DE86B66" w14:textId="77777777">
                    <w:trPr>
                      <w:trHeight w:val="192"/>
                    </w:trPr>
                    <w:tc>
                      <w:tcPr>
                        <w:tcW w:w="3240" w:type="dxa"/>
                        <w:tcBorders>
                          <w:top w:val="nil"/>
                          <w:left w:val="nil"/>
                          <w:bottom w:val="nil"/>
                          <w:right w:val="nil"/>
                        </w:tcBorders>
                        <w:tcMar>
                          <w:top w:w="39" w:type="dxa"/>
                          <w:left w:w="39" w:type="dxa"/>
                          <w:bottom w:w="39" w:type="dxa"/>
                          <w:right w:w="39" w:type="dxa"/>
                        </w:tcMar>
                      </w:tcPr>
                      <w:p w14:paraId="30DB08AC" w14:textId="77777777" w:rsidR="002C1948" w:rsidRDefault="00D520C7">
                        <w:pPr>
                          <w:spacing w:after="0" w:line="240" w:lineRule="auto"/>
                        </w:pPr>
                        <w:r>
                          <w:rPr>
                            <w:rFonts w:ascii="Arial" w:eastAsia="Arial" w:hAnsi="Arial"/>
                            <w:color w:val="000000"/>
                            <w:sz w:val="16"/>
                          </w:rPr>
                          <w:t>Train employees in the work.</w:t>
                        </w:r>
                      </w:p>
                    </w:tc>
                  </w:tr>
                </w:tbl>
                <w:p w14:paraId="386D1BBF" w14:textId="77777777" w:rsidR="002C1948" w:rsidRDefault="002C1948">
                  <w:pPr>
                    <w:spacing w:after="0" w:line="240" w:lineRule="auto"/>
                  </w:pPr>
                </w:p>
              </w:tc>
              <w:tc>
                <w:tcPr>
                  <w:tcW w:w="539" w:type="dxa"/>
                  <w:tcBorders>
                    <w:right w:val="single" w:sz="15" w:space="0" w:color="000000"/>
                  </w:tcBorders>
                </w:tcPr>
                <w:p w14:paraId="4CCE333F" w14:textId="77777777" w:rsidR="002C1948" w:rsidRDefault="002C1948">
                  <w:pPr>
                    <w:pStyle w:val="EmptyCellLayoutStyle"/>
                    <w:spacing w:after="0" w:line="240" w:lineRule="auto"/>
                  </w:pPr>
                </w:p>
              </w:tc>
            </w:tr>
            <w:tr w:rsidR="002C1948" w14:paraId="462100E6" w14:textId="77777777">
              <w:trPr>
                <w:trHeight w:val="20"/>
              </w:trPr>
              <w:tc>
                <w:tcPr>
                  <w:tcW w:w="900" w:type="dxa"/>
                  <w:tcBorders>
                    <w:left w:val="single" w:sz="15" w:space="0" w:color="000000"/>
                  </w:tcBorders>
                </w:tcPr>
                <w:p w14:paraId="57604307" w14:textId="77777777" w:rsidR="002C1948" w:rsidRDefault="002C1948">
                  <w:pPr>
                    <w:pStyle w:val="EmptyCellLayoutStyle"/>
                    <w:spacing w:after="0" w:line="240" w:lineRule="auto"/>
                  </w:pPr>
                </w:p>
              </w:tc>
              <w:tc>
                <w:tcPr>
                  <w:tcW w:w="359" w:type="dxa"/>
                  <w:vMerge/>
                </w:tcPr>
                <w:p w14:paraId="22F83BF6" w14:textId="77777777" w:rsidR="002C1948" w:rsidRDefault="002C1948">
                  <w:pPr>
                    <w:pStyle w:val="EmptyCellLayoutStyle"/>
                    <w:spacing w:after="0" w:line="240" w:lineRule="auto"/>
                  </w:pPr>
                </w:p>
              </w:tc>
              <w:tc>
                <w:tcPr>
                  <w:tcW w:w="180" w:type="dxa"/>
                </w:tcPr>
                <w:p w14:paraId="28210CBB" w14:textId="77777777" w:rsidR="002C1948" w:rsidRDefault="002C1948">
                  <w:pPr>
                    <w:pStyle w:val="EmptyCellLayoutStyle"/>
                    <w:spacing w:after="0" w:line="240" w:lineRule="auto"/>
                  </w:pPr>
                </w:p>
              </w:tc>
              <w:tc>
                <w:tcPr>
                  <w:tcW w:w="3240" w:type="dxa"/>
                </w:tcPr>
                <w:p w14:paraId="16F23CE6" w14:textId="77777777" w:rsidR="002C1948" w:rsidRDefault="002C1948">
                  <w:pPr>
                    <w:pStyle w:val="EmptyCellLayoutStyle"/>
                    <w:spacing w:after="0" w:line="240" w:lineRule="auto"/>
                  </w:pPr>
                </w:p>
              </w:tc>
              <w:tc>
                <w:tcPr>
                  <w:tcW w:w="2160" w:type="dxa"/>
                </w:tcPr>
                <w:p w14:paraId="66170AA9" w14:textId="77777777" w:rsidR="002C1948" w:rsidRDefault="002C1948">
                  <w:pPr>
                    <w:pStyle w:val="EmptyCellLayoutStyle"/>
                    <w:spacing w:after="0" w:line="240" w:lineRule="auto"/>
                  </w:pPr>
                </w:p>
              </w:tc>
              <w:tc>
                <w:tcPr>
                  <w:tcW w:w="359" w:type="dxa"/>
                  <w:vMerge/>
                </w:tcPr>
                <w:p w14:paraId="1D00DDB2" w14:textId="77777777" w:rsidR="002C1948" w:rsidRDefault="002C1948">
                  <w:pPr>
                    <w:pStyle w:val="EmptyCellLayoutStyle"/>
                    <w:spacing w:after="0" w:line="240" w:lineRule="auto"/>
                  </w:pPr>
                </w:p>
              </w:tc>
              <w:tc>
                <w:tcPr>
                  <w:tcW w:w="180" w:type="dxa"/>
                </w:tcPr>
                <w:p w14:paraId="4545C982" w14:textId="77777777" w:rsidR="002C1948" w:rsidRDefault="002C1948">
                  <w:pPr>
                    <w:pStyle w:val="EmptyCellLayoutStyle"/>
                    <w:spacing w:after="0" w:line="240" w:lineRule="auto"/>
                  </w:pPr>
                </w:p>
              </w:tc>
              <w:tc>
                <w:tcPr>
                  <w:tcW w:w="3240" w:type="dxa"/>
                </w:tcPr>
                <w:p w14:paraId="215063E2" w14:textId="77777777" w:rsidR="002C1948" w:rsidRDefault="002C1948">
                  <w:pPr>
                    <w:pStyle w:val="EmptyCellLayoutStyle"/>
                    <w:spacing w:after="0" w:line="240" w:lineRule="auto"/>
                  </w:pPr>
                </w:p>
              </w:tc>
              <w:tc>
                <w:tcPr>
                  <w:tcW w:w="539" w:type="dxa"/>
                  <w:tcBorders>
                    <w:right w:val="single" w:sz="15" w:space="0" w:color="000000"/>
                  </w:tcBorders>
                </w:tcPr>
                <w:p w14:paraId="24149EE8" w14:textId="77777777" w:rsidR="002C1948" w:rsidRDefault="002C1948">
                  <w:pPr>
                    <w:pStyle w:val="EmptyCellLayoutStyle"/>
                    <w:spacing w:after="0" w:line="240" w:lineRule="auto"/>
                  </w:pPr>
                </w:p>
              </w:tc>
            </w:tr>
            <w:tr w:rsidR="002C1948" w14:paraId="0E138F4B" w14:textId="77777777">
              <w:trPr>
                <w:trHeight w:val="249"/>
              </w:trPr>
              <w:tc>
                <w:tcPr>
                  <w:tcW w:w="900" w:type="dxa"/>
                  <w:tcBorders>
                    <w:left w:val="single" w:sz="15" w:space="0" w:color="000000"/>
                    <w:bottom w:val="single" w:sz="15" w:space="0" w:color="000000"/>
                  </w:tcBorders>
                </w:tcPr>
                <w:p w14:paraId="7B2C507E" w14:textId="77777777" w:rsidR="002C1948" w:rsidRDefault="002C1948">
                  <w:pPr>
                    <w:pStyle w:val="EmptyCellLayoutStyle"/>
                    <w:spacing w:after="0" w:line="240" w:lineRule="auto"/>
                  </w:pPr>
                </w:p>
              </w:tc>
              <w:tc>
                <w:tcPr>
                  <w:tcW w:w="359" w:type="dxa"/>
                  <w:tcBorders>
                    <w:bottom w:val="single" w:sz="15" w:space="0" w:color="000000"/>
                  </w:tcBorders>
                </w:tcPr>
                <w:p w14:paraId="6E18E2EA" w14:textId="77777777" w:rsidR="002C1948" w:rsidRDefault="002C1948">
                  <w:pPr>
                    <w:pStyle w:val="EmptyCellLayoutStyle"/>
                    <w:spacing w:after="0" w:line="240" w:lineRule="auto"/>
                  </w:pPr>
                </w:p>
              </w:tc>
              <w:tc>
                <w:tcPr>
                  <w:tcW w:w="180" w:type="dxa"/>
                  <w:tcBorders>
                    <w:bottom w:val="single" w:sz="15" w:space="0" w:color="000000"/>
                  </w:tcBorders>
                </w:tcPr>
                <w:p w14:paraId="4BC60FA3" w14:textId="77777777" w:rsidR="002C1948" w:rsidRDefault="002C1948">
                  <w:pPr>
                    <w:pStyle w:val="EmptyCellLayoutStyle"/>
                    <w:spacing w:after="0" w:line="240" w:lineRule="auto"/>
                  </w:pPr>
                </w:p>
              </w:tc>
              <w:tc>
                <w:tcPr>
                  <w:tcW w:w="3240" w:type="dxa"/>
                  <w:tcBorders>
                    <w:bottom w:val="single" w:sz="15" w:space="0" w:color="000000"/>
                  </w:tcBorders>
                </w:tcPr>
                <w:p w14:paraId="0852B7F6" w14:textId="77777777" w:rsidR="002C1948" w:rsidRDefault="002C1948">
                  <w:pPr>
                    <w:pStyle w:val="EmptyCellLayoutStyle"/>
                    <w:spacing w:after="0" w:line="240" w:lineRule="auto"/>
                  </w:pPr>
                </w:p>
              </w:tc>
              <w:tc>
                <w:tcPr>
                  <w:tcW w:w="2160" w:type="dxa"/>
                  <w:tcBorders>
                    <w:bottom w:val="single" w:sz="15" w:space="0" w:color="000000"/>
                  </w:tcBorders>
                </w:tcPr>
                <w:p w14:paraId="68680060" w14:textId="77777777" w:rsidR="002C1948" w:rsidRDefault="002C1948">
                  <w:pPr>
                    <w:pStyle w:val="EmptyCellLayoutStyle"/>
                    <w:spacing w:after="0" w:line="240" w:lineRule="auto"/>
                  </w:pPr>
                </w:p>
              </w:tc>
              <w:tc>
                <w:tcPr>
                  <w:tcW w:w="359" w:type="dxa"/>
                  <w:tcBorders>
                    <w:bottom w:val="single" w:sz="15" w:space="0" w:color="000000"/>
                  </w:tcBorders>
                </w:tcPr>
                <w:p w14:paraId="78E362ED" w14:textId="77777777" w:rsidR="002C1948" w:rsidRDefault="002C1948">
                  <w:pPr>
                    <w:pStyle w:val="EmptyCellLayoutStyle"/>
                    <w:spacing w:after="0" w:line="240" w:lineRule="auto"/>
                  </w:pPr>
                </w:p>
              </w:tc>
              <w:tc>
                <w:tcPr>
                  <w:tcW w:w="180" w:type="dxa"/>
                  <w:tcBorders>
                    <w:bottom w:val="single" w:sz="15" w:space="0" w:color="000000"/>
                  </w:tcBorders>
                </w:tcPr>
                <w:p w14:paraId="46570832" w14:textId="77777777" w:rsidR="002C1948" w:rsidRDefault="002C1948">
                  <w:pPr>
                    <w:pStyle w:val="EmptyCellLayoutStyle"/>
                    <w:spacing w:after="0" w:line="240" w:lineRule="auto"/>
                  </w:pPr>
                </w:p>
              </w:tc>
              <w:tc>
                <w:tcPr>
                  <w:tcW w:w="3240" w:type="dxa"/>
                  <w:tcBorders>
                    <w:bottom w:val="single" w:sz="15" w:space="0" w:color="000000"/>
                  </w:tcBorders>
                </w:tcPr>
                <w:p w14:paraId="13E247CC" w14:textId="77777777" w:rsidR="002C1948" w:rsidRDefault="002C1948">
                  <w:pPr>
                    <w:pStyle w:val="EmptyCellLayoutStyle"/>
                    <w:spacing w:after="0" w:line="240" w:lineRule="auto"/>
                  </w:pPr>
                </w:p>
              </w:tc>
              <w:tc>
                <w:tcPr>
                  <w:tcW w:w="539" w:type="dxa"/>
                  <w:tcBorders>
                    <w:bottom w:val="single" w:sz="15" w:space="0" w:color="000000"/>
                    <w:right w:val="single" w:sz="15" w:space="0" w:color="000000"/>
                  </w:tcBorders>
                </w:tcPr>
                <w:p w14:paraId="6AE92A95" w14:textId="77777777" w:rsidR="002C1948" w:rsidRDefault="002C1948">
                  <w:pPr>
                    <w:pStyle w:val="EmptyCellLayoutStyle"/>
                    <w:spacing w:after="0" w:line="240" w:lineRule="auto"/>
                  </w:pPr>
                </w:p>
              </w:tc>
            </w:tr>
          </w:tbl>
          <w:p w14:paraId="1F6CD8C9" w14:textId="77777777" w:rsidR="002C1948" w:rsidRDefault="002C1948">
            <w:pPr>
              <w:spacing w:after="0" w:line="240" w:lineRule="auto"/>
            </w:pPr>
          </w:p>
        </w:tc>
        <w:tc>
          <w:tcPr>
            <w:tcW w:w="179" w:type="dxa"/>
          </w:tcPr>
          <w:p w14:paraId="7ABFFFD2" w14:textId="77777777" w:rsidR="002C1948" w:rsidRDefault="002C1948">
            <w:pPr>
              <w:pStyle w:val="EmptyCellLayoutStyle"/>
              <w:spacing w:after="0" w:line="240" w:lineRule="auto"/>
            </w:pPr>
          </w:p>
        </w:tc>
      </w:tr>
      <w:tr w:rsidR="002C1948" w14:paraId="3B94AB4E" w14:textId="77777777">
        <w:trPr>
          <w:trHeight w:val="89"/>
        </w:trPr>
        <w:tc>
          <w:tcPr>
            <w:tcW w:w="179" w:type="dxa"/>
          </w:tcPr>
          <w:p w14:paraId="74AC476F" w14:textId="77777777" w:rsidR="002C1948" w:rsidRDefault="002C1948">
            <w:pPr>
              <w:pStyle w:val="EmptyCellLayoutStyle"/>
              <w:spacing w:after="0" w:line="240" w:lineRule="auto"/>
            </w:pPr>
          </w:p>
        </w:tc>
        <w:tc>
          <w:tcPr>
            <w:tcW w:w="0" w:type="dxa"/>
          </w:tcPr>
          <w:p w14:paraId="103D50D5" w14:textId="77777777" w:rsidR="002C1948" w:rsidRDefault="002C1948">
            <w:pPr>
              <w:pStyle w:val="EmptyCellLayoutStyle"/>
              <w:spacing w:after="0" w:line="240" w:lineRule="auto"/>
            </w:pPr>
          </w:p>
        </w:tc>
        <w:tc>
          <w:tcPr>
            <w:tcW w:w="0" w:type="dxa"/>
          </w:tcPr>
          <w:p w14:paraId="1B52B740" w14:textId="77777777" w:rsidR="002C1948" w:rsidRDefault="002C1948">
            <w:pPr>
              <w:pStyle w:val="EmptyCellLayoutStyle"/>
              <w:spacing w:after="0" w:line="240" w:lineRule="auto"/>
            </w:pPr>
          </w:p>
        </w:tc>
        <w:tc>
          <w:tcPr>
            <w:tcW w:w="0" w:type="dxa"/>
          </w:tcPr>
          <w:p w14:paraId="4F4CCABF" w14:textId="77777777" w:rsidR="002C1948" w:rsidRDefault="002C1948">
            <w:pPr>
              <w:pStyle w:val="EmptyCellLayoutStyle"/>
              <w:spacing w:after="0" w:line="240" w:lineRule="auto"/>
            </w:pPr>
          </w:p>
        </w:tc>
        <w:tc>
          <w:tcPr>
            <w:tcW w:w="0" w:type="dxa"/>
          </w:tcPr>
          <w:p w14:paraId="500AD994" w14:textId="77777777" w:rsidR="002C1948" w:rsidRDefault="002C1948">
            <w:pPr>
              <w:pStyle w:val="EmptyCellLayoutStyle"/>
              <w:spacing w:after="0" w:line="240" w:lineRule="auto"/>
            </w:pPr>
          </w:p>
        </w:tc>
        <w:tc>
          <w:tcPr>
            <w:tcW w:w="0" w:type="dxa"/>
          </w:tcPr>
          <w:p w14:paraId="4B49D496" w14:textId="77777777" w:rsidR="002C1948" w:rsidRDefault="002C1948">
            <w:pPr>
              <w:pStyle w:val="EmptyCellLayoutStyle"/>
              <w:spacing w:after="0" w:line="240" w:lineRule="auto"/>
            </w:pPr>
          </w:p>
        </w:tc>
        <w:tc>
          <w:tcPr>
            <w:tcW w:w="0" w:type="dxa"/>
          </w:tcPr>
          <w:p w14:paraId="6A6D65D1" w14:textId="77777777" w:rsidR="002C1948" w:rsidRDefault="002C1948">
            <w:pPr>
              <w:pStyle w:val="EmptyCellLayoutStyle"/>
              <w:spacing w:after="0" w:line="240" w:lineRule="auto"/>
            </w:pPr>
          </w:p>
        </w:tc>
        <w:tc>
          <w:tcPr>
            <w:tcW w:w="2505" w:type="dxa"/>
          </w:tcPr>
          <w:p w14:paraId="01E7EF47" w14:textId="77777777" w:rsidR="002C1948" w:rsidRDefault="002C1948">
            <w:pPr>
              <w:pStyle w:val="EmptyCellLayoutStyle"/>
              <w:spacing w:after="0" w:line="240" w:lineRule="auto"/>
            </w:pPr>
          </w:p>
        </w:tc>
        <w:tc>
          <w:tcPr>
            <w:tcW w:w="6120" w:type="dxa"/>
          </w:tcPr>
          <w:p w14:paraId="39D31CEF" w14:textId="77777777" w:rsidR="002C1948" w:rsidRDefault="002C1948">
            <w:pPr>
              <w:pStyle w:val="EmptyCellLayoutStyle"/>
              <w:spacing w:after="0" w:line="240" w:lineRule="auto"/>
            </w:pPr>
          </w:p>
        </w:tc>
        <w:tc>
          <w:tcPr>
            <w:tcW w:w="2534" w:type="dxa"/>
          </w:tcPr>
          <w:p w14:paraId="7309C1C2" w14:textId="77777777" w:rsidR="002C1948" w:rsidRDefault="002C1948">
            <w:pPr>
              <w:pStyle w:val="EmptyCellLayoutStyle"/>
              <w:spacing w:after="0" w:line="240" w:lineRule="auto"/>
            </w:pPr>
          </w:p>
        </w:tc>
        <w:tc>
          <w:tcPr>
            <w:tcW w:w="179" w:type="dxa"/>
          </w:tcPr>
          <w:p w14:paraId="585B2483" w14:textId="77777777" w:rsidR="002C1948" w:rsidRDefault="002C1948">
            <w:pPr>
              <w:pStyle w:val="EmptyCellLayoutStyle"/>
              <w:spacing w:after="0" w:line="240" w:lineRule="auto"/>
            </w:pPr>
          </w:p>
        </w:tc>
      </w:tr>
      <w:tr w:rsidR="009F100D" w14:paraId="7DB9C5FB" w14:textId="77777777" w:rsidTr="009F100D">
        <w:tc>
          <w:tcPr>
            <w:tcW w:w="179" w:type="dxa"/>
          </w:tcPr>
          <w:p w14:paraId="517C9086" w14:textId="77777777" w:rsidR="002C1948" w:rsidRDefault="002C1948">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9F100D" w14:paraId="382BA372" w14:textId="77777777" w:rsidTr="009F100D">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2C1948" w14:paraId="3AB0842E" w14:textId="77777777">
                    <w:trPr>
                      <w:trHeight w:val="192"/>
                    </w:trPr>
                    <w:tc>
                      <w:tcPr>
                        <w:tcW w:w="11160" w:type="dxa"/>
                        <w:tcBorders>
                          <w:top w:val="nil"/>
                          <w:left w:val="nil"/>
                          <w:bottom w:val="nil"/>
                          <w:right w:val="nil"/>
                        </w:tcBorders>
                        <w:tcMar>
                          <w:top w:w="39" w:type="dxa"/>
                          <w:left w:w="39" w:type="dxa"/>
                          <w:bottom w:w="39" w:type="dxa"/>
                          <w:right w:w="39" w:type="dxa"/>
                        </w:tcMar>
                      </w:tcPr>
                      <w:p w14:paraId="32C13F92" w14:textId="77777777" w:rsidR="002C1948" w:rsidRDefault="00D520C7">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20CB9EC5" w14:textId="77777777" w:rsidR="002C1948" w:rsidRDefault="002C1948">
                  <w:pPr>
                    <w:spacing w:after="0" w:line="240" w:lineRule="auto"/>
                  </w:pPr>
                </w:p>
              </w:tc>
            </w:tr>
            <w:tr w:rsidR="002C1948" w14:paraId="5070CE50" w14:textId="77777777">
              <w:trPr>
                <w:trHeight w:val="99"/>
              </w:trPr>
              <w:tc>
                <w:tcPr>
                  <w:tcW w:w="0" w:type="dxa"/>
                  <w:tcBorders>
                    <w:left w:val="single" w:sz="15" w:space="0" w:color="000000"/>
                  </w:tcBorders>
                </w:tcPr>
                <w:p w14:paraId="7D2A2AD2" w14:textId="77777777" w:rsidR="002C1948" w:rsidRDefault="002C1948">
                  <w:pPr>
                    <w:pStyle w:val="EmptyCellLayoutStyle"/>
                    <w:spacing w:after="0" w:line="240" w:lineRule="auto"/>
                  </w:pPr>
                </w:p>
              </w:tc>
              <w:tc>
                <w:tcPr>
                  <w:tcW w:w="11159" w:type="dxa"/>
                  <w:tcBorders>
                    <w:right w:val="single" w:sz="15" w:space="0" w:color="000000"/>
                  </w:tcBorders>
                </w:tcPr>
                <w:p w14:paraId="55B9B565" w14:textId="77777777" w:rsidR="002C1948" w:rsidRDefault="002C1948">
                  <w:pPr>
                    <w:pStyle w:val="EmptyCellLayoutStyle"/>
                    <w:spacing w:after="0" w:line="240" w:lineRule="auto"/>
                  </w:pPr>
                </w:p>
              </w:tc>
            </w:tr>
            <w:tr w:rsidR="002C1948" w14:paraId="54D5D707" w14:textId="77777777">
              <w:trPr>
                <w:trHeight w:val="290"/>
              </w:trPr>
              <w:tc>
                <w:tcPr>
                  <w:tcW w:w="0" w:type="dxa"/>
                  <w:tcBorders>
                    <w:left w:val="single" w:sz="15" w:space="0" w:color="000000"/>
                    <w:bottom w:val="single" w:sz="15" w:space="0" w:color="000000"/>
                  </w:tcBorders>
                </w:tcPr>
                <w:p w14:paraId="12A7BF1D" w14:textId="77777777" w:rsidR="002C1948" w:rsidRDefault="002C1948">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2C1948" w14:paraId="76515CAC" w14:textId="77777777">
                    <w:trPr>
                      <w:trHeight w:val="212"/>
                    </w:trPr>
                    <w:tc>
                      <w:tcPr>
                        <w:tcW w:w="11160" w:type="dxa"/>
                        <w:tcBorders>
                          <w:top w:val="nil"/>
                          <w:left w:val="nil"/>
                          <w:bottom w:val="nil"/>
                          <w:right w:val="nil"/>
                        </w:tcBorders>
                        <w:tcMar>
                          <w:top w:w="39" w:type="dxa"/>
                          <w:left w:w="39" w:type="dxa"/>
                          <w:bottom w:w="39" w:type="dxa"/>
                          <w:right w:w="39" w:type="dxa"/>
                        </w:tcMar>
                      </w:tcPr>
                      <w:p w14:paraId="485B6C2A" w14:textId="77777777" w:rsidR="002C1948" w:rsidRDefault="00D520C7">
                        <w:pPr>
                          <w:spacing w:after="0" w:line="240" w:lineRule="auto"/>
                        </w:pPr>
                        <w:r>
                          <w:rPr>
                            <w:rFonts w:ascii="Arial" w:eastAsia="Arial" w:hAnsi="Arial"/>
                            <w:color w:val="000000"/>
                          </w:rPr>
                          <w:t>Yes</w:t>
                        </w:r>
                      </w:p>
                    </w:tc>
                  </w:tr>
                </w:tbl>
                <w:p w14:paraId="2A5D3563" w14:textId="77777777" w:rsidR="002C1948" w:rsidRDefault="002C1948">
                  <w:pPr>
                    <w:spacing w:after="0" w:line="240" w:lineRule="auto"/>
                  </w:pPr>
                </w:p>
              </w:tc>
            </w:tr>
          </w:tbl>
          <w:p w14:paraId="2AA70CFF" w14:textId="77777777" w:rsidR="002C1948" w:rsidRDefault="002C1948">
            <w:pPr>
              <w:spacing w:after="0" w:line="240" w:lineRule="auto"/>
            </w:pPr>
          </w:p>
        </w:tc>
        <w:tc>
          <w:tcPr>
            <w:tcW w:w="179" w:type="dxa"/>
          </w:tcPr>
          <w:p w14:paraId="4B46FF37" w14:textId="77777777" w:rsidR="002C1948" w:rsidRDefault="002C1948">
            <w:pPr>
              <w:pStyle w:val="EmptyCellLayoutStyle"/>
              <w:spacing w:after="0" w:line="240" w:lineRule="auto"/>
            </w:pPr>
          </w:p>
        </w:tc>
      </w:tr>
      <w:tr w:rsidR="002C1948" w14:paraId="441DE47E" w14:textId="77777777">
        <w:trPr>
          <w:trHeight w:val="110"/>
        </w:trPr>
        <w:tc>
          <w:tcPr>
            <w:tcW w:w="179" w:type="dxa"/>
          </w:tcPr>
          <w:p w14:paraId="5AED28B1" w14:textId="77777777" w:rsidR="002C1948" w:rsidRDefault="002C1948">
            <w:pPr>
              <w:pStyle w:val="EmptyCellLayoutStyle"/>
              <w:spacing w:after="0" w:line="240" w:lineRule="auto"/>
            </w:pPr>
          </w:p>
        </w:tc>
        <w:tc>
          <w:tcPr>
            <w:tcW w:w="0" w:type="dxa"/>
          </w:tcPr>
          <w:p w14:paraId="573EE78A" w14:textId="77777777" w:rsidR="002C1948" w:rsidRDefault="002C1948">
            <w:pPr>
              <w:pStyle w:val="EmptyCellLayoutStyle"/>
              <w:spacing w:after="0" w:line="240" w:lineRule="auto"/>
            </w:pPr>
          </w:p>
        </w:tc>
        <w:tc>
          <w:tcPr>
            <w:tcW w:w="0" w:type="dxa"/>
          </w:tcPr>
          <w:p w14:paraId="23457FC9" w14:textId="77777777" w:rsidR="002C1948" w:rsidRDefault="002C1948">
            <w:pPr>
              <w:pStyle w:val="EmptyCellLayoutStyle"/>
              <w:spacing w:after="0" w:line="240" w:lineRule="auto"/>
            </w:pPr>
          </w:p>
        </w:tc>
        <w:tc>
          <w:tcPr>
            <w:tcW w:w="0" w:type="dxa"/>
          </w:tcPr>
          <w:p w14:paraId="3C441604" w14:textId="77777777" w:rsidR="002C1948" w:rsidRDefault="002C1948">
            <w:pPr>
              <w:pStyle w:val="EmptyCellLayoutStyle"/>
              <w:spacing w:after="0" w:line="240" w:lineRule="auto"/>
            </w:pPr>
          </w:p>
        </w:tc>
        <w:tc>
          <w:tcPr>
            <w:tcW w:w="0" w:type="dxa"/>
          </w:tcPr>
          <w:p w14:paraId="1B0D62AF" w14:textId="77777777" w:rsidR="002C1948" w:rsidRDefault="002C1948">
            <w:pPr>
              <w:pStyle w:val="EmptyCellLayoutStyle"/>
              <w:spacing w:after="0" w:line="240" w:lineRule="auto"/>
            </w:pPr>
          </w:p>
        </w:tc>
        <w:tc>
          <w:tcPr>
            <w:tcW w:w="0" w:type="dxa"/>
          </w:tcPr>
          <w:p w14:paraId="6B8F9522" w14:textId="77777777" w:rsidR="002C1948" w:rsidRDefault="002C1948">
            <w:pPr>
              <w:pStyle w:val="EmptyCellLayoutStyle"/>
              <w:spacing w:after="0" w:line="240" w:lineRule="auto"/>
            </w:pPr>
          </w:p>
        </w:tc>
        <w:tc>
          <w:tcPr>
            <w:tcW w:w="0" w:type="dxa"/>
          </w:tcPr>
          <w:p w14:paraId="7E593714" w14:textId="77777777" w:rsidR="002C1948" w:rsidRDefault="002C1948">
            <w:pPr>
              <w:pStyle w:val="EmptyCellLayoutStyle"/>
              <w:spacing w:after="0" w:line="240" w:lineRule="auto"/>
            </w:pPr>
          </w:p>
        </w:tc>
        <w:tc>
          <w:tcPr>
            <w:tcW w:w="2505" w:type="dxa"/>
          </w:tcPr>
          <w:p w14:paraId="3FA2F2AD" w14:textId="77777777" w:rsidR="002C1948" w:rsidRDefault="002C1948">
            <w:pPr>
              <w:pStyle w:val="EmptyCellLayoutStyle"/>
              <w:spacing w:after="0" w:line="240" w:lineRule="auto"/>
            </w:pPr>
          </w:p>
        </w:tc>
        <w:tc>
          <w:tcPr>
            <w:tcW w:w="6120" w:type="dxa"/>
          </w:tcPr>
          <w:p w14:paraId="6944ACCA" w14:textId="77777777" w:rsidR="002C1948" w:rsidRDefault="002C1948">
            <w:pPr>
              <w:pStyle w:val="EmptyCellLayoutStyle"/>
              <w:spacing w:after="0" w:line="240" w:lineRule="auto"/>
            </w:pPr>
          </w:p>
        </w:tc>
        <w:tc>
          <w:tcPr>
            <w:tcW w:w="2534" w:type="dxa"/>
          </w:tcPr>
          <w:p w14:paraId="0AA5A856" w14:textId="77777777" w:rsidR="002C1948" w:rsidRDefault="002C1948">
            <w:pPr>
              <w:pStyle w:val="EmptyCellLayoutStyle"/>
              <w:spacing w:after="0" w:line="240" w:lineRule="auto"/>
            </w:pPr>
          </w:p>
        </w:tc>
        <w:tc>
          <w:tcPr>
            <w:tcW w:w="179" w:type="dxa"/>
          </w:tcPr>
          <w:p w14:paraId="1037B4C0" w14:textId="77777777" w:rsidR="002C1948" w:rsidRDefault="002C1948">
            <w:pPr>
              <w:pStyle w:val="EmptyCellLayoutStyle"/>
              <w:spacing w:after="0" w:line="240" w:lineRule="auto"/>
            </w:pPr>
          </w:p>
        </w:tc>
      </w:tr>
      <w:tr w:rsidR="009F100D" w14:paraId="3E796EA5" w14:textId="77777777" w:rsidTr="009F100D">
        <w:tc>
          <w:tcPr>
            <w:tcW w:w="179" w:type="dxa"/>
          </w:tcPr>
          <w:p w14:paraId="49D39F33" w14:textId="77777777" w:rsidR="002C1948" w:rsidRDefault="002C1948">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9F100D" w14:paraId="607B91F7" w14:textId="77777777" w:rsidTr="009F100D">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2C1948" w14:paraId="4E504167" w14:textId="77777777">
                    <w:trPr>
                      <w:trHeight w:val="192"/>
                    </w:trPr>
                    <w:tc>
                      <w:tcPr>
                        <w:tcW w:w="11160" w:type="dxa"/>
                        <w:tcBorders>
                          <w:top w:val="nil"/>
                          <w:left w:val="nil"/>
                          <w:bottom w:val="nil"/>
                          <w:right w:val="nil"/>
                        </w:tcBorders>
                        <w:tcMar>
                          <w:top w:w="39" w:type="dxa"/>
                          <w:left w:w="39" w:type="dxa"/>
                          <w:bottom w:w="39" w:type="dxa"/>
                          <w:right w:w="39" w:type="dxa"/>
                        </w:tcMar>
                      </w:tcPr>
                      <w:p w14:paraId="568F30CE" w14:textId="77777777" w:rsidR="002C1948" w:rsidRDefault="00D520C7">
                        <w:pPr>
                          <w:spacing w:after="0" w:line="240" w:lineRule="auto"/>
                        </w:pPr>
                        <w:r>
                          <w:rPr>
                            <w:rFonts w:ascii="Arial" w:eastAsia="Arial" w:hAnsi="Arial"/>
                            <w:b/>
                            <w:color w:val="000000"/>
                            <w:sz w:val="16"/>
                          </w:rPr>
                          <w:t>23. What are the essential functions of this position?</w:t>
                        </w:r>
                      </w:p>
                    </w:tc>
                  </w:tr>
                </w:tbl>
                <w:p w14:paraId="77E9DBD7" w14:textId="77777777" w:rsidR="002C1948" w:rsidRDefault="002C1948">
                  <w:pPr>
                    <w:spacing w:after="0" w:line="240" w:lineRule="auto"/>
                  </w:pPr>
                </w:p>
              </w:tc>
            </w:tr>
            <w:tr w:rsidR="002C1948" w14:paraId="1CA09464" w14:textId="77777777">
              <w:trPr>
                <w:trHeight w:val="80"/>
              </w:trPr>
              <w:tc>
                <w:tcPr>
                  <w:tcW w:w="0" w:type="dxa"/>
                  <w:tcBorders>
                    <w:left w:val="single" w:sz="15" w:space="0" w:color="000000"/>
                  </w:tcBorders>
                </w:tcPr>
                <w:p w14:paraId="7F9B9E92" w14:textId="77777777" w:rsidR="002C1948" w:rsidRDefault="002C1948">
                  <w:pPr>
                    <w:pStyle w:val="EmptyCellLayoutStyle"/>
                    <w:spacing w:after="0" w:line="240" w:lineRule="auto"/>
                  </w:pPr>
                </w:p>
              </w:tc>
              <w:tc>
                <w:tcPr>
                  <w:tcW w:w="11159" w:type="dxa"/>
                  <w:tcBorders>
                    <w:right w:val="single" w:sz="15" w:space="0" w:color="000000"/>
                  </w:tcBorders>
                </w:tcPr>
                <w:p w14:paraId="101F522F" w14:textId="77777777" w:rsidR="002C1948" w:rsidRDefault="002C1948">
                  <w:pPr>
                    <w:pStyle w:val="EmptyCellLayoutStyle"/>
                    <w:spacing w:after="0" w:line="240" w:lineRule="auto"/>
                  </w:pPr>
                </w:p>
              </w:tc>
            </w:tr>
            <w:tr w:rsidR="002C1948" w14:paraId="0E3536C3" w14:textId="77777777">
              <w:trPr>
                <w:trHeight w:val="290"/>
              </w:trPr>
              <w:tc>
                <w:tcPr>
                  <w:tcW w:w="0" w:type="dxa"/>
                  <w:tcBorders>
                    <w:left w:val="single" w:sz="15" w:space="0" w:color="000000"/>
                    <w:bottom w:val="single" w:sz="15" w:space="0" w:color="000000"/>
                  </w:tcBorders>
                </w:tcPr>
                <w:p w14:paraId="57698676" w14:textId="77777777" w:rsidR="002C1948" w:rsidRDefault="002C1948">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2C1948" w14:paraId="014E8E65" w14:textId="77777777">
                    <w:trPr>
                      <w:trHeight w:val="212"/>
                    </w:trPr>
                    <w:tc>
                      <w:tcPr>
                        <w:tcW w:w="11160" w:type="dxa"/>
                        <w:tcBorders>
                          <w:top w:val="nil"/>
                          <w:left w:val="nil"/>
                          <w:bottom w:val="nil"/>
                          <w:right w:val="nil"/>
                        </w:tcBorders>
                        <w:tcMar>
                          <w:top w:w="39" w:type="dxa"/>
                          <w:left w:w="39" w:type="dxa"/>
                          <w:bottom w:w="39" w:type="dxa"/>
                          <w:right w:w="39" w:type="dxa"/>
                        </w:tcMar>
                      </w:tcPr>
                      <w:p w14:paraId="0658374F" w14:textId="77777777" w:rsidR="002C1948" w:rsidRDefault="00D520C7">
                        <w:pPr>
                          <w:spacing w:after="0" w:line="240" w:lineRule="auto"/>
                        </w:pPr>
                        <w:r>
                          <w:rPr>
                            <w:rFonts w:ascii="Arial" w:eastAsia="Arial" w:hAnsi="Arial"/>
                            <w:color w:val="000000"/>
                          </w:rPr>
                          <w:t xml:space="preserve">This position’s primary duty is to serve as the manager of the CSB System Support team.  This employee </w:t>
                        </w:r>
                        <w:proofErr w:type="gramStart"/>
                        <w:r>
                          <w:rPr>
                            <w:rFonts w:ascii="Arial" w:eastAsia="Arial" w:hAnsi="Arial"/>
                            <w:color w:val="000000"/>
                          </w:rPr>
                          <w:t>overseas and</w:t>
                        </w:r>
                        <w:proofErr w:type="gramEnd"/>
                        <w:r>
                          <w:rPr>
                            <w:rFonts w:ascii="Arial" w:eastAsia="Arial" w:hAnsi="Arial"/>
                            <w:color w:val="000000"/>
                          </w:rPr>
                          <w:t xml:space="preserve"> assists in the directing of daily activities and ensures adherence with policies, procedures, standards, and guidelines.  Further, this position works in partnership with other areas of CSB to effectuate the collection of delinquent tax and state agency debts.  This position aids in developing and implementing long range plans and goals for the Collection Services Bureau. The essential duties include all requirements identified in section 18 of this position description</w:t>
                        </w:r>
                      </w:p>
                    </w:tc>
                  </w:tr>
                </w:tbl>
                <w:p w14:paraId="3DB9711D" w14:textId="77777777" w:rsidR="002C1948" w:rsidRDefault="002C1948">
                  <w:pPr>
                    <w:spacing w:after="0" w:line="240" w:lineRule="auto"/>
                  </w:pPr>
                </w:p>
              </w:tc>
            </w:tr>
          </w:tbl>
          <w:p w14:paraId="2A8291E3" w14:textId="77777777" w:rsidR="002C1948" w:rsidRDefault="002C1948">
            <w:pPr>
              <w:spacing w:after="0" w:line="240" w:lineRule="auto"/>
            </w:pPr>
          </w:p>
        </w:tc>
        <w:tc>
          <w:tcPr>
            <w:tcW w:w="179" w:type="dxa"/>
          </w:tcPr>
          <w:p w14:paraId="03891F11" w14:textId="77777777" w:rsidR="002C1948" w:rsidRDefault="002C1948">
            <w:pPr>
              <w:pStyle w:val="EmptyCellLayoutStyle"/>
              <w:spacing w:after="0" w:line="240" w:lineRule="auto"/>
            </w:pPr>
          </w:p>
        </w:tc>
      </w:tr>
      <w:tr w:rsidR="002C1948" w14:paraId="0016D885" w14:textId="77777777">
        <w:trPr>
          <w:trHeight w:val="99"/>
        </w:trPr>
        <w:tc>
          <w:tcPr>
            <w:tcW w:w="179" w:type="dxa"/>
          </w:tcPr>
          <w:p w14:paraId="539694DE" w14:textId="77777777" w:rsidR="002C1948" w:rsidRDefault="002C1948">
            <w:pPr>
              <w:pStyle w:val="EmptyCellLayoutStyle"/>
              <w:spacing w:after="0" w:line="240" w:lineRule="auto"/>
            </w:pPr>
          </w:p>
        </w:tc>
        <w:tc>
          <w:tcPr>
            <w:tcW w:w="0" w:type="dxa"/>
          </w:tcPr>
          <w:p w14:paraId="52D9FC30" w14:textId="77777777" w:rsidR="002C1948" w:rsidRDefault="002C1948">
            <w:pPr>
              <w:pStyle w:val="EmptyCellLayoutStyle"/>
              <w:spacing w:after="0" w:line="240" w:lineRule="auto"/>
            </w:pPr>
          </w:p>
        </w:tc>
        <w:tc>
          <w:tcPr>
            <w:tcW w:w="0" w:type="dxa"/>
          </w:tcPr>
          <w:p w14:paraId="0FAC9ABA" w14:textId="77777777" w:rsidR="002C1948" w:rsidRDefault="002C1948">
            <w:pPr>
              <w:pStyle w:val="EmptyCellLayoutStyle"/>
              <w:spacing w:after="0" w:line="240" w:lineRule="auto"/>
            </w:pPr>
          </w:p>
        </w:tc>
        <w:tc>
          <w:tcPr>
            <w:tcW w:w="0" w:type="dxa"/>
          </w:tcPr>
          <w:p w14:paraId="6BB88A83" w14:textId="77777777" w:rsidR="002C1948" w:rsidRDefault="002C1948">
            <w:pPr>
              <w:pStyle w:val="EmptyCellLayoutStyle"/>
              <w:spacing w:after="0" w:line="240" w:lineRule="auto"/>
            </w:pPr>
          </w:p>
        </w:tc>
        <w:tc>
          <w:tcPr>
            <w:tcW w:w="0" w:type="dxa"/>
          </w:tcPr>
          <w:p w14:paraId="21A6C598" w14:textId="77777777" w:rsidR="002C1948" w:rsidRDefault="002C1948">
            <w:pPr>
              <w:pStyle w:val="EmptyCellLayoutStyle"/>
              <w:spacing w:after="0" w:line="240" w:lineRule="auto"/>
            </w:pPr>
          </w:p>
        </w:tc>
        <w:tc>
          <w:tcPr>
            <w:tcW w:w="0" w:type="dxa"/>
          </w:tcPr>
          <w:p w14:paraId="15F71164" w14:textId="77777777" w:rsidR="002C1948" w:rsidRDefault="002C1948">
            <w:pPr>
              <w:pStyle w:val="EmptyCellLayoutStyle"/>
              <w:spacing w:after="0" w:line="240" w:lineRule="auto"/>
            </w:pPr>
          </w:p>
        </w:tc>
        <w:tc>
          <w:tcPr>
            <w:tcW w:w="0" w:type="dxa"/>
          </w:tcPr>
          <w:p w14:paraId="4262F382" w14:textId="77777777" w:rsidR="002C1948" w:rsidRDefault="002C1948">
            <w:pPr>
              <w:pStyle w:val="EmptyCellLayoutStyle"/>
              <w:spacing w:after="0" w:line="240" w:lineRule="auto"/>
            </w:pPr>
          </w:p>
        </w:tc>
        <w:tc>
          <w:tcPr>
            <w:tcW w:w="2505" w:type="dxa"/>
          </w:tcPr>
          <w:p w14:paraId="69249552" w14:textId="77777777" w:rsidR="002C1948" w:rsidRDefault="002C1948">
            <w:pPr>
              <w:pStyle w:val="EmptyCellLayoutStyle"/>
              <w:spacing w:after="0" w:line="240" w:lineRule="auto"/>
            </w:pPr>
          </w:p>
        </w:tc>
        <w:tc>
          <w:tcPr>
            <w:tcW w:w="6120" w:type="dxa"/>
          </w:tcPr>
          <w:p w14:paraId="3B81557D" w14:textId="77777777" w:rsidR="002C1948" w:rsidRDefault="002C1948">
            <w:pPr>
              <w:pStyle w:val="EmptyCellLayoutStyle"/>
              <w:spacing w:after="0" w:line="240" w:lineRule="auto"/>
            </w:pPr>
          </w:p>
        </w:tc>
        <w:tc>
          <w:tcPr>
            <w:tcW w:w="2534" w:type="dxa"/>
          </w:tcPr>
          <w:p w14:paraId="6BB9690F" w14:textId="77777777" w:rsidR="002C1948" w:rsidRDefault="002C1948">
            <w:pPr>
              <w:pStyle w:val="EmptyCellLayoutStyle"/>
              <w:spacing w:after="0" w:line="240" w:lineRule="auto"/>
            </w:pPr>
          </w:p>
        </w:tc>
        <w:tc>
          <w:tcPr>
            <w:tcW w:w="179" w:type="dxa"/>
          </w:tcPr>
          <w:p w14:paraId="43005DAF" w14:textId="77777777" w:rsidR="002C1948" w:rsidRDefault="002C1948">
            <w:pPr>
              <w:pStyle w:val="EmptyCellLayoutStyle"/>
              <w:spacing w:after="0" w:line="240" w:lineRule="auto"/>
            </w:pPr>
          </w:p>
        </w:tc>
      </w:tr>
      <w:tr w:rsidR="009F100D" w14:paraId="372A0E9E" w14:textId="77777777" w:rsidTr="009F100D">
        <w:tc>
          <w:tcPr>
            <w:tcW w:w="179" w:type="dxa"/>
          </w:tcPr>
          <w:p w14:paraId="077D26E9" w14:textId="77777777" w:rsidR="002C1948" w:rsidRDefault="002C1948">
            <w:pPr>
              <w:pStyle w:val="EmptyCellLayoutStyle"/>
              <w:spacing w:after="0" w:line="240" w:lineRule="auto"/>
            </w:pPr>
          </w:p>
        </w:tc>
        <w:tc>
          <w:tcPr>
            <w:tcW w:w="0" w:type="dxa"/>
          </w:tcPr>
          <w:p w14:paraId="674A5BC9" w14:textId="77777777" w:rsidR="002C1948" w:rsidRDefault="002C1948">
            <w:pPr>
              <w:pStyle w:val="EmptyCellLayoutStyle"/>
              <w:spacing w:after="0" w:line="240" w:lineRule="auto"/>
            </w:pPr>
          </w:p>
        </w:tc>
        <w:tc>
          <w:tcPr>
            <w:tcW w:w="0" w:type="dxa"/>
          </w:tcPr>
          <w:p w14:paraId="2AB01CC9" w14:textId="77777777" w:rsidR="002C1948" w:rsidRDefault="002C1948">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9F100D" w14:paraId="53851175" w14:textId="77777777" w:rsidTr="009F100D">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2C1948" w14:paraId="434A6E9C" w14:textId="77777777">
                    <w:trPr>
                      <w:trHeight w:val="192"/>
                    </w:trPr>
                    <w:tc>
                      <w:tcPr>
                        <w:tcW w:w="11160" w:type="dxa"/>
                        <w:tcBorders>
                          <w:top w:val="nil"/>
                          <w:left w:val="nil"/>
                          <w:bottom w:val="nil"/>
                          <w:right w:val="nil"/>
                        </w:tcBorders>
                        <w:tcMar>
                          <w:top w:w="39" w:type="dxa"/>
                          <w:left w:w="39" w:type="dxa"/>
                          <w:bottom w:w="39" w:type="dxa"/>
                          <w:right w:w="39" w:type="dxa"/>
                        </w:tcMar>
                      </w:tcPr>
                      <w:p w14:paraId="414D0876" w14:textId="77777777" w:rsidR="002C1948" w:rsidRDefault="00D520C7">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1982250D" w14:textId="77777777" w:rsidR="002C1948" w:rsidRDefault="002C1948">
                  <w:pPr>
                    <w:spacing w:after="0" w:line="240" w:lineRule="auto"/>
                  </w:pPr>
                </w:p>
              </w:tc>
            </w:tr>
            <w:tr w:rsidR="002C1948" w14:paraId="0D6F159A" w14:textId="77777777">
              <w:trPr>
                <w:trHeight w:val="90"/>
              </w:trPr>
              <w:tc>
                <w:tcPr>
                  <w:tcW w:w="0" w:type="dxa"/>
                  <w:tcBorders>
                    <w:left w:val="single" w:sz="15" w:space="0" w:color="000000"/>
                  </w:tcBorders>
                </w:tcPr>
                <w:p w14:paraId="32FB9723" w14:textId="77777777" w:rsidR="002C1948" w:rsidRDefault="002C1948">
                  <w:pPr>
                    <w:pStyle w:val="EmptyCellLayoutStyle"/>
                    <w:spacing w:after="0" w:line="240" w:lineRule="auto"/>
                  </w:pPr>
                </w:p>
              </w:tc>
              <w:tc>
                <w:tcPr>
                  <w:tcW w:w="11159" w:type="dxa"/>
                  <w:tcBorders>
                    <w:right w:val="single" w:sz="15" w:space="0" w:color="000000"/>
                  </w:tcBorders>
                </w:tcPr>
                <w:p w14:paraId="78E1E730" w14:textId="77777777" w:rsidR="002C1948" w:rsidRDefault="002C1948">
                  <w:pPr>
                    <w:pStyle w:val="EmptyCellLayoutStyle"/>
                    <w:spacing w:after="0" w:line="240" w:lineRule="auto"/>
                  </w:pPr>
                </w:p>
              </w:tc>
            </w:tr>
            <w:tr w:rsidR="002C1948" w14:paraId="72D10EF0" w14:textId="77777777">
              <w:trPr>
                <w:trHeight w:val="290"/>
              </w:trPr>
              <w:tc>
                <w:tcPr>
                  <w:tcW w:w="0" w:type="dxa"/>
                  <w:tcBorders>
                    <w:left w:val="single" w:sz="15" w:space="0" w:color="000000"/>
                    <w:bottom w:val="single" w:sz="15" w:space="0" w:color="000000"/>
                  </w:tcBorders>
                </w:tcPr>
                <w:p w14:paraId="799C5D7A" w14:textId="77777777" w:rsidR="002C1948" w:rsidRDefault="002C1948">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2C1948" w14:paraId="6B25E1A2" w14:textId="77777777">
                    <w:trPr>
                      <w:trHeight w:val="212"/>
                    </w:trPr>
                    <w:tc>
                      <w:tcPr>
                        <w:tcW w:w="11160" w:type="dxa"/>
                        <w:tcBorders>
                          <w:top w:val="nil"/>
                          <w:left w:val="nil"/>
                          <w:bottom w:val="nil"/>
                          <w:right w:val="nil"/>
                        </w:tcBorders>
                        <w:tcMar>
                          <w:top w:w="39" w:type="dxa"/>
                          <w:left w:w="39" w:type="dxa"/>
                          <w:bottom w:w="39" w:type="dxa"/>
                          <w:right w:w="39" w:type="dxa"/>
                        </w:tcMar>
                      </w:tcPr>
                      <w:p w14:paraId="7EBB1BC9" w14:textId="76901F26" w:rsidR="002C1948" w:rsidRDefault="00003B3B">
                        <w:pPr>
                          <w:spacing w:before="199" w:after="199" w:line="240" w:lineRule="auto"/>
                        </w:pPr>
                        <w:r>
                          <w:rPr>
                            <w:rFonts w:ascii="Arial" w:eastAsia="Arial" w:hAnsi="Arial"/>
                            <w:color w:val="000000"/>
                          </w:rPr>
                          <w:t>No changes.</w:t>
                        </w:r>
                      </w:p>
                    </w:tc>
                  </w:tr>
                </w:tbl>
                <w:p w14:paraId="274DE82F" w14:textId="77777777" w:rsidR="002C1948" w:rsidRDefault="002C1948">
                  <w:pPr>
                    <w:spacing w:after="0" w:line="240" w:lineRule="auto"/>
                  </w:pPr>
                </w:p>
              </w:tc>
            </w:tr>
          </w:tbl>
          <w:p w14:paraId="59371269" w14:textId="77777777" w:rsidR="002C1948" w:rsidRDefault="002C1948">
            <w:pPr>
              <w:spacing w:after="0" w:line="240" w:lineRule="auto"/>
            </w:pPr>
          </w:p>
        </w:tc>
        <w:tc>
          <w:tcPr>
            <w:tcW w:w="179" w:type="dxa"/>
          </w:tcPr>
          <w:p w14:paraId="79D9E4C3" w14:textId="77777777" w:rsidR="002C1948" w:rsidRDefault="002C1948">
            <w:pPr>
              <w:pStyle w:val="EmptyCellLayoutStyle"/>
              <w:spacing w:after="0" w:line="240" w:lineRule="auto"/>
            </w:pPr>
          </w:p>
        </w:tc>
      </w:tr>
      <w:tr w:rsidR="002C1948" w14:paraId="6FE4E155" w14:textId="77777777">
        <w:trPr>
          <w:trHeight w:val="100"/>
        </w:trPr>
        <w:tc>
          <w:tcPr>
            <w:tcW w:w="179" w:type="dxa"/>
          </w:tcPr>
          <w:p w14:paraId="637F8DF3" w14:textId="77777777" w:rsidR="002C1948" w:rsidRDefault="002C1948">
            <w:pPr>
              <w:pStyle w:val="EmptyCellLayoutStyle"/>
              <w:spacing w:after="0" w:line="240" w:lineRule="auto"/>
            </w:pPr>
          </w:p>
        </w:tc>
        <w:tc>
          <w:tcPr>
            <w:tcW w:w="0" w:type="dxa"/>
          </w:tcPr>
          <w:p w14:paraId="2F759937" w14:textId="77777777" w:rsidR="002C1948" w:rsidRDefault="002C1948">
            <w:pPr>
              <w:pStyle w:val="EmptyCellLayoutStyle"/>
              <w:spacing w:after="0" w:line="240" w:lineRule="auto"/>
            </w:pPr>
          </w:p>
        </w:tc>
        <w:tc>
          <w:tcPr>
            <w:tcW w:w="0" w:type="dxa"/>
          </w:tcPr>
          <w:p w14:paraId="4D83A913" w14:textId="77777777" w:rsidR="002C1948" w:rsidRDefault="002C1948">
            <w:pPr>
              <w:pStyle w:val="EmptyCellLayoutStyle"/>
              <w:spacing w:after="0" w:line="240" w:lineRule="auto"/>
            </w:pPr>
          </w:p>
        </w:tc>
        <w:tc>
          <w:tcPr>
            <w:tcW w:w="0" w:type="dxa"/>
          </w:tcPr>
          <w:p w14:paraId="4EFA0C6D" w14:textId="77777777" w:rsidR="002C1948" w:rsidRDefault="002C1948">
            <w:pPr>
              <w:pStyle w:val="EmptyCellLayoutStyle"/>
              <w:spacing w:after="0" w:line="240" w:lineRule="auto"/>
            </w:pPr>
          </w:p>
        </w:tc>
        <w:tc>
          <w:tcPr>
            <w:tcW w:w="0" w:type="dxa"/>
          </w:tcPr>
          <w:p w14:paraId="69BB9939" w14:textId="77777777" w:rsidR="002C1948" w:rsidRDefault="002C1948">
            <w:pPr>
              <w:pStyle w:val="EmptyCellLayoutStyle"/>
              <w:spacing w:after="0" w:line="240" w:lineRule="auto"/>
            </w:pPr>
          </w:p>
        </w:tc>
        <w:tc>
          <w:tcPr>
            <w:tcW w:w="0" w:type="dxa"/>
          </w:tcPr>
          <w:p w14:paraId="5CF20190" w14:textId="77777777" w:rsidR="002C1948" w:rsidRDefault="002C1948">
            <w:pPr>
              <w:pStyle w:val="EmptyCellLayoutStyle"/>
              <w:spacing w:after="0" w:line="240" w:lineRule="auto"/>
            </w:pPr>
          </w:p>
        </w:tc>
        <w:tc>
          <w:tcPr>
            <w:tcW w:w="0" w:type="dxa"/>
          </w:tcPr>
          <w:p w14:paraId="4B32D3B1" w14:textId="77777777" w:rsidR="002C1948" w:rsidRDefault="002C1948">
            <w:pPr>
              <w:pStyle w:val="EmptyCellLayoutStyle"/>
              <w:spacing w:after="0" w:line="240" w:lineRule="auto"/>
            </w:pPr>
          </w:p>
        </w:tc>
        <w:tc>
          <w:tcPr>
            <w:tcW w:w="2505" w:type="dxa"/>
          </w:tcPr>
          <w:p w14:paraId="77F01A18" w14:textId="77777777" w:rsidR="002C1948" w:rsidRDefault="002C1948">
            <w:pPr>
              <w:pStyle w:val="EmptyCellLayoutStyle"/>
              <w:spacing w:after="0" w:line="240" w:lineRule="auto"/>
            </w:pPr>
          </w:p>
        </w:tc>
        <w:tc>
          <w:tcPr>
            <w:tcW w:w="6120" w:type="dxa"/>
          </w:tcPr>
          <w:p w14:paraId="51260108" w14:textId="77777777" w:rsidR="002C1948" w:rsidRDefault="002C1948">
            <w:pPr>
              <w:pStyle w:val="EmptyCellLayoutStyle"/>
              <w:spacing w:after="0" w:line="240" w:lineRule="auto"/>
            </w:pPr>
          </w:p>
        </w:tc>
        <w:tc>
          <w:tcPr>
            <w:tcW w:w="2534" w:type="dxa"/>
          </w:tcPr>
          <w:p w14:paraId="3A02628E" w14:textId="77777777" w:rsidR="002C1948" w:rsidRDefault="002C1948">
            <w:pPr>
              <w:pStyle w:val="EmptyCellLayoutStyle"/>
              <w:spacing w:after="0" w:line="240" w:lineRule="auto"/>
            </w:pPr>
          </w:p>
        </w:tc>
        <w:tc>
          <w:tcPr>
            <w:tcW w:w="179" w:type="dxa"/>
          </w:tcPr>
          <w:p w14:paraId="088BA27A" w14:textId="77777777" w:rsidR="002C1948" w:rsidRDefault="002C1948">
            <w:pPr>
              <w:pStyle w:val="EmptyCellLayoutStyle"/>
              <w:spacing w:after="0" w:line="240" w:lineRule="auto"/>
            </w:pPr>
          </w:p>
        </w:tc>
      </w:tr>
      <w:tr w:rsidR="009F100D" w14:paraId="21786371" w14:textId="77777777" w:rsidTr="009F100D">
        <w:tc>
          <w:tcPr>
            <w:tcW w:w="179" w:type="dxa"/>
          </w:tcPr>
          <w:p w14:paraId="3AA570DE" w14:textId="77777777" w:rsidR="002C1948" w:rsidRDefault="002C1948">
            <w:pPr>
              <w:pStyle w:val="EmptyCellLayoutStyle"/>
              <w:spacing w:after="0" w:line="240" w:lineRule="auto"/>
            </w:pPr>
          </w:p>
        </w:tc>
        <w:tc>
          <w:tcPr>
            <w:tcW w:w="0" w:type="dxa"/>
          </w:tcPr>
          <w:p w14:paraId="77E7B934" w14:textId="77777777" w:rsidR="002C1948" w:rsidRDefault="002C1948">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4"/>
            </w:tblGrid>
            <w:tr w:rsidR="009F100D" w14:paraId="65B651B4" w14:textId="77777777" w:rsidTr="009F100D">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2C1948" w14:paraId="486D7D38" w14:textId="77777777">
                    <w:trPr>
                      <w:trHeight w:val="192"/>
                    </w:trPr>
                    <w:tc>
                      <w:tcPr>
                        <w:tcW w:w="11160" w:type="dxa"/>
                        <w:tcBorders>
                          <w:top w:val="nil"/>
                          <w:left w:val="nil"/>
                          <w:bottom w:val="nil"/>
                          <w:right w:val="nil"/>
                        </w:tcBorders>
                        <w:tcMar>
                          <w:top w:w="39" w:type="dxa"/>
                          <w:left w:w="39" w:type="dxa"/>
                          <w:bottom w:w="39" w:type="dxa"/>
                          <w:right w:w="39" w:type="dxa"/>
                        </w:tcMar>
                      </w:tcPr>
                      <w:p w14:paraId="0FB907D0" w14:textId="77777777" w:rsidR="002C1948" w:rsidRDefault="00D520C7">
                        <w:pPr>
                          <w:spacing w:after="0" w:line="240" w:lineRule="auto"/>
                        </w:pPr>
                        <w:r>
                          <w:rPr>
                            <w:rFonts w:ascii="Arial" w:eastAsia="Arial" w:hAnsi="Arial"/>
                            <w:b/>
                            <w:color w:val="000000"/>
                            <w:sz w:val="16"/>
                          </w:rPr>
                          <w:t>25. What is the function of the work area and how does this position fit into that function?</w:t>
                        </w:r>
                      </w:p>
                    </w:tc>
                  </w:tr>
                </w:tbl>
                <w:p w14:paraId="2B69B233" w14:textId="77777777" w:rsidR="002C1948" w:rsidRDefault="002C1948">
                  <w:pPr>
                    <w:spacing w:after="0" w:line="240" w:lineRule="auto"/>
                  </w:pPr>
                </w:p>
              </w:tc>
            </w:tr>
            <w:tr w:rsidR="002C1948" w14:paraId="489CAAC3" w14:textId="77777777">
              <w:trPr>
                <w:trHeight w:val="80"/>
              </w:trPr>
              <w:tc>
                <w:tcPr>
                  <w:tcW w:w="0" w:type="dxa"/>
                  <w:tcBorders>
                    <w:left w:val="single" w:sz="15" w:space="0" w:color="000000"/>
                  </w:tcBorders>
                </w:tcPr>
                <w:p w14:paraId="1E694554" w14:textId="77777777" w:rsidR="002C1948" w:rsidRDefault="002C1948">
                  <w:pPr>
                    <w:pStyle w:val="EmptyCellLayoutStyle"/>
                    <w:spacing w:after="0" w:line="240" w:lineRule="auto"/>
                  </w:pPr>
                </w:p>
              </w:tc>
              <w:tc>
                <w:tcPr>
                  <w:tcW w:w="11159" w:type="dxa"/>
                  <w:tcBorders>
                    <w:right w:val="single" w:sz="15" w:space="0" w:color="000000"/>
                  </w:tcBorders>
                </w:tcPr>
                <w:p w14:paraId="47956050" w14:textId="77777777" w:rsidR="002C1948" w:rsidRDefault="002C1948">
                  <w:pPr>
                    <w:pStyle w:val="EmptyCellLayoutStyle"/>
                    <w:spacing w:after="0" w:line="240" w:lineRule="auto"/>
                  </w:pPr>
                </w:p>
              </w:tc>
            </w:tr>
            <w:tr w:rsidR="002C1948" w14:paraId="4E9DFBC8" w14:textId="77777777">
              <w:trPr>
                <w:trHeight w:val="290"/>
              </w:trPr>
              <w:tc>
                <w:tcPr>
                  <w:tcW w:w="0" w:type="dxa"/>
                  <w:tcBorders>
                    <w:left w:val="single" w:sz="15" w:space="0" w:color="000000"/>
                    <w:bottom w:val="single" w:sz="15" w:space="0" w:color="000000"/>
                  </w:tcBorders>
                </w:tcPr>
                <w:p w14:paraId="3D4FE28B" w14:textId="77777777" w:rsidR="002C1948" w:rsidRDefault="002C1948">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5"/>
                  </w:tblGrid>
                  <w:tr w:rsidR="002C1948" w14:paraId="3C744883" w14:textId="77777777">
                    <w:trPr>
                      <w:trHeight w:val="212"/>
                    </w:trPr>
                    <w:tc>
                      <w:tcPr>
                        <w:tcW w:w="11160" w:type="dxa"/>
                        <w:tcBorders>
                          <w:top w:val="nil"/>
                          <w:left w:val="nil"/>
                          <w:bottom w:val="nil"/>
                          <w:right w:val="nil"/>
                        </w:tcBorders>
                        <w:tcMar>
                          <w:top w:w="39" w:type="dxa"/>
                          <w:left w:w="39" w:type="dxa"/>
                          <w:bottom w:w="39" w:type="dxa"/>
                          <w:right w:w="39" w:type="dxa"/>
                        </w:tcMar>
                      </w:tcPr>
                      <w:p w14:paraId="3CB2B0F5" w14:textId="1207EFFD" w:rsidR="002C1948" w:rsidRDefault="00D520C7">
                        <w:pPr>
                          <w:spacing w:after="0" w:line="240" w:lineRule="auto"/>
                        </w:pPr>
                        <w:r>
                          <w:rPr>
                            <w:rFonts w:ascii="Arial" w:eastAsia="Arial" w:hAnsi="Arial"/>
                            <w:color w:val="000000"/>
                          </w:rPr>
                          <w:t>CSB is responsible for the collection of delinquent tax and state agency debts.  This area works in partnership with the other areas of the Bureau to effectuate collection activities.</w:t>
                        </w:r>
                        <w:r>
                          <w:rPr>
                            <w:rFonts w:ascii="Arial" w:eastAsia="Arial" w:hAnsi="Arial"/>
                            <w:color w:val="000000"/>
                          </w:rPr>
                          <w:br/>
                        </w:r>
                        <w:r>
                          <w:rPr>
                            <w:rFonts w:ascii="Arial" w:eastAsia="Arial" w:hAnsi="Arial"/>
                            <w:color w:val="000000"/>
                          </w:rPr>
                          <w:br/>
                        </w:r>
                        <w:r>
                          <w:rPr>
                            <w:rFonts w:ascii="Arial" w:eastAsia="Arial" w:hAnsi="Arial"/>
                            <w:color w:val="000000"/>
                          </w:rPr>
                          <w:t xml:space="preserve">This position serves as the manager of the System Support team.  The primary function of the team is to oversee the CSB systems and ensure smooth operation to maintain business processes.  Systems include but are not limited to the State Treasury Accounts Receivable (STAR) system, which </w:t>
                        </w:r>
                        <w:proofErr w:type="gramStart"/>
                        <w:r>
                          <w:rPr>
                            <w:rFonts w:ascii="Arial" w:eastAsia="Arial" w:hAnsi="Arial"/>
                            <w:color w:val="000000"/>
                          </w:rPr>
                          <w:t>maintains account</w:t>
                        </w:r>
                        <w:proofErr w:type="gramEnd"/>
                        <w:r>
                          <w:rPr>
                            <w:rFonts w:ascii="Arial" w:eastAsia="Arial" w:hAnsi="Arial"/>
                            <w:color w:val="000000"/>
                          </w:rPr>
                          <w:t xml:space="preserve"> receivable information for individual and businesses debtors; and the automated accounting system (GALS) that offsets state income tax refunds/credits; vendor payments and employee payroll then forwards the</w:t>
                        </w:r>
                        <w:r>
                          <w:rPr>
                            <w:rFonts w:ascii="Arial" w:eastAsia="Arial" w:hAnsi="Arial"/>
                            <w:color w:val="000000"/>
                          </w:rPr>
                          <w:t xml:space="preserve"> offsets to the appropriate third party.  </w:t>
                        </w:r>
                        <w:r>
                          <w:rPr>
                            <w:rFonts w:ascii="Arial" w:eastAsia="Arial" w:hAnsi="Arial"/>
                            <w:color w:val="000000"/>
                          </w:rPr>
                          <w:br/>
                        </w:r>
                      </w:p>
                      <w:p w14:paraId="2E3B8544" w14:textId="77777777" w:rsidR="002C1948" w:rsidRDefault="00D520C7">
                        <w:pPr>
                          <w:spacing w:after="0" w:line="240" w:lineRule="auto"/>
                        </w:pPr>
                        <w:r>
                          <w:rPr>
                            <w:rFonts w:ascii="Arial" w:eastAsia="Arial" w:hAnsi="Arial"/>
                            <w:color w:val="000000"/>
                          </w:rPr>
                          <w:br/>
                        </w:r>
                      </w:p>
                    </w:tc>
                  </w:tr>
                </w:tbl>
                <w:p w14:paraId="540E9604" w14:textId="77777777" w:rsidR="002C1948" w:rsidRDefault="002C1948">
                  <w:pPr>
                    <w:spacing w:after="0" w:line="240" w:lineRule="auto"/>
                  </w:pPr>
                </w:p>
              </w:tc>
            </w:tr>
          </w:tbl>
          <w:p w14:paraId="1DD109D1" w14:textId="77777777" w:rsidR="002C1948" w:rsidRDefault="002C1948">
            <w:pPr>
              <w:spacing w:after="0" w:line="240" w:lineRule="auto"/>
            </w:pPr>
          </w:p>
        </w:tc>
        <w:tc>
          <w:tcPr>
            <w:tcW w:w="179" w:type="dxa"/>
          </w:tcPr>
          <w:p w14:paraId="04CF583A" w14:textId="77777777" w:rsidR="002C1948" w:rsidRDefault="002C1948">
            <w:pPr>
              <w:pStyle w:val="EmptyCellLayoutStyle"/>
              <w:spacing w:after="0" w:line="240" w:lineRule="auto"/>
            </w:pPr>
          </w:p>
        </w:tc>
      </w:tr>
      <w:tr w:rsidR="002C1948" w14:paraId="07960C7F" w14:textId="77777777">
        <w:trPr>
          <w:trHeight w:val="120"/>
        </w:trPr>
        <w:tc>
          <w:tcPr>
            <w:tcW w:w="179" w:type="dxa"/>
          </w:tcPr>
          <w:p w14:paraId="228BACA3" w14:textId="77777777" w:rsidR="002C1948" w:rsidRDefault="002C1948">
            <w:pPr>
              <w:pStyle w:val="EmptyCellLayoutStyle"/>
              <w:spacing w:after="0" w:line="240" w:lineRule="auto"/>
            </w:pPr>
          </w:p>
        </w:tc>
        <w:tc>
          <w:tcPr>
            <w:tcW w:w="0" w:type="dxa"/>
          </w:tcPr>
          <w:p w14:paraId="636AA0BC" w14:textId="77777777" w:rsidR="002C1948" w:rsidRDefault="002C1948">
            <w:pPr>
              <w:pStyle w:val="EmptyCellLayoutStyle"/>
              <w:spacing w:after="0" w:line="240" w:lineRule="auto"/>
            </w:pPr>
          </w:p>
        </w:tc>
        <w:tc>
          <w:tcPr>
            <w:tcW w:w="0" w:type="dxa"/>
          </w:tcPr>
          <w:p w14:paraId="0CA53CFE" w14:textId="77777777" w:rsidR="002C1948" w:rsidRDefault="002C1948">
            <w:pPr>
              <w:pStyle w:val="EmptyCellLayoutStyle"/>
              <w:spacing w:after="0" w:line="240" w:lineRule="auto"/>
            </w:pPr>
          </w:p>
        </w:tc>
        <w:tc>
          <w:tcPr>
            <w:tcW w:w="0" w:type="dxa"/>
          </w:tcPr>
          <w:p w14:paraId="3A2196F1" w14:textId="77777777" w:rsidR="002C1948" w:rsidRDefault="002C1948">
            <w:pPr>
              <w:pStyle w:val="EmptyCellLayoutStyle"/>
              <w:spacing w:after="0" w:line="240" w:lineRule="auto"/>
            </w:pPr>
          </w:p>
        </w:tc>
        <w:tc>
          <w:tcPr>
            <w:tcW w:w="0" w:type="dxa"/>
          </w:tcPr>
          <w:p w14:paraId="35A87E02" w14:textId="77777777" w:rsidR="002C1948" w:rsidRDefault="002C1948">
            <w:pPr>
              <w:pStyle w:val="EmptyCellLayoutStyle"/>
              <w:spacing w:after="0" w:line="240" w:lineRule="auto"/>
            </w:pPr>
          </w:p>
        </w:tc>
        <w:tc>
          <w:tcPr>
            <w:tcW w:w="0" w:type="dxa"/>
          </w:tcPr>
          <w:p w14:paraId="1BF6E021" w14:textId="77777777" w:rsidR="002C1948" w:rsidRDefault="002C1948">
            <w:pPr>
              <w:pStyle w:val="EmptyCellLayoutStyle"/>
              <w:spacing w:after="0" w:line="240" w:lineRule="auto"/>
            </w:pPr>
          </w:p>
        </w:tc>
        <w:tc>
          <w:tcPr>
            <w:tcW w:w="0" w:type="dxa"/>
          </w:tcPr>
          <w:p w14:paraId="69011DD0" w14:textId="77777777" w:rsidR="002C1948" w:rsidRDefault="002C1948">
            <w:pPr>
              <w:pStyle w:val="EmptyCellLayoutStyle"/>
              <w:spacing w:after="0" w:line="240" w:lineRule="auto"/>
            </w:pPr>
          </w:p>
        </w:tc>
        <w:tc>
          <w:tcPr>
            <w:tcW w:w="2505" w:type="dxa"/>
          </w:tcPr>
          <w:p w14:paraId="6AE1ADDE" w14:textId="77777777" w:rsidR="002C1948" w:rsidRDefault="002C1948">
            <w:pPr>
              <w:pStyle w:val="EmptyCellLayoutStyle"/>
              <w:spacing w:after="0" w:line="240" w:lineRule="auto"/>
            </w:pPr>
          </w:p>
        </w:tc>
        <w:tc>
          <w:tcPr>
            <w:tcW w:w="6120" w:type="dxa"/>
          </w:tcPr>
          <w:p w14:paraId="6ED820C5" w14:textId="77777777" w:rsidR="002C1948" w:rsidRDefault="002C1948">
            <w:pPr>
              <w:pStyle w:val="EmptyCellLayoutStyle"/>
              <w:spacing w:after="0" w:line="240" w:lineRule="auto"/>
            </w:pPr>
          </w:p>
        </w:tc>
        <w:tc>
          <w:tcPr>
            <w:tcW w:w="2534" w:type="dxa"/>
          </w:tcPr>
          <w:p w14:paraId="746E20F8" w14:textId="77777777" w:rsidR="002C1948" w:rsidRDefault="002C1948">
            <w:pPr>
              <w:pStyle w:val="EmptyCellLayoutStyle"/>
              <w:spacing w:after="0" w:line="240" w:lineRule="auto"/>
            </w:pPr>
          </w:p>
        </w:tc>
        <w:tc>
          <w:tcPr>
            <w:tcW w:w="179" w:type="dxa"/>
          </w:tcPr>
          <w:p w14:paraId="3FF3D097" w14:textId="77777777" w:rsidR="002C1948" w:rsidRDefault="002C1948">
            <w:pPr>
              <w:pStyle w:val="EmptyCellLayoutStyle"/>
              <w:spacing w:after="0" w:line="240" w:lineRule="auto"/>
            </w:pPr>
          </w:p>
        </w:tc>
      </w:tr>
      <w:tr w:rsidR="009F100D" w14:paraId="1F75B10F" w14:textId="77777777" w:rsidTr="009F100D">
        <w:tc>
          <w:tcPr>
            <w:tcW w:w="179" w:type="dxa"/>
          </w:tcPr>
          <w:p w14:paraId="226A1D3C" w14:textId="77777777" w:rsidR="002C1948" w:rsidRDefault="002C1948">
            <w:pPr>
              <w:pStyle w:val="EmptyCellLayoutStyle"/>
              <w:spacing w:after="0" w:line="240" w:lineRule="auto"/>
            </w:pPr>
          </w:p>
        </w:tc>
        <w:tc>
          <w:tcPr>
            <w:tcW w:w="0" w:type="dxa"/>
          </w:tcPr>
          <w:p w14:paraId="5BF04A02" w14:textId="77777777" w:rsidR="002C1948" w:rsidRDefault="002C1948">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1080"/>
              <w:gridCol w:w="1972"/>
              <w:gridCol w:w="358"/>
              <w:gridCol w:w="7171"/>
              <w:gridCol w:w="179"/>
              <w:gridCol w:w="179"/>
            </w:tblGrid>
            <w:tr w:rsidR="009F100D" w14:paraId="652D86B5" w14:textId="77777777" w:rsidTr="009F100D">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921"/>
                  </w:tblGrid>
                  <w:tr w:rsidR="002C1948" w14:paraId="2E74D8E0" w14:textId="77777777">
                    <w:trPr>
                      <w:trHeight w:val="237"/>
                    </w:trPr>
                    <w:tc>
                      <w:tcPr>
                        <w:tcW w:w="10980" w:type="dxa"/>
                        <w:tcBorders>
                          <w:top w:val="nil"/>
                          <w:left w:val="nil"/>
                          <w:bottom w:val="nil"/>
                          <w:right w:val="nil"/>
                        </w:tcBorders>
                        <w:tcMar>
                          <w:top w:w="39" w:type="dxa"/>
                          <w:left w:w="39" w:type="dxa"/>
                          <w:bottom w:w="39" w:type="dxa"/>
                          <w:right w:w="39" w:type="dxa"/>
                        </w:tcMar>
                      </w:tcPr>
                      <w:p w14:paraId="2C5405F2" w14:textId="77777777" w:rsidR="002C1948" w:rsidRDefault="00D520C7">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53B0D98C" w14:textId="77777777" w:rsidR="002C1948" w:rsidRDefault="002C1948">
                  <w:pPr>
                    <w:spacing w:after="0" w:line="240" w:lineRule="auto"/>
                  </w:pPr>
                </w:p>
              </w:tc>
              <w:tc>
                <w:tcPr>
                  <w:tcW w:w="180" w:type="dxa"/>
                  <w:tcBorders>
                    <w:top w:val="single" w:sz="15" w:space="0" w:color="000000"/>
                    <w:right w:val="single" w:sz="15" w:space="0" w:color="000000"/>
                  </w:tcBorders>
                </w:tcPr>
                <w:p w14:paraId="6AD414C4" w14:textId="77777777" w:rsidR="002C1948" w:rsidRDefault="002C1948">
                  <w:pPr>
                    <w:pStyle w:val="EmptyCellLayoutStyle"/>
                    <w:spacing w:after="0" w:line="240" w:lineRule="auto"/>
                  </w:pPr>
                </w:p>
              </w:tc>
            </w:tr>
            <w:tr w:rsidR="002C1948" w14:paraId="0C6B53A2" w14:textId="77777777">
              <w:trPr>
                <w:trHeight w:val="81"/>
              </w:trPr>
              <w:tc>
                <w:tcPr>
                  <w:tcW w:w="180" w:type="dxa"/>
                  <w:tcBorders>
                    <w:left w:val="single" w:sz="15" w:space="0" w:color="000000"/>
                  </w:tcBorders>
                </w:tcPr>
                <w:p w14:paraId="1E95AFFD" w14:textId="77777777" w:rsidR="002C1948" w:rsidRDefault="002C1948">
                  <w:pPr>
                    <w:pStyle w:val="EmptyCellLayoutStyle"/>
                    <w:spacing w:after="0" w:line="240" w:lineRule="auto"/>
                  </w:pPr>
                </w:p>
              </w:tc>
              <w:tc>
                <w:tcPr>
                  <w:tcW w:w="1080" w:type="dxa"/>
                </w:tcPr>
                <w:p w14:paraId="6F8D3567" w14:textId="77777777" w:rsidR="002C1948" w:rsidRDefault="002C1948">
                  <w:pPr>
                    <w:pStyle w:val="EmptyCellLayoutStyle"/>
                    <w:spacing w:after="0" w:line="240" w:lineRule="auto"/>
                  </w:pPr>
                </w:p>
              </w:tc>
              <w:tc>
                <w:tcPr>
                  <w:tcW w:w="1980" w:type="dxa"/>
                </w:tcPr>
                <w:p w14:paraId="1746AEFA" w14:textId="77777777" w:rsidR="002C1948" w:rsidRDefault="002C1948">
                  <w:pPr>
                    <w:pStyle w:val="EmptyCellLayoutStyle"/>
                    <w:spacing w:after="0" w:line="240" w:lineRule="auto"/>
                  </w:pPr>
                </w:p>
              </w:tc>
              <w:tc>
                <w:tcPr>
                  <w:tcW w:w="359" w:type="dxa"/>
                </w:tcPr>
                <w:p w14:paraId="0DB3585B" w14:textId="77777777" w:rsidR="002C1948" w:rsidRDefault="002C1948">
                  <w:pPr>
                    <w:pStyle w:val="EmptyCellLayoutStyle"/>
                    <w:spacing w:after="0" w:line="240" w:lineRule="auto"/>
                  </w:pPr>
                </w:p>
              </w:tc>
              <w:tc>
                <w:tcPr>
                  <w:tcW w:w="7200" w:type="dxa"/>
                </w:tcPr>
                <w:p w14:paraId="345162FE" w14:textId="77777777" w:rsidR="002C1948" w:rsidRDefault="002C1948">
                  <w:pPr>
                    <w:pStyle w:val="EmptyCellLayoutStyle"/>
                    <w:spacing w:after="0" w:line="240" w:lineRule="auto"/>
                  </w:pPr>
                </w:p>
              </w:tc>
              <w:tc>
                <w:tcPr>
                  <w:tcW w:w="180" w:type="dxa"/>
                </w:tcPr>
                <w:p w14:paraId="314F6C23" w14:textId="77777777" w:rsidR="002C1948" w:rsidRDefault="002C1948">
                  <w:pPr>
                    <w:pStyle w:val="EmptyCellLayoutStyle"/>
                    <w:spacing w:after="0" w:line="240" w:lineRule="auto"/>
                  </w:pPr>
                </w:p>
              </w:tc>
              <w:tc>
                <w:tcPr>
                  <w:tcW w:w="180" w:type="dxa"/>
                  <w:tcBorders>
                    <w:right w:val="single" w:sz="15" w:space="0" w:color="000000"/>
                  </w:tcBorders>
                </w:tcPr>
                <w:p w14:paraId="4EF44797" w14:textId="77777777" w:rsidR="002C1948" w:rsidRDefault="002C1948">
                  <w:pPr>
                    <w:pStyle w:val="EmptyCellLayoutStyle"/>
                    <w:spacing w:after="0" w:line="240" w:lineRule="auto"/>
                  </w:pPr>
                </w:p>
              </w:tc>
            </w:tr>
            <w:tr w:rsidR="009F100D" w14:paraId="62C981FC" w14:textId="77777777" w:rsidTr="009F100D">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2C1948" w14:paraId="61799F4B" w14:textId="77777777">
                    <w:trPr>
                      <w:trHeight w:val="192"/>
                    </w:trPr>
                    <w:tc>
                      <w:tcPr>
                        <w:tcW w:w="1260" w:type="dxa"/>
                        <w:tcBorders>
                          <w:top w:val="nil"/>
                          <w:left w:val="nil"/>
                          <w:bottom w:val="nil"/>
                          <w:right w:val="nil"/>
                        </w:tcBorders>
                        <w:tcMar>
                          <w:top w:w="39" w:type="dxa"/>
                          <w:left w:w="39" w:type="dxa"/>
                          <w:bottom w:w="39" w:type="dxa"/>
                          <w:right w:w="39" w:type="dxa"/>
                        </w:tcMar>
                      </w:tcPr>
                      <w:p w14:paraId="0C743749" w14:textId="77777777" w:rsidR="002C1948" w:rsidRDefault="00D520C7">
                        <w:pPr>
                          <w:spacing w:after="0" w:line="240" w:lineRule="auto"/>
                        </w:pPr>
                        <w:r>
                          <w:rPr>
                            <w:rFonts w:ascii="Arial" w:eastAsia="Arial" w:hAnsi="Arial"/>
                            <w:b/>
                            <w:color w:val="000000"/>
                            <w:sz w:val="16"/>
                          </w:rPr>
                          <w:t>EDUCATION:</w:t>
                        </w:r>
                      </w:p>
                    </w:tc>
                  </w:tr>
                </w:tbl>
                <w:p w14:paraId="11E0EDCB" w14:textId="77777777" w:rsidR="002C1948" w:rsidRDefault="002C1948">
                  <w:pPr>
                    <w:spacing w:after="0" w:line="240" w:lineRule="auto"/>
                  </w:pPr>
                </w:p>
              </w:tc>
              <w:tc>
                <w:tcPr>
                  <w:tcW w:w="1980" w:type="dxa"/>
                </w:tcPr>
                <w:p w14:paraId="4F22CF64" w14:textId="77777777" w:rsidR="002C1948" w:rsidRDefault="002C1948">
                  <w:pPr>
                    <w:pStyle w:val="EmptyCellLayoutStyle"/>
                    <w:spacing w:after="0" w:line="240" w:lineRule="auto"/>
                  </w:pPr>
                </w:p>
              </w:tc>
              <w:tc>
                <w:tcPr>
                  <w:tcW w:w="359" w:type="dxa"/>
                </w:tcPr>
                <w:p w14:paraId="057B135C" w14:textId="77777777" w:rsidR="002C1948" w:rsidRDefault="002C1948">
                  <w:pPr>
                    <w:pStyle w:val="EmptyCellLayoutStyle"/>
                    <w:spacing w:after="0" w:line="240" w:lineRule="auto"/>
                  </w:pPr>
                </w:p>
              </w:tc>
              <w:tc>
                <w:tcPr>
                  <w:tcW w:w="7200" w:type="dxa"/>
                </w:tcPr>
                <w:p w14:paraId="5DA276B4" w14:textId="77777777" w:rsidR="002C1948" w:rsidRDefault="002C1948">
                  <w:pPr>
                    <w:pStyle w:val="EmptyCellLayoutStyle"/>
                    <w:spacing w:after="0" w:line="240" w:lineRule="auto"/>
                  </w:pPr>
                </w:p>
              </w:tc>
              <w:tc>
                <w:tcPr>
                  <w:tcW w:w="180" w:type="dxa"/>
                </w:tcPr>
                <w:p w14:paraId="3CB0BFC4" w14:textId="77777777" w:rsidR="002C1948" w:rsidRDefault="002C1948">
                  <w:pPr>
                    <w:pStyle w:val="EmptyCellLayoutStyle"/>
                    <w:spacing w:after="0" w:line="240" w:lineRule="auto"/>
                  </w:pPr>
                </w:p>
              </w:tc>
              <w:tc>
                <w:tcPr>
                  <w:tcW w:w="180" w:type="dxa"/>
                  <w:tcBorders>
                    <w:right w:val="single" w:sz="15" w:space="0" w:color="000000"/>
                  </w:tcBorders>
                </w:tcPr>
                <w:p w14:paraId="63B99D04" w14:textId="77777777" w:rsidR="002C1948" w:rsidRDefault="002C1948">
                  <w:pPr>
                    <w:pStyle w:val="EmptyCellLayoutStyle"/>
                    <w:spacing w:after="0" w:line="240" w:lineRule="auto"/>
                  </w:pPr>
                </w:p>
              </w:tc>
            </w:tr>
            <w:tr w:rsidR="002C1948" w14:paraId="1648703B" w14:textId="77777777">
              <w:trPr>
                <w:trHeight w:val="89"/>
              </w:trPr>
              <w:tc>
                <w:tcPr>
                  <w:tcW w:w="180" w:type="dxa"/>
                  <w:tcBorders>
                    <w:left w:val="single" w:sz="15" w:space="0" w:color="000000"/>
                  </w:tcBorders>
                </w:tcPr>
                <w:p w14:paraId="678C9116" w14:textId="77777777" w:rsidR="002C1948" w:rsidRDefault="002C1948">
                  <w:pPr>
                    <w:pStyle w:val="EmptyCellLayoutStyle"/>
                    <w:spacing w:after="0" w:line="240" w:lineRule="auto"/>
                  </w:pPr>
                </w:p>
              </w:tc>
              <w:tc>
                <w:tcPr>
                  <w:tcW w:w="1080" w:type="dxa"/>
                </w:tcPr>
                <w:p w14:paraId="16A6F274" w14:textId="77777777" w:rsidR="002C1948" w:rsidRDefault="002C1948">
                  <w:pPr>
                    <w:pStyle w:val="EmptyCellLayoutStyle"/>
                    <w:spacing w:after="0" w:line="240" w:lineRule="auto"/>
                  </w:pPr>
                </w:p>
              </w:tc>
              <w:tc>
                <w:tcPr>
                  <w:tcW w:w="1980" w:type="dxa"/>
                </w:tcPr>
                <w:p w14:paraId="1DB0107A" w14:textId="77777777" w:rsidR="002C1948" w:rsidRDefault="002C1948">
                  <w:pPr>
                    <w:pStyle w:val="EmptyCellLayoutStyle"/>
                    <w:spacing w:after="0" w:line="240" w:lineRule="auto"/>
                  </w:pPr>
                </w:p>
              </w:tc>
              <w:tc>
                <w:tcPr>
                  <w:tcW w:w="359" w:type="dxa"/>
                </w:tcPr>
                <w:p w14:paraId="0674E4FA" w14:textId="77777777" w:rsidR="002C1948" w:rsidRDefault="002C1948">
                  <w:pPr>
                    <w:pStyle w:val="EmptyCellLayoutStyle"/>
                    <w:spacing w:after="0" w:line="240" w:lineRule="auto"/>
                  </w:pPr>
                </w:p>
              </w:tc>
              <w:tc>
                <w:tcPr>
                  <w:tcW w:w="7200" w:type="dxa"/>
                </w:tcPr>
                <w:p w14:paraId="4D80F754" w14:textId="77777777" w:rsidR="002C1948" w:rsidRDefault="002C1948">
                  <w:pPr>
                    <w:pStyle w:val="EmptyCellLayoutStyle"/>
                    <w:spacing w:after="0" w:line="240" w:lineRule="auto"/>
                  </w:pPr>
                </w:p>
              </w:tc>
              <w:tc>
                <w:tcPr>
                  <w:tcW w:w="180" w:type="dxa"/>
                </w:tcPr>
                <w:p w14:paraId="679D274E" w14:textId="77777777" w:rsidR="002C1948" w:rsidRDefault="002C1948">
                  <w:pPr>
                    <w:pStyle w:val="EmptyCellLayoutStyle"/>
                    <w:spacing w:after="0" w:line="240" w:lineRule="auto"/>
                  </w:pPr>
                </w:p>
              </w:tc>
              <w:tc>
                <w:tcPr>
                  <w:tcW w:w="180" w:type="dxa"/>
                  <w:tcBorders>
                    <w:right w:val="single" w:sz="15" w:space="0" w:color="000000"/>
                  </w:tcBorders>
                </w:tcPr>
                <w:p w14:paraId="12F9DAB8" w14:textId="77777777" w:rsidR="002C1948" w:rsidRDefault="002C1948">
                  <w:pPr>
                    <w:pStyle w:val="EmptyCellLayoutStyle"/>
                    <w:spacing w:after="0" w:line="240" w:lineRule="auto"/>
                  </w:pPr>
                </w:p>
              </w:tc>
            </w:tr>
            <w:tr w:rsidR="009F100D" w14:paraId="0D8AE104" w14:textId="77777777" w:rsidTr="009F100D">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2C1948" w14:paraId="2F08E311" w14:textId="77777777">
                    <w:trPr>
                      <w:trHeight w:val="212"/>
                    </w:trPr>
                    <w:tc>
                      <w:tcPr>
                        <w:tcW w:w="11160" w:type="dxa"/>
                        <w:tcBorders>
                          <w:top w:val="nil"/>
                          <w:left w:val="nil"/>
                          <w:bottom w:val="nil"/>
                          <w:right w:val="nil"/>
                        </w:tcBorders>
                        <w:tcMar>
                          <w:top w:w="39" w:type="dxa"/>
                          <w:left w:w="39" w:type="dxa"/>
                          <w:bottom w:w="39" w:type="dxa"/>
                          <w:right w:w="39" w:type="dxa"/>
                        </w:tcMar>
                      </w:tcPr>
                      <w:p w14:paraId="7406416D" w14:textId="77777777" w:rsidR="002C1948" w:rsidRDefault="00D520C7">
                        <w:pPr>
                          <w:spacing w:after="0" w:line="240" w:lineRule="auto"/>
                        </w:pPr>
                        <w:r>
                          <w:rPr>
                            <w:rFonts w:ascii="Arial" w:eastAsia="Arial" w:hAnsi="Arial"/>
                            <w:color w:val="000000"/>
                          </w:rPr>
                          <w:t>Possession of a bachelor’s degree in any major.</w:t>
                        </w:r>
                        <w:r>
                          <w:rPr>
                            <w:rFonts w:ascii="Arial" w:eastAsia="Arial" w:hAnsi="Arial"/>
                            <w:color w:val="000000"/>
                          </w:rPr>
                          <w:br/>
                        </w:r>
                      </w:p>
                    </w:tc>
                  </w:tr>
                </w:tbl>
                <w:p w14:paraId="02FBCF62" w14:textId="77777777" w:rsidR="002C1948" w:rsidRDefault="002C1948">
                  <w:pPr>
                    <w:spacing w:after="0" w:line="240" w:lineRule="auto"/>
                  </w:pPr>
                </w:p>
              </w:tc>
            </w:tr>
            <w:tr w:rsidR="002C1948" w14:paraId="55ECBCD1" w14:textId="77777777">
              <w:trPr>
                <w:trHeight w:val="69"/>
              </w:trPr>
              <w:tc>
                <w:tcPr>
                  <w:tcW w:w="180" w:type="dxa"/>
                  <w:tcBorders>
                    <w:left w:val="single" w:sz="15" w:space="0" w:color="000000"/>
                  </w:tcBorders>
                </w:tcPr>
                <w:p w14:paraId="23E70104" w14:textId="77777777" w:rsidR="002C1948" w:rsidRDefault="002C1948">
                  <w:pPr>
                    <w:pStyle w:val="EmptyCellLayoutStyle"/>
                    <w:spacing w:after="0" w:line="240" w:lineRule="auto"/>
                  </w:pPr>
                </w:p>
              </w:tc>
              <w:tc>
                <w:tcPr>
                  <w:tcW w:w="1080" w:type="dxa"/>
                </w:tcPr>
                <w:p w14:paraId="701EB085" w14:textId="77777777" w:rsidR="002C1948" w:rsidRDefault="002C1948">
                  <w:pPr>
                    <w:pStyle w:val="EmptyCellLayoutStyle"/>
                    <w:spacing w:after="0" w:line="240" w:lineRule="auto"/>
                  </w:pPr>
                </w:p>
              </w:tc>
              <w:tc>
                <w:tcPr>
                  <w:tcW w:w="1980" w:type="dxa"/>
                </w:tcPr>
                <w:p w14:paraId="6466D5C0" w14:textId="77777777" w:rsidR="002C1948" w:rsidRDefault="002C1948">
                  <w:pPr>
                    <w:pStyle w:val="EmptyCellLayoutStyle"/>
                    <w:spacing w:after="0" w:line="240" w:lineRule="auto"/>
                  </w:pPr>
                </w:p>
              </w:tc>
              <w:tc>
                <w:tcPr>
                  <w:tcW w:w="359" w:type="dxa"/>
                </w:tcPr>
                <w:p w14:paraId="58231545" w14:textId="77777777" w:rsidR="002C1948" w:rsidRDefault="002C1948">
                  <w:pPr>
                    <w:pStyle w:val="EmptyCellLayoutStyle"/>
                    <w:spacing w:after="0" w:line="240" w:lineRule="auto"/>
                  </w:pPr>
                </w:p>
              </w:tc>
              <w:tc>
                <w:tcPr>
                  <w:tcW w:w="7200" w:type="dxa"/>
                </w:tcPr>
                <w:p w14:paraId="54F3CED5" w14:textId="77777777" w:rsidR="002C1948" w:rsidRDefault="002C1948">
                  <w:pPr>
                    <w:pStyle w:val="EmptyCellLayoutStyle"/>
                    <w:spacing w:after="0" w:line="240" w:lineRule="auto"/>
                  </w:pPr>
                </w:p>
              </w:tc>
              <w:tc>
                <w:tcPr>
                  <w:tcW w:w="180" w:type="dxa"/>
                </w:tcPr>
                <w:p w14:paraId="2852A842" w14:textId="77777777" w:rsidR="002C1948" w:rsidRDefault="002C1948">
                  <w:pPr>
                    <w:pStyle w:val="EmptyCellLayoutStyle"/>
                    <w:spacing w:after="0" w:line="240" w:lineRule="auto"/>
                  </w:pPr>
                </w:p>
              </w:tc>
              <w:tc>
                <w:tcPr>
                  <w:tcW w:w="180" w:type="dxa"/>
                  <w:tcBorders>
                    <w:right w:val="single" w:sz="15" w:space="0" w:color="000000"/>
                  </w:tcBorders>
                </w:tcPr>
                <w:p w14:paraId="060DAE84" w14:textId="77777777" w:rsidR="002C1948" w:rsidRDefault="002C1948">
                  <w:pPr>
                    <w:pStyle w:val="EmptyCellLayoutStyle"/>
                    <w:spacing w:after="0" w:line="240" w:lineRule="auto"/>
                  </w:pPr>
                </w:p>
              </w:tc>
            </w:tr>
            <w:tr w:rsidR="009F100D" w14:paraId="540000E2" w14:textId="77777777" w:rsidTr="009F100D">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2C1948" w14:paraId="0C8AF1A0" w14:textId="77777777">
                    <w:trPr>
                      <w:trHeight w:val="192"/>
                    </w:trPr>
                    <w:tc>
                      <w:tcPr>
                        <w:tcW w:w="1260" w:type="dxa"/>
                        <w:tcBorders>
                          <w:top w:val="nil"/>
                          <w:left w:val="nil"/>
                          <w:bottom w:val="nil"/>
                          <w:right w:val="nil"/>
                        </w:tcBorders>
                        <w:tcMar>
                          <w:top w:w="39" w:type="dxa"/>
                          <w:left w:w="39" w:type="dxa"/>
                          <w:bottom w:w="39" w:type="dxa"/>
                          <w:right w:w="39" w:type="dxa"/>
                        </w:tcMar>
                      </w:tcPr>
                      <w:p w14:paraId="761486F9" w14:textId="77777777" w:rsidR="002C1948" w:rsidRDefault="00D520C7">
                        <w:pPr>
                          <w:spacing w:after="0" w:line="240" w:lineRule="auto"/>
                        </w:pPr>
                        <w:r>
                          <w:rPr>
                            <w:rFonts w:ascii="Arial" w:eastAsia="Arial" w:hAnsi="Arial"/>
                            <w:b/>
                            <w:color w:val="000000"/>
                            <w:sz w:val="16"/>
                          </w:rPr>
                          <w:t>EXPERIENCE:</w:t>
                        </w:r>
                      </w:p>
                    </w:tc>
                  </w:tr>
                </w:tbl>
                <w:p w14:paraId="496441A5" w14:textId="77777777" w:rsidR="002C1948" w:rsidRDefault="002C1948">
                  <w:pPr>
                    <w:spacing w:after="0" w:line="240" w:lineRule="auto"/>
                  </w:pPr>
                </w:p>
              </w:tc>
              <w:tc>
                <w:tcPr>
                  <w:tcW w:w="1980" w:type="dxa"/>
                </w:tcPr>
                <w:p w14:paraId="2D8B2383" w14:textId="77777777" w:rsidR="002C1948" w:rsidRDefault="002C1948">
                  <w:pPr>
                    <w:pStyle w:val="EmptyCellLayoutStyle"/>
                    <w:spacing w:after="0" w:line="240" w:lineRule="auto"/>
                  </w:pPr>
                </w:p>
              </w:tc>
              <w:tc>
                <w:tcPr>
                  <w:tcW w:w="359" w:type="dxa"/>
                </w:tcPr>
                <w:p w14:paraId="4DDE23AB" w14:textId="77777777" w:rsidR="002C1948" w:rsidRDefault="002C1948">
                  <w:pPr>
                    <w:pStyle w:val="EmptyCellLayoutStyle"/>
                    <w:spacing w:after="0" w:line="240" w:lineRule="auto"/>
                  </w:pPr>
                </w:p>
              </w:tc>
              <w:tc>
                <w:tcPr>
                  <w:tcW w:w="7200" w:type="dxa"/>
                </w:tcPr>
                <w:p w14:paraId="5E0B311C" w14:textId="77777777" w:rsidR="002C1948" w:rsidRDefault="002C1948">
                  <w:pPr>
                    <w:pStyle w:val="EmptyCellLayoutStyle"/>
                    <w:spacing w:after="0" w:line="240" w:lineRule="auto"/>
                  </w:pPr>
                </w:p>
              </w:tc>
              <w:tc>
                <w:tcPr>
                  <w:tcW w:w="180" w:type="dxa"/>
                </w:tcPr>
                <w:p w14:paraId="6E67DEC7" w14:textId="77777777" w:rsidR="002C1948" w:rsidRDefault="002C1948">
                  <w:pPr>
                    <w:pStyle w:val="EmptyCellLayoutStyle"/>
                    <w:spacing w:after="0" w:line="240" w:lineRule="auto"/>
                  </w:pPr>
                </w:p>
              </w:tc>
              <w:tc>
                <w:tcPr>
                  <w:tcW w:w="180" w:type="dxa"/>
                  <w:tcBorders>
                    <w:right w:val="single" w:sz="15" w:space="0" w:color="000000"/>
                  </w:tcBorders>
                </w:tcPr>
                <w:p w14:paraId="21DA6FCE" w14:textId="77777777" w:rsidR="002C1948" w:rsidRDefault="002C1948">
                  <w:pPr>
                    <w:pStyle w:val="EmptyCellLayoutStyle"/>
                    <w:spacing w:after="0" w:line="240" w:lineRule="auto"/>
                  </w:pPr>
                </w:p>
              </w:tc>
            </w:tr>
            <w:tr w:rsidR="002C1948" w14:paraId="1D4249A3" w14:textId="77777777">
              <w:trPr>
                <w:trHeight w:val="90"/>
              </w:trPr>
              <w:tc>
                <w:tcPr>
                  <w:tcW w:w="180" w:type="dxa"/>
                  <w:tcBorders>
                    <w:left w:val="single" w:sz="15" w:space="0" w:color="000000"/>
                  </w:tcBorders>
                </w:tcPr>
                <w:p w14:paraId="1F2ED025" w14:textId="77777777" w:rsidR="002C1948" w:rsidRDefault="002C1948">
                  <w:pPr>
                    <w:pStyle w:val="EmptyCellLayoutStyle"/>
                    <w:spacing w:after="0" w:line="240" w:lineRule="auto"/>
                  </w:pPr>
                </w:p>
              </w:tc>
              <w:tc>
                <w:tcPr>
                  <w:tcW w:w="1080" w:type="dxa"/>
                </w:tcPr>
                <w:p w14:paraId="61F3E073" w14:textId="77777777" w:rsidR="002C1948" w:rsidRDefault="002C1948">
                  <w:pPr>
                    <w:pStyle w:val="EmptyCellLayoutStyle"/>
                    <w:spacing w:after="0" w:line="240" w:lineRule="auto"/>
                  </w:pPr>
                </w:p>
              </w:tc>
              <w:tc>
                <w:tcPr>
                  <w:tcW w:w="1980" w:type="dxa"/>
                </w:tcPr>
                <w:p w14:paraId="63F680C7" w14:textId="77777777" w:rsidR="002C1948" w:rsidRDefault="002C1948">
                  <w:pPr>
                    <w:pStyle w:val="EmptyCellLayoutStyle"/>
                    <w:spacing w:after="0" w:line="240" w:lineRule="auto"/>
                  </w:pPr>
                </w:p>
              </w:tc>
              <w:tc>
                <w:tcPr>
                  <w:tcW w:w="359" w:type="dxa"/>
                </w:tcPr>
                <w:p w14:paraId="02B74CCE" w14:textId="77777777" w:rsidR="002C1948" w:rsidRDefault="002C1948">
                  <w:pPr>
                    <w:pStyle w:val="EmptyCellLayoutStyle"/>
                    <w:spacing w:after="0" w:line="240" w:lineRule="auto"/>
                  </w:pPr>
                </w:p>
              </w:tc>
              <w:tc>
                <w:tcPr>
                  <w:tcW w:w="7200" w:type="dxa"/>
                </w:tcPr>
                <w:p w14:paraId="4D0A2DA3" w14:textId="77777777" w:rsidR="002C1948" w:rsidRDefault="002C1948">
                  <w:pPr>
                    <w:pStyle w:val="EmptyCellLayoutStyle"/>
                    <w:spacing w:after="0" w:line="240" w:lineRule="auto"/>
                  </w:pPr>
                </w:p>
              </w:tc>
              <w:tc>
                <w:tcPr>
                  <w:tcW w:w="180" w:type="dxa"/>
                </w:tcPr>
                <w:p w14:paraId="1A85A5E7" w14:textId="77777777" w:rsidR="002C1948" w:rsidRDefault="002C1948">
                  <w:pPr>
                    <w:pStyle w:val="EmptyCellLayoutStyle"/>
                    <w:spacing w:after="0" w:line="240" w:lineRule="auto"/>
                  </w:pPr>
                </w:p>
              </w:tc>
              <w:tc>
                <w:tcPr>
                  <w:tcW w:w="180" w:type="dxa"/>
                  <w:tcBorders>
                    <w:right w:val="single" w:sz="15" w:space="0" w:color="000000"/>
                  </w:tcBorders>
                </w:tcPr>
                <w:p w14:paraId="143A57AD" w14:textId="77777777" w:rsidR="002C1948" w:rsidRDefault="002C1948">
                  <w:pPr>
                    <w:pStyle w:val="EmptyCellLayoutStyle"/>
                    <w:spacing w:after="0" w:line="240" w:lineRule="auto"/>
                  </w:pPr>
                </w:p>
              </w:tc>
            </w:tr>
            <w:tr w:rsidR="009F100D" w14:paraId="1E6E94EA" w14:textId="77777777" w:rsidTr="009F100D">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2C1948" w14:paraId="662A12F3" w14:textId="77777777">
                    <w:trPr>
                      <w:trHeight w:val="212"/>
                    </w:trPr>
                    <w:tc>
                      <w:tcPr>
                        <w:tcW w:w="11160" w:type="dxa"/>
                        <w:tcBorders>
                          <w:top w:val="nil"/>
                          <w:left w:val="nil"/>
                          <w:bottom w:val="nil"/>
                          <w:right w:val="nil"/>
                        </w:tcBorders>
                        <w:tcMar>
                          <w:top w:w="39" w:type="dxa"/>
                          <w:left w:w="39" w:type="dxa"/>
                          <w:bottom w:w="39" w:type="dxa"/>
                          <w:right w:w="39" w:type="dxa"/>
                        </w:tcMar>
                      </w:tcPr>
                      <w:p w14:paraId="130FB820" w14:textId="218EC59C" w:rsidR="002C1948" w:rsidRDefault="00D520C7">
                        <w:pPr>
                          <w:spacing w:after="0" w:line="240" w:lineRule="auto"/>
                        </w:pPr>
                        <w:r>
                          <w:rPr>
                            <w:rFonts w:ascii="Arial" w:eastAsia="Arial" w:hAnsi="Arial"/>
                            <w:color w:val="000000"/>
                          </w:rPr>
                          <w:t xml:space="preserve">Four years of professional experience, including two years equivalent to the experienced (P11) level or one year equivalent </w:t>
                        </w:r>
                        <w:r>
                          <w:rPr>
                            <w:rFonts w:ascii="Arial" w:eastAsia="Arial" w:hAnsi="Arial"/>
                            <w:color w:val="000000"/>
                          </w:rPr>
                          <w:lastRenderedPageBreak/>
                          <w:t>to the advanced (12) level</w:t>
                        </w:r>
                        <w:r w:rsidR="00003B3B">
                          <w:rPr>
                            <w:rFonts w:ascii="Arial" w:eastAsia="Arial" w:hAnsi="Arial"/>
                            <w:color w:val="000000"/>
                          </w:rPr>
                          <w:t>.</w:t>
                        </w:r>
                        <w:r>
                          <w:rPr>
                            <w:rFonts w:ascii="Arial" w:eastAsia="Arial" w:hAnsi="Arial"/>
                            <w:color w:val="000000"/>
                          </w:rPr>
                          <w:br/>
                        </w:r>
                      </w:p>
                      <w:p w14:paraId="5D176928" w14:textId="77777777" w:rsidR="002C1948" w:rsidRDefault="00D520C7">
                        <w:pPr>
                          <w:spacing w:after="0" w:line="240" w:lineRule="auto"/>
                        </w:pPr>
                        <w:r>
                          <w:rPr>
                            <w:rFonts w:ascii="Arial" w:eastAsia="Arial" w:hAnsi="Arial"/>
                            <w:color w:val="000000"/>
                          </w:rPr>
                          <w:br/>
                        </w:r>
                      </w:p>
                    </w:tc>
                  </w:tr>
                </w:tbl>
                <w:p w14:paraId="7725D1EF" w14:textId="77777777" w:rsidR="002C1948" w:rsidRDefault="002C1948">
                  <w:pPr>
                    <w:spacing w:after="0" w:line="240" w:lineRule="auto"/>
                  </w:pPr>
                </w:p>
              </w:tc>
            </w:tr>
            <w:tr w:rsidR="002C1948" w14:paraId="1797E266" w14:textId="77777777">
              <w:trPr>
                <w:trHeight w:val="69"/>
              </w:trPr>
              <w:tc>
                <w:tcPr>
                  <w:tcW w:w="180" w:type="dxa"/>
                  <w:tcBorders>
                    <w:left w:val="single" w:sz="15" w:space="0" w:color="000000"/>
                  </w:tcBorders>
                </w:tcPr>
                <w:p w14:paraId="13539539" w14:textId="77777777" w:rsidR="002C1948" w:rsidRDefault="002C1948">
                  <w:pPr>
                    <w:pStyle w:val="EmptyCellLayoutStyle"/>
                    <w:spacing w:after="0" w:line="240" w:lineRule="auto"/>
                  </w:pPr>
                </w:p>
              </w:tc>
              <w:tc>
                <w:tcPr>
                  <w:tcW w:w="1080" w:type="dxa"/>
                </w:tcPr>
                <w:p w14:paraId="089078BD" w14:textId="77777777" w:rsidR="002C1948" w:rsidRDefault="002C1948">
                  <w:pPr>
                    <w:pStyle w:val="EmptyCellLayoutStyle"/>
                    <w:spacing w:after="0" w:line="240" w:lineRule="auto"/>
                  </w:pPr>
                </w:p>
              </w:tc>
              <w:tc>
                <w:tcPr>
                  <w:tcW w:w="1980" w:type="dxa"/>
                </w:tcPr>
                <w:p w14:paraId="297493A6" w14:textId="77777777" w:rsidR="002C1948" w:rsidRDefault="002C1948">
                  <w:pPr>
                    <w:pStyle w:val="EmptyCellLayoutStyle"/>
                    <w:spacing w:after="0" w:line="240" w:lineRule="auto"/>
                  </w:pPr>
                </w:p>
              </w:tc>
              <w:tc>
                <w:tcPr>
                  <w:tcW w:w="359" w:type="dxa"/>
                </w:tcPr>
                <w:p w14:paraId="7851087D" w14:textId="77777777" w:rsidR="002C1948" w:rsidRDefault="002C1948">
                  <w:pPr>
                    <w:pStyle w:val="EmptyCellLayoutStyle"/>
                    <w:spacing w:after="0" w:line="240" w:lineRule="auto"/>
                  </w:pPr>
                </w:p>
              </w:tc>
              <w:tc>
                <w:tcPr>
                  <w:tcW w:w="7200" w:type="dxa"/>
                </w:tcPr>
                <w:p w14:paraId="57BFA4A9" w14:textId="77777777" w:rsidR="002C1948" w:rsidRDefault="002C1948">
                  <w:pPr>
                    <w:pStyle w:val="EmptyCellLayoutStyle"/>
                    <w:spacing w:after="0" w:line="240" w:lineRule="auto"/>
                  </w:pPr>
                </w:p>
              </w:tc>
              <w:tc>
                <w:tcPr>
                  <w:tcW w:w="180" w:type="dxa"/>
                </w:tcPr>
                <w:p w14:paraId="6E1CCDF8" w14:textId="77777777" w:rsidR="002C1948" w:rsidRDefault="002C1948">
                  <w:pPr>
                    <w:pStyle w:val="EmptyCellLayoutStyle"/>
                    <w:spacing w:after="0" w:line="240" w:lineRule="auto"/>
                  </w:pPr>
                </w:p>
              </w:tc>
              <w:tc>
                <w:tcPr>
                  <w:tcW w:w="180" w:type="dxa"/>
                  <w:tcBorders>
                    <w:right w:val="single" w:sz="15" w:space="0" w:color="000000"/>
                  </w:tcBorders>
                </w:tcPr>
                <w:p w14:paraId="6216967B" w14:textId="77777777" w:rsidR="002C1948" w:rsidRDefault="002C1948">
                  <w:pPr>
                    <w:pStyle w:val="EmptyCellLayoutStyle"/>
                    <w:spacing w:after="0" w:line="240" w:lineRule="auto"/>
                  </w:pPr>
                </w:p>
              </w:tc>
            </w:tr>
            <w:tr w:rsidR="009F100D" w14:paraId="3B852007" w14:textId="77777777" w:rsidTr="009F100D">
              <w:trPr>
                <w:trHeight w:val="270"/>
              </w:trPr>
              <w:tc>
                <w:tcPr>
                  <w:tcW w:w="18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213"/>
                  </w:tblGrid>
                  <w:tr w:rsidR="002C1948" w14:paraId="63DC3969" w14:textId="77777777">
                    <w:trPr>
                      <w:trHeight w:val="192"/>
                    </w:trPr>
                    <w:tc>
                      <w:tcPr>
                        <w:tcW w:w="3240" w:type="dxa"/>
                        <w:tcBorders>
                          <w:top w:val="nil"/>
                          <w:left w:val="nil"/>
                          <w:bottom w:val="nil"/>
                          <w:right w:val="nil"/>
                        </w:tcBorders>
                        <w:tcMar>
                          <w:top w:w="39" w:type="dxa"/>
                          <w:left w:w="39" w:type="dxa"/>
                          <w:bottom w:w="39" w:type="dxa"/>
                          <w:right w:w="39" w:type="dxa"/>
                        </w:tcMar>
                      </w:tcPr>
                      <w:p w14:paraId="38D5243E" w14:textId="77777777" w:rsidR="002C1948" w:rsidRDefault="00D520C7">
                        <w:pPr>
                          <w:spacing w:after="0" w:line="240" w:lineRule="auto"/>
                        </w:pPr>
                        <w:r>
                          <w:rPr>
                            <w:rFonts w:ascii="Arial" w:eastAsia="Arial" w:hAnsi="Arial"/>
                            <w:b/>
                            <w:color w:val="000000"/>
                            <w:sz w:val="16"/>
                          </w:rPr>
                          <w:t>KNOWLEDGE, SKILLS, AND ABILITIES:</w:t>
                        </w:r>
                      </w:p>
                    </w:tc>
                  </w:tr>
                </w:tbl>
                <w:p w14:paraId="129357A6" w14:textId="77777777" w:rsidR="002C1948" w:rsidRDefault="002C1948">
                  <w:pPr>
                    <w:spacing w:after="0" w:line="240" w:lineRule="auto"/>
                  </w:pPr>
                </w:p>
              </w:tc>
              <w:tc>
                <w:tcPr>
                  <w:tcW w:w="359" w:type="dxa"/>
                </w:tcPr>
                <w:p w14:paraId="10B784CB" w14:textId="77777777" w:rsidR="002C1948" w:rsidRDefault="002C1948">
                  <w:pPr>
                    <w:pStyle w:val="EmptyCellLayoutStyle"/>
                    <w:spacing w:after="0" w:line="240" w:lineRule="auto"/>
                  </w:pPr>
                </w:p>
              </w:tc>
              <w:tc>
                <w:tcPr>
                  <w:tcW w:w="7200" w:type="dxa"/>
                </w:tcPr>
                <w:p w14:paraId="6B6E17CA" w14:textId="77777777" w:rsidR="002C1948" w:rsidRDefault="002C1948">
                  <w:pPr>
                    <w:pStyle w:val="EmptyCellLayoutStyle"/>
                    <w:spacing w:after="0" w:line="240" w:lineRule="auto"/>
                  </w:pPr>
                </w:p>
              </w:tc>
              <w:tc>
                <w:tcPr>
                  <w:tcW w:w="180" w:type="dxa"/>
                </w:tcPr>
                <w:p w14:paraId="79939B7D" w14:textId="77777777" w:rsidR="002C1948" w:rsidRDefault="002C1948">
                  <w:pPr>
                    <w:pStyle w:val="EmptyCellLayoutStyle"/>
                    <w:spacing w:after="0" w:line="240" w:lineRule="auto"/>
                  </w:pPr>
                </w:p>
              </w:tc>
              <w:tc>
                <w:tcPr>
                  <w:tcW w:w="180" w:type="dxa"/>
                  <w:tcBorders>
                    <w:right w:val="single" w:sz="15" w:space="0" w:color="000000"/>
                  </w:tcBorders>
                </w:tcPr>
                <w:p w14:paraId="2EC0F509" w14:textId="77777777" w:rsidR="002C1948" w:rsidRDefault="002C1948">
                  <w:pPr>
                    <w:pStyle w:val="EmptyCellLayoutStyle"/>
                    <w:spacing w:after="0" w:line="240" w:lineRule="auto"/>
                  </w:pPr>
                </w:p>
              </w:tc>
            </w:tr>
            <w:tr w:rsidR="002C1948" w14:paraId="09AF9ADE" w14:textId="77777777">
              <w:trPr>
                <w:trHeight w:val="90"/>
              </w:trPr>
              <w:tc>
                <w:tcPr>
                  <w:tcW w:w="180" w:type="dxa"/>
                  <w:tcBorders>
                    <w:left w:val="single" w:sz="15" w:space="0" w:color="000000"/>
                  </w:tcBorders>
                </w:tcPr>
                <w:p w14:paraId="7D2A8A80" w14:textId="77777777" w:rsidR="002C1948" w:rsidRDefault="002C1948">
                  <w:pPr>
                    <w:pStyle w:val="EmptyCellLayoutStyle"/>
                    <w:spacing w:after="0" w:line="240" w:lineRule="auto"/>
                  </w:pPr>
                </w:p>
              </w:tc>
              <w:tc>
                <w:tcPr>
                  <w:tcW w:w="1080" w:type="dxa"/>
                </w:tcPr>
                <w:p w14:paraId="64104829" w14:textId="77777777" w:rsidR="002C1948" w:rsidRDefault="002C1948">
                  <w:pPr>
                    <w:pStyle w:val="EmptyCellLayoutStyle"/>
                    <w:spacing w:after="0" w:line="240" w:lineRule="auto"/>
                  </w:pPr>
                </w:p>
              </w:tc>
              <w:tc>
                <w:tcPr>
                  <w:tcW w:w="1980" w:type="dxa"/>
                </w:tcPr>
                <w:p w14:paraId="5FAD29E1" w14:textId="77777777" w:rsidR="002C1948" w:rsidRDefault="002C1948">
                  <w:pPr>
                    <w:pStyle w:val="EmptyCellLayoutStyle"/>
                    <w:spacing w:after="0" w:line="240" w:lineRule="auto"/>
                  </w:pPr>
                </w:p>
              </w:tc>
              <w:tc>
                <w:tcPr>
                  <w:tcW w:w="359" w:type="dxa"/>
                </w:tcPr>
                <w:p w14:paraId="112C868A" w14:textId="77777777" w:rsidR="002C1948" w:rsidRDefault="002C1948">
                  <w:pPr>
                    <w:pStyle w:val="EmptyCellLayoutStyle"/>
                    <w:spacing w:after="0" w:line="240" w:lineRule="auto"/>
                  </w:pPr>
                </w:p>
              </w:tc>
              <w:tc>
                <w:tcPr>
                  <w:tcW w:w="7200" w:type="dxa"/>
                </w:tcPr>
                <w:p w14:paraId="743221E3" w14:textId="77777777" w:rsidR="002C1948" w:rsidRDefault="002C1948">
                  <w:pPr>
                    <w:pStyle w:val="EmptyCellLayoutStyle"/>
                    <w:spacing w:after="0" w:line="240" w:lineRule="auto"/>
                  </w:pPr>
                </w:p>
              </w:tc>
              <w:tc>
                <w:tcPr>
                  <w:tcW w:w="180" w:type="dxa"/>
                </w:tcPr>
                <w:p w14:paraId="424B05CA" w14:textId="77777777" w:rsidR="002C1948" w:rsidRDefault="002C1948">
                  <w:pPr>
                    <w:pStyle w:val="EmptyCellLayoutStyle"/>
                    <w:spacing w:after="0" w:line="240" w:lineRule="auto"/>
                  </w:pPr>
                </w:p>
              </w:tc>
              <w:tc>
                <w:tcPr>
                  <w:tcW w:w="180" w:type="dxa"/>
                  <w:tcBorders>
                    <w:right w:val="single" w:sz="15" w:space="0" w:color="000000"/>
                  </w:tcBorders>
                </w:tcPr>
                <w:p w14:paraId="5329E7D4" w14:textId="77777777" w:rsidR="002C1948" w:rsidRDefault="002C1948">
                  <w:pPr>
                    <w:pStyle w:val="EmptyCellLayoutStyle"/>
                    <w:spacing w:after="0" w:line="240" w:lineRule="auto"/>
                  </w:pPr>
                </w:p>
              </w:tc>
            </w:tr>
            <w:tr w:rsidR="009F100D" w14:paraId="32A5E94E" w14:textId="77777777" w:rsidTr="009F100D">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2C1948" w14:paraId="7A7A22E7" w14:textId="77777777">
                    <w:trPr>
                      <w:trHeight w:val="212"/>
                    </w:trPr>
                    <w:tc>
                      <w:tcPr>
                        <w:tcW w:w="11160" w:type="dxa"/>
                        <w:tcBorders>
                          <w:top w:val="nil"/>
                          <w:left w:val="nil"/>
                          <w:bottom w:val="nil"/>
                          <w:right w:val="nil"/>
                        </w:tcBorders>
                        <w:tcMar>
                          <w:top w:w="39" w:type="dxa"/>
                          <w:left w:w="39" w:type="dxa"/>
                          <w:bottom w:w="39" w:type="dxa"/>
                          <w:right w:w="39" w:type="dxa"/>
                        </w:tcMar>
                      </w:tcPr>
                      <w:p w14:paraId="30D4EAE0" w14:textId="77777777" w:rsidR="002C1948" w:rsidRDefault="00D520C7">
                        <w:pPr>
                          <w:spacing w:after="0" w:line="240" w:lineRule="auto"/>
                        </w:pPr>
                        <w:r>
                          <w:rPr>
                            <w:rFonts w:ascii="Arial" w:eastAsia="Arial" w:hAnsi="Arial"/>
                            <w:color w:val="000000"/>
                          </w:rPr>
                          <w:t>• Knowledge of the principles and techniques of administrative management including organization, planning, staffing, training, budgeting, and reporting.</w:t>
                        </w:r>
                        <w:r>
                          <w:rPr>
                            <w:rFonts w:ascii="Arial" w:eastAsia="Arial" w:hAnsi="Arial"/>
                            <w:color w:val="000000"/>
                          </w:rPr>
                          <w:br/>
                          <w:t xml:space="preserve">• </w:t>
                        </w:r>
                        <w:r>
                          <w:rPr>
                            <w:rFonts w:ascii="Arial" w:eastAsia="Arial" w:hAnsi="Arial"/>
                            <w:color w:val="000000"/>
                          </w:rPr>
                          <w:t>Ability to evaluate operations and establish program procedures, policies, and goals.</w:t>
                        </w:r>
                        <w:r>
                          <w:rPr>
                            <w:rFonts w:ascii="Arial" w:eastAsia="Arial" w:hAnsi="Arial"/>
                            <w:color w:val="000000"/>
                          </w:rPr>
                          <w:br/>
                          <w:t>• Ability to organize and coordinate the work of others.</w:t>
                        </w:r>
                        <w:r>
                          <w:rPr>
                            <w:rFonts w:ascii="Arial" w:eastAsia="Arial" w:hAnsi="Arial"/>
                            <w:color w:val="000000"/>
                          </w:rPr>
                          <w:br/>
                          <w:t>• Extensive knowledge of training principles and supervisory techniques.</w:t>
                        </w:r>
                        <w:r>
                          <w:rPr>
                            <w:rFonts w:ascii="Arial" w:eastAsia="Arial" w:hAnsi="Arial"/>
                            <w:color w:val="000000"/>
                          </w:rPr>
                          <w:br/>
                          <w:t>• Knowledge of state and federal laws related to tax administration and collection practices.</w:t>
                        </w:r>
                        <w:r>
                          <w:rPr>
                            <w:rFonts w:ascii="Arial" w:eastAsia="Arial" w:hAnsi="Arial"/>
                            <w:color w:val="000000"/>
                          </w:rPr>
                          <w:br/>
                          <w:t>• Ability to interpret laws, rules, and regulations relative to the work.</w:t>
                        </w:r>
                        <w:r>
                          <w:rPr>
                            <w:rFonts w:ascii="Arial" w:eastAsia="Arial" w:hAnsi="Arial"/>
                            <w:color w:val="000000"/>
                          </w:rPr>
                          <w:br/>
                          <w:t>• Ability to conduct research, compile and analyze information, and prepare well written reports and documentation.</w:t>
                        </w:r>
                        <w:r>
                          <w:rPr>
                            <w:rFonts w:ascii="Arial" w:eastAsia="Arial" w:hAnsi="Arial"/>
                            <w:color w:val="000000"/>
                          </w:rPr>
                          <w:br/>
                          <w:t xml:space="preserve">• </w:t>
                        </w:r>
                        <w:r>
                          <w:rPr>
                            <w:rFonts w:ascii="Arial" w:eastAsia="Arial" w:hAnsi="Arial"/>
                            <w:color w:val="000000"/>
                          </w:rPr>
                          <w:t>Ability to communicate effectively through both written and verbal communication.</w:t>
                        </w:r>
                        <w:r>
                          <w:rPr>
                            <w:rFonts w:ascii="Arial" w:eastAsia="Arial" w:hAnsi="Arial"/>
                            <w:color w:val="000000"/>
                          </w:rPr>
                          <w:br/>
                          <w:t>• Ability to establish and maintain effective relationships.</w:t>
                        </w:r>
                        <w:r>
                          <w:rPr>
                            <w:rFonts w:ascii="Arial" w:eastAsia="Arial" w:hAnsi="Arial"/>
                            <w:color w:val="000000"/>
                          </w:rPr>
                          <w:br/>
                          <w:t>• Ability to plan, direct and coordinate work projects that are complex in nature and work within a team environment.</w:t>
                        </w:r>
                        <w:r>
                          <w:rPr>
                            <w:rFonts w:ascii="Arial" w:eastAsia="Arial" w:hAnsi="Arial"/>
                            <w:color w:val="000000"/>
                          </w:rPr>
                          <w:br/>
                        </w:r>
                      </w:p>
                      <w:p w14:paraId="73435E00" w14:textId="77777777" w:rsidR="002C1948" w:rsidRDefault="00D520C7">
                        <w:pPr>
                          <w:spacing w:after="0" w:line="240" w:lineRule="auto"/>
                        </w:pPr>
                        <w:r>
                          <w:rPr>
                            <w:rFonts w:ascii="Arial" w:eastAsia="Arial" w:hAnsi="Arial"/>
                            <w:color w:val="000000"/>
                          </w:rPr>
                          <w:br/>
                        </w:r>
                      </w:p>
                    </w:tc>
                  </w:tr>
                </w:tbl>
                <w:p w14:paraId="3A99F054" w14:textId="77777777" w:rsidR="002C1948" w:rsidRDefault="002C1948">
                  <w:pPr>
                    <w:spacing w:after="0" w:line="240" w:lineRule="auto"/>
                  </w:pPr>
                </w:p>
              </w:tc>
            </w:tr>
            <w:tr w:rsidR="002C1948" w14:paraId="3FA34B67" w14:textId="77777777">
              <w:trPr>
                <w:trHeight w:val="69"/>
              </w:trPr>
              <w:tc>
                <w:tcPr>
                  <w:tcW w:w="180" w:type="dxa"/>
                  <w:tcBorders>
                    <w:left w:val="single" w:sz="15" w:space="0" w:color="000000"/>
                  </w:tcBorders>
                </w:tcPr>
                <w:p w14:paraId="21F4213E" w14:textId="77777777" w:rsidR="002C1948" w:rsidRDefault="002C1948">
                  <w:pPr>
                    <w:pStyle w:val="EmptyCellLayoutStyle"/>
                    <w:spacing w:after="0" w:line="240" w:lineRule="auto"/>
                  </w:pPr>
                </w:p>
              </w:tc>
              <w:tc>
                <w:tcPr>
                  <w:tcW w:w="1080" w:type="dxa"/>
                </w:tcPr>
                <w:p w14:paraId="2DABFB13" w14:textId="77777777" w:rsidR="002C1948" w:rsidRDefault="002C1948">
                  <w:pPr>
                    <w:pStyle w:val="EmptyCellLayoutStyle"/>
                    <w:spacing w:after="0" w:line="240" w:lineRule="auto"/>
                  </w:pPr>
                </w:p>
              </w:tc>
              <w:tc>
                <w:tcPr>
                  <w:tcW w:w="1980" w:type="dxa"/>
                </w:tcPr>
                <w:p w14:paraId="39CBE08B" w14:textId="77777777" w:rsidR="002C1948" w:rsidRDefault="002C1948">
                  <w:pPr>
                    <w:pStyle w:val="EmptyCellLayoutStyle"/>
                    <w:spacing w:after="0" w:line="240" w:lineRule="auto"/>
                  </w:pPr>
                </w:p>
              </w:tc>
              <w:tc>
                <w:tcPr>
                  <w:tcW w:w="359" w:type="dxa"/>
                </w:tcPr>
                <w:p w14:paraId="5D7209C3" w14:textId="77777777" w:rsidR="002C1948" w:rsidRDefault="002C1948">
                  <w:pPr>
                    <w:pStyle w:val="EmptyCellLayoutStyle"/>
                    <w:spacing w:after="0" w:line="240" w:lineRule="auto"/>
                  </w:pPr>
                </w:p>
              </w:tc>
              <w:tc>
                <w:tcPr>
                  <w:tcW w:w="7200" w:type="dxa"/>
                </w:tcPr>
                <w:p w14:paraId="7AED72CD" w14:textId="77777777" w:rsidR="002C1948" w:rsidRDefault="002C1948">
                  <w:pPr>
                    <w:pStyle w:val="EmptyCellLayoutStyle"/>
                    <w:spacing w:after="0" w:line="240" w:lineRule="auto"/>
                  </w:pPr>
                </w:p>
              </w:tc>
              <w:tc>
                <w:tcPr>
                  <w:tcW w:w="180" w:type="dxa"/>
                </w:tcPr>
                <w:p w14:paraId="025A1112" w14:textId="77777777" w:rsidR="002C1948" w:rsidRDefault="002C1948">
                  <w:pPr>
                    <w:pStyle w:val="EmptyCellLayoutStyle"/>
                    <w:spacing w:after="0" w:line="240" w:lineRule="auto"/>
                  </w:pPr>
                </w:p>
              </w:tc>
              <w:tc>
                <w:tcPr>
                  <w:tcW w:w="180" w:type="dxa"/>
                  <w:tcBorders>
                    <w:right w:val="single" w:sz="15" w:space="0" w:color="000000"/>
                  </w:tcBorders>
                </w:tcPr>
                <w:p w14:paraId="544D96E9" w14:textId="77777777" w:rsidR="002C1948" w:rsidRDefault="002C1948">
                  <w:pPr>
                    <w:pStyle w:val="EmptyCellLayoutStyle"/>
                    <w:spacing w:after="0" w:line="240" w:lineRule="auto"/>
                  </w:pPr>
                </w:p>
              </w:tc>
            </w:tr>
            <w:tr w:rsidR="009F100D" w14:paraId="177A5DAC" w14:textId="77777777" w:rsidTr="009F100D">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571"/>
                  </w:tblGrid>
                  <w:tr w:rsidR="002C1948" w14:paraId="21CAFD85" w14:textId="77777777">
                    <w:trPr>
                      <w:trHeight w:val="192"/>
                    </w:trPr>
                    <w:tc>
                      <w:tcPr>
                        <w:tcW w:w="3600" w:type="dxa"/>
                        <w:tcBorders>
                          <w:top w:val="nil"/>
                          <w:left w:val="nil"/>
                          <w:bottom w:val="nil"/>
                          <w:right w:val="nil"/>
                        </w:tcBorders>
                        <w:tcMar>
                          <w:top w:w="39" w:type="dxa"/>
                          <w:left w:w="39" w:type="dxa"/>
                          <w:bottom w:w="39" w:type="dxa"/>
                          <w:right w:w="39" w:type="dxa"/>
                        </w:tcMar>
                      </w:tcPr>
                      <w:p w14:paraId="76908854" w14:textId="77777777" w:rsidR="002C1948" w:rsidRDefault="00D520C7">
                        <w:pPr>
                          <w:spacing w:after="0" w:line="240" w:lineRule="auto"/>
                        </w:pPr>
                        <w:r>
                          <w:rPr>
                            <w:rFonts w:ascii="Arial" w:eastAsia="Arial" w:hAnsi="Arial"/>
                            <w:b/>
                            <w:color w:val="000000"/>
                            <w:sz w:val="16"/>
                          </w:rPr>
                          <w:t>CERTIFICATES, LICENSES, REGISTRATIONS:</w:t>
                        </w:r>
                      </w:p>
                    </w:tc>
                  </w:tr>
                </w:tbl>
                <w:p w14:paraId="036CACAA" w14:textId="77777777" w:rsidR="002C1948" w:rsidRDefault="002C1948">
                  <w:pPr>
                    <w:spacing w:after="0" w:line="240" w:lineRule="auto"/>
                  </w:pPr>
                </w:p>
              </w:tc>
              <w:tc>
                <w:tcPr>
                  <w:tcW w:w="7200" w:type="dxa"/>
                </w:tcPr>
                <w:p w14:paraId="12A86E17" w14:textId="77777777" w:rsidR="002C1948" w:rsidRDefault="002C1948">
                  <w:pPr>
                    <w:pStyle w:val="EmptyCellLayoutStyle"/>
                    <w:spacing w:after="0" w:line="240" w:lineRule="auto"/>
                  </w:pPr>
                </w:p>
              </w:tc>
              <w:tc>
                <w:tcPr>
                  <w:tcW w:w="180" w:type="dxa"/>
                </w:tcPr>
                <w:p w14:paraId="6294128A" w14:textId="77777777" w:rsidR="002C1948" w:rsidRDefault="002C1948">
                  <w:pPr>
                    <w:pStyle w:val="EmptyCellLayoutStyle"/>
                    <w:spacing w:after="0" w:line="240" w:lineRule="auto"/>
                  </w:pPr>
                </w:p>
              </w:tc>
              <w:tc>
                <w:tcPr>
                  <w:tcW w:w="180" w:type="dxa"/>
                  <w:tcBorders>
                    <w:right w:val="single" w:sz="15" w:space="0" w:color="000000"/>
                  </w:tcBorders>
                </w:tcPr>
                <w:p w14:paraId="65981C16" w14:textId="77777777" w:rsidR="002C1948" w:rsidRDefault="002C1948">
                  <w:pPr>
                    <w:pStyle w:val="EmptyCellLayoutStyle"/>
                    <w:spacing w:after="0" w:line="240" w:lineRule="auto"/>
                  </w:pPr>
                </w:p>
              </w:tc>
            </w:tr>
            <w:tr w:rsidR="002C1948" w14:paraId="2E66C771" w14:textId="77777777">
              <w:trPr>
                <w:trHeight w:val="90"/>
              </w:trPr>
              <w:tc>
                <w:tcPr>
                  <w:tcW w:w="180" w:type="dxa"/>
                  <w:tcBorders>
                    <w:left w:val="single" w:sz="15" w:space="0" w:color="000000"/>
                  </w:tcBorders>
                </w:tcPr>
                <w:p w14:paraId="4C68559E" w14:textId="77777777" w:rsidR="002C1948" w:rsidRDefault="002C1948">
                  <w:pPr>
                    <w:pStyle w:val="EmptyCellLayoutStyle"/>
                    <w:spacing w:after="0" w:line="240" w:lineRule="auto"/>
                  </w:pPr>
                </w:p>
              </w:tc>
              <w:tc>
                <w:tcPr>
                  <w:tcW w:w="1080" w:type="dxa"/>
                </w:tcPr>
                <w:p w14:paraId="59A968D6" w14:textId="77777777" w:rsidR="002C1948" w:rsidRDefault="002C1948">
                  <w:pPr>
                    <w:pStyle w:val="EmptyCellLayoutStyle"/>
                    <w:spacing w:after="0" w:line="240" w:lineRule="auto"/>
                  </w:pPr>
                </w:p>
              </w:tc>
              <w:tc>
                <w:tcPr>
                  <w:tcW w:w="1980" w:type="dxa"/>
                </w:tcPr>
                <w:p w14:paraId="5327BCCC" w14:textId="77777777" w:rsidR="002C1948" w:rsidRDefault="002C1948">
                  <w:pPr>
                    <w:pStyle w:val="EmptyCellLayoutStyle"/>
                    <w:spacing w:after="0" w:line="240" w:lineRule="auto"/>
                  </w:pPr>
                </w:p>
              </w:tc>
              <w:tc>
                <w:tcPr>
                  <w:tcW w:w="359" w:type="dxa"/>
                </w:tcPr>
                <w:p w14:paraId="3682BCE5" w14:textId="77777777" w:rsidR="002C1948" w:rsidRDefault="002C1948">
                  <w:pPr>
                    <w:pStyle w:val="EmptyCellLayoutStyle"/>
                    <w:spacing w:after="0" w:line="240" w:lineRule="auto"/>
                  </w:pPr>
                </w:p>
              </w:tc>
              <w:tc>
                <w:tcPr>
                  <w:tcW w:w="7200" w:type="dxa"/>
                </w:tcPr>
                <w:p w14:paraId="50956E6A" w14:textId="77777777" w:rsidR="002C1948" w:rsidRDefault="002C1948">
                  <w:pPr>
                    <w:pStyle w:val="EmptyCellLayoutStyle"/>
                    <w:spacing w:after="0" w:line="240" w:lineRule="auto"/>
                  </w:pPr>
                </w:p>
              </w:tc>
              <w:tc>
                <w:tcPr>
                  <w:tcW w:w="180" w:type="dxa"/>
                </w:tcPr>
                <w:p w14:paraId="0FB9AE74" w14:textId="77777777" w:rsidR="002C1948" w:rsidRDefault="002C1948">
                  <w:pPr>
                    <w:pStyle w:val="EmptyCellLayoutStyle"/>
                    <w:spacing w:after="0" w:line="240" w:lineRule="auto"/>
                  </w:pPr>
                </w:p>
              </w:tc>
              <w:tc>
                <w:tcPr>
                  <w:tcW w:w="180" w:type="dxa"/>
                  <w:tcBorders>
                    <w:right w:val="single" w:sz="15" w:space="0" w:color="000000"/>
                  </w:tcBorders>
                </w:tcPr>
                <w:p w14:paraId="616658BA" w14:textId="77777777" w:rsidR="002C1948" w:rsidRDefault="002C1948">
                  <w:pPr>
                    <w:pStyle w:val="EmptyCellLayoutStyle"/>
                    <w:spacing w:after="0" w:line="240" w:lineRule="auto"/>
                  </w:pPr>
                </w:p>
              </w:tc>
            </w:tr>
            <w:tr w:rsidR="009F100D" w14:paraId="4978F1B5" w14:textId="77777777" w:rsidTr="009F100D">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2C1948" w14:paraId="24A4F92C" w14:textId="77777777">
                    <w:trPr>
                      <w:trHeight w:val="212"/>
                    </w:trPr>
                    <w:tc>
                      <w:tcPr>
                        <w:tcW w:w="11160" w:type="dxa"/>
                        <w:tcBorders>
                          <w:top w:val="nil"/>
                          <w:left w:val="nil"/>
                          <w:bottom w:val="nil"/>
                          <w:right w:val="nil"/>
                        </w:tcBorders>
                        <w:tcMar>
                          <w:top w:w="39" w:type="dxa"/>
                          <w:left w:w="39" w:type="dxa"/>
                          <w:bottom w:w="39" w:type="dxa"/>
                          <w:right w:w="39" w:type="dxa"/>
                        </w:tcMar>
                      </w:tcPr>
                      <w:p w14:paraId="37FDF4CC" w14:textId="77777777" w:rsidR="002C1948" w:rsidRDefault="00D520C7">
                        <w:pPr>
                          <w:spacing w:before="199" w:after="199" w:line="240" w:lineRule="auto"/>
                        </w:pPr>
                        <w:r>
                          <w:rPr>
                            <w:rFonts w:ascii="Arial" w:eastAsia="Arial" w:hAnsi="Arial"/>
                            <w:color w:val="000000"/>
                          </w:rPr>
                          <w:t>FTINPRINT sub-class code. The position has access to Federal Tax Information (FTI).</w:t>
                        </w:r>
                      </w:p>
                    </w:tc>
                  </w:tr>
                </w:tbl>
                <w:p w14:paraId="67F7D643" w14:textId="77777777" w:rsidR="002C1948" w:rsidRDefault="002C1948">
                  <w:pPr>
                    <w:spacing w:after="0" w:line="240" w:lineRule="auto"/>
                  </w:pPr>
                </w:p>
              </w:tc>
            </w:tr>
            <w:tr w:rsidR="002C1948" w14:paraId="1D133F44" w14:textId="77777777">
              <w:trPr>
                <w:trHeight w:val="69"/>
              </w:trPr>
              <w:tc>
                <w:tcPr>
                  <w:tcW w:w="180" w:type="dxa"/>
                  <w:tcBorders>
                    <w:left w:val="single" w:sz="15" w:space="0" w:color="000000"/>
                  </w:tcBorders>
                </w:tcPr>
                <w:p w14:paraId="3FDD95CE" w14:textId="77777777" w:rsidR="002C1948" w:rsidRDefault="002C1948">
                  <w:pPr>
                    <w:pStyle w:val="EmptyCellLayoutStyle"/>
                    <w:spacing w:after="0" w:line="240" w:lineRule="auto"/>
                  </w:pPr>
                </w:p>
              </w:tc>
              <w:tc>
                <w:tcPr>
                  <w:tcW w:w="1080" w:type="dxa"/>
                </w:tcPr>
                <w:p w14:paraId="32C8CCA3" w14:textId="77777777" w:rsidR="002C1948" w:rsidRDefault="002C1948">
                  <w:pPr>
                    <w:pStyle w:val="EmptyCellLayoutStyle"/>
                    <w:spacing w:after="0" w:line="240" w:lineRule="auto"/>
                  </w:pPr>
                </w:p>
              </w:tc>
              <w:tc>
                <w:tcPr>
                  <w:tcW w:w="1980" w:type="dxa"/>
                </w:tcPr>
                <w:p w14:paraId="5C5F6A05" w14:textId="77777777" w:rsidR="002C1948" w:rsidRDefault="002C1948">
                  <w:pPr>
                    <w:pStyle w:val="EmptyCellLayoutStyle"/>
                    <w:spacing w:after="0" w:line="240" w:lineRule="auto"/>
                  </w:pPr>
                </w:p>
              </w:tc>
              <w:tc>
                <w:tcPr>
                  <w:tcW w:w="359" w:type="dxa"/>
                </w:tcPr>
                <w:p w14:paraId="537335BB" w14:textId="77777777" w:rsidR="002C1948" w:rsidRDefault="002C1948">
                  <w:pPr>
                    <w:pStyle w:val="EmptyCellLayoutStyle"/>
                    <w:spacing w:after="0" w:line="240" w:lineRule="auto"/>
                  </w:pPr>
                </w:p>
              </w:tc>
              <w:tc>
                <w:tcPr>
                  <w:tcW w:w="7200" w:type="dxa"/>
                </w:tcPr>
                <w:p w14:paraId="05E120B4" w14:textId="77777777" w:rsidR="002C1948" w:rsidRDefault="002C1948">
                  <w:pPr>
                    <w:pStyle w:val="EmptyCellLayoutStyle"/>
                    <w:spacing w:after="0" w:line="240" w:lineRule="auto"/>
                  </w:pPr>
                </w:p>
              </w:tc>
              <w:tc>
                <w:tcPr>
                  <w:tcW w:w="180" w:type="dxa"/>
                </w:tcPr>
                <w:p w14:paraId="28B03DBC" w14:textId="77777777" w:rsidR="002C1948" w:rsidRDefault="002C1948">
                  <w:pPr>
                    <w:pStyle w:val="EmptyCellLayoutStyle"/>
                    <w:spacing w:after="0" w:line="240" w:lineRule="auto"/>
                  </w:pPr>
                </w:p>
              </w:tc>
              <w:tc>
                <w:tcPr>
                  <w:tcW w:w="180" w:type="dxa"/>
                  <w:tcBorders>
                    <w:right w:val="single" w:sz="15" w:space="0" w:color="000000"/>
                  </w:tcBorders>
                </w:tcPr>
                <w:p w14:paraId="0C3D0C73" w14:textId="77777777" w:rsidR="002C1948" w:rsidRDefault="002C1948">
                  <w:pPr>
                    <w:pStyle w:val="EmptyCellLayoutStyle"/>
                    <w:spacing w:after="0" w:line="240" w:lineRule="auto"/>
                  </w:pPr>
                </w:p>
              </w:tc>
            </w:tr>
            <w:tr w:rsidR="009F100D" w14:paraId="07E27D6D" w14:textId="77777777" w:rsidTr="009F100D">
              <w:trPr>
                <w:trHeight w:val="359"/>
              </w:trPr>
              <w:tc>
                <w:tcPr>
                  <w:tcW w:w="180" w:type="dxa"/>
                  <w:tcBorders>
                    <w:left w:val="single" w:sz="15" w:space="0" w:color="000000"/>
                  </w:tcBorders>
                </w:tcPr>
                <w:p w14:paraId="066EE2FB" w14:textId="77777777" w:rsidR="002C1948" w:rsidRDefault="002C1948">
                  <w:pPr>
                    <w:pStyle w:val="EmptyCellLayoutStyle"/>
                    <w:spacing w:after="0" w:line="240" w:lineRule="auto"/>
                  </w:pPr>
                </w:p>
              </w:tc>
              <w:tc>
                <w:tcPr>
                  <w:tcW w:w="1080" w:type="dxa"/>
                  <w:gridSpan w:val="4"/>
                </w:tcPr>
                <w:tbl>
                  <w:tblPr>
                    <w:tblW w:w="0" w:type="auto"/>
                    <w:tblCellMar>
                      <w:left w:w="0" w:type="dxa"/>
                      <w:right w:w="0" w:type="dxa"/>
                    </w:tblCellMar>
                    <w:tblLook w:val="04A0" w:firstRow="1" w:lastRow="0" w:firstColumn="1" w:lastColumn="0" w:noHBand="0" w:noVBand="1"/>
                  </w:tblPr>
                  <w:tblGrid>
                    <w:gridCol w:w="10581"/>
                  </w:tblGrid>
                  <w:tr w:rsidR="002C1948" w14:paraId="7D395B6C" w14:textId="77777777">
                    <w:trPr>
                      <w:trHeight w:val="282"/>
                    </w:trPr>
                    <w:tc>
                      <w:tcPr>
                        <w:tcW w:w="10620" w:type="dxa"/>
                        <w:tcBorders>
                          <w:top w:val="nil"/>
                          <w:left w:val="nil"/>
                          <w:bottom w:val="nil"/>
                          <w:right w:val="nil"/>
                        </w:tcBorders>
                        <w:tcMar>
                          <w:top w:w="39" w:type="dxa"/>
                          <w:left w:w="39" w:type="dxa"/>
                          <w:bottom w:w="39" w:type="dxa"/>
                          <w:right w:w="39" w:type="dxa"/>
                        </w:tcMar>
                      </w:tcPr>
                      <w:p w14:paraId="67067167" w14:textId="77777777" w:rsidR="002C1948" w:rsidRDefault="00D520C7">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1C754ABA" w14:textId="77777777" w:rsidR="002C1948" w:rsidRDefault="002C1948">
                  <w:pPr>
                    <w:spacing w:after="0" w:line="240" w:lineRule="auto"/>
                  </w:pPr>
                </w:p>
              </w:tc>
              <w:tc>
                <w:tcPr>
                  <w:tcW w:w="180" w:type="dxa"/>
                </w:tcPr>
                <w:p w14:paraId="5081A0DA" w14:textId="77777777" w:rsidR="002C1948" w:rsidRDefault="002C1948">
                  <w:pPr>
                    <w:pStyle w:val="EmptyCellLayoutStyle"/>
                    <w:spacing w:after="0" w:line="240" w:lineRule="auto"/>
                  </w:pPr>
                </w:p>
              </w:tc>
              <w:tc>
                <w:tcPr>
                  <w:tcW w:w="180" w:type="dxa"/>
                  <w:tcBorders>
                    <w:right w:val="single" w:sz="15" w:space="0" w:color="000000"/>
                  </w:tcBorders>
                </w:tcPr>
                <w:p w14:paraId="1804B6B8" w14:textId="77777777" w:rsidR="002C1948" w:rsidRDefault="002C1948">
                  <w:pPr>
                    <w:pStyle w:val="EmptyCellLayoutStyle"/>
                    <w:spacing w:after="0" w:line="240" w:lineRule="auto"/>
                  </w:pPr>
                </w:p>
              </w:tc>
            </w:tr>
            <w:tr w:rsidR="002C1948" w14:paraId="1EC499A3" w14:textId="77777777">
              <w:trPr>
                <w:trHeight w:val="128"/>
              </w:trPr>
              <w:tc>
                <w:tcPr>
                  <w:tcW w:w="180" w:type="dxa"/>
                  <w:tcBorders>
                    <w:left w:val="single" w:sz="15" w:space="0" w:color="000000"/>
                    <w:bottom w:val="single" w:sz="15" w:space="0" w:color="000000"/>
                  </w:tcBorders>
                </w:tcPr>
                <w:p w14:paraId="16F26424" w14:textId="77777777" w:rsidR="002C1948" w:rsidRDefault="002C1948">
                  <w:pPr>
                    <w:pStyle w:val="EmptyCellLayoutStyle"/>
                    <w:spacing w:after="0" w:line="240" w:lineRule="auto"/>
                  </w:pPr>
                </w:p>
              </w:tc>
              <w:tc>
                <w:tcPr>
                  <w:tcW w:w="1080" w:type="dxa"/>
                  <w:tcBorders>
                    <w:bottom w:val="single" w:sz="15" w:space="0" w:color="000000"/>
                  </w:tcBorders>
                </w:tcPr>
                <w:p w14:paraId="6BF86CA0" w14:textId="77777777" w:rsidR="002C1948" w:rsidRDefault="002C1948">
                  <w:pPr>
                    <w:pStyle w:val="EmptyCellLayoutStyle"/>
                    <w:spacing w:after="0" w:line="240" w:lineRule="auto"/>
                  </w:pPr>
                </w:p>
              </w:tc>
              <w:tc>
                <w:tcPr>
                  <w:tcW w:w="1980" w:type="dxa"/>
                  <w:tcBorders>
                    <w:bottom w:val="single" w:sz="15" w:space="0" w:color="000000"/>
                  </w:tcBorders>
                </w:tcPr>
                <w:p w14:paraId="346C3521" w14:textId="77777777" w:rsidR="002C1948" w:rsidRDefault="002C1948">
                  <w:pPr>
                    <w:pStyle w:val="EmptyCellLayoutStyle"/>
                    <w:spacing w:after="0" w:line="240" w:lineRule="auto"/>
                  </w:pPr>
                </w:p>
              </w:tc>
              <w:tc>
                <w:tcPr>
                  <w:tcW w:w="359" w:type="dxa"/>
                  <w:tcBorders>
                    <w:bottom w:val="single" w:sz="15" w:space="0" w:color="000000"/>
                  </w:tcBorders>
                </w:tcPr>
                <w:p w14:paraId="363F0855" w14:textId="77777777" w:rsidR="002C1948" w:rsidRDefault="002C1948">
                  <w:pPr>
                    <w:pStyle w:val="EmptyCellLayoutStyle"/>
                    <w:spacing w:after="0" w:line="240" w:lineRule="auto"/>
                  </w:pPr>
                </w:p>
              </w:tc>
              <w:tc>
                <w:tcPr>
                  <w:tcW w:w="7200" w:type="dxa"/>
                  <w:tcBorders>
                    <w:bottom w:val="single" w:sz="15" w:space="0" w:color="000000"/>
                  </w:tcBorders>
                </w:tcPr>
                <w:p w14:paraId="2B2F7A73" w14:textId="77777777" w:rsidR="002C1948" w:rsidRDefault="002C1948">
                  <w:pPr>
                    <w:pStyle w:val="EmptyCellLayoutStyle"/>
                    <w:spacing w:after="0" w:line="240" w:lineRule="auto"/>
                  </w:pPr>
                </w:p>
              </w:tc>
              <w:tc>
                <w:tcPr>
                  <w:tcW w:w="180" w:type="dxa"/>
                  <w:tcBorders>
                    <w:bottom w:val="single" w:sz="15" w:space="0" w:color="000000"/>
                  </w:tcBorders>
                </w:tcPr>
                <w:p w14:paraId="577951E3" w14:textId="77777777" w:rsidR="002C1948" w:rsidRDefault="002C1948">
                  <w:pPr>
                    <w:pStyle w:val="EmptyCellLayoutStyle"/>
                    <w:spacing w:after="0" w:line="240" w:lineRule="auto"/>
                  </w:pPr>
                </w:p>
              </w:tc>
              <w:tc>
                <w:tcPr>
                  <w:tcW w:w="180" w:type="dxa"/>
                  <w:tcBorders>
                    <w:bottom w:val="single" w:sz="15" w:space="0" w:color="000000"/>
                    <w:right w:val="single" w:sz="15" w:space="0" w:color="000000"/>
                  </w:tcBorders>
                </w:tcPr>
                <w:p w14:paraId="64474F93" w14:textId="77777777" w:rsidR="002C1948" w:rsidRDefault="002C1948">
                  <w:pPr>
                    <w:pStyle w:val="EmptyCellLayoutStyle"/>
                    <w:spacing w:after="0" w:line="240" w:lineRule="auto"/>
                  </w:pPr>
                </w:p>
              </w:tc>
            </w:tr>
          </w:tbl>
          <w:p w14:paraId="7746D6E1" w14:textId="77777777" w:rsidR="002C1948" w:rsidRDefault="002C1948">
            <w:pPr>
              <w:spacing w:after="0" w:line="240" w:lineRule="auto"/>
            </w:pPr>
          </w:p>
        </w:tc>
        <w:tc>
          <w:tcPr>
            <w:tcW w:w="179" w:type="dxa"/>
          </w:tcPr>
          <w:p w14:paraId="224DD874" w14:textId="77777777" w:rsidR="002C1948" w:rsidRDefault="002C1948">
            <w:pPr>
              <w:pStyle w:val="EmptyCellLayoutStyle"/>
              <w:spacing w:after="0" w:line="240" w:lineRule="auto"/>
            </w:pPr>
          </w:p>
        </w:tc>
      </w:tr>
      <w:tr w:rsidR="002C1948" w14:paraId="41546C34" w14:textId="77777777">
        <w:trPr>
          <w:trHeight w:val="148"/>
        </w:trPr>
        <w:tc>
          <w:tcPr>
            <w:tcW w:w="179" w:type="dxa"/>
          </w:tcPr>
          <w:p w14:paraId="01165AE7" w14:textId="77777777" w:rsidR="002C1948" w:rsidRDefault="002C1948">
            <w:pPr>
              <w:pStyle w:val="EmptyCellLayoutStyle"/>
              <w:spacing w:after="0" w:line="240" w:lineRule="auto"/>
            </w:pPr>
          </w:p>
        </w:tc>
        <w:tc>
          <w:tcPr>
            <w:tcW w:w="0" w:type="dxa"/>
          </w:tcPr>
          <w:p w14:paraId="51AA0A36" w14:textId="77777777" w:rsidR="002C1948" w:rsidRDefault="002C1948">
            <w:pPr>
              <w:pStyle w:val="EmptyCellLayoutStyle"/>
              <w:spacing w:after="0" w:line="240" w:lineRule="auto"/>
            </w:pPr>
          </w:p>
        </w:tc>
        <w:tc>
          <w:tcPr>
            <w:tcW w:w="0" w:type="dxa"/>
          </w:tcPr>
          <w:p w14:paraId="03569F9A" w14:textId="77777777" w:rsidR="002C1948" w:rsidRDefault="002C1948">
            <w:pPr>
              <w:pStyle w:val="EmptyCellLayoutStyle"/>
              <w:spacing w:after="0" w:line="240" w:lineRule="auto"/>
            </w:pPr>
          </w:p>
        </w:tc>
        <w:tc>
          <w:tcPr>
            <w:tcW w:w="0" w:type="dxa"/>
          </w:tcPr>
          <w:p w14:paraId="2D3577B1" w14:textId="77777777" w:rsidR="002C1948" w:rsidRDefault="002C1948">
            <w:pPr>
              <w:pStyle w:val="EmptyCellLayoutStyle"/>
              <w:spacing w:after="0" w:line="240" w:lineRule="auto"/>
            </w:pPr>
          </w:p>
        </w:tc>
        <w:tc>
          <w:tcPr>
            <w:tcW w:w="0" w:type="dxa"/>
          </w:tcPr>
          <w:p w14:paraId="773D833C" w14:textId="77777777" w:rsidR="002C1948" w:rsidRDefault="002C1948">
            <w:pPr>
              <w:pStyle w:val="EmptyCellLayoutStyle"/>
              <w:spacing w:after="0" w:line="240" w:lineRule="auto"/>
            </w:pPr>
          </w:p>
        </w:tc>
        <w:tc>
          <w:tcPr>
            <w:tcW w:w="0" w:type="dxa"/>
          </w:tcPr>
          <w:p w14:paraId="0DE08F02" w14:textId="77777777" w:rsidR="002C1948" w:rsidRDefault="002C1948">
            <w:pPr>
              <w:pStyle w:val="EmptyCellLayoutStyle"/>
              <w:spacing w:after="0" w:line="240" w:lineRule="auto"/>
            </w:pPr>
          </w:p>
        </w:tc>
        <w:tc>
          <w:tcPr>
            <w:tcW w:w="0" w:type="dxa"/>
          </w:tcPr>
          <w:p w14:paraId="7ADAFD17" w14:textId="77777777" w:rsidR="002C1948" w:rsidRDefault="002C1948">
            <w:pPr>
              <w:pStyle w:val="EmptyCellLayoutStyle"/>
              <w:spacing w:after="0" w:line="240" w:lineRule="auto"/>
            </w:pPr>
          </w:p>
        </w:tc>
        <w:tc>
          <w:tcPr>
            <w:tcW w:w="2505" w:type="dxa"/>
          </w:tcPr>
          <w:p w14:paraId="3E2C527E" w14:textId="77777777" w:rsidR="002C1948" w:rsidRDefault="002C1948">
            <w:pPr>
              <w:pStyle w:val="EmptyCellLayoutStyle"/>
              <w:spacing w:after="0" w:line="240" w:lineRule="auto"/>
            </w:pPr>
          </w:p>
        </w:tc>
        <w:tc>
          <w:tcPr>
            <w:tcW w:w="6120" w:type="dxa"/>
          </w:tcPr>
          <w:p w14:paraId="45657E6B" w14:textId="77777777" w:rsidR="002C1948" w:rsidRDefault="002C1948">
            <w:pPr>
              <w:pStyle w:val="EmptyCellLayoutStyle"/>
              <w:spacing w:after="0" w:line="240" w:lineRule="auto"/>
            </w:pPr>
          </w:p>
        </w:tc>
        <w:tc>
          <w:tcPr>
            <w:tcW w:w="2534" w:type="dxa"/>
          </w:tcPr>
          <w:p w14:paraId="61AFB61F" w14:textId="77777777" w:rsidR="002C1948" w:rsidRDefault="002C1948">
            <w:pPr>
              <w:pStyle w:val="EmptyCellLayoutStyle"/>
              <w:spacing w:after="0" w:line="240" w:lineRule="auto"/>
            </w:pPr>
          </w:p>
        </w:tc>
        <w:tc>
          <w:tcPr>
            <w:tcW w:w="179" w:type="dxa"/>
          </w:tcPr>
          <w:p w14:paraId="2CEAA8A4" w14:textId="77777777" w:rsidR="002C1948" w:rsidRDefault="002C1948">
            <w:pPr>
              <w:pStyle w:val="EmptyCellLayoutStyle"/>
              <w:spacing w:after="0" w:line="240" w:lineRule="auto"/>
            </w:pPr>
          </w:p>
        </w:tc>
      </w:tr>
      <w:tr w:rsidR="009F100D" w14:paraId="1C8ADA92" w14:textId="77777777" w:rsidTr="009F100D">
        <w:tc>
          <w:tcPr>
            <w:tcW w:w="179" w:type="dxa"/>
          </w:tcPr>
          <w:p w14:paraId="5EC7CB73" w14:textId="77777777" w:rsidR="002C1948" w:rsidRDefault="002C1948">
            <w:pPr>
              <w:pStyle w:val="EmptyCellLayoutStyle"/>
              <w:spacing w:after="0" w:line="240" w:lineRule="auto"/>
            </w:pPr>
          </w:p>
        </w:tc>
        <w:tc>
          <w:tcPr>
            <w:tcW w:w="0" w:type="dxa"/>
          </w:tcPr>
          <w:p w14:paraId="31D4DC56" w14:textId="77777777" w:rsidR="002C1948" w:rsidRDefault="002C1948">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5202"/>
              <w:gridCol w:w="358"/>
              <w:gridCol w:w="5200"/>
              <w:gridCol w:w="179"/>
            </w:tblGrid>
            <w:tr w:rsidR="002C1948" w14:paraId="59CB7B95" w14:textId="77777777">
              <w:trPr>
                <w:trHeight w:val="180"/>
              </w:trPr>
              <w:tc>
                <w:tcPr>
                  <w:tcW w:w="180" w:type="dxa"/>
                  <w:tcBorders>
                    <w:top w:val="single" w:sz="15" w:space="0" w:color="000000"/>
                    <w:left w:val="single" w:sz="15" w:space="0" w:color="000000"/>
                  </w:tcBorders>
                </w:tcPr>
                <w:p w14:paraId="4E1595C0" w14:textId="77777777" w:rsidR="002C1948" w:rsidRDefault="002C1948">
                  <w:pPr>
                    <w:pStyle w:val="EmptyCellLayoutStyle"/>
                    <w:spacing w:after="0" w:line="240" w:lineRule="auto"/>
                  </w:pPr>
                </w:p>
              </w:tc>
              <w:tc>
                <w:tcPr>
                  <w:tcW w:w="5220" w:type="dxa"/>
                  <w:tcBorders>
                    <w:top w:val="single" w:sz="15" w:space="0" w:color="000000"/>
                  </w:tcBorders>
                </w:tcPr>
                <w:p w14:paraId="2D1EBDAB" w14:textId="77777777" w:rsidR="002C1948" w:rsidRDefault="002C1948">
                  <w:pPr>
                    <w:pStyle w:val="EmptyCellLayoutStyle"/>
                    <w:spacing w:after="0" w:line="240" w:lineRule="auto"/>
                  </w:pPr>
                </w:p>
              </w:tc>
              <w:tc>
                <w:tcPr>
                  <w:tcW w:w="359" w:type="dxa"/>
                  <w:tcBorders>
                    <w:top w:val="single" w:sz="15" w:space="0" w:color="000000"/>
                  </w:tcBorders>
                </w:tcPr>
                <w:p w14:paraId="0F5F1793" w14:textId="77777777" w:rsidR="002C1948" w:rsidRDefault="002C1948">
                  <w:pPr>
                    <w:pStyle w:val="EmptyCellLayoutStyle"/>
                    <w:spacing w:after="0" w:line="240" w:lineRule="auto"/>
                  </w:pPr>
                </w:p>
              </w:tc>
              <w:tc>
                <w:tcPr>
                  <w:tcW w:w="5220" w:type="dxa"/>
                  <w:tcBorders>
                    <w:top w:val="single" w:sz="15" w:space="0" w:color="000000"/>
                  </w:tcBorders>
                </w:tcPr>
                <w:p w14:paraId="4E181CB2" w14:textId="77777777" w:rsidR="002C1948" w:rsidRDefault="002C1948">
                  <w:pPr>
                    <w:pStyle w:val="EmptyCellLayoutStyle"/>
                    <w:spacing w:after="0" w:line="240" w:lineRule="auto"/>
                  </w:pPr>
                </w:p>
              </w:tc>
              <w:tc>
                <w:tcPr>
                  <w:tcW w:w="180" w:type="dxa"/>
                  <w:tcBorders>
                    <w:top w:val="single" w:sz="15" w:space="0" w:color="000000"/>
                    <w:right w:val="single" w:sz="15" w:space="0" w:color="000000"/>
                  </w:tcBorders>
                </w:tcPr>
                <w:p w14:paraId="0E11BEA5" w14:textId="77777777" w:rsidR="002C1948" w:rsidRDefault="002C1948">
                  <w:pPr>
                    <w:pStyle w:val="EmptyCellLayoutStyle"/>
                    <w:spacing w:after="0" w:line="240" w:lineRule="auto"/>
                  </w:pPr>
                </w:p>
              </w:tc>
            </w:tr>
            <w:tr w:rsidR="009F100D" w14:paraId="15EE007F" w14:textId="77777777" w:rsidTr="009F100D">
              <w:trPr>
                <w:trHeight w:val="540"/>
              </w:trPr>
              <w:tc>
                <w:tcPr>
                  <w:tcW w:w="180" w:type="dxa"/>
                  <w:tcBorders>
                    <w:left w:val="single" w:sz="15" w:space="0" w:color="000000"/>
                  </w:tcBorders>
                </w:tcPr>
                <w:p w14:paraId="6E50F372" w14:textId="77777777" w:rsidR="002C1948" w:rsidRDefault="002C1948">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60"/>
                  </w:tblGrid>
                  <w:tr w:rsidR="002C1948" w14:paraId="16013AF2" w14:textId="77777777">
                    <w:trPr>
                      <w:trHeight w:val="462"/>
                    </w:trPr>
                    <w:tc>
                      <w:tcPr>
                        <w:tcW w:w="10800" w:type="dxa"/>
                        <w:tcBorders>
                          <w:top w:val="nil"/>
                          <w:left w:val="nil"/>
                          <w:bottom w:val="nil"/>
                          <w:right w:val="nil"/>
                        </w:tcBorders>
                        <w:tcMar>
                          <w:top w:w="39" w:type="dxa"/>
                          <w:left w:w="39" w:type="dxa"/>
                          <w:bottom w:w="39" w:type="dxa"/>
                          <w:right w:w="39" w:type="dxa"/>
                        </w:tcMar>
                      </w:tcPr>
                      <w:p w14:paraId="329840F8" w14:textId="77777777" w:rsidR="002C1948" w:rsidRDefault="00D520C7">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483F0904" w14:textId="77777777" w:rsidR="002C1948" w:rsidRDefault="002C1948">
                  <w:pPr>
                    <w:spacing w:after="0" w:line="240" w:lineRule="auto"/>
                  </w:pPr>
                </w:p>
              </w:tc>
              <w:tc>
                <w:tcPr>
                  <w:tcW w:w="180" w:type="dxa"/>
                  <w:tcBorders>
                    <w:right w:val="single" w:sz="15" w:space="0" w:color="000000"/>
                  </w:tcBorders>
                </w:tcPr>
                <w:p w14:paraId="5BACF98A" w14:textId="77777777" w:rsidR="002C1948" w:rsidRDefault="002C1948">
                  <w:pPr>
                    <w:pStyle w:val="EmptyCellLayoutStyle"/>
                    <w:spacing w:after="0" w:line="240" w:lineRule="auto"/>
                  </w:pPr>
                </w:p>
              </w:tc>
            </w:tr>
            <w:tr w:rsidR="002C1948" w14:paraId="3F131C70" w14:textId="77777777">
              <w:trPr>
                <w:trHeight w:val="290"/>
              </w:trPr>
              <w:tc>
                <w:tcPr>
                  <w:tcW w:w="180" w:type="dxa"/>
                  <w:tcBorders>
                    <w:left w:val="single" w:sz="15" w:space="0" w:color="000000"/>
                  </w:tcBorders>
                </w:tcPr>
                <w:p w14:paraId="6695C80C" w14:textId="77777777" w:rsidR="002C1948" w:rsidRDefault="002C194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2C1948" w14:paraId="79B36DFE" w14:textId="77777777">
                    <w:trPr>
                      <w:trHeight w:val="212"/>
                    </w:trPr>
                    <w:tc>
                      <w:tcPr>
                        <w:tcW w:w="5220" w:type="dxa"/>
                        <w:tcBorders>
                          <w:top w:val="nil"/>
                          <w:left w:val="nil"/>
                          <w:bottom w:val="nil"/>
                          <w:right w:val="nil"/>
                        </w:tcBorders>
                        <w:tcMar>
                          <w:top w:w="39" w:type="dxa"/>
                          <w:left w:w="39" w:type="dxa"/>
                          <w:bottom w:w="39" w:type="dxa"/>
                          <w:right w:w="39" w:type="dxa"/>
                        </w:tcMar>
                      </w:tcPr>
                      <w:p w14:paraId="1B28723E" w14:textId="77777777" w:rsidR="002C1948" w:rsidRDefault="002C1948">
                        <w:pPr>
                          <w:spacing w:after="0" w:line="240" w:lineRule="auto"/>
                        </w:pPr>
                      </w:p>
                    </w:tc>
                  </w:tr>
                </w:tbl>
                <w:p w14:paraId="738F8F53" w14:textId="77777777" w:rsidR="002C1948" w:rsidRDefault="002C1948">
                  <w:pPr>
                    <w:spacing w:after="0" w:line="240" w:lineRule="auto"/>
                  </w:pPr>
                </w:p>
              </w:tc>
              <w:tc>
                <w:tcPr>
                  <w:tcW w:w="359" w:type="dxa"/>
                </w:tcPr>
                <w:p w14:paraId="657A4C46" w14:textId="77777777" w:rsidR="002C1948" w:rsidRDefault="002C194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2C1948" w14:paraId="197737DF" w14:textId="77777777">
                    <w:trPr>
                      <w:trHeight w:val="212"/>
                    </w:trPr>
                    <w:tc>
                      <w:tcPr>
                        <w:tcW w:w="5220" w:type="dxa"/>
                        <w:tcBorders>
                          <w:top w:val="nil"/>
                          <w:left w:val="nil"/>
                          <w:bottom w:val="nil"/>
                          <w:right w:val="nil"/>
                        </w:tcBorders>
                        <w:tcMar>
                          <w:top w:w="39" w:type="dxa"/>
                          <w:left w:w="39" w:type="dxa"/>
                          <w:bottom w:w="39" w:type="dxa"/>
                          <w:right w:w="39" w:type="dxa"/>
                        </w:tcMar>
                      </w:tcPr>
                      <w:p w14:paraId="1FCD13A4" w14:textId="77777777" w:rsidR="002C1948" w:rsidRDefault="002C1948">
                        <w:pPr>
                          <w:spacing w:after="0" w:line="240" w:lineRule="auto"/>
                        </w:pPr>
                      </w:p>
                    </w:tc>
                  </w:tr>
                </w:tbl>
                <w:p w14:paraId="0DA72FD2" w14:textId="77777777" w:rsidR="002C1948" w:rsidRDefault="002C1948">
                  <w:pPr>
                    <w:spacing w:after="0" w:line="240" w:lineRule="auto"/>
                  </w:pPr>
                </w:p>
              </w:tc>
              <w:tc>
                <w:tcPr>
                  <w:tcW w:w="180" w:type="dxa"/>
                  <w:tcBorders>
                    <w:right w:val="single" w:sz="15" w:space="0" w:color="000000"/>
                  </w:tcBorders>
                </w:tcPr>
                <w:p w14:paraId="61E23B8B" w14:textId="77777777" w:rsidR="002C1948" w:rsidRDefault="002C1948">
                  <w:pPr>
                    <w:pStyle w:val="EmptyCellLayoutStyle"/>
                    <w:spacing w:after="0" w:line="240" w:lineRule="auto"/>
                  </w:pPr>
                </w:p>
              </w:tc>
            </w:tr>
            <w:tr w:rsidR="002C1948" w14:paraId="5D3BC3CA" w14:textId="77777777">
              <w:trPr>
                <w:trHeight w:val="34"/>
              </w:trPr>
              <w:tc>
                <w:tcPr>
                  <w:tcW w:w="180" w:type="dxa"/>
                  <w:tcBorders>
                    <w:left w:val="single" w:sz="15" w:space="0" w:color="000000"/>
                  </w:tcBorders>
                </w:tcPr>
                <w:p w14:paraId="5B36BF77" w14:textId="77777777" w:rsidR="002C1948" w:rsidRDefault="002C1948">
                  <w:pPr>
                    <w:pStyle w:val="EmptyCellLayoutStyle"/>
                    <w:spacing w:after="0" w:line="240" w:lineRule="auto"/>
                  </w:pPr>
                </w:p>
              </w:tc>
              <w:tc>
                <w:tcPr>
                  <w:tcW w:w="5220" w:type="dxa"/>
                </w:tcPr>
                <w:p w14:paraId="5E5C1CB5" w14:textId="77777777" w:rsidR="002C1948" w:rsidRDefault="002C1948">
                  <w:pPr>
                    <w:pStyle w:val="EmptyCellLayoutStyle"/>
                    <w:spacing w:after="0" w:line="240" w:lineRule="auto"/>
                  </w:pPr>
                </w:p>
              </w:tc>
              <w:tc>
                <w:tcPr>
                  <w:tcW w:w="359" w:type="dxa"/>
                </w:tcPr>
                <w:p w14:paraId="0EC63BDA" w14:textId="77777777" w:rsidR="002C1948" w:rsidRDefault="002C1948">
                  <w:pPr>
                    <w:pStyle w:val="EmptyCellLayoutStyle"/>
                    <w:spacing w:after="0" w:line="240" w:lineRule="auto"/>
                  </w:pPr>
                </w:p>
              </w:tc>
              <w:tc>
                <w:tcPr>
                  <w:tcW w:w="5220" w:type="dxa"/>
                </w:tcPr>
                <w:p w14:paraId="65F2C37B" w14:textId="77777777" w:rsidR="002C1948" w:rsidRDefault="002C1948">
                  <w:pPr>
                    <w:pStyle w:val="EmptyCellLayoutStyle"/>
                    <w:spacing w:after="0" w:line="240" w:lineRule="auto"/>
                  </w:pPr>
                </w:p>
              </w:tc>
              <w:tc>
                <w:tcPr>
                  <w:tcW w:w="180" w:type="dxa"/>
                  <w:tcBorders>
                    <w:right w:val="single" w:sz="15" w:space="0" w:color="000000"/>
                  </w:tcBorders>
                </w:tcPr>
                <w:p w14:paraId="2D4222BF" w14:textId="77777777" w:rsidR="002C1948" w:rsidRDefault="002C1948">
                  <w:pPr>
                    <w:pStyle w:val="EmptyCellLayoutStyle"/>
                    <w:spacing w:after="0" w:line="240" w:lineRule="auto"/>
                  </w:pPr>
                </w:p>
              </w:tc>
            </w:tr>
            <w:tr w:rsidR="002C1948" w14:paraId="38CE3C3B" w14:textId="77777777">
              <w:trPr>
                <w:trHeight w:val="360"/>
              </w:trPr>
              <w:tc>
                <w:tcPr>
                  <w:tcW w:w="180" w:type="dxa"/>
                  <w:tcBorders>
                    <w:left w:val="single" w:sz="15" w:space="0" w:color="000000"/>
                  </w:tcBorders>
                </w:tcPr>
                <w:p w14:paraId="58D30462" w14:textId="77777777" w:rsidR="002C1948" w:rsidRDefault="002C194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2C1948" w14:paraId="0EC321F7"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25C01F0" w14:textId="77777777" w:rsidR="002C1948" w:rsidRDefault="00D520C7">
                        <w:pPr>
                          <w:spacing w:after="0" w:line="240" w:lineRule="auto"/>
                          <w:jc w:val="center"/>
                        </w:pPr>
                        <w:r>
                          <w:rPr>
                            <w:rFonts w:ascii="Arial" w:eastAsia="Arial" w:hAnsi="Arial"/>
                            <w:b/>
                            <w:color w:val="000000"/>
                            <w:sz w:val="16"/>
                          </w:rPr>
                          <w:t>Supervisor</w:t>
                        </w:r>
                      </w:p>
                    </w:tc>
                  </w:tr>
                </w:tbl>
                <w:p w14:paraId="6EFAC909" w14:textId="77777777" w:rsidR="002C1948" w:rsidRDefault="002C1948">
                  <w:pPr>
                    <w:spacing w:after="0" w:line="240" w:lineRule="auto"/>
                  </w:pPr>
                </w:p>
              </w:tc>
              <w:tc>
                <w:tcPr>
                  <w:tcW w:w="359" w:type="dxa"/>
                </w:tcPr>
                <w:p w14:paraId="25FF42FA" w14:textId="77777777" w:rsidR="002C1948" w:rsidRDefault="002C194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2C1948" w14:paraId="766A4100"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CB92917" w14:textId="77777777" w:rsidR="002C1948" w:rsidRDefault="00D520C7">
                        <w:pPr>
                          <w:spacing w:after="0" w:line="240" w:lineRule="auto"/>
                          <w:jc w:val="center"/>
                        </w:pPr>
                        <w:r>
                          <w:rPr>
                            <w:rFonts w:ascii="Arial" w:eastAsia="Arial" w:hAnsi="Arial"/>
                            <w:b/>
                            <w:color w:val="000000"/>
                            <w:sz w:val="16"/>
                          </w:rPr>
                          <w:t>Date</w:t>
                        </w:r>
                      </w:p>
                    </w:tc>
                  </w:tr>
                </w:tbl>
                <w:p w14:paraId="654CA18C" w14:textId="77777777" w:rsidR="002C1948" w:rsidRDefault="002C1948">
                  <w:pPr>
                    <w:spacing w:after="0" w:line="240" w:lineRule="auto"/>
                  </w:pPr>
                </w:p>
              </w:tc>
              <w:tc>
                <w:tcPr>
                  <w:tcW w:w="180" w:type="dxa"/>
                  <w:tcBorders>
                    <w:right w:val="single" w:sz="15" w:space="0" w:color="000000"/>
                  </w:tcBorders>
                </w:tcPr>
                <w:p w14:paraId="47DE5E23" w14:textId="77777777" w:rsidR="002C1948" w:rsidRDefault="002C1948">
                  <w:pPr>
                    <w:pStyle w:val="EmptyCellLayoutStyle"/>
                    <w:spacing w:after="0" w:line="240" w:lineRule="auto"/>
                  </w:pPr>
                </w:p>
              </w:tc>
            </w:tr>
            <w:tr w:rsidR="002C1948" w14:paraId="0B0D3F54" w14:textId="77777777">
              <w:trPr>
                <w:trHeight w:val="214"/>
              </w:trPr>
              <w:tc>
                <w:tcPr>
                  <w:tcW w:w="180" w:type="dxa"/>
                  <w:tcBorders>
                    <w:left w:val="single" w:sz="15" w:space="0" w:color="000000"/>
                    <w:bottom w:val="single" w:sz="15" w:space="0" w:color="000000"/>
                  </w:tcBorders>
                </w:tcPr>
                <w:p w14:paraId="5AE98344" w14:textId="77777777" w:rsidR="002C1948" w:rsidRDefault="002C1948">
                  <w:pPr>
                    <w:pStyle w:val="EmptyCellLayoutStyle"/>
                    <w:spacing w:after="0" w:line="240" w:lineRule="auto"/>
                  </w:pPr>
                </w:p>
              </w:tc>
              <w:tc>
                <w:tcPr>
                  <w:tcW w:w="5220" w:type="dxa"/>
                  <w:tcBorders>
                    <w:bottom w:val="single" w:sz="15" w:space="0" w:color="000000"/>
                  </w:tcBorders>
                </w:tcPr>
                <w:p w14:paraId="4B5DADC1" w14:textId="77777777" w:rsidR="002C1948" w:rsidRDefault="002C1948">
                  <w:pPr>
                    <w:pStyle w:val="EmptyCellLayoutStyle"/>
                    <w:spacing w:after="0" w:line="240" w:lineRule="auto"/>
                  </w:pPr>
                </w:p>
              </w:tc>
              <w:tc>
                <w:tcPr>
                  <w:tcW w:w="359" w:type="dxa"/>
                  <w:tcBorders>
                    <w:bottom w:val="single" w:sz="15" w:space="0" w:color="000000"/>
                  </w:tcBorders>
                </w:tcPr>
                <w:p w14:paraId="63DFAE16" w14:textId="77777777" w:rsidR="002C1948" w:rsidRDefault="002C1948">
                  <w:pPr>
                    <w:pStyle w:val="EmptyCellLayoutStyle"/>
                    <w:spacing w:after="0" w:line="240" w:lineRule="auto"/>
                  </w:pPr>
                </w:p>
              </w:tc>
              <w:tc>
                <w:tcPr>
                  <w:tcW w:w="5220" w:type="dxa"/>
                  <w:tcBorders>
                    <w:bottom w:val="single" w:sz="15" w:space="0" w:color="000000"/>
                  </w:tcBorders>
                </w:tcPr>
                <w:p w14:paraId="17266E31" w14:textId="77777777" w:rsidR="002C1948" w:rsidRDefault="002C1948">
                  <w:pPr>
                    <w:pStyle w:val="EmptyCellLayoutStyle"/>
                    <w:spacing w:after="0" w:line="240" w:lineRule="auto"/>
                  </w:pPr>
                </w:p>
              </w:tc>
              <w:tc>
                <w:tcPr>
                  <w:tcW w:w="180" w:type="dxa"/>
                  <w:tcBorders>
                    <w:bottom w:val="single" w:sz="15" w:space="0" w:color="000000"/>
                    <w:right w:val="single" w:sz="15" w:space="0" w:color="000000"/>
                  </w:tcBorders>
                </w:tcPr>
                <w:p w14:paraId="385E0C5E" w14:textId="77777777" w:rsidR="002C1948" w:rsidRDefault="002C1948">
                  <w:pPr>
                    <w:pStyle w:val="EmptyCellLayoutStyle"/>
                    <w:spacing w:after="0" w:line="240" w:lineRule="auto"/>
                  </w:pPr>
                </w:p>
              </w:tc>
            </w:tr>
          </w:tbl>
          <w:p w14:paraId="16433071" w14:textId="77777777" w:rsidR="002C1948" w:rsidRDefault="002C1948">
            <w:pPr>
              <w:spacing w:after="0" w:line="240" w:lineRule="auto"/>
            </w:pPr>
          </w:p>
        </w:tc>
        <w:tc>
          <w:tcPr>
            <w:tcW w:w="179" w:type="dxa"/>
          </w:tcPr>
          <w:p w14:paraId="633FAADD" w14:textId="77777777" w:rsidR="002C1948" w:rsidRDefault="002C1948">
            <w:pPr>
              <w:pStyle w:val="EmptyCellLayoutStyle"/>
              <w:spacing w:after="0" w:line="240" w:lineRule="auto"/>
            </w:pPr>
          </w:p>
        </w:tc>
      </w:tr>
      <w:tr w:rsidR="002C1948" w14:paraId="5C1D3792" w14:textId="77777777">
        <w:trPr>
          <w:trHeight w:val="99"/>
        </w:trPr>
        <w:tc>
          <w:tcPr>
            <w:tcW w:w="179" w:type="dxa"/>
          </w:tcPr>
          <w:p w14:paraId="15EFD74D" w14:textId="77777777" w:rsidR="002C1948" w:rsidRDefault="002C1948">
            <w:pPr>
              <w:pStyle w:val="EmptyCellLayoutStyle"/>
              <w:spacing w:after="0" w:line="240" w:lineRule="auto"/>
            </w:pPr>
          </w:p>
        </w:tc>
        <w:tc>
          <w:tcPr>
            <w:tcW w:w="0" w:type="dxa"/>
          </w:tcPr>
          <w:p w14:paraId="2D236AA8" w14:textId="77777777" w:rsidR="002C1948" w:rsidRDefault="002C1948">
            <w:pPr>
              <w:pStyle w:val="EmptyCellLayoutStyle"/>
              <w:spacing w:after="0" w:line="240" w:lineRule="auto"/>
            </w:pPr>
          </w:p>
        </w:tc>
        <w:tc>
          <w:tcPr>
            <w:tcW w:w="0" w:type="dxa"/>
          </w:tcPr>
          <w:p w14:paraId="42BF8606" w14:textId="77777777" w:rsidR="002C1948" w:rsidRDefault="002C1948">
            <w:pPr>
              <w:pStyle w:val="EmptyCellLayoutStyle"/>
              <w:spacing w:after="0" w:line="240" w:lineRule="auto"/>
            </w:pPr>
          </w:p>
        </w:tc>
        <w:tc>
          <w:tcPr>
            <w:tcW w:w="0" w:type="dxa"/>
          </w:tcPr>
          <w:p w14:paraId="48856999" w14:textId="77777777" w:rsidR="002C1948" w:rsidRDefault="002C1948">
            <w:pPr>
              <w:pStyle w:val="EmptyCellLayoutStyle"/>
              <w:spacing w:after="0" w:line="240" w:lineRule="auto"/>
            </w:pPr>
          </w:p>
        </w:tc>
        <w:tc>
          <w:tcPr>
            <w:tcW w:w="0" w:type="dxa"/>
          </w:tcPr>
          <w:p w14:paraId="4130EF1E" w14:textId="77777777" w:rsidR="002C1948" w:rsidRDefault="002C1948">
            <w:pPr>
              <w:pStyle w:val="EmptyCellLayoutStyle"/>
              <w:spacing w:after="0" w:line="240" w:lineRule="auto"/>
            </w:pPr>
          </w:p>
        </w:tc>
        <w:tc>
          <w:tcPr>
            <w:tcW w:w="0" w:type="dxa"/>
          </w:tcPr>
          <w:p w14:paraId="0D523841" w14:textId="77777777" w:rsidR="002C1948" w:rsidRDefault="002C1948">
            <w:pPr>
              <w:pStyle w:val="EmptyCellLayoutStyle"/>
              <w:spacing w:after="0" w:line="240" w:lineRule="auto"/>
            </w:pPr>
          </w:p>
        </w:tc>
        <w:tc>
          <w:tcPr>
            <w:tcW w:w="0" w:type="dxa"/>
          </w:tcPr>
          <w:p w14:paraId="2644CDBD" w14:textId="77777777" w:rsidR="002C1948" w:rsidRDefault="002C1948">
            <w:pPr>
              <w:pStyle w:val="EmptyCellLayoutStyle"/>
              <w:spacing w:after="0" w:line="240" w:lineRule="auto"/>
            </w:pPr>
          </w:p>
        </w:tc>
        <w:tc>
          <w:tcPr>
            <w:tcW w:w="2505" w:type="dxa"/>
          </w:tcPr>
          <w:p w14:paraId="38958103" w14:textId="77777777" w:rsidR="002C1948" w:rsidRDefault="002C1948">
            <w:pPr>
              <w:pStyle w:val="EmptyCellLayoutStyle"/>
              <w:spacing w:after="0" w:line="240" w:lineRule="auto"/>
            </w:pPr>
          </w:p>
        </w:tc>
        <w:tc>
          <w:tcPr>
            <w:tcW w:w="6120" w:type="dxa"/>
          </w:tcPr>
          <w:p w14:paraId="5A831027" w14:textId="77777777" w:rsidR="002C1948" w:rsidRDefault="002C1948">
            <w:pPr>
              <w:pStyle w:val="EmptyCellLayoutStyle"/>
              <w:spacing w:after="0" w:line="240" w:lineRule="auto"/>
            </w:pPr>
          </w:p>
        </w:tc>
        <w:tc>
          <w:tcPr>
            <w:tcW w:w="2534" w:type="dxa"/>
          </w:tcPr>
          <w:p w14:paraId="710F8D9E" w14:textId="77777777" w:rsidR="002C1948" w:rsidRDefault="002C1948">
            <w:pPr>
              <w:pStyle w:val="EmptyCellLayoutStyle"/>
              <w:spacing w:after="0" w:line="240" w:lineRule="auto"/>
            </w:pPr>
          </w:p>
        </w:tc>
        <w:tc>
          <w:tcPr>
            <w:tcW w:w="179" w:type="dxa"/>
          </w:tcPr>
          <w:p w14:paraId="7CB8E459" w14:textId="77777777" w:rsidR="002C1948" w:rsidRDefault="002C1948">
            <w:pPr>
              <w:pStyle w:val="EmptyCellLayoutStyle"/>
              <w:spacing w:after="0" w:line="240" w:lineRule="auto"/>
            </w:pPr>
          </w:p>
        </w:tc>
      </w:tr>
      <w:tr w:rsidR="002C1948" w14:paraId="18C725EC" w14:textId="77777777">
        <w:trPr>
          <w:trHeight w:val="360"/>
        </w:trPr>
        <w:tc>
          <w:tcPr>
            <w:tcW w:w="179" w:type="dxa"/>
          </w:tcPr>
          <w:p w14:paraId="67E9C503" w14:textId="77777777" w:rsidR="002C1948" w:rsidRDefault="002C1948">
            <w:pPr>
              <w:pStyle w:val="EmptyCellLayoutStyle"/>
              <w:spacing w:after="0" w:line="240" w:lineRule="auto"/>
            </w:pPr>
          </w:p>
        </w:tc>
        <w:tc>
          <w:tcPr>
            <w:tcW w:w="0" w:type="dxa"/>
          </w:tcPr>
          <w:p w14:paraId="0E37F04A" w14:textId="77777777" w:rsidR="002C1948" w:rsidRDefault="002C1948">
            <w:pPr>
              <w:pStyle w:val="EmptyCellLayoutStyle"/>
              <w:spacing w:after="0" w:line="240" w:lineRule="auto"/>
            </w:pPr>
          </w:p>
        </w:tc>
        <w:tc>
          <w:tcPr>
            <w:tcW w:w="0" w:type="dxa"/>
          </w:tcPr>
          <w:p w14:paraId="130A0573" w14:textId="77777777" w:rsidR="002C1948" w:rsidRDefault="002C1948">
            <w:pPr>
              <w:pStyle w:val="EmptyCellLayoutStyle"/>
              <w:spacing w:after="0" w:line="240" w:lineRule="auto"/>
            </w:pPr>
          </w:p>
        </w:tc>
        <w:tc>
          <w:tcPr>
            <w:tcW w:w="0" w:type="dxa"/>
          </w:tcPr>
          <w:p w14:paraId="027FD9F5" w14:textId="77777777" w:rsidR="002C1948" w:rsidRDefault="002C1948">
            <w:pPr>
              <w:pStyle w:val="EmptyCellLayoutStyle"/>
              <w:spacing w:after="0" w:line="240" w:lineRule="auto"/>
            </w:pPr>
          </w:p>
        </w:tc>
        <w:tc>
          <w:tcPr>
            <w:tcW w:w="0" w:type="dxa"/>
          </w:tcPr>
          <w:p w14:paraId="7DD942EC" w14:textId="77777777" w:rsidR="002C1948" w:rsidRDefault="002C1948">
            <w:pPr>
              <w:pStyle w:val="EmptyCellLayoutStyle"/>
              <w:spacing w:after="0" w:line="240" w:lineRule="auto"/>
            </w:pPr>
          </w:p>
        </w:tc>
        <w:tc>
          <w:tcPr>
            <w:tcW w:w="0" w:type="dxa"/>
          </w:tcPr>
          <w:p w14:paraId="12E95D69" w14:textId="77777777" w:rsidR="002C1948" w:rsidRDefault="002C1948">
            <w:pPr>
              <w:pStyle w:val="EmptyCellLayoutStyle"/>
              <w:spacing w:after="0" w:line="240" w:lineRule="auto"/>
            </w:pPr>
          </w:p>
        </w:tc>
        <w:tc>
          <w:tcPr>
            <w:tcW w:w="0" w:type="dxa"/>
          </w:tcPr>
          <w:p w14:paraId="1DB15180" w14:textId="77777777" w:rsidR="002C1948" w:rsidRDefault="002C1948">
            <w:pPr>
              <w:pStyle w:val="EmptyCellLayoutStyle"/>
              <w:spacing w:after="0" w:line="240" w:lineRule="auto"/>
            </w:pPr>
          </w:p>
        </w:tc>
        <w:tc>
          <w:tcPr>
            <w:tcW w:w="2505" w:type="dxa"/>
          </w:tcPr>
          <w:p w14:paraId="36905280" w14:textId="77777777" w:rsidR="002C1948" w:rsidRDefault="002C1948">
            <w:pPr>
              <w:pStyle w:val="EmptyCellLayoutStyle"/>
              <w:spacing w:after="0" w:line="240" w:lineRule="auto"/>
            </w:pPr>
          </w:p>
        </w:tc>
        <w:tc>
          <w:tcPr>
            <w:tcW w:w="6120" w:type="dxa"/>
          </w:tcPr>
          <w:tbl>
            <w:tblPr>
              <w:tblW w:w="0" w:type="auto"/>
              <w:tblCellMar>
                <w:left w:w="0" w:type="dxa"/>
                <w:right w:w="0" w:type="dxa"/>
              </w:tblCellMar>
              <w:tblLook w:val="04A0" w:firstRow="1" w:lastRow="0" w:firstColumn="1" w:lastColumn="0" w:noHBand="0" w:noVBand="1"/>
            </w:tblPr>
            <w:tblGrid>
              <w:gridCol w:w="6107"/>
            </w:tblGrid>
            <w:tr w:rsidR="002C1948" w14:paraId="44E49206" w14:textId="77777777">
              <w:trPr>
                <w:trHeight w:val="282"/>
              </w:trPr>
              <w:tc>
                <w:tcPr>
                  <w:tcW w:w="6120" w:type="dxa"/>
                  <w:tcBorders>
                    <w:top w:val="nil"/>
                    <w:left w:val="nil"/>
                    <w:bottom w:val="nil"/>
                    <w:right w:val="nil"/>
                  </w:tcBorders>
                  <w:tcMar>
                    <w:top w:w="39" w:type="dxa"/>
                    <w:left w:w="39" w:type="dxa"/>
                    <w:bottom w:w="39" w:type="dxa"/>
                    <w:right w:w="39" w:type="dxa"/>
                  </w:tcMar>
                </w:tcPr>
                <w:p w14:paraId="59B9B86A" w14:textId="77777777" w:rsidR="002C1948" w:rsidRDefault="00D520C7">
                  <w:pPr>
                    <w:spacing w:after="0" w:line="240" w:lineRule="auto"/>
                  </w:pPr>
                  <w:r>
                    <w:rPr>
                      <w:rFonts w:ascii="Arial" w:eastAsia="Arial" w:hAnsi="Arial"/>
                      <w:b/>
                      <w:color w:val="000000"/>
                      <w:u w:val="single"/>
                    </w:rPr>
                    <w:t>TO BE FILLED OUT BY APPOINTING AUTHORITY</w:t>
                  </w:r>
                </w:p>
              </w:tc>
            </w:tr>
          </w:tbl>
          <w:p w14:paraId="0FC2D004" w14:textId="77777777" w:rsidR="002C1948" w:rsidRDefault="002C1948">
            <w:pPr>
              <w:spacing w:after="0" w:line="240" w:lineRule="auto"/>
            </w:pPr>
          </w:p>
        </w:tc>
        <w:tc>
          <w:tcPr>
            <w:tcW w:w="2534" w:type="dxa"/>
          </w:tcPr>
          <w:p w14:paraId="3FB2E924" w14:textId="77777777" w:rsidR="002C1948" w:rsidRDefault="002C1948">
            <w:pPr>
              <w:pStyle w:val="EmptyCellLayoutStyle"/>
              <w:spacing w:after="0" w:line="240" w:lineRule="auto"/>
            </w:pPr>
          </w:p>
        </w:tc>
        <w:tc>
          <w:tcPr>
            <w:tcW w:w="179" w:type="dxa"/>
          </w:tcPr>
          <w:p w14:paraId="4DA6F30D" w14:textId="77777777" w:rsidR="002C1948" w:rsidRDefault="002C1948">
            <w:pPr>
              <w:pStyle w:val="EmptyCellLayoutStyle"/>
              <w:spacing w:after="0" w:line="240" w:lineRule="auto"/>
            </w:pPr>
          </w:p>
        </w:tc>
      </w:tr>
      <w:tr w:rsidR="002C1948" w14:paraId="08964A1D" w14:textId="77777777">
        <w:trPr>
          <w:trHeight w:val="174"/>
        </w:trPr>
        <w:tc>
          <w:tcPr>
            <w:tcW w:w="179" w:type="dxa"/>
          </w:tcPr>
          <w:p w14:paraId="2B068D4D" w14:textId="77777777" w:rsidR="002C1948" w:rsidRDefault="002C1948">
            <w:pPr>
              <w:pStyle w:val="EmptyCellLayoutStyle"/>
              <w:spacing w:after="0" w:line="240" w:lineRule="auto"/>
            </w:pPr>
          </w:p>
        </w:tc>
        <w:tc>
          <w:tcPr>
            <w:tcW w:w="0" w:type="dxa"/>
          </w:tcPr>
          <w:p w14:paraId="35679026" w14:textId="77777777" w:rsidR="002C1948" w:rsidRDefault="002C1948">
            <w:pPr>
              <w:pStyle w:val="EmptyCellLayoutStyle"/>
              <w:spacing w:after="0" w:line="240" w:lineRule="auto"/>
            </w:pPr>
          </w:p>
        </w:tc>
        <w:tc>
          <w:tcPr>
            <w:tcW w:w="0" w:type="dxa"/>
          </w:tcPr>
          <w:p w14:paraId="6111DF17" w14:textId="77777777" w:rsidR="002C1948" w:rsidRDefault="002C1948">
            <w:pPr>
              <w:pStyle w:val="EmptyCellLayoutStyle"/>
              <w:spacing w:after="0" w:line="240" w:lineRule="auto"/>
            </w:pPr>
          </w:p>
        </w:tc>
        <w:tc>
          <w:tcPr>
            <w:tcW w:w="0" w:type="dxa"/>
          </w:tcPr>
          <w:p w14:paraId="05A854AB" w14:textId="77777777" w:rsidR="002C1948" w:rsidRDefault="002C1948">
            <w:pPr>
              <w:pStyle w:val="EmptyCellLayoutStyle"/>
              <w:spacing w:after="0" w:line="240" w:lineRule="auto"/>
            </w:pPr>
          </w:p>
        </w:tc>
        <w:tc>
          <w:tcPr>
            <w:tcW w:w="0" w:type="dxa"/>
          </w:tcPr>
          <w:p w14:paraId="25C4D966" w14:textId="77777777" w:rsidR="002C1948" w:rsidRDefault="002C1948">
            <w:pPr>
              <w:pStyle w:val="EmptyCellLayoutStyle"/>
              <w:spacing w:after="0" w:line="240" w:lineRule="auto"/>
            </w:pPr>
          </w:p>
        </w:tc>
        <w:tc>
          <w:tcPr>
            <w:tcW w:w="0" w:type="dxa"/>
          </w:tcPr>
          <w:p w14:paraId="0BD4D727" w14:textId="77777777" w:rsidR="002C1948" w:rsidRDefault="002C1948">
            <w:pPr>
              <w:pStyle w:val="EmptyCellLayoutStyle"/>
              <w:spacing w:after="0" w:line="240" w:lineRule="auto"/>
            </w:pPr>
          </w:p>
        </w:tc>
        <w:tc>
          <w:tcPr>
            <w:tcW w:w="0" w:type="dxa"/>
          </w:tcPr>
          <w:p w14:paraId="7F4EB660" w14:textId="77777777" w:rsidR="002C1948" w:rsidRDefault="002C1948">
            <w:pPr>
              <w:pStyle w:val="EmptyCellLayoutStyle"/>
              <w:spacing w:after="0" w:line="240" w:lineRule="auto"/>
            </w:pPr>
          </w:p>
        </w:tc>
        <w:tc>
          <w:tcPr>
            <w:tcW w:w="2505" w:type="dxa"/>
          </w:tcPr>
          <w:p w14:paraId="09B77E75" w14:textId="77777777" w:rsidR="002C1948" w:rsidRDefault="002C1948">
            <w:pPr>
              <w:pStyle w:val="EmptyCellLayoutStyle"/>
              <w:spacing w:after="0" w:line="240" w:lineRule="auto"/>
            </w:pPr>
          </w:p>
        </w:tc>
        <w:tc>
          <w:tcPr>
            <w:tcW w:w="6120" w:type="dxa"/>
          </w:tcPr>
          <w:p w14:paraId="5F7B1276" w14:textId="77777777" w:rsidR="002C1948" w:rsidRDefault="002C1948">
            <w:pPr>
              <w:pStyle w:val="EmptyCellLayoutStyle"/>
              <w:spacing w:after="0" w:line="240" w:lineRule="auto"/>
            </w:pPr>
          </w:p>
        </w:tc>
        <w:tc>
          <w:tcPr>
            <w:tcW w:w="2534" w:type="dxa"/>
          </w:tcPr>
          <w:p w14:paraId="0F802F68" w14:textId="77777777" w:rsidR="002C1948" w:rsidRDefault="002C1948">
            <w:pPr>
              <w:pStyle w:val="EmptyCellLayoutStyle"/>
              <w:spacing w:after="0" w:line="240" w:lineRule="auto"/>
            </w:pPr>
          </w:p>
        </w:tc>
        <w:tc>
          <w:tcPr>
            <w:tcW w:w="179" w:type="dxa"/>
          </w:tcPr>
          <w:p w14:paraId="43A769E5" w14:textId="77777777" w:rsidR="002C1948" w:rsidRDefault="002C1948">
            <w:pPr>
              <w:pStyle w:val="EmptyCellLayoutStyle"/>
              <w:spacing w:after="0" w:line="240" w:lineRule="auto"/>
            </w:pPr>
          </w:p>
        </w:tc>
      </w:tr>
      <w:tr w:rsidR="009F100D" w14:paraId="351F4040" w14:textId="77777777" w:rsidTr="009F100D">
        <w:tc>
          <w:tcPr>
            <w:tcW w:w="179" w:type="dxa"/>
          </w:tcPr>
          <w:p w14:paraId="08A5FECC" w14:textId="77777777" w:rsidR="002C1948" w:rsidRDefault="002C1948">
            <w:pPr>
              <w:pStyle w:val="EmptyCellLayoutStyle"/>
              <w:spacing w:after="0" w:line="240" w:lineRule="auto"/>
            </w:pPr>
          </w:p>
        </w:tc>
        <w:tc>
          <w:tcPr>
            <w:tcW w:w="0" w:type="dxa"/>
          </w:tcPr>
          <w:p w14:paraId="632C9DCA" w14:textId="77777777" w:rsidR="002C1948" w:rsidRDefault="002C1948">
            <w:pPr>
              <w:pStyle w:val="EmptyCellLayoutStyle"/>
              <w:spacing w:after="0" w:line="240" w:lineRule="auto"/>
            </w:pPr>
          </w:p>
        </w:tc>
        <w:tc>
          <w:tcPr>
            <w:tcW w:w="0" w:type="dxa"/>
          </w:tcPr>
          <w:p w14:paraId="41AE4BBD" w14:textId="77777777" w:rsidR="002C1948" w:rsidRDefault="002C1948">
            <w:pPr>
              <w:pStyle w:val="EmptyCellLayoutStyle"/>
              <w:spacing w:after="0" w:line="240" w:lineRule="auto"/>
            </w:pPr>
          </w:p>
        </w:tc>
        <w:tc>
          <w:tcPr>
            <w:tcW w:w="0" w:type="dxa"/>
          </w:tcPr>
          <w:p w14:paraId="569C6714" w14:textId="77777777" w:rsidR="002C1948" w:rsidRDefault="002C1948">
            <w:pPr>
              <w:pStyle w:val="EmptyCellLayoutStyle"/>
              <w:spacing w:after="0" w:line="240" w:lineRule="auto"/>
            </w:pPr>
          </w:p>
        </w:tc>
        <w:tc>
          <w:tcPr>
            <w:tcW w:w="0" w:type="dxa"/>
          </w:tcPr>
          <w:p w14:paraId="492B46CD" w14:textId="77777777" w:rsidR="002C1948" w:rsidRDefault="002C1948">
            <w:pPr>
              <w:pStyle w:val="EmptyCellLayoutStyle"/>
              <w:spacing w:after="0" w:line="240" w:lineRule="auto"/>
            </w:pPr>
          </w:p>
        </w:tc>
        <w:tc>
          <w:tcPr>
            <w:tcW w:w="0" w:type="dxa"/>
          </w:tcPr>
          <w:p w14:paraId="1C480CD4" w14:textId="77777777" w:rsidR="002C1948" w:rsidRDefault="002C1948">
            <w:pPr>
              <w:pStyle w:val="EmptyCellLayoutStyle"/>
              <w:spacing w:after="0" w:line="240" w:lineRule="auto"/>
            </w:pPr>
          </w:p>
        </w:tc>
        <w:tc>
          <w:tcPr>
            <w:tcW w:w="0" w:type="dxa"/>
          </w:tcPr>
          <w:p w14:paraId="1320D924" w14:textId="77777777" w:rsidR="002C1948" w:rsidRDefault="002C1948">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31"/>
              <w:gridCol w:w="179"/>
            </w:tblGrid>
            <w:tr w:rsidR="002C1948" w14:paraId="2D578451" w14:textId="77777777">
              <w:trPr>
                <w:trHeight w:val="180"/>
              </w:trPr>
              <w:tc>
                <w:tcPr>
                  <w:tcW w:w="180" w:type="dxa"/>
                  <w:tcBorders>
                    <w:top w:val="single" w:sz="15" w:space="0" w:color="000000"/>
                    <w:left w:val="single" w:sz="15" w:space="0" w:color="000000"/>
                  </w:tcBorders>
                </w:tcPr>
                <w:p w14:paraId="6E36EF6D" w14:textId="77777777" w:rsidR="002C1948" w:rsidRDefault="002C1948">
                  <w:pPr>
                    <w:pStyle w:val="EmptyCellLayoutStyle"/>
                    <w:spacing w:after="0" w:line="240" w:lineRule="auto"/>
                  </w:pPr>
                </w:p>
              </w:tc>
              <w:tc>
                <w:tcPr>
                  <w:tcW w:w="10800" w:type="dxa"/>
                  <w:tcBorders>
                    <w:top w:val="single" w:sz="15" w:space="0" w:color="000000"/>
                  </w:tcBorders>
                </w:tcPr>
                <w:p w14:paraId="4C8C0F06" w14:textId="77777777" w:rsidR="002C1948" w:rsidRDefault="002C1948">
                  <w:pPr>
                    <w:pStyle w:val="EmptyCellLayoutStyle"/>
                    <w:spacing w:after="0" w:line="240" w:lineRule="auto"/>
                  </w:pPr>
                </w:p>
              </w:tc>
              <w:tc>
                <w:tcPr>
                  <w:tcW w:w="180" w:type="dxa"/>
                  <w:tcBorders>
                    <w:top w:val="single" w:sz="15" w:space="0" w:color="000000"/>
                    <w:right w:val="single" w:sz="15" w:space="0" w:color="000000"/>
                  </w:tcBorders>
                </w:tcPr>
                <w:p w14:paraId="34293EB5" w14:textId="77777777" w:rsidR="002C1948" w:rsidRDefault="002C1948">
                  <w:pPr>
                    <w:pStyle w:val="EmptyCellLayoutStyle"/>
                    <w:spacing w:after="0" w:line="240" w:lineRule="auto"/>
                  </w:pPr>
                </w:p>
              </w:tc>
            </w:tr>
            <w:tr w:rsidR="002C1948" w14:paraId="651D47E5" w14:textId="77777777">
              <w:trPr>
                <w:trHeight w:val="270"/>
              </w:trPr>
              <w:tc>
                <w:tcPr>
                  <w:tcW w:w="180" w:type="dxa"/>
                  <w:tcBorders>
                    <w:left w:val="single" w:sz="15" w:space="0" w:color="000000"/>
                  </w:tcBorders>
                </w:tcPr>
                <w:p w14:paraId="117BD3BF" w14:textId="77777777" w:rsidR="002C1948" w:rsidRDefault="002C1948">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2C1948" w14:paraId="2EA13658" w14:textId="77777777">
                    <w:trPr>
                      <w:trHeight w:val="192"/>
                    </w:trPr>
                    <w:tc>
                      <w:tcPr>
                        <w:tcW w:w="10800" w:type="dxa"/>
                        <w:tcBorders>
                          <w:top w:val="nil"/>
                          <w:left w:val="nil"/>
                          <w:bottom w:val="nil"/>
                          <w:right w:val="nil"/>
                        </w:tcBorders>
                        <w:tcMar>
                          <w:top w:w="39" w:type="dxa"/>
                          <w:left w:w="39" w:type="dxa"/>
                          <w:bottom w:w="39" w:type="dxa"/>
                          <w:right w:w="39" w:type="dxa"/>
                        </w:tcMar>
                      </w:tcPr>
                      <w:p w14:paraId="56770254" w14:textId="77777777" w:rsidR="002C1948" w:rsidRDefault="00D520C7">
                        <w:pPr>
                          <w:spacing w:after="0" w:line="240" w:lineRule="auto"/>
                        </w:pPr>
                        <w:r>
                          <w:rPr>
                            <w:rFonts w:ascii="Arial" w:eastAsia="Arial" w:hAnsi="Arial"/>
                            <w:b/>
                            <w:color w:val="000000"/>
                            <w:sz w:val="16"/>
                          </w:rPr>
                          <w:t xml:space="preserve">Indicate any exceptions or additions to the statements of </w:t>
                        </w:r>
                        <w:proofErr w:type="gramStart"/>
                        <w:r>
                          <w:rPr>
                            <w:rFonts w:ascii="Arial" w:eastAsia="Arial" w:hAnsi="Arial"/>
                            <w:b/>
                            <w:color w:val="000000"/>
                            <w:sz w:val="16"/>
                          </w:rPr>
                          <w:t>employee</w:t>
                        </w:r>
                        <w:proofErr w:type="gramEnd"/>
                        <w:r>
                          <w:rPr>
                            <w:rFonts w:ascii="Arial" w:eastAsia="Arial" w:hAnsi="Arial"/>
                            <w:b/>
                            <w:color w:val="000000"/>
                            <w:sz w:val="16"/>
                          </w:rPr>
                          <w:t xml:space="preserve"> or supervisors.</w:t>
                        </w:r>
                      </w:p>
                    </w:tc>
                  </w:tr>
                </w:tbl>
                <w:p w14:paraId="79AEA209" w14:textId="77777777" w:rsidR="002C1948" w:rsidRDefault="002C1948">
                  <w:pPr>
                    <w:spacing w:after="0" w:line="240" w:lineRule="auto"/>
                  </w:pPr>
                </w:p>
              </w:tc>
              <w:tc>
                <w:tcPr>
                  <w:tcW w:w="180" w:type="dxa"/>
                  <w:tcBorders>
                    <w:right w:val="single" w:sz="15" w:space="0" w:color="000000"/>
                  </w:tcBorders>
                </w:tcPr>
                <w:p w14:paraId="3B8B2BD4" w14:textId="77777777" w:rsidR="002C1948" w:rsidRDefault="002C1948">
                  <w:pPr>
                    <w:pStyle w:val="EmptyCellLayoutStyle"/>
                    <w:spacing w:after="0" w:line="240" w:lineRule="auto"/>
                  </w:pPr>
                </w:p>
              </w:tc>
            </w:tr>
            <w:tr w:rsidR="002C1948" w14:paraId="1A27A717" w14:textId="77777777">
              <w:trPr>
                <w:trHeight w:val="89"/>
              </w:trPr>
              <w:tc>
                <w:tcPr>
                  <w:tcW w:w="180" w:type="dxa"/>
                  <w:tcBorders>
                    <w:left w:val="single" w:sz="15" w:space="0" w:color="000000"/>
                  </w:tcBorders>
                </w:tcPr>
                <w:p w14:paraId="2F5BFAE7" w14:textId="77777777" w:rsidR="002C1948" w:rsidRDefault="002C1948">
                  <w:pPr>
                    <w:pStyle w:val="EmptyCellLayoutStyle"/>
                    <w:spacing w:after="0" w:line="240" w:lineRule="auto"/>
                  </w:pPr>
                </w:p>
              </w:tc>
              <w:tc>
                <w:tcPr>
                  <w:tcW w:w="10800" w:type="dxa"/>
                </w:tcPr>
                <w:p w14:paraId="76B53A2B" w14:textId="77777777" w:rsidR="002C1948" w:rsidRDefault="002C1948">
                  <w:pPr>
                    <w:pStyle w:val="EmptyCellLayoutStyle"/>
                    <w:spacing w:after="0" w:line="240" w:lineRule="auto"/>
                  </w:pPr>
                </w:p>
              </w:tc>
              <w:tc>
                <w:tcPr>
                  <w:tcW w:w="180" w:type="dxa"/>
                  <w:tcBorders>
                    <w:right w:val="single" w:sz="15" w:space="0" w:color="000000"/>
                  </w:tcBorders>
                </w:tcPr>
                <w:p w14:paraId="2185840D" w14:textId="77777777" w:rsidR="002C1948" w:rsidRDefault="002C1948">
                  <w:pPr>
                    <w:pStyle w:val="EmptyCellLayoutStyle"/>
                    <w:spacing w:after="0" w:line="240" w:lineRule="auto"/>
                  </w:pPr>
                </w:p>
              </w:tc>
            </w:tr>
            <w:tr w:rsidR="002C1948" w14:paraId="5CB6F1FE" w14:textId="77777777">
              <w:trPr>
                <w:trHeight w:val="290"/>
              </w:trPr>
              <w:tc>
                <w:tcPr>
                  <w:tcW w:w="180" w:type="dxa"/>
                  <w:tcBorders>
                    <w:left w:val="single" w:sz="15" w:space="0" w:color="000000"/>
                  </w:tcBorders>
                </w:tcPr>
                <w:p w14:paraId="7E41D1F4" w14:textId="77777777" w:rsidR="002C1948" w:rsidRDefault="002C1948">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2C1948" w14:paraId="7CB9F98B" w14:textId="77777777">
                    <w:trPr>
                      <w:trHeight w:val="212"/>
                    </w:trPr>
                    <w:tc>
                      <w:tcPr>
                        <w:tcW w:w="10800" w:type="dxa"/>
                        <w:tcBorders>
                          <w:top w:val="nil"/>
                          <w:left w:val="nil"/>
                          <w:bottom w:val="nil"/>
                          <w:right w:val="nil"/>
                        </w:tcBorders>
                        <w:tcMar>
                          <w:top w:w="39" w:type="dxa"/>
                          <w:left w:w="39" w:type="dxa"/>
                          <w:bottom w:w="39" w:type="dxa"/>
                          <w:right w:w="39" w:type="dxa"/>
                        </w:tcMar>
                      </w:tcPr>
                      <w:p w14:paraId="3E206B1C" w14:textId="77777777" w:rsidR="002C1948" w:rsidRDefault="002C1948">
                        <w:pPr>
                          <w:spacing w:after="0" w:line="240" w:lineRule="auto"/>
                        </w:pPr>
                      </w:p>
                    </w:tc>
                  </w:tr>
                </w:tbl>
                <w:p w14:paraId="05A74AAD" w14:textId="77777777" w:rsidR="002C1948" w:rsidRDefault="002C1948">
                  <w:pPr>
                    <w:spacing w:after="0" w:line="240" w:lineRule="auto"/>
                  </w:pPr>
                </w:p>
              </w:tc>
              <w:tc>
                <w:tcPr>
                  <w:tcW w:w="180" w:type="dxa"/>
                  <w:tcBorders>
                    <w:right w:val="single" w:sz="15" w:space="0" w:color="000000"/>
                  </w:tcBorders>
                </w:tcPr>
                <w:p w14:paraId="7DE88804" w14:textId="77777777" w:rsidR="002C1948" w:rsidRDefault="002C1948">
                  <w:pPr>
                    <w:pStyle w:val="EmptyCellLayoutStyle"/>
                    <w:spacing w:after="0" w:line="240" w:lineRule="auto"/>
                  </w:pPr>
                </w:p>
              </w:tc>
            </w:tr>
            <w:tr w:rsidR="002C1948" w14:paraId="59B5CCE1" w14:textId="77777777">
              <w:trPr>
                <w:trHeight w:val="69"/>
              </w:trPr>
              <w:tc>
                <w:tcPr>
                  <w:tcW w:w="180" w:type="dxa"/>
                  <w:tcBorders>
                    <w:left w:val="single" w:sz="15" w:space="0" w:color="000000"/>
                    <w:bottom w:val="single" w:sz="15" w:space="0" w:color="000000"/>
                  </w:tcBorders>
                </w:tcPr>
                <w:p w14:paraId="716E96E1" w14:textId="77777777" w:rsidR="002C1948" w:rsidRDefault="002C1948">
                  <w:pPr>
                    <w:pStyle w:val="EmptyCellLayoutStyle"/>
                    <w:spacing w:after="0" w:line="240" w:lineRule="auto"/>
                  </w:pPr>
                </w:p>
              </w:tc>
              <w:tc>
                <w:tcPr>
                  <w:tcW w:w="10800" w:type="dxa"/>
                  <w:tcBorders>
                    <w:bottom w:val="single" w:sz="15" w:space="0" w:color="000000"/>
                  </w:tcBorders>
                </w:tcPr>
                <w:p w14:paraId="3A9F2E60" w14:textId="77777777" w:rsidR="002C1948" w:rsidRDefault="002C1948">
                  <w:pPr>
                    <w:pStyle w:val="EmptyCellLayoutStyle"/>
                    <w:spacing w:after="0" w:line="240" w:lineRule="auto"/>
                  </w:pPr>
                </w:p>
              </w:tc>
              <w:tc>
                <w:tcPr>
                  <w:tcW w:w="180" w:type="dxa"/>
                  <w:tcBorders>
                    <w:bottom w:val="single" w:sz="15" w:space="0" w:color="000000"/>
                    <w:right w:val="single" w:sz="15" w:space="0" w:color="000000"/>
                  </w:tcBorders>
                </w:tcPr>
                <w:p w14:paraId="07C2DD70" w14:textId="77777777" w:rsidR="002C1948" w:rsidRDefault="002C1948">
                  <w:pPr>
                    <w:pStyle w:val="EmptyCellLayoutStyle"/>
                    <w:spacing w:after="0" w:line="240" w:lineRule="auto"/>
                  </w:pPr>
                </w:p>
              </w:tc>
            </w:tr>
          </w:tbl>
          <w:p w14:paraId="2E81C09C" w14:textId="77777777" w:rsidR="002C1948" w:rsidRDefault="002C1948">
            <w:pPr>
              <w:spacing w:after="0" w:line="240" w:lineRule="auto"/>
            </w:pPr>
          </w:p>
        </w:tc>
        <w:tc>
          <w:tcPr>
            <w:tcW w:w="179" w:type="dxa"/>
          </w:tcPr>
          <w:p w14:paraId="5504D2FE" w14:textId="77777777" w:rsidR="002C1948" w:rsidRDefault="002C1948">
            <w:pPr>
              <w:pStyle w:val="EmptyCellLayoutStyle"/>
              <w:spacing w:after="0" w:line="240" w:lineRule="auto"/>
            </w:pPr>
          </w:p>
        </w:tc>
      </w:tr>
      <w:tr w:rsidR="002C1948" w14:paraId="3CAC9042" w14:textId="77777777">
        <w:trPr>
          <w:trHeight w:val="114"/>
        </w:trPr>
        <w:tc>
          <w:tcPr>
            <w:tcW w:w="179" w:type="dxa"/>
          </w:tcPr>
          <w:p w14:paraId="0AF0B943" w14:textId="77777777" w:rsidR="002C1948" w:rsidRDefault="002C1948">
            <w:pPr>
              <w:pStyle w:val="EmptyCellLayoutStyle"/>
              <w:spacing w:after="0" w:line="240" w:lineRule="auto"/>
            </w:pPr>
          </w:p>
        </w:tc>
        <w:tc>
          <w:tcPr>
            <w:tcW w:w="0" w:type="dxa"/>
          </w:tcPr>
          <w:p w14:paraId="4FFFE2EE" w14:textId="77777777" w:rsidR="002C1948" w:rsidRDefault="002C1948">
            <w:pPr>
              <w:pStyle w:val="EmptyCellLayoutStyle"/>
              <w:spacing w:after="0" w:line="240" w:lineRule="auto"/>
            </w:pPr>
          </w:p>
        </w:tc>
        <w:tc>
          <w:tcPr>
            <w:tcW w:w="0" w:type="dxa"/>
          </w:tcPr>
          <w:p w14:paraId="26B1A904" w14:textId="77777777" w:rsidR="002C1948" w:rsidRDefault="002C1948">
            <w:pPr>
              <w:pStyle w:val="EmptyCellLayoutStyle"/>
              <w:spacing w:after="0" w:line="240" w:lineRule="auto"/>
            </w:pPr>
          </w:p>
        </w:tc>
        <w:tc>
          <w:tcPr>
            <w:tcW w:w="0" w:type="dxa"/>
          </w:tcPr>
          <w:p w14:paraId="08ADCF28" w14:textId="77777777" w:rsidR="002C1948" w:rsidRDefault="002C1948">
            <w:pPr>
              <w:pStyle w:val="EmptyCellLayoutStyle"/>
              <w:spacing w:after="0" w:line="240" w:lineRule="auto"/>
            </w:pPr>
          </w:p>
        </w:tc>
        <w:tc>
          <w:tcPr>
            <w:tcW w:w="0" w:type="dxa"/>
          </w:tcPr>
          <w:p w14:paraId="0EF0D6B3" w14:textId="77777777" w:rsidR="002C1948" w:rsidRDefault="002C1948">
            <w:pPr>
              <w:pStyle w:val="EmptyCellLayoutStyle"/>
              <w:spacing w:after="0" w:line="240" w:lineRule="auto"/>
            </w:pPr>
          </w:p>
        </w:tc>
        <w:tc>
          <w:tcPr>
            <w:tcW w:w="0" w:type="dxa"/>
          </w:tcPr>
          <w:p w14:paraId="48694819" w14:textId="77777777" w:rsidR="002C1948" w:rsidRDefault="002C1948">
            <w:pPr>
              <w:pStyle w:val="EmptyCellLayoutStyle"/>
              <w:spacing w:after="0" w:line="240" w:lineRule="auto"/>
            </w:pPr>
          </w:p>
        </w:tc>
        <w:tc>
          <w:tcPr>
            <w:tcW w:w="0" w:type="dxa"/>
          </w:tcPr>
          <w:p w14:paraId="09FFD455" w14:textId="77777777" w:rsidR="002C1948" w:rsidRDefault="002C1948">
            <w:pPr>
              <w:pStyle w:val="EmptyCellLayoutStyle"/>
              <w:spacing w:after="0" w:line="240" w:lineRule="auto"/>
            </w:pPr>
          </w:p>
        </w:tc>
        <w:tc>
          <w:tcPr>
            <w:tcW w:w="2505" w:type="dxa"/>
          </w:tcPr>
          <w:p w14:paraId="36816DE9" w14:textId="77777777" w:rsidR="002C1948" w:rsidRDefault="002C1948">
            <w:pPr>
              <w:pStyle w:val="EmptyCellLayoutStyle"/>
              <w:spacing w:after="0" w:line="240" w:lineRule="auto"/>
            </w:pPr>
          </w:p>
        </w:tc>
        <w:tc>
          <w:tcPr>
            <w:tcW w:w="6120" w:type="dxa"/>
          </w:tcPr>
          <w:p w14:paraId="1E6263DB" w14:textId="77777777" w:rsidR="002C1948" w:rsidRDefault="002C1948">
            <w:pPr>
              <w:pStyle w:val="EmptyCellLayoutStyle"/>
              <w:spacing w:after="0" w:line="240" w:lineRule="auto"/>
            </w:pPr>
          </w:p>
        </w:tc>
        <w:tc>
          <w:tcPr>
            <w:tcW w:w="2534" w:type="dxa"/>
          </w:tcPr>
          <w:p w14:paraId="3F9D84BA" w14:textId="77777777" w:rsidR="002C1948" w:rsidRDefault="002C1948">
            <w:pPr>
              <w:pStyle w:val="EmptyCellLayoutStyle"/>
              <w:spacing w:after="0" w:line="240" w:lineRule="auto"/>
            </w:pPr>
          </w:p>
        </w:tc>
        <w:tc>
          <w:tcPr>
            <w:tcW w:w="179" w:type="dxa"/>
          </w:tcPr>
          <w:p w14:paraId="18F9A7F1" w14:textId="77777777" w:rsidR="002C1948" w:rsidRDefault="002C1948">
            <w:pPr>
              <w:pStyle w:val="EmptyCellLayoutStyle"/>
              <w:spacing w:after="0" w:line="240" w:lineRule="auto"/>
            </w:pPr>
          </w:p>
        </w:tc>
      </w:tr>
      <w:tr w:rsidR="009F100D" w14:paraId="6E080FD3" w14:textId="77777777" w:rsidTr="009F100D">
        <w:tc>
          <w:tcPr>
            <w:tcW w:w="179" w:type="dxa"/>
          </w:tcPr>
          <w:p w14:paraId="4327074C" w14:textId="77777777" w:rsidR="002C1948" w:rsidRDefault="002C1948">
            <w:pPr>
              <w:pStyle w:val="EmptyCellLayoutStyle"/>
              <w:spacing w:after="0" w:line="240" w:lineRule="auto"/>
            </w:pPr>
          </w:p>
        </w:tc>
        <w:tc>
          <w:tcPr>
            <w:tcW w:w="0" w:type="dxa"/>
          </w:tcPr>
          <w:p w14:paraId="4B4FC7D9" w14:textId="77777777" w:rsidR="002C1948" w:rsidRDefault="002C1948">
            <w:pPr>
              <w:pStyle w:val="EmptyCellLayoutStyle"/>
              <w:spacing w:after="0" w:line="240" w:lineRule="auto"/>
            </w:pPr>
          </w:p>
        </w:tc>
        <w:tc>
          <w:tcPr>
            <w:tcW w:w="0" w:type="dxa"/>
          </w:tcPr>
          <w:p w14:paraId="4EB2B67C" w14:textId="77777777" w:rsidR="002C1948" w:rsidRDefault="002C1948">
            <w:pPr>
              <w:pStyle w:val="EmptyCellLayoutStyle"/>
              <w:spacing w:after="0" w:line="240" w:lineRule="auto"/>
            </w:pPr>
          </w:p>
        </w:tc>
        <w:tc>
          <w:tcPr>
            <w:tcW w:w="0" w:type="dxa"/>
          </w:tcPr>
          <w:p w14:paraId="390F870B" w14:textId="77777777" w:rsidR="002C1948" w:rsidRDefault="002C1948">
            <w:pPr>
              <w:pStyle w:val="EmptyCellLayoutStyle"/>
              <w:spacing w:after="0" w:line="240" w:lineRule="auto"/>
            </w:pPr>
          </w:p>
        </w:tc>
        <w:tc>
          <w:tcPr>
            <w:tcW w:w="0" w:type="dxa"/>
          </w:tcPr>
          <w:p w14:paraId="23BC7C3A" w14:textId="77777777" w:rsidR="002C1948" w:rsidRDefault="002C1948">
            <w:pPr>
              <w:pStyle w:val="EmptyCellLayoutStyle"/>
              <w:spacing w:after="0" w:line="240" w:lineRule="auto"/>
            </w:pPr>
          </w:p>
        </w:tc>
        <w:tc>
          <w:tcPr>
            <w:tcW w:w="0" w:type="dxa"/>
          </w:tcPr>
          <w:p w14:paraId="10F67EA3" w14:textId="77777777" w:rsidR="002C1948" w:rsidRDefault="002C1948">
            <w:pPr>
              <w:pStyle w:val="EmptyCellLayoutStyle"/>
              <w:spacing w:after="0" w:line="240" w:lineRule="auto"/>
            </w:pPr>
          </w:p>
        </w:tc>
        <w:tc>
          <w:tcPr>
            <w:tcW w:w="0" w:type="dxa"/>
          </w:tcPr>
          <w:p w14:paraId="5B64E437" w14:textId="77777777" w:rsidR="002C1948" w:rsidRDefault="002C1948">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189"/>
              <w:gridCol w:w="356"/>
              <w:gridCol w:w="5186"/>
              <w:gridCol w:w="179"/>
            </w:tblGrid>
            <w:tr w:rsidR="002C1948" w14:paraId="0AAEE433" w14:textId="77777777">
              <w:trPr>
                <w:trHeight w:val="180"/>
              </w:trPr>
              <w:tc>
                <w:tcPr>
                  <w:tcW w:w="180" w:type="dxa"/>
                  <w:tcBorders>
                    <w:top w:val="single" w:sz="15" w:space="0" w:color="000000"/>
                    <w:left w:val="single" w:sz="15" w:space="0" w:color="000000"/>
                  </w:tcBorders>
                </w:tcPr>
                <w:p w14:paraId="48940A3D" w14:textId="77777777" w:rsidR="002C1948" w:rsidRDefault="002C1948">
                  <w:pPr>
                    <w:pStyle w:val="EmptyCellLayoutStyle"/>
                    <w:spacing w:after="0" w:line="240" w:lineRule="auto"/>
                  </w:pPr>
                </w:p>
              </w:tc>
              <w:tc>
                <w:tcPr>
                  <w:tcW w:w="5220" w:type="dxa"/>
                  <w:tcBorders>
                    <w:top w:val="single" w:sz="15" w:space="0" w:color="000000"/>
                  </w:tcBorders>
                </w:tcPr>
                <w:p w14:paraId="7259B474" w14:textId="77777777" w:rsidR="002C1948" w:rsidRDefault="002C1948">
                  <w:pPr>
                    <w:pStyle w:val="EmptyCellLayoutStyle"/>
                    <w:spacing w:after="0" w:line="240" w:lineRule="auto"/>
                  </w:pPr>
                </w:p>
              </w:tc>
              <w:tc>
                <w:tcPr>
                  <w:tcW w:w="359" w:type="dxa"/>
                  <w:tcBorders>
                    <w:top w:val="single" w:sz="15" w:space="0" w:color="000000"/>
                  </w:tcBorders>
                </w:tcPr>
                <w:p w14:paraId="766CAE5D" w14:textId="77777777" w:rsidR="002C1948" w:rsidRDefault="002C1948">
                  <w:pPr>
                    <w:pStyle w:val="EmptyCellLayoutStyle"/>
                    <w:spacing w:after="0" w:line="240" w:lineRule="auto"/>
                  </w:pPr>
                </w:p>
              </w:tc>
              <w:tc>
                <w:tcPr>
                  <w:tcW w:w="5220" w:type="dxa"/>
                  <w:tcBorders>
                    <w:top w:val="single" w:sz="15" w:space="0" w:color="000000"/>
                  </w:tcBorders>
                </w:tcPr>
                <w:p w14:paraId="426A191A" w14:textId="77777777" w:rsidR="002C1948" w:rsidRDefault="002C1948">
                  <w:pPr>
                    <w:pStyle w:val="EmptyCellLayoutStyle"/>
                    <w:spacing w:after="0" w:line="240" w:lineRule="auto"/>
                  </w:pPr>
                </w:p>
              </w:tc>
              <w:tc>
                <w:tcPr>
                  <w:tcW w:w="180" w:type="dxa"/>
                  <w:tcBorders>
                    <w:top w:val="single" w:sz="15" w:space="0" w:color="000000"/>
                    <w:right w:val="single" w:sz="15" w:space="0" w:color="000000"/>
                  </w:tcBorders>
                </w:tcPr>
                <w:p w14:paraId="7B51C2E6" w14:textId="77777777" w:rsidR="002C1948" w:rsidRDefault="002C1948">
                  <w:pPr>
                    <w:pStyle w:val="EmptyCellLayoutStyle"/>
                    <w:spacing w:after="0" w:line="240" w:lineRule="auto"/>
                  </w:pPr>
                </w:p>
              </w:tc>
            </w:tr>
            <w:tr w:rsidR="009F100D" w14:paraId="39BBE5AF" w14:textId="77777777" w:rsidTr="009F100D">
              <w:trPr>
                <w:trHeight w:val="359"/>
              </w:trPr>
              <w:tc>
                <w:tcPr>
                  <w:tcW w:w="180" w:type="dxa"/>
                  <w:tcBorders>
                    <w:left w:val="single" w:sz="15" w:space="0" w:color="000000"/>
                  </w:tcBorders>
                </w:tcPr>
                <w:p w14:paraId="727528B4" w14:textId="77777777" w:rsidR="002C1948" w:rsidRDefault="002C1948">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1"/>
                  </w:tblGrid>
                  <w:tr w:rsidR="002C1948" w14:paraId="1AF5A39F" w14:textId="77777777">
                    <w:trPr>
                      <w:trHeight w:val="282"/>
                    </w:trPr>
                    <w:tc>
                      <w:tcPr>
                        <w:tcW w:w="10800" w:type="dxa"/>
                        <w:tcBorders>
                          <w:top w:val="nil"/>
                          <w:left w:val="nil"/>
                          <w:bottom w:val="nil"/>
                          <w:right w:val="nil"/>
                        </w:tcBorders>
                        <w:tcMar>
                          <w:top w:w="39" w:type="dxa"/>
                          <w:left w:w="39" w:type="dxa"/>
                          <w:bottom w:w="39" w:type="dxa"/>
                          <w:right w:w="39" w:type="dxa"/>
                        </w:tcMar>
                      </w:tcPr>
                      <w:p w14:paraId="13A779BA" w14:textId="77777777" w:rsidR="002C1948" w:rsidRDefault="00D520C7">
                        <w:pPr>
                          <w:spacing w:after="0" w:line="240" w:lineRule="auto"/>
                        </w:pPr>
                        <w:r>
                          <w:rPr>
                            <w:rFonts w:ascii="Arial" w:eastAsia="Arial" w:hAnsi="Arial"/>
                            <w:b/>
                            <w:i/>
                            <w:color w:val="000000"/>
                          </w:rPr>
                          <w:t>I certify that the entries on these pages are accurate and complete.</w:t>
                        </w:r>
                      </w:p>
                    </w:tc>
                  </w:tr>
                </w:tbl>
                <w:p w14:paraId="5C92D670" w14:textId="77777777" w:rsidR="002C1948" w:rsidRDefault="002C1948">
                  <w:pPr>
                    <w:spacing w:after="0" w:line="240" w:lineRule="auto"/>
                  </w:pPr>
                </w:p>
              </w:tc>
              <w:tc>
                <w:tcPr>
                  <w:tcW w:w="180" w:type="dxa"/>
                  <w:tcBorders>
                    <w:right w:val="single" w:sz="15" w:space="0" w:color="000000"/>
                  </w:tcBorders>
                </w:tcPr>
                <w:p w14:paraId="1B3ACC4A" w14:textId="77777777" w:rsidR="002C1948" w:rsidRDefault="002C1948">
                  <w:pPr>
                    <w:pStyle w:val="EmptyCellLayoutStyle"/>
                    <w:spacing w:after="0" w:line="240" w:lineRule="auto"/>
                  </w:pPr>
                </w:p>
              </w:tc>
            </w:tr>
            <w:tr w:rsidR="002C1948" w14:paraId="246885D8" w14:textId="77777777">
              <w:trPr>
                <w:trHeight w:val="180"/>
              </w:trPr>
              <w:tc>
                <w:tcPr>
                  <w:tcW w:w="180" w:type="dxa"/>
                  <w:tcBorders>
                    <w:left w:val="single" w:sz="15" w:space="0" w:color="000000"/>
                  </w:tcBorders>
                </w:tcPr>
                <w:p w14:paraId="78674A41" w14:textId="77777777" w:rsidR="002C1948" w:rsidRDefault="002C1948">
                  <w:pPr>
                    <w:pStyle w:val="EmptyCellLayoutStyle"/>
                    <w:spacing w:after="0" w:line="240" w:lineRule="auto"/>
                  </w:pPr>
                </w:p>
              </w:tc>
              <w:tc>
                <w:tcPr>
                  <w:tcW w:w="5220" w:type="dxa"/>
                </w:tcPr>
                <w:p w14:paraId="2D989E18" w14:textId="77777777" w:rsidR="002C1948" w:rsidRDefault="002C1948">
                  <w:pPr>
                    <w:pStyle w:val="EmptyCellLayoutStyle"/>
                    <w:spacing w:after="0" w:line="240" w:lineRule="auto"/>
                  </w:pPr>
                </w:p>
              </w:tc>
              <w:tc>
                <w:tcPr>
                  <w:tcW w:w="359" w:type="dxa"/>
                </w:tcPr>
                <w:p w14:paraId="52F5C992" w14:textId="77777777" w:rsidR="002C1948" w:rsidRDefault="002C1948">
                  <w:pPr>
                    <w:pStyle w:val="EmptyCellLayoutStyle"/>
                    <w:spacing w:after="0" w:line="240" w:lineRule="auto"/>
                  </w:pPr>
                </w:p>
              </w:tc>
              <w:tc>
                <w:tcPr>
                  <w:tcW w:w="5220" w:type="dxa"/>
                </w:tcPr>
                <w:p w14:paraId="3A42D17D" w14:textId="77777777" w:rsidR="002C1948" w:rsidRDefault="002C1948">
                  <w:pPr>
                    <w:pStyle w:val="EmptyCellLayoutStyle"/>
                    <w:spacing w:after="0" w:line="240" w:lineRule="auto"/>
                  </w:pPr>
                </w:p>
              </w:tc>
              <w:tc>
                <w:tcPr>
                  <w:tcW w:w="180" w:type="dxa"/>
                  <w:tcBorders>
                    <w:right w:val="single" w:sz="15" w:space="0" w:color="000000"/>
                  </w:tcBorders>
                </w:tcPr>
                <w:p w14:paraId="306B6E05" w14:textId="77777777" w:rsidR="002C1948" w:rsidRDefault="002C1948">
                  <w:pPr>
                    <w:pStyle w:val="EmptyCellLayoutStyle"/>
                    <w:spacing w:after="0" w:line="240" w:lineRule="auto"/>
                  </w:pPr>
                </w:p>
              </w:tc>
            </w:tr>
            <w:tr w:rsidR="002C1948" w14:paraId="605C22F0" w14:textId="77777777">
              <w:trPr>
                <w:trHeight w:val="290"/>
              </w:trPr>
              <w:tc>
                <w:tcPr>
                  <w:tcW w:w="180" w:type="dxa"/>
                  <w:tcBorders>
                    <w:left w:val="single" w:sz="15" w:space="0" w:color="000000"/>
                  </w:tcBorders>
                </w:tcPr>
                <w:p w14:paraId="58E362A5" w14:textId="77777777" w:rsidR="002C1948" w:rsidRDefault="002C194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9"/>
                  </w:tblGrid>
                  <w:tr w:rsidR="002C1948" w14:paraId="53DE3F51" w14:textId="77777777">
                    <w:trPr>
                      <w:trHeight w:val="212"/>
                    </w:trPr>
                    <w:tc>
                      <w:tcPr>
                        <w:tcW w:w="5220" w:type="dxa"/>
                        <w:tcBorders>
                          <w:top w:val="nil"/>
                          <w:left w:val="nil"/>
                          <w:bottom w:val="nil"/>
                          <w:right w:val="nil"/>
                        </w:tcBorders>
                        <w:tcMar>
                          <w:top w:w="39" w:type="dxa"/>
                          <w:left w:w="39" w:type="dxa"/>
                          <w:bottom w:w="39" w:type="dxa"/>
                          <w:right w:w="39" w:type="dxa"/>
                        </w:tcMar>
                      </w:tcPr>
                      <w:p w14:paraId="264C301B" w14:textId="77777777" w:rsidR="002C1948" w:rsidRDefault="002C1948">
                        <w:pPr>
                          <w:spacing w:after="0" w:line="240" w:lineRule="auto"/>
                        </w:pPr>
                      </w:p>
                    </w:tc>
                  </w:tr>
                </w:tbl>
                <w:p w14:paraId="102FF985" w14:textId="77777777" w:rsidR="002C1948" w:rsidRDefault="002C1948">
                  <w:pPr>
                    <w:spacing w:after="0" w:line="240" w:lineRule="auto"/>
                  </w:pPr>
                </w:p>
              </w:tc>
              <w:tc>
                <w:tcPr>
                  <w:tcW w:w="359" w:type="dxa"/>
                </w:tcPr>
                <w:p w14:paraId="1B8416CB" w14:textId="77777777" w:rsidR="002C1948" w:rsidRDefault="002C194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6"/>
                  </w:tblGrid>
                  <w:tr w:rsidR="002C1948" w14:paraId="6DD35142" w14:textId="77777777">
                    <w:trPr>
                      <w:trHeight w:val="212"/>
                    </w:trPr>
                    <w:tc>
                      <w:tcPr>
                        <w:tcW w:w="5220" w:type="dxa"/>
                        <w:tcBorders>
                          <w:top w:val="nil"/>
                          <w:left w:val="nil"/>
                          <w:bottom w:val="nil"/>
                          <w:right w:val="nil"/>
                        </w:tcBorders>
                        <w:tcMar>
                          <w:top w:w="39" w:type="dxa"/>
                          <w:left w:w="39" w:type="dxa"/>
                          <w:bottom w:w="39" w:type="dxa"/>
                          <w:right w:w="39" w:type="dxa"/>
                        </w:tcMar>
                      </w:tcPr>
                      <w:p w14:paraId="356B3B6B" w14:textId="77777777" w:rsidR="002C1948" w:rsidRDefault="002C1948">
                        <w:pPr>
                          <w:spacing w:after="0" w:line="240" w:lineRule="auto"/>
                        </w:pPr>
                      </w:p>
                    </w:tc>
                  </w:tr>
                </w:tbl>
                <w:p w14:paraId="5EE14590" w14:textId="77777777" w:rsidR="002C1948" w:rsidRDefault="002C1948">
                  <w:pPr>
                    <w:spacing w:after="0" w:line="240" w:lineRule="auto"/>
                  </w:pPr>
                </w:p>
              </w:tc>
              <w:tc>
                <w:tcPr>
                  <w:tcW w:w="180" w:type="dxa"/>
                  <w:tcBorders>
                    <w:right w:val="single" w:sz="15" w:space="0" w:color="000000"/>
                  </w:tcBorders>
                </w:tcPr>
                <w:p w14:paraId="0336976F" w14:textId="77777777" w:rsidR="002C1948" w:rsidRDefault="002C1948">
                  <w:pPr>
                    <w:pStyle w:val="EmptyCellLayoutStyle"/>
                    <w:spacing w:after="0" w:line="240" w:lineRule="auto"/>
                  </w:pPr>
                </w:p>
              </w:tc>
            </w:tr>
            <w:tr w:rsidR="002C1948" w14:paraId="33DEC5F9" w14:textId="77777777">
              <w:trPr>
                <w:trHeight w:val="34"/>
              </w:trPr>
              <w:tc>
                <w:tcPr>
                  <w:tcW w:w="180" w:type="dxa"/>
                  <w:tcBorders>
                    <w:left w:val="single" w:sz="15" w:space="0" w:color="000000"/>
                  </w:tcBorders>
                </w:tcPr>
                <w:p w14:paraId="49B53212" w14:textId="77777777" w:rsidR="002C1948" w:rsidRDefault="002C1948">
                  <w:pPr>
                    <w:pStyle w:val="EmptyCellLayoutStyle"/>
                    <w:spacing w:after="0" w:line="240" w:lineRule="auto"/>
                  </w:pPr>
                </w:p>
              </w:tc>
              <w:tc>
                <w:tcPr>
                  <w:tcW w:w="5220" w:type="dxa"/>
                </w:tcPr>
                <w:p w14:paraId="474EC810" w14:textId="77777777" w:rsidR="002C1948" w:rsidRDefault="002C1948">
                  <w:pPr>
                    <w:pStyle w:val="EmptyCellLayoutStyle"/>
                    <w:spacing w:after="0" w:line="240" w:lineRule="auto"/>
                  </w:pPr>
                </w:p>
              </w:tc>
              <w:tc>
                <w:tcPr>
                  <w:tcW w:w="359" w:type="dxa"/>
                </w:tcPr>
                <w:p w14:paraId="345DDA64" w14:textId="77777777" w:rsidR="002C1948" w:rsidRDefault="002C1948">
                  <w:pPr>
                    <w:pStyle w:val="EmptyCellLayoutStyle"/>
                    <w:spacing w:after="0" w:line="240" w:lineRule="auto"/>
                  </w:pPr>
                </w:p>
              </w:tc>
              <w:tc>
                <w:tcPr>
                  <w:tcW w:w="5220" w:type="dxa"/>
                </w:tcPr>
                <w:p w14:paraId="0F8FFA3C" w14:textId="77777777" w:rsidR="002C1948" w:rsidRDefault="002C1948">
                  <w:pPr>
                    <w:pStyle w:val="EmptyCellLayoutStyle"/>
                    <w:spacing w:after="0" w:line="240" w:lineRule="auto"/>
                  </w:pPr>
                </w:p>
              </w:tc>
              <w:tc>
                <w:tcPr>
                  <w:tcW w:w="180" w:type="dxa"/>
                  <w:tcBorders>
                    <w:right w:val="single" w:sz="15" w:space="0" w:color="000000"/>
                  </w:tcBorders>
                </w:tcPr>
                <w:p w14:paraId="217F835A" w14:textId="77777777" w:rsidR="002C1948" w:rsidRDefault="002C1948">
                  <w:pPr>
                    <w:pStyle w:val="EmptyCellLayoutStyle"/>
                    <w:spacing w:after="0" w:line="240" w:lineRule="auto"/>
                  </w:pPr>
                </w:p>
              </w:tc>
            </w:tr>
            <w:tr w:rsidR="002C1948" w14:paraId="1B6D2C39" w14:textId="77777777">
              <w:trPr>
                <w:trHeight w:val="360"/>
              </w:trPr>
              <w:tc>
                <w:tcPr>
                  <w:tcW w:w="180" w:type="dxa"/>
                  <w:tcBorders>
                    <w:left w:val="single" w:sz="15" w:space="0" w:color="000000"/>
                  </w:tcBorders>
                </w:tcPr>
                <w:p w14:paraId="045DB6BB" w14:textId="77777777" w:rsidR="002C1948" w:rsidRDefault="002C194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9"/>
                  </w:tblGrid>
                  <w:tr w:rsidR="002C1948" w14:paraId="69A07C37"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1A37CC2C" w14:textId="77777777" w:rsidR="002C1948" w:rsidRDefault="00D520C7">
                        <w:pPr>
                          <w:spacing w:after="0" w:line="240" w:lineRule="auto"/>
                          <w:jc w:val="center"/>
                        </w:pPr>
                        <w:r>
                          <w:rPr>
                            <w:rFonts w:ascii="Arial" w:eastAsia="Arial" w:hAnsi="Arial"/>
                            <w:b/>
                            <w:color w:val="000000"/>
                            <w:sz w:val="16"/>
                          </w:rPr>
                          <w:t>Appointing Authority</w:t>
                        </w:r>
                      </w:p>
                    </w:tc>
                  </w:tr>
                </w:tbl>
                <w:p w14:paraId="4CCA27B7" w14:textId="77777777" w:rsidR="002C1948" w:rsidRDefault="002C1948">
                  <w:pPr>
                    <w:spacing w:after="0" w:line="240" w:lineRule="auto"/>
                  </w:pPr>
                </w:p>
              </w:tc>
              <w:tc>
                <w:tcPr>
                  <w:tcW w:w="359" w:type="dxa"/>
                </w:tcPr>
                <w:p w14:paraId="02627A3D" w14:textId="77777777" w:rsidR="002C1948" w:rsidRDefault="002C194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6"/>
                  </w:tblGrid>
                  <w:tr w:rsidR="002C1948" w14:paraId="4BB2493F"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16F83913" w14:textId="77777777" w:rsidR="002C1948" w:rsidRDefault="00D520C7">
                        <w:pPr>
                          <w:spacing w:after="0" w:line="240" w:lineRule="auto"/>
                          <w:jc w:val="center"/>
                        </w:pPr>
                        <w:r>
                          <w:rPr>
                            <w:rFonts w:ascii="Arial" w:eastAsia="Arial" w:hAnsi="Arial"/>
                            <w:b/>
                            <w:color w:val="000000"/>
                            <w:sz w:val="16"/>
                          </w:rPr>
                          <w:t>Date</w:t>
                        </w:r>
                      </w:p>
                    </w:tc>
                  </w:tr>
                </w:tbl>
                <w:p w14:paraId="11B0E156" w14:textId="77777777" w:rsidR="002C1948" w:rsidRDefault="002C1948">
                  <w:pPr>
                    <w:spacing w:after="0" w:line="240" w:lineRule="auto"/>
                  </w:pPr>
                </w:p>
              </w:tc>
              <w:tc>
                <w:tcPr>
                  <w:tcW w:w="180" w:type="dxa"/>
                  <w:tcBorders>
                    <w:right w:val="single" w:sz="15" w:space="0" w:color="000000"/>
                  </w:tcBorders>
                </w:tcPr>
                <w:p w14:paraId="49C165DA" w14:textId="77777777" w:rsidR="002C1948" w:rsidRDefault="002C1948">
                  <w:pPr>
                    <w:pStyle w:val="EmptyCellLayoutStyle"/>
                    <w:spacing w:after="0" w:line="240" w:lineRule="auto"/>
                  </w:pPr>
                </w:p>
              </w:tc>
            </w:tr>
            <w:tr w:rsidR="002C1948" w14:paraId="58734AE4" w14:textId="77777777">
              <w:trPr>
                <w:trHeight w:val="214"/>
              </w:trPr>
              <w:tc>
                <w:tcPr>
                  <w:tcW w:w="180" w:type="dxa"/>
                  <w:tcBorders>
                    <w:left w:val="single" w:sz="15" w:space="0" w:color="000000"/>
                    <w:bottom w:val="single" w:sz="15" w:space="0" w:color="000000"/>
                  </w:tcBorders>
                </w:tcPr>
                <w:p w14:paraId="464639E2" w14:textId="77777777" w:rsidR="002C1948" w:rsidRDefault="002C1948">
                  <w:pPr>
                    <w:pStyle w:val="EmptyCellLayoutStyle"/>
                    <w:spacing w:after="0" w:line="240" w:lineRule="auto"/>
                  </w:pPr>
                </w:p>
              </w:tc>
              <w:tc>
                <w:tcPr>
                  <w:tcW w:w="5220" w:type="dxa"/>
                  <w:tcBorders>
                    <w:bottom w:val="single" w:sz="15" w:space="0" w:color="000000"/>
                  </w:tcBorders>
                </w:tcPr>
                <w:p w14:paraId="0F276F44" w14:textId="77777777" w:rsidR="002C1948" w:rsidRDefault="002C1948">
                  <w:pPr>
                    <w:pStyle w:val="EmptyCellLayoutStyle"/>
                    <w:spacing w:after="0" w:line="240" w:lineRule="auto"/>
                  </w:pPr>
                </w:p>
              </w:tc>
              <w:tc>
                <w:tcPr>
                  <w:tcW w:w="359" w:type="dxa"/>
                  <w:tcBorders>
                    <w:bottom w:val="single" w:sz="15" w:space="0" w:color="000000"/>
                  </w:tcBorders>
                </w:tcPr>
                <w:p w14:paraId="76E44736" w14:textId="77777777" w:rsidR="002C1948" w:rsidRDefault="002C1948">
                  <w:pPr>
                    <w:pStyle w:val="EmptyCellLayoutStyle"/>
                    <w:spacing w:after="0" w:line="240" w:lineRule="auto"/>
                  </w:pPr>
                </w:p>
              </w:tc>
              <w:tc>
                <w:tcPr>
                  <w:tcW w:w="5220" w:type="dxa"/>
                  <w:tcBorders>
                    <w:bottom w:val="single" w:sz="15" w:space="0" w:color="000000"/>
                  </w:tcBorders>
                </w:tcPr>
                <w:p w14:paraId="2E8CD5B5" w14:textId="77777777" w:rsidR="002C1948" w:rsidRDefault="002C1948">
                  <w:pPr>
                    <w:pStyle w:val="EmptyCellLayoutStyle"/>
                    <w:spacing w:after="0" w:line="240" w:lineRule="auto"/>
                  </w:pPr>
                </w:p>
              </w:tc>
              <w:tc>
                <w:tcPr>
                  <w:tcW w:w="180" w:type="dxa"/>
                  <w:tcBorders>
                    <w:bottom w:val="single" w:sz="15" w:space="0" w:color="000000"/>
                    <w:right w:val="single" w:sz="15" w:space="0" w:color="000000"/>
                  </w:tcBorders>
                </w:tcPr>
                <w:p w14:paraId="6BEF5A97" w14:textId="77777777" w:rsidR="002C1948" w:rsidRDefault="002C1948">
                  <w:pPr>
                    <w:pStyle w:val="EmptyCellLayoutStyle"/>
                    <w:spacing w:after="0" w:line="240" w:lineRule="auto"/>
                  </w:pPr>
                </w:p>
              </w:tc>
            </w:tr>
          </w:tbl>
          <w:p w14:paraId="5A0CE65E" w14:textId="77777777" w:rsidR="002C1948" w:rsidRDefault="002C1948">
            <w:pPr>
              <w:spacing w:after="0" w:line="240" w:lineRule="auto"/>
            </w:pPr>
          </w:p>
        </w:tc>
        <w:tc>
          <w:tcPr>
            <w:tcW w:w="179" w:type="dxa"/>
          </w:tcPr>
          <w:p w14:paraId="42631421" w14:textId="77777777" w:rsidR="002C1948" w:rsidRDefault="002C1948">
            <w:pPr>
              <w:pStyle w:val="EmptyCellLayoutStyle"/>
              <w:spacing w:after="0" w:line="240" w:lineRule="auto"/>
            </w:pPr>
          </w:p>
        </w:tc>
      </w:tr>
      <w:tr w:rsidR="002C1948" w14:paraId="162CCB70" w14:textId="77777777">
        <w:trPr>
          <w:trHeight w:val="92"/>
        </w:trPr>
        <w:tc>
          <w:tcPr>
            <w:tcW w:w="179" w:type="dxa"/>
          </w:tcPr>
          <w:p w14:paraId="465409B0" w14:textId="77777777" w:rsidR="002C1948" w:rsidRDefault="002C1948">
            <w:pPr>
              <w:pStyle w:val="EmptyCellLayoutStyle"/>
              <w:spacing w:after="0" w:line="240" w:lineRule="auto"/>
            </w:pPr>
          </w:p>
        </w:tc>
        <w:tc>
          <w:tcPr>
            <w:tcW w:w="0" w:type="dxa"/>
          </w:tcPr>
          <w:p w14:paraId="21047E7B" w14:textId="77777777" w:rsidR="002C1948" w:rsidRDefault="002C1948">
            <w:pPr>
              <w:pStyle w:val="EmptyCellLayoutStyle"/>
              <w:spacing w:after="0" w:line="240" w:lineRule="auto"/>
            </w:pPr>
          </w:p>
        </w:tc>
        <w:tc>
          <w:tcPr>
            <w:tcW w:w="0" w:type="dxa"/>
          </w:tcPr>
          <w:p w14:paraId="4474EA7B" w14:textId="77777777" w:rsidR="002C1948" w:rsidRDefault="002C1948">
            <w:pPr>
              <w:pStyle w:val="EmptyCellLayoutStyle"/>
              <w:spacing w:after="0" w:line="240" w:lineRule="auto"/>
            </w:pPr>
          </w:p>
        </w:tc>
        <w:tc>
          <w:tcPr>
            <w:tcW w:w="0" w:type="dxa"/>
          </w:tcPr>
          <w:p w14:paraId="54545A8E" w14:textId="77777777" w:rsidR="002C1948" w:rsidRDefault="002C1948">
            <w:pPr>
              <w:pStyle w:val="EmptyCellLayoutStyle"/>
              <w:spacing w:after="0" w:line="240" w:lineRule="auto"/>
            </w:pPr>
          </w:p>
        </w:tc>
        <w:tc>
          <w:tcPr>
            <w:tcW w:w="0" w:type="dxa"/>
          </w:tcPr>
          <w:p w14:paraId="4322ECAD" w14:textId="77777777" w:rsidR="002C1948" w:rsidRDefault="002C1948">
            <w:pPr>
              <w:pStyle w:val="EmptyCellLayoutStyle"/>
              <w:spacing w:after="0" w:line="240" w:lineRule="auto"/>
            </w:pPr>
          </w:p>
        </w:tc>
        <w:tc>
          <w:tcPr>
            <w:tcW w:w="0" w:type="dxa"/>
          </w:tcPr>
          <w:p w14:paraId="2DDE82B0" w14:textId="77777777" w:rsidR="002C1948" w:rsidRDefault="002C1948">
            <w:pPr>
              <w:pStyle w:val="EmptyCellLayoutStyle"/>
              <w:spacing w:after="0" w:line="240" w:lineRule="auto"/>
            </w:pPr>
          </w:p>
        </w:tc>
        <w:tc>
          <w:tcPr>
            <w:tcW w:w="0" w:type="dxa"/>
          </w:tcPr>
          <w:p w14:paraId="4C486B9C" w14:textId="77777777" w:rsidR="002C1948" w:rsidRDefault="002C1948">
            <w:pPr>
              <w:pStyle w:val="EmptyCellLayoutStyle"/>
              <w:spacing w:after="0" w:line="240" w:lineRule="auto"/>
            </w:pPr>
          </w:p>
        </w:tc>
        <w:tc>
          <w:tcPr>
            <w:tcW w:w="2505" w:type="dxa"/>
          </w:tcPr>
          <w:p w14:paraId="11551911" w14:textId="77777777" w:rsidR="002C1948" w:rsidRDefault="002C1948">
            <w:pPr>
              <w:pStyle w:val="EmptyCellLayoutStyle"/>
              <w:spacing w:after="0" w:line="240" w:lineRule="auto"/>
            </w:pPr>
          </w:p>
        </w:tc>
        <w:tc>
          <w:tcPr>
            <w:tcW w:w="6120" w:type="dxa"/>
          </w:tcPr>
          <w:p w14:paraId="08AF490B" w14:textId="77777777" w:rsidR="002C1948" w:rsidRDefault="002C1948">
            <w:pPr>
              <w:pStyle w:val="EmptyCellLayoutStyle"/>
              <w:spacing w:after="0" w:line="240" w:lineRule="auto"/>
            </w:pPr>
          </w:p>
        </w:tc>
        <w:tc>
          <w:tcPr>
            <w:tcW w:w="2534" w:type="dxa"/>
          </w:tcPr>
          <w:p w14:paraId="4791D063" w14:textId="77777777" w:rsidR="002C1948" w:rsidRDefault="002C1948">
            <w:pPr>
              <w:pStyle w:val="EmptyCellLayoutStyle"/>
              <w:spacing w:after="0" w:line="240" w:lineRule="auto"/>
            </w:pPr>
          </w:p>
        </w:tc>
        <w:tc>
          <w:tcPr>
            <w:tcW w:w="179" w:type="dxa"/>
          </w:tcPr>
          <w:p w14:paraId="3FF431F1" w14:textId="77777777" w:rsidR="002C1948" w:rsidRDefault="002C1948">
            <w:pPr>
              <w:pStyle w:val="EmptyCellLayoutStyle"/>
              <w:spacing w:after="0" w:line="240" w:lineRule="auto"/>
            </w:pPr>
          </w:p>
        </w:tc>
      </w:tr>
      <w:tr w:rsidR="009F100D" w14:paraId="7110F4B2" w14:textId="77777777" w:rsidTr="009F100D">
        <w:tc>
          <w:tcPr>
            <w:tcW w:w="179" w:type="dxa"/>
          </w:tcPr>
          <w:p w14:paraId="4F8535D8" w14:textId="77777777" w:rsidR="002C1948" w:rsidRDefault="002C1948">
            <w:pPr>
              <w:pStyle w:val="EmptyCellLayoutStyle"/>
              <w:spacing w:after="0" w:line="240" w:lineRule="auto"/>
            </w:pPr>
          </w:p>
        </w:tc>
        <w:tc>
          <w:tcPr>
            <w:tcW w:w="0" w:type="dxa"/>
          </w:tcPr>
          <w:p w14:paraId="446F751D" w14:textId="77777777" w:rsidR="002C1948" w:rsidRDefault="002C1948">
            <w:pPr>
              <w:pStyle w:val="EmptyCellLayoutStyle"/>
              <w:spacing w:after="0" w:line="240" w:lineRule="auto"/>
            </w:pPr>
          </w:p>
        </w:tc>
        <w:tc>
          <w:tcPr>
            <w:tcW w:w="0" w:type="dxa"/>
          </w:tcPr>
          <w:p w14:paraId="02ECA49E" w14:textId="77777777" w:rsidR="002C1948" w:rsidRDefault="002C1948">
            <w:pPr>
              <w:pStyle w:val="EmptyCellLayoutStyle"/>
              <w:spacing w:after="0" w:line="240" w:lineRule="auto"/>
            </w:pPr>
          </w:p>
        </w:tc>
        <w:tc>
          <w:tcPr>
            <w:tcW w:w="0" w:type="dxa"/>
          </w:tcPr>
          <w:p w14:paraId="4B73F506" w14:textId="77777777" w:rsidR="002C1948" w:rsidRDefault="002C1948">
            <w:pPr>
              <w:pStyle w:val="EmptyCellLayoutStyle"/>
              <w:spacing w:after="0" w:line="240" w:lineRule="auto"/>
            </w:pPr>
          </w:p>
        </w:tc>
        <w:tc>
          <w:tcPr>
            <w:tcW w:w="0" w:type="dxa"/>
          </w:tcPr>
          <w:p w14:paraId="3A8BC6CB" w14:textId="77777777" w:rsidR="002C1948" w:rsidRDefault="002C1948">
            <w:pPr>
              <w:pStyle w:val="EmptyCellLayoutStyle"/>
              <w:spacing w:after="0" w:line="240" w:lineRule="auto"/>
            </w:pPr>
          </w:p>
        </w:tc>
        <w:tc>
          <w:tcPr>
            <w:tcW w:w="0" w:type="dxa"/>
          </w:tcPr>
          <w:p w14:paraId="1F561B89" w14:textId="77777777" w:rsidR="002C1948" w:rsidRDefault="002C1948">
            <w:pPr>
              <w:pStyle w:val="EmptyCellLayoutStyle"/>
              <w:spacing w:after="0" w:line="240" w:lineRule="auto"/>
            </w:pPr>
          </w:p>
        </w:tc>
        <w:tc>
          <w:tcPr>
            <w:tcW w:w="0" w:type="dxa"/>
          </w:tcPr>
          <w:p w14:paraId="456B1CAD" w14:textId="77777777" w:rsidR="002C1948" w:rsidRDefault="002C1948">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5189"/>
              <w:gridCol w:w="357"/>
              <w:gridCol w:w="5186"/>
              <w:gridCol w:w="179"/>
            </w:tblGrid>
            <w:tr w:rsidR="002C1948" w14:paraId="3845DE65" w14:textId="77777777">
              <w:trPr>
                <w:trHeight w:val="197"/>
              </w:trPr>
              <w:tc>
                <w:tcPr>
                  <w:tcW w:w="180" w:type="dxa"/>
                  <w:tcBorders>
                    <w:top w:val="single" w:sz="15" w:space="0" w:color="000000"/>
                    <w:left w:val="single" w:sz="15" w:space="0" w:color="000000"/>
                  </w:tcBorders>
                </w:tcPr>
                <w:p w14:paraId="393804BF" w14:textId="77777777" w:rsidR="002C1948" w:rsidRDefault="002C1948">
                  <w:pPr>
                    <w:pStyle w:val="EmptyCellLayoutStyle"/>
                    <w:spacing w:after="0" w:line="240" w:lineRule="auto"/>
                  </w:pPr>
                </w:p>
              </w:tc>
              <w:tc>
                <w:tcPr>
                  <w:tcW w:w="5220" w:type="dxa"/>
                  <w:tcBorders>
                    <w:top w:val="single" w:sz="15" w:space="0" w:color="000000"/>
                  </w:tcBorders>
                </w:tcPr>
                <w:p w14:paraId="351ADC71" w14:textId="77777777" w:rsidR="002C1948" w:rsidRDefault="002C1948">
                  <w:pPr>
                    <w:pStyle w:val="EmptyCellLayoutStyle"/>
                    <w:spacing w:after="0" w:line="240" w:lineRule="auto"/>
                  </w:pPr>
                </w:p>
              </w:tc>
              <w:tc>
                <w:tcPr>
                  <w:tcW w:w="359" w:type="dxa"/>
                  <w:tcBorders>
                    <w:top w:val="single" w:sz="15" w:space="0" w:color="000000"/>
                  </w:tcBorders>
                </w:tcPr>
                <w:p w14:paraId="6287B8B6" w14:textId="77777777" w:rsidR="002C1948" w:rsidRDefault="002C1948">
                  <w:pPr>
                    <w:pStyle w:val="EmptyCellLayoutStyle"/>
                    <w:spacing w:after="0" w:line="240" w:lineRule="auto"/>
                  </w:pPr>
                </w:p>
              </w:tc>
              <w:tc>
                <w:tcPr>
                  <w:tcW w:w="5220" w:type="dxa"/>
                  <w:tcBorders>
                    <w:top w:val="single" w:sz="15" w:space="0" w:color="000000"/>
                  </w:tcBorders>
                </w:tcPr>
                <w:p w14:paraId="0BC5F9E8" w14:textId="77777777" w:rsidR="002C1948" w:rsidRDefault="002C1948">
                  <w:pPr>
                    <w:pStyle w:val="EmptyCellLayoutStyle"/>
                    <w:spacing w:after="0" w:line="240" w:lineRule="auto"/>
                  </w:pPr>
                </w:p>
              </w:tc>
              <w:tc>
                <w:tcPr>
                  <w:tcW w:w="180" w:type="dxa"/>
                  <w:tcBorders>
                    <w:top w:val="single" w:sz="15" w:space="0" w:color="000000"/>
                    <w:right w:val="single" w:sz="15" w:space="0" w:color="000000"/>
                  </w:tcBorders>
                </w:tcPr>
                <w:p w14:paraId="45110050" w14:textId="77777777" w:rsidR="002C1948" w:rsidRDefault="002C1948">
                  <w:pPr>
                    <w:pStyle w:val="EmptyCellLayoutStyle"/>
                    <w:spacing w:after="0" w:line="240" w:lineRule="auto"/>
                  </w:pPr>
                </w:p>
              </w:tc>
            </w:tr>
            <w:tr w:rsidR="009F100D" w14:paraId="33E4C96A" w14:textId="77777777" w:rsidTr="009F100D">
              <w:trPr>
                <w:trHeight w:val="540"/>
              </w:trPr>
              <w:tc>
                <w:tcPr>
                  <w:tcW w:w="180" w:type="dxa"/>
                  <w:tcBorders>
                    <w:left w:val="single" w:sz="15" w:space="0" w:color="000000"/>
                  </w:tcBorders>
                </w:tcPr>
                <w:p w14:paraId="6B71A0A8" w14:textId="77777777" w:rsidR="002C1948" w:rsidRDefault="002C1948">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2"/>
                  </w:tblGrid>
                  <w:tr w:rsidR="002C1948" w14:paraId="3DA33A77" w14:textId="77777777">
                    <w:trPr>
                      <w:trHeight w:val="462"/>
                    </w:trPr>
                    <w:tc>
                      <w:tcPr>
                        <w:tcW w:w="10800" w:type="dxa"/>
                        <w:tcBorders>
                          <w:top w:val="nil"/>
                          <w:left w:val="nil"/>
                          <w:bottom w:val="nil"/>
                          <w:right w:val="nil"/>
                        </w:tcBorders>
                        <w:tcMar>
                          <w:top w:w="39" w:type="dxa"/>
                          <w:left w:w="39" w:type="dxa"/>
                          <w:bottom w:w="39" w:type="dxa"/>
                          <w:right w:w="39" w:type="dxa"/>
                        </w:tcMar>
                      </w:tcPr>
                      <w:p w14:paraId="012D3051" w14:textId="77777777" w:rsidR="002C1948" w:rsidRDefault="00D520C7">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3A06B30F" w14:textId="77777777" w:rsidR="002C1948" w:rsidRDefault="002C1948">
                  <w:pPr>
                    <w:spacing w:after="0" w:line="240" w:lineRule="auto"/>
                  </w:pPr>
                </w:p>
              </w:tc>
              <w:tc>
                <w:tcPr>
                  <w:tcW w:w="180" w:type="dxa"/>
                  <w:tcBorders>
                    <w:right w:val="single" w:sz="15" w:space="0" w:color="000000"/>
                  </w:tcBorders>
                </w:tcPr>
                <w:p w14:paraId="3851C44E" w14:textId="77777777" w:rsidR="002C1948" w:rsidRDefault="002C1948">
                  <w:pPr>
                    <w:pStyle w:val="EmptyCellLayoutStyle"/>
                    <w:spacing w:after="0" w:line="240" w:lineRule="auto"/>
                  </w:pPr>
                </w:p>
              </w:tc>
            </w:tr>
            <w:tr w:rsidR="002C1948" w14:paraId="1F1F8912" w14:textId="77777777">
              <w:trPr>
                <w:trHeight w:val="17"/>
              </w:trPr>
              <w:tc>
                <w:tcPr>
                  <w:tcW w:w="180" w:type="dxa"/>
                  <w:tcBorders>
                    <w:left w:val="single" w:sz="15" w:space="0" w:color="000000"/>
                  </w:tcBorders>
                </w:tcPr>
                <w:p w14:paraId="6B0FC29E" w14:textId="77777777" w:rsidR="002C1948" w:rsidRDefault="002C1948">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2C1948" w14:paraId="580618F8" w14:textId="77777777">
                    <w:trPr>
                      <w:trHeight w:val="212"/>
                    </w:trPr>
                    <w:tc>
                      <w:tcPr>
                        <w:tcW w:w="5220" w:type="dxa"/>
                        <w:tcBorders>
                          <w:top w:val="nil"/>
                          <w:left w:val="nil"/>
                          <w:bottom w:val="nil"/>
                          <w:right w:val="nil"/>
                        </w:tcBorders>
                        <w:tcMar>
                          <w:top w:w="39" w:type="dxa"/>
                          <w:left w:w="39" w:type="dxa"/>
                          <w:bottom w:w="39" w:type="dxa"/>
                          <w:right w:w="39" w:type="dxa"/>
                        </w:tcMar>
                      </w:tcPr>
                      <w:p w14:paraId="56AA22CE" w14:textId="77777777" w:rsidR="002C1948" w:rsidRDefault="002C1948">
                        <w:pPr>
                          <w:spacing w:after="0" w:line="240" w:lineRule="auto"/>
                        </w:pPr>
                      </w:p>
                    </w:tc>
                  </w:tr>
                </w:tbl>
                <w:p w14:paraId="7CF8BDA7" w14:textId="77777777" w:rsidR="002C1948" w:rsidRDefault="002C1948">
                  <w:pPr>
                    <w:spacing w:after="0" w:line="240" w:lineRule="auto"/>
                  </w:pPr>
                </w:p>
              </w:tc>
              <w:tc>
                <w:tcPr>
                  <w:tcW w:w="359" w:type="dxa"/>
                </w:tcPr>
                <w:p w14:paraId="6D90AE85" w14:textId="77777777" w:rsidR="002C1948" w:rsidRDefault="002C1948">
                  <w:pPr>
                    <w:pStyle w:val="EmptyCellLayoutStyle"/>
                    <w:spacing w:after="0" w:line="240" w:lineRule="auto"/>
                  </w:pPr>
                </w:p>
              </w:tc>
              <w:tc>
                <w:tcPr>
                  <w:tcW w:w="5220" w:type="dxa"/>
                </w:tcPr>
                <w:p w14:paraId="62841216" w14:textId="77777777" w:rsidR="002C1948" w:rsidRDefault="002C1948">
                  <w:pPr>
                    <w:pStyle w:val="EmptyCellLayoutStyle"/>
                    <w:spacing w:after="0" w:line="240" w:lineRule="auto"/>
                  </w:pPr>
                </w:p>
              </w:tc>
              <w:tc>
                <w:tcPr>
                  <w:tcW w:w="180" w:type="dxa"/>
                  <w:tcBorders>
                    <w:right w:val="single" w:sz="15" w:space="0" w:color="000000"/>
                  </w:tcBorders>
                </w:tcPr>
                <w:p w14:paraId="7FB6B3E0" w14:textId="77777777" w:rsidR="002C1948" w:rsidRDefault="002C1948">
                  <w:pPr>
                    <w:pStyle w:val="EmptyCellLayoutStyle"/>
                    <w:spacing w:after="0" w:line="240" w:lineRule="auto"/>
                  </w:pPr>
                </w:p>
              </w:tc>
            </w:tr>
            <w:tr w:rsidR="002C1948" w14:paraId="6DFCC959" w14:textId="77777777">
              <w:trPr>
                <w:trHeight w:val="273"/>
              </w:trPr>
              <w:tc>
                <w:tcPr>
                  <w:tcW w:w="180" w:type="dxa"/>
                  <w:tcBorders>
                    <w:left w:val="single" w:sz="15" w:space="0" w:color="000000"/>
                  </w:tcBorders>
                </w:tcPr>
                <w:p w14:paraId="17DA3236" w14:textId="77777777" w:rsidR="002C1948" w:rsidRDefault="002C1948">
                  <w:pPr>
                    <w:pStyle w:val="EmptyCellLayoutStyle"/>
                    <w:spacing w:after="0" w:line="240" w:lineRule="auto"/>
                  </w:pPr>
                </w:p>
              </w:tc>
              <w:tc>
                <w:tcPr>
                  <w:tcW w:w="5220" w:type="dxa"/>
                  <w:vMerge/>
                </w:tcPr>
                <w:p w14:paraId="28C4FDB6" w14:textId="77777777" w:rsidR="002C1948" w:rsidRDefault="002C1948">
                  <w:pPr>
                    <w:pStyle w:val="EmptyCellLayoutStyle"/>
                    <w:spacing w:after="0" w:line="240" w:lineRule="auto"/>
                  </w:pPr>
                </w:p>
              </w:tc>
              <w:tc>
                <w:tcPr>
                  <w:tcW w:w="359" w:type="dxa"/>
                </w:tcPr>
                <w:p w14:paraId="2845FC85" w14:textId="77777777" w:rsidR="002C1948" w:rsidRDefault="002C1948">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2C1948" w14:paraId="1F90CC64" w14:textId="77777777">
                    <w:trPr>
                      <w:trHeight w:val="212"/>
                    </w:trPr>
                    <w:tc>
                      <w:tcPr>
                        <w:tcW w:w="5220" w:type="dxa"/>
                        <w:tcBorders>
                          <w:top w:val="nil"/>
                          <w:left w:val="nil"/>
                          <w:bottom w:val="nil"/>
                          <w:right w:val="nil"/>
                        </w:tcBorders>
                        <w:tcMar>
                          <w:top w:w="39" w:type="dxa"/>
                          <w:left w:w="39" w:type="dxa"/>
                          <w:bottom w:w="39" w:type="dxa"/>
                          <w:right w:w="39" w:type="dxa"/>
                        </w:tcMar>
                      </w:tcPr>
                      <w:p w14:paraId="1FF54625" w14:textId="77777777" w:rsidR="002C1948" w:rsidRDefault="002C1948">
                        <w:pPr>
                          <w:spacing w:after="0" w:line="240" w:lineRule="auto"/>
                        </w:pPr>
                      </w:p>
                    </w:tc>
                  </w:tr>
                </w:tbl>
                <w:p w14:paraId="10FDCEBB" w14:textId="77777777" w:rsidR="002C1948" w:rsidRDefault="002C1948">
                  <w:pPr>
                    <w:spacing w:after="0" w:line="240" w:lineRule="auto"/>
                  </w:pPr>
                </w:p>
              </w:tc>
              <w:tc>
                <w:tcPr>
                  <w:tcW w:w="180" w:type="dxa"/>
                  <w:tcBorders>
                    <w:right w:val="single" w:sz="15" w:space="0" w:color="000000"/>
                  </w:tcBorders>
                </w:tcPr>
                <w:p w14:paraId="73F08A76" w14:textId="77777777" w:rsidR="002C1948" w:rsidRDefault="002C1948">
                  <w:pPr>
                    <w:pStyle w:val="EmptyCellLayoutStyle"/>
                    <w:spacing w:after="0" w:line="240" w:lineRule="auto"/>
                  </w:pPr>
                </w:p>
              </w:tc>
            </w:tr>
            <w:tr w:rsidR="002C1948" w14:paraId="4B039A77" w14:textId="77777777">
              <w:trPr>
                <w:trHeight w:val="17"/>
              </w:trPr>
              <w:tc>
                <w:tcPr>
                  <w:tcW w:w="180" w:type="dxa"/>
                  <w:tcBorders>
                    <w:left w:val="single" w:sz="15" w:space="0" w:color="000000"/>
                  </w:tcBorders>
                </w:tcPr>
                <w:p w14:paraId="15C55E89" w14:textId="77777777" w:rsidR="002C1948" w:rsidRDefault="002C1948">
                  <w:pPr>
                    <w:pStyle w:val="EmptyCellLayoutStyle"/>
                    <w:spacing w:after="0" w:line="240" w:lineRule="auto"/>
                  </w:pPr>
                </w:p>
              </w:tc>
              <w:tc>
                <w:tcPr>
                  <w:tcW w:w="5220" w:type="dxa"/>
                </w:tcPr>
                <w:p w14:paraId="4FC86358" w14:textId="77777777" w:rsidR="002C1948" w:rsidRDefault="002C1948">
                  <w:pPr>
                    <w:pStyle w:val="EmptyCellLayoutStyle"/>
                    <w:spacing w:after="0" w:line="240" w:lineRule="auto"/>
                  </w:pPr>
                </w:p>
              </w:tc>
              <w:tc>
                <w:tcPr>
                  <w:tcW w:w="359" w:type="dxa"/>
                </w:tcPr>
                <w:p w14:paraId="5597FBF0" w14:textId="77777777" w:rsidR="002C1948" w:rsidRDefault="002C1948">
                  <w:pPr>
                    <w:pStyle w:val="EmptyCellLayoutStyle"/>
                    <w:spacing w:after="0" w:line="240" w:lineRule="auto"/>
                  </w:pPr>
                </w:p>
              </w:tc>
              <w:tc>
                <w:tcPr>
                  <w:tcW w:w="5220" w:type="dxa"/>
                  <w:vMerge/>
                </w:tcPr>
                <w:p w14:paraId="42A8FF47" w14:textId="77777777" w:rsidR="002C1948" w:rsidRDefault="002C1948">
                  <w:pPr>
                    <w:pStyle w:val="EmptyCellLayoutStyle"/>
                    <w:spacing w:after="0" w:line="240" w:lineRule="auto"/>
                  </w:pPr>
                </w:p>
              </w:tc>
              <w:tc>
                <w:tcPr>
                  <w:tcW w:w="180" w:type="dxa"/>
                  <w:tcBorders>
                    <w:right w:val="single" w:sz="15" w:space="0" w:color="000000"/>
                  </w:tcBorders>
                </w:tcPr>
                <w:p w14:paraId="68561F82" w14:textId="77777777" w:rsidR="002C1948" w:rsidRDefault="002C1948">
                  <w:pPr>
                    <w:pStyle w:val="EmptyCellLayoutStyle"/>
                    <w:spacing w:after="0" w:line="240" w:lineRule="auto"/>
                  </w:pPr>
                </w:p>
              </w:tc>
            </w:tr>
            <w:tr w:rsidR="002C1948" w14:paraId="5A27B6D9" w14:textId="77777777">
              <w:trPr>
                <w:trHeight w:val="17"/>
              </w:trPr>
              <w:tc>
                <w:tcPr>
                  <w:tcW w:w="180" w:type="dxa"/>
                  <w:tcBorders>
                    <w:left w:val="single" w:sz="15" w:space="0" w:color="000000"/>
                  </w:tcBorders>
                </w:tcPr>
                <w:p w14:paraId="644991B5" w14:textId="77777777" w:rsidR="002C1948" w:rsidRDefault="002C1948">
                  <w:pPr>
                    <w:pStyle w:val="EmptyCellLayoutStyle"/>
                    <w:spacing w:after="0" w:line="240" w:lineRule="auto"/>
                  </w:pPr>
                </w:p>
              </w:tc>
              <w:tc>
                <w:tcPr>
                  <w:tcW w:w="5220" w:type="dxa"/>
                </w:tcPr>
                <w:p w14:paraId="7567BBB8" w14:textId="77777777" w:rsidR="002C1948" w:rsidRDefault="002C1948">
                  <w:pPr>
                    <w:pStyle w:val="EmptyCellLayoutStyle"/>
                    <w:spacing w:after="0" w:line="240" w:lineRule="auto"/>
                  </w:pPr>
                </w:p>
              </w:tc>
              <w:tc>
                <w:tcPr>
                  <w:tcW w:w="359" w:type="dxa"/>
                </w:tcPr>
                <w:p w14:paraId="2799826C" w14:textId="77777777" w:rsidR="002C1948" w:rsidRDefault="002C1948">
                  <w:pPr>
                    <w:pStyle w:val="EmptyCellLayoutStyle"/>
                    <w:spacing w:after="0" w:line="240" w:lineRule="auto"/>
                  </w:pPr>
                </w:p>
              </w:tc>
              <w:tc>
                <w:tcPr>
                  <w:tcW w:w="5220" w:type="dxa"/>
                </w:tcPr>
                <w:p w14:paraId="472D3762" w14:textId="77777777" w:rsidR="002C1948" w:rsidRDefault="002C1948">
                  <w:pPr>
                    <w:pStyle w:val="EmptyCellLayoutStyle"/>
                    <w:spacing w:after="0" w:line="240" w:lineRule="auto"/>
                  </w:pPr>
                </w:p>
              </w:tc>
              <w:tc>
                <w:tcPr>
                  <w:tcW w:w="180" w:type="dxa"/>
                  <w:tcBorders>
                    <w:right w:val="single" w:sz="15" w:space="0" w:color="000000"/>
                  </w:tcBorders>
                </w:tcPr>
                <w:p w14:paraId="2CB295C0" w14:textId="77777777" w:rsidR="002C1948" w:rsidRDefault="002C1948">
                  <w:pPr>
                    <w:pStyle w:val="EmptyCellLayoutStyle"/>
                    <w:spacing w:after="0" w:line="240" w:lineRule="auto"/>
                  </w:pPr>
                </w:p>
              </w:tc>
            </w:tr>
            <w:tr w:rsidR="002C1948" w14:paraId="09DF798C" w14:textId="77777777">
              <w:trPr>
                <w:trHeight w:val="17"/>
              </w:trPr>
              <w:tc>
                <w:tcPr>
                  <w:tcW w:w="180" w:type="dxa"/>
                  <w:tcBorders>
                    <w:left w:val="single" w:sz="15" w:space="0" w:color="000000"/>
                  </w:tcBorders>
                </w:tcPr>
                <w:p w14:paraId="409E8357" w14:textId="77777777" w:rsidR="002C1948" w:rsidRDefault="002C1948">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2C1948" w14:paraId="4B1E3C30"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1C2178A6" w14:textId="77777777" w:rsidR="002C1948" w:rsidRDefault="00D520C7">
                        <w:pPr>
                          <w:spacing w:after="0" w:line="240" w:lineRule="auto"/>
                          <w:jc w:val="center"/>
                        </w:pPr>
                        <w:r>
                          <w:rPr>
                            <w:rFonts w:ascii="Arial" w:eastAsia="Arial" w:hAnsi="Arial"/>
                            <w:b/>
                            <w:color w:val="000000"/>
                            <w:sz w:val="16"/>
                          </w:rPr>
                          <w:t>Employee</w:t>
                        </w:r>
                      </w:p>
                    </w:tc>
                  </w:tr>
                </w:tbl>
                <w:p w14:paraId="61F7ED01" w14:textId="77777777" w:rsidR="002C1948" w:rsidRDefault="002C1948">
                  <w:pPr>
                    <w:spacing w:after="0" w:line="240" w:lineRule="auto"/>
                  </w:pPr>
                </w:p>
              </w:tc>
              <w:tc>
                <w:tcPr>
                  <w:tcW w:w="359" w:type="dxa"/>
                </w:tcPr>
                <w:p w14:paraId="7F4C2AF5" w14:textId="77777777" w:rsidR="002C1948" w:rsidRDefault="002C1948">
                  <w:pPr>
                    <w:pStyle w:val="EmptyCellLayoutStyle"/>
                    <w:spacing w:after="0" w:line="240" w:lineRule="auto"/>
                  </w:pPr>
                </w:p>
              </w:tc>
              <w:tc>
                <w:tcPr>
                  <w:tcW w:w="5220" w:type="dxa"/>
                </w:tcPr>
                <w:p w14:paraId="2818F2EA" w14:textId="77777777" w:rsidR="002C1948" w:rsidRDefault="002C1948">
                  <w:pPr>
                    <w:pStyle w:val="EmptyCellLayoutStyle"/>
                    <w:spacing w:after="0" w:line="240" w:lineRule="auto"/>
                  </w:pPr>
                </w:p>
              </w:tc>
              <w:tc>
                <w:tcPr>
                  <w:tcW w:w="180" w:type="dxa"/>
                  <w:tcBorders>
                    <w:right w:val="single" w:sz="15" w:space="0" w:color="000000"/>
                  </w:tcBorders>
                </w:tcPr>
                <w:p w14:paraId="602BC2DD" w14:textId="77777777" w:rsidR="002C1948" w:rsidRDefault="002C1948">
                  <w:pPr>
                    <w:pStyle w:val="EmptyCellLayoutStyle"/>
                    <w:spacing w:after="0" w:line="240" w:lineRule="auto"/>
                  </w:pPr>
                </w:p>
              </w:tc>
            </w:tr>
            <w:tr w:rsidR="002C1948" w14:paraId="1D1CFA00" w14:textId="77777777">
              <w:trPr>
                <w:trHeight w:val="342"/>
              </w:trPr>
              <w:tc>
                <w:tcPr>
                  <w:tcW w:w="180" w:type="dxa"/>
                  <w:tcBorders>
                    <w:left w:val="single" w:sz="15" w:space="0" w:color="000000"/>
                  </w:tcBorders>
                </w:tcPr>
                <w:p w14:paraId="5D469A7E" w14:textId="77777777" w:rsidR="002C1948" w:rsidRDefault="002C1948">
                  <w:pPr>
                    <w:pStyle w:val="EmptyCellLayoutStyle"/>
                    <w:spacing w:after="0" w:line="240" w:lineRule="auto"/>
                  </w:pPr>
                </w:p>
              </w:tc>
              <w:tc>
                <w:tcPr>
                  <w:tcW w:w="5220" w:type="dxa"/>
                  <w:vMerge/>
                </w:tcPr>
                <w:p w14:paraId="78A1BB2C" w14:textId="77777777" w:rsidR="002C1948" w:rsidRDefault="002C1948">
                  <w:pPr>
                    <w:pStyle w:val="EmptyCellLayoutStyle"/>
                    <w:spacing w:after="0" w:line="240" w:lineRule="auto"/>
                  </w:pPr>
                </w:p>
              </w:tc>
              <w:tc>
                <w:tcPr>
                  <w:tcW w:w="359" w:type="dxa"/>
                </w:tcPr>
                <w:p w14:paraId="6F967A4C" w14:textId="77777777" w:rsidR="002C1948" w:rsidRDefault="002C1948">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2C1948" w14:paraId="4A56DC50"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ADEA46D" w14:textId="77777777" w:rsidR="002C1948" w:rsidRDefault="00D520C7">
                        <w:pPr>
                          <w:spacing w:after="0" w:line="240" w:lineRule="auto"/>
                          <w:jc w:val="center"/>
                        </w:pPr>
                        <w:r>
                          <w:rPr>
                            <w:rFonts w:ascii="Arial" w:eastAsia="Arial" w:hAnsi="Arial"/>
                            <w:b/>
                            <w:color w:val="000000"/>
                            <w:sz w:val="16"/>
                          </w:rPr>
                          <w:t>Date</w:t>
                        </w:r>
                      </w:p>
                    </w:tc>
                  </w:tr>
                </w:tbl>
                <w:p w14:paraId="014EC681" w14:textId="77777777" w:rsidR="002C1948" w:rsidRDefault="002C1948">
                  <w:pPr>
                    <w:spacing w:after="0" w:line="240" w:lineRule="auto"/>
                  </w:pPr>
                </w:p>
              </w:tc>
              <w:tc>
                <w:tcPr>
                  <w:tcW w:w="180" w:type="dxa"/>
                  <w:tcBorders>
                    <w:right w:val="single" w:sz="15" w:space="0" w:color="000000"/>
                  </w:tcBorders>
                </w:tcPr>
                <w:p w14:paraId="4621E362" w14:textId="77777777" w:rsidR="002C1948" w:rsidRDefault="002C1948">
                  <w:pPr>
                    <w:pStyle w:val="EmptyCellLayoutStyle"/>
                    <w:spacing w:after="0" w:line="240" w:lineRule="auto"/>
                  </w:pPr>
                </w:p>
              </w:tc>
            </w:tr>
            <w:tr w:rsidR="002C1948" w14:paraId="46DE52AF" w14:textId="77777777">
              <w:trPr>
                <w:trHeight w:val="17"/>
              </w:trPr>
              <w:tc>
                <w:tcPr>
                  <w:tcW w:w="180" w:type="dxa"/>
                  <w:tcBorders>
                    <w:left w:val="single" w:sz="15" w:space="0" w:color="000000"/>
                  </w:tcBorders>
                </w:tcPr>
                <w:p w14:paraId="7BAF974E" w14:textId="77777777" w:rsidR="002C1948" w:rsidRDefault="002C1948">
                  <w:pPr>
                    <w:pStyle w:val="EmptyCellLayoutStyle"/>
                    <w:spacing w:after="0" w:line="240" w:lineRule="auto"/>
                  </w:pPr>
                </w:p>
              </w:tc>
              <w:tc>
                <w:tcPr>
                  <w:tcW w:w="5220" w:type="dxa"/>
                </w:tcPr>
                <w:p w14:paraId="1A4C8C37" w14:textId="77777777" w:rsidR="002C1948" w:rsidRDefault="002C1948">
                  <w:pPr>
                    <w:pStyle w:val="EmptyCellLayoutStyle"/>
                    <w:spacing w:after="0" w:line="240" w:lineRule="auto"/>
                  </w:pPr>
                </w:p>
              </w:tc>
              <w:tc>
                <w:tcPr>
                  <w:tcW w:w="359" w:type="dxa"/>
                </w:tcPr>
                <w:p w14:paraId="05ABDDA5" w14:textId="77777777" w:rsidR="002C1948" w:rsidRDefault="002C1948">
                  <w:pPr>
                    <w:pStyle w:val="EmptyCellLayoutStyle"/>
                    <w:spacing w:after="0" w:line="240" w:lineRule="auto"/>
                  </w:pPr>
                </w:p>
              </w:tc>
              <w:tc>
                <w:tcPr>
                  <w:tcW w:w="5220" w:type="dxa"/>
                  <w:vMerge/>
                </w:tcPr>
                <w:p w14:paraId="2D62B73E" w14:textId="77777777" w:rsidR="002C1948" w:rsidRDefault="002C1948">
                  <w:pPr>
                    <w:pStyle w:val="EmptyCellLayoutStyle"/>
                    <w:spacing w:after="0" w:line="240" w:lineRule="auto"/>
                  </w:pPr>
                </w:p>
              </w:tc>
              <w:tc>
                <w:tcPr>
                  <w:tcW w:w="180" w:type="dxa"/>
                  <w:tcBorders>
                    <w:right w:val="single" w:sz="15" w:space="0" w:color="000000"/>
                  </w:tcBorders>
                </w:tcPr>
                <w:p w14:paraId="3F1C971F" w14:textId="77777777" w:rsidR="002C1948" w:rsidRDefault="002C1948">
                  <w:pPr>
                    <w:pStyle w:val="EmptyCellLayoutStyle"/>
                    <w:spacing w:after="0" w:line="240" w:lineRule="auto"/>
                  </w:pPr>
                </w:p>
              </w:tc>
            </w:tr>
            <w:tr w:rsidR="002C1948" w14:paraId="2F3AA57F" w14:textId="77777777">
              <w:trPr>
                <w:trHeight w:val="180"/>
              </w:trPr>
              <w:tc>
                <w:tcPr>
                  <w:tcW w:w="180" w:type="dxa"/>
                  <w:tcBorders>
                    <w:left w:val="single" w:sz="15" w:space="0" w:color="000000"/>
                    <w:bottom w:val="single" w:sz="15" w:space="0" w:color="000000"/>
                  </w:tcBorders>
                </w:tcPr>
                <w:p w14:paraId="5A16D5EB" w14:textId="77777777" w:rsidR="002C1948" w:rsidRDefault="002C1948">
                  <w:pPr>
                    <w:pStyle w:val="EmptyCellLayoutStyle"/>
                    <w:spacing w:after="0" w:line="240" w:lineRule="auto"/>
                  </w:pPr>
                </w:p>
              </w:tc>
              <w:tc>
                <w:tcPr>
                  <w:tcW w:w="5220" w:type="dxa"/>
                  <w:tcBorders>
                    <w:bottom w:val="single" w:sz="15" w:space="0" w:color="000000"/>
                  </w:tcBorders>
                </w:tcPr>
                <w:p w14:paraId="39198A1D" w14:textId="77777777" w:rsidR="002C1948" w:rsidRDefault="002C1948">
                  <w:pPr>
                    <w:pStyle w:val="EmptyCellLayoutStyle"/>
                    <w:spacing w:after="0" w:line="240" w:lineRule="auto"/>
                  </w:pPr>
                </w:p>
              </w:tc>
              <w:tc>
                <w:tcPr>
                  <w:tcW w:w="359" w:type="dxa"/>
                  <w:tcBorders>
                    <w:bottom w:val="single" w:sz="15" w:space="0" w:color="000000"/>
                  </w:tcBorders>
                </w:tcPr>
                <w:p w14:paraId="23D44A09" w14:textId="77777777" w:rsidR="002C1948" w:rsidRDefault="002C1948">
                  <w:pPr>
                    <w:pStyle w:val="EmptyCellLayoutStyle"/>
                    <w:spacing w:after="0" w:line="240" w:lineRule="auto"/>
                  </w:pPr>
                </w:p>
              </w:tc>
              <w:tc>
                <w:tcPr>
                  <w:tcW w:w="5220" w:type="dxa"/>
                  <w:tcBorders>
                    <w:bottom w:val="single" w:sz="15" w:space="0" w:color="000000"/>
                  </w:tcBorders>
                </w:tcPr>
                <w:p w14:paraId="22290A65" w14:textId="77777777" w:rsidR="002C1948" w:rsidRDefault="002C1948">
                  <w:pPr>
                    <w:pStyle w:val="EmptyCellLayoutStyle"/>
                    <w:spacing w:after="0" w:line="240" w:lineRule="auto"/>
                  </w:pPr>
                </w:p>
              </w:tc>
              <w:tc>
                <w:tcPr>
                  <w:tcW w:w="180" w:type="dxa"/>
                  <w:tcBorders>
                    <w:bottom w:val="single" w:sz="15" w:space="0" w:color="000000"/>
                    <w:right w:val="single" w:sz="15" w:space="0" w:color="000000"/>
                  </w:tcBorders>
                </w:tcPr>
                <w:p w14:paraId="1B809757" w14:textId="77777777" w:rsidR="002C1948" w:rsidRDefault="002C1948">
                  <w:pPr>
                    <w:pStyle w:val="EmptyCellLayoutStyle"/>
                    <w:spacing w:after="0" w:line="240" w:lineRule="auto"/>
                  </w:pPr>
                </w:p>
              </w:tc>
            </w:tr>
          </w:tbl>
          <w:p w14:paraId="77EBB826" w14:textId="77777777" w:rsidR="002C1948" w:rsidRDefault="002C1948">
            <w:pPr>
              <w:spacing w:after="0" w:line="240" w:lineRule="auto"/>
            </w:pPr>
          </w:p>
        </w:tc>
        <w:tc>
          <w:tcPr>
            <w:tcW w:w="179" w:type="dxa"/>
          </w:tcPr>
          <w:p w14:paraId="69F181E4" w14:textId="77777777" w:rsidR="002C1948" w:rsidRDefault="002C1948">
            <w:pPr>
              <w:pStyle w:val="EmptyCellLayoutStyle"/>
              <w:spacing w:after="0" w:line="240" w:lineRule="auto"/>
            </w:pPr>
          </w:p>
        </w:tc>
      </w:tr>
      <w:tr w:rsidR="002C1948" w14:paraId="6EBC1110" w14:textId="77777777">
        <w:trPr>
          <w:trHeight w:val="220"/>
        </w:trPr>
        <w:tc>
          <w:tcPr>
            <w:tcW w:w="179" w:type="dxa"/>
          </w:tcPr>
          <w:p w14:paraId="32884DF2" w14:textId="77777777" w:rsidR="002C1948" w:rsidRDefault="002C1948">
            <w:pPr>
              <w:pStyle w:val="EmptyCellLayoutStyle"/>
              <w:spacing w:after="0" w:line="240" w:lineRule="auto"/>
            </w:pPr>
          </w:p>
        </w:tc>
        <w:tc>
          <w:tcPr>
            <w:tcW w:w="0" w:type="dxa"/>
          </w:tcPr>
          <w:p w14:paraId="32230B5D" w14:textId="77777777" w:rsidR="002C1948" w:rsidRDefault="002C1948">
            <w:pPr>
              <w:pStyle w:val="EmptyCellLayoutStyle"/>
              <w:spacing w:after="0" w:line="240" w:lineRule="auto"/>
            </w:pPr>
          </w:p>
        </w:tc>
        <w:tc>
          <w:tcPr>
            <w:tcW w:w="0" w:type="dxa"/>
          </w:tcPr>
          <w:p w14:paraId="0577CF72" w14:textId="77777777" w:rsidR="002C1948" w:rsidRDefault="002C1948">
            <w:pPr>
              <w:pStyle w:val="EmptyCellLayoutStyle"/>
              <w:spacing w:after="0" w:line="240" w:lineRule="auto"/>
            </w:pPr>
          </w:p>
        </w:tc>
        <w:tc>
          <w:tcPr>
            <w:tcW w:w="0" w:type="dxa"/>
          </w:tcPr>
          <w:p w14:paraId="605E0807" w14:textId="77777777" w:rsidR="002C1948" w:rsidRDefault="002C1948">
            <w:pPr>
              <w:pStyle w:val="EmptyCellLayoutStyle"/>
              <w:spacing w:after="0" w:line="240" w:lineRule="auto"/>
            </w:pPr>
          </w:p>
        </w:tc>
        <w:tc>
          <w:tcPr>
            <w:tcW w:w="0" w:type="dxa"/>
          </w:tcPr>
          <w:p w14:paraId="1266D68D" w14:textId="77777777" w:rsidR="002C1948" w:rsidRDefault="002C1948">
            <w:pPr>
              <w:pStyle w:val="EmptyCellLayoutStyle"/>
              <w:spacing w:after="0" w:line="240" w:lineRule="auto"/>
            </w:pPr>
          </w:p>
        </w:tc>
        <w:tc>
          <w:tcPr>
            <w:tcW w:w="0" w:type="dxa"/>
          </w:tcPr>
          <w:p w14:paraId="0E41A92E" w14:textId="77777777" w:rsidR="002C1948" w:rsidRDefault="002C1948">
            <w:pPr>
              <w:pStyle w:val="EmptyCellLayoutStyle"/>
              <w:spacing w:after="0" w:line="240" w:lineRule="auto"/>
            </w:pPr>
          </w:p>
        </w:tc>
        <w:tc>
          <w:tcPr>
            <w:tcW w:w="0" w:type="dxa"/>
          </w:tcPr>
          <w:p w14:paraId="080407E8" w14:textId="77777777" w:rsidR="002C1948" w:rsidRDefault="002C1948">
            <w:pPr>
              <w:pStyle w:val="EmptyCellLayoutStyle"/>
              <w:spacing w:after="0" w:line="240" w:lineRule="auto"/>
            </w:pPr>
          </w:p>
        </w:tc>
        <w:tc>
          <w:tcPr>
            <w:tcW w:w="2505" w:type="dxa"/>
          </w:tcPr>
          <w:p w14:paraId="1DAFF99E" w14:textId="77777777" w:rsidR="002C1948" w:rsidRDefault="002C1948">
            <w:pPr>
              <w:pStyle w:val="EmptyCellLayoutStyle"/>
              <w:spacing w:after="0" w:line="240" w:lineRule="auto"/>
            </w:pPr>
          </w:p>
        </w:tc>
        <w:tc>
          <w:tcPr>
            <w:tcW w:w="6120" w:type="dxa"/>
          </w:tcPr>
          <w:p w14:paraId="0307EDEE" w14:textId="77777777" w:rsidR="002C1948" w:rsidRDefault="002C1948">
            <w:pPr>
              <w:pStyle w:val="EmptyCellLayoutStyle"/>
              <w:spacing w:after="0" w:line="240" w:lineRule="auto"/>
            </w:pPr>
          </w:p>
        </w:tc>
        <w:tc>
          <w:tcPr>
            <w:tcW w:w="2534" w:type="dxa"/>
          </w:tcPr>
          <w:p w14:paraId="623F7A88" w14:textId="77777777" w:rsidR="002C1948" w:rsidRDefault="002C1948">
            <w:pPr>
              <w:pStyle w:val="EmptyCellLayoutStyle"/>
              <w:spacing w:after="0" w:line="240" w:lineRule="auto"/>
            </w:pPr>
          </w:p>
        </w:tc>
        <w:tc>
          <w:tcPr>
            <w:tcW w:w="179" w:type="dxa"/>
          </w:tcPr>
          <w:p w14:paraId="384CA0A8" w14:textId="77777777" w:rsidR="002C1948" w:rsidRDefault="002C1948">
            <w:pPr>
              <w:pStyle w:val="EmptyCellLayoutStyle"/>
              <w:spacing w:after="0" w:line="240" w:lineRule="auto"/>
            </w:pPr>
          </w:p>
        </w:tc>
      </w:tr>
    </w:tbl>
    <w:p w14:paraId="3FE79051" w14:textId="77777777" w:rsidR="002C1948" w:rsidRDefault="002C1948">
      <w:pPr>
        <w:spacing w:after="0" w:line="240" w:lineRule="auto"/>
      </w:pPr>
    </w:p>
    <w:sectPr w:rsidR="002C1948">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4" w15:restartNumberingAfterBreak="0">
    <w:nsid w:val="00000019"/>
    <w:multiLevelType w:val="multilevel"/>
    <w:tmpl w:val="0000001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5" w15:restartNumberingAfterBreak="0">
    <w:nsid w:val="0000001A"/>
    <w:multiLevelType w:val="multilevel"/>
    <w:tmpl w:val="0000001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6" w15:restartNumberingAfterBreak="0">
    <w:nsid w:val="0000001B"/>
    <w:multiLevelType w:val="multilevel"/>
    <w:tmpl w:val="0000001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7" w15:restartNumberingAfterBreak="0">
    <w:nsid w:val="0000001C"/>
    <w:multiLevelType w:val="multilevel"/>
    <w:tmpl w:val="0000001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8" w15:restartNumberingAfterBreak="0">
    <w:nsid w:val="0000001D"/>
    <w:multiLevelType w:val="multilevel"/>
    <w:tmpl w:val="0000001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9" w15:restartNumberingAfterBreak="0">
    <w:nsid w:val="0000001E"/>
    <w:multiLevelType w:val="multilevel"/>
    <w:tmpl w:val="0000001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0" w15:restartNumberingAfterBreak="0">
    <w:nsid w:val="0000001F"/>
    <w:multiLevelType w:val="multilevel"/>
    <w:tmpl w:val="0000001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1" w15:restartNumberingAfterBreak="0">
    <w:nsid w:val="00000020"/>
    <w:multiLevelType w:val="multilevel"/>
    <w:tmpl w:val="0000002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2" w15:restartNumberingAfterBreak="0">
    <w:nsid w:val="00000021"/>
    <w:multiLevelType w:val="multilevel"/>
    <w:tmpl w:val="0000002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690454099">
    <w:abstractNumId w:val="0"/>
  </w:num>
  <w:num w:numId="2" w16cid:durableId="1059943392">
    <w:abstractNumId w:val="1"/>
  </w:num>
  <w:num w:numId="3" w16cid:durableId="1471556831">
    <w:abstractNumId w:val="2"/>
  </w:num>
  <w:num w:numId="4" w16cid:durableId="658196488">
    <w:abstractNumId w:val="3"/>
  </w:num>
  <w:num w:numId="5" w16cid:durableId="479461547">
    <w:abstractNumId w:val="4"/>
  </w:num>
  <w:num w:numId="6" w16cid:durableId="2065329904">
    <w:abstractNumId w:val="5"/>
  </w:num>
  <w:num w:numId="7" w16cid:durableId="928199074">
    <w:abstractNumId w:val="6"/>
  </w:num>
  <w:num w:numId="8" w16cid:durableId="904533209">
    <w:abstractNumId w:val="7"/>
  </w:num>
  <w:num w:numId="9" w16cid:durableId="1465930187">
    <w:abstractNumId w:val="8"/>
  </w:num>
  <w:num w:numId="10" w16cid:durableId="1215772148">
    <w:abstractNumId w:val="9"/>
  </w:num>
  <w:num w:numId="11" w16cid:durableId="2072382912">
    <w:abstractNumId w:val="10"/>
  </w:num>
  <w:num w:numId="12" w16cid:durableId="1192764263">
    <w:abstractNumId w:val="11"/>
  </w:num>
  <w:num w:numId="13" w16cid:durableId="1185174818">
    <w:abstractNumId w:val="12"/>
  </w:num>
  <w:num w:numId="14" w16cid:durableId="438255803">
    <w:abstractNumId w:val="13"/>
  </w:num>
  <w:num w:numId="15" w16cid:durableId="1865047903">
    <w:abstractNumId w:val="14"/>
  </w:num>
  <w:num w:numId="16" w16cid:durableId="1036538620">
    <w:abstractNumId w:val="15"/>
  </w:num>
  <w:num w:numId="17" w16cid:durableId="160392303">
    <w:abstractNumId w:val="16"/>
  </w:num>
  <w:num w:numId="18" w16cid:durableId="1876382294">
    <w:abstractNumId w:val="17"/>
  </w:num>
  <w:num w:numId="19" w16cid:durableId="1700230656">
    <w:abstractNumId w:val="18"/>
  </w:num>
  <w:num w:numId="20" w16cid:durableId="1503276524">
    <w:abstractNumId w:val="19"/>
  </w:num>
  <w:num w:numId="21" w16cid:durableId="690106425">
    <w:abstractNumId w:val="20"/>
  </w:num>
  <w:num w:numId="22" w16cid:durableId="1059061829">
    <w:abstractNumId w:val="21"/>
  </w:num>
  <w:num w:numId="23" w16cid:durableId="896819486">
    <w:abstractNumId w:val="22"/>
  </w:num>
  <w:num w:numId="24" w16cid:durableId="516584842">
    <w:abstractNumId w:val="23"/>
  </w:num>
  <w:num w:numId="25" w16cid:durableId="1213419069">
    <w:abstractNumId w:val="24"/>
  </w:num>
  <w:num w:numId="26" w16cid:durableId="1012605416">
    <w:abstractNumId w:val="25"/>
  </w:num>
  <w:num w:numId="27" w16cid:durableId="1583682229">
    <w:abstractNumId w:val="26"/>
  </w:num>
  <w:num w:numId="28" w16cid:durableId="281378784">
    <w:abstractNumId w:val="27"/>
  </w:num>
  <w:num w:numId="29" w16cid:durableId="804859743">
    <w:abstractNumId w:val="28"/>
  </w:num>
  <w:num w:numId="30" w16cid:durableId="1604610502">
    <w:abstractNumId w:val="29"/>
  </w:num>
  <w:num w:numId="31" w16cid:durableId="481433150">
    <w:abstractNumId w:val="30"/>
  </w:num>
  <w:num w:numId="32" w16cid:durableId="1558275644">
    <w:abstractNumId w:val="31"/>
  </w:num>
  <w:num w:numId="33" w16cid:durableId="79838212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948"/>
    <w:rsid w:val="00003B3B"/>
    <w:rsid w:val="002C1948"/>
    <w:rsid w:val="003538CD"/>
    <w:rsid w:val="009F100D"/>
    <w:rsid w:val="00A16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7F7E2"/>
  <w15:docId w15:val="{5DD4E506-3825-4188-AECB-0B76C4130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2297</Words>
  <Characters>13098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PDReport</vt:lpstr>
    </vt:vector>
  </TitlesOfParts>
  <Company>State Of Michigan</Company>
  <LinksUpToDate>false</LinksUpToDate>
  <CharactersWithSpaces>15365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Foren, Kelly (MCSC)</dc:creator>
  <dc:description/>
  <cp:lastModifiedBy>Foren, Kelly (MCSC)</cp:lastModifiedBy>
  <cp:revision>2</cp:revision>
  <dcterms:created xsi:type="dcterms:W3CDTF">2026-09-29T19:13:00Z</dcterms:created>
  <dcterms:modified xsi:type="dcterms:W3CDTF">2026-09-29T19:13:00Z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2026-09-29T18:48:04Z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edfd7511-54d6-4f1d-9a4c-2ab804754109</vt:lpwstr>
  </property>
  <property fmtid="{D5CDD505-2E9C-101B-9397-08002B2CF9AE}" pid="8" name="MSIP_Label_3a2fed65-62e7-46ea-af74-187e0c17143a_ContentBits">
    <vt:lpwstr>0</vt:lpwstr>
  </property>
  <property fmtid="{D5CDD505-2E9C-101B-9397-08002B2CF9AE}" pid="9" name="MSIP_Label_3a2fed65-62e7-46ea-af74-187e0c17143a_Tag">
    <vt:lpwstr>10, 0, 1, 1</vt:lpwstr>
  </property>
</Properties>
</file>