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056EC2" w14:paraId="08686781" w14:textId="77777777">
        <w:tc>
          <w:tcPr>
            <w:tcW w:w="179" w:type="dxa"/>
          </w:tcPr>
          <w:p w14:paraId="2CB2A7D6" w14:textId="77777777" w:rsidR="00056EC2" w:rsidRDefault="00056EC2">
            <w:pPr>
              <w:pStyle w:val="EmptyCellLayoutStyle"/>
              <w:spacing w:after="0" w:line="240" w:lineRule="auto"/>
            </w:pPr>
          </w:p>
        </w:tc>
        <w:tc>
          <w:tcPr>
            <w:tcW w:w="0" w:type="dxa"/>
          </w:tcPr>
          <w:p w14:paraId="5CDD9A54" w14:textId="77777777" w:rsidR="00056EC2" w:rsidRDefault="00056EC2">
            <w:pPr>
              <w:pStyle w:val="EmptyCellLayoutStyle"/>
              <w:spacing w:after="0" w:line="240" w:lineRule="auto"/>
            </w:pPr>
          </w:p>
        </w:tc>
        <w:tc>
          <w:tcPr>
            <w:tcW w:w="0" w:type="dxa"/>
          </w:tcPr>
          <w:p w14:paraId="3C765D56" w14:textId="77777777" w:rsidR="00056EC2" w:rsidRDefault="00056EC2">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056EC2" w14:paraId="24263F4C" w14:textId="77777777">
              <w:trPr>
                <w:trHeight w:val="540"/>
              </w:trPr>
              <w:tc>
                <w:tcPr>
                  <w:tcW w:w="3240" w:type="dxa"/>
                </w:tcPr>
                <w:p w14:paraId="23E77766" w14:textId="77777777" w:rsidR="00056EC2" w:rsidRDefault="00056EC2">
                  <w:pPr>
                    <w:pStyle w:val="EmptyCellLayoutStyle"/>
                    <w:spacing w:after="0" w:line="240" w:lineRule="auto"/>
                  </w:pPr>
                </w:p>
              </w:tc>
              <w:tc>
                <w:tcPr>
                  <w:tcW w:w="179" w:type="dxa"/>
                </w:tcPr>
                <w:p w14:paraId="01DC3EA7" w14:textId="77777777" w:rsidR="00056EC2" w:rsidRDefault="00056EC2">
                  <w:pPr>
                    <w:pStyle w:val="EmptyCellLayoutStyle"/>
                    <w:spacing w:after="0" w:line="240" w:lineRule="auto"/>
                  </w:pPr>
                </w:p>
              </w:tc>
              <w:tc>
                <w:tcPr>
                  <w:tcW w:w="539" w:type="dxa"/>
                </w:tcPr>
                <w:p w14:paraId="795C41CA" w14:textId="77777777" w:rsidR="00056EC2" w:rsidRDefault="00056EC2">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056EC2" w14:paraId="49466B99" w14:textId="77777777">
                    <w:trPr>
                      <w:trHeight w:val="462"/>
                    </w:trPr>
                    <w:tc>
                      <w:tcPr>
                        <w:tcW w:w="2880" w:type="dxa"/>
                        <w:tcBorders>
                          <w:top w:val="nil"/>
                          <w:left w:val="nil"/>
                          <w:bottom w:val="nil"/>
                          <w:right w:val="nil"/>
                        </w:tcBorders>
                        <w:tcMar>
                          <w:top w:w="39" w:type="dxa"/>
                          <w:left w:w="39" w:type="dxa"/>
                          <w:bottom w:w="39" w:type="dxa"/>
                          <w:right w:w="39" w:type="dxa"/>
                        </w:tcMar>
                      </w:tcPr>
                      <w:p w14:paraId="6354DA45" w14:textId="77777777" w:rsidR="00056EC2" w:rsidRDefault="002D6D0B">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2D9AA0F4" w14:textId="77777777" w:rsidR="00056EC2" w:rsidRDefault="00056EC2">
                  <w:pPr>
                    <w:spacing w:after="0" w:line="240" w:lineRule="auto"/>
                  </w:pPr>
                </w:p>
              </w:tc>
              <w:tc>
                <w:tcPr>
                  <w:tcW w:w="540" w:type="dxa"/>
                </w:tcPr>
                <w:p w14:paraId="201D7859" w14:textId="77777777" w:rsidR="00056EC2" w:rsidRDefault="00056EC2">
                  <w:pPr>
                    <w:pStyle w:val="EmptyCellLayoutStyle"/>
                    <w:spacing w:after="0" w:line="240" w:lineRule="auto"/>
                  </w:pPr>
                </w:p>
              </w:tc>
              <w:tc>
                <w:tcPr>
                  <w:tcW w:w="180" w:type="dxa"/>
                </w:tcPr>
                <w:p w14:paraId="259EC1A7" w14:textId="77777777" w:rsidR="00056EC2" w:rsidRDefault="00056EC2">
                  <w:pPr>
                    <w:pStyle w:val="EmptyCellLayoutStyle"/>
                    <w:spacing w:after="0" w:line="240" w:lineRule="auto"/>
                  </w:pPr>
                </w:p>
              </w:tc>
              <w:tc>
                <w:tcPr>
                  <w:tcW w:w="539" w:type="dxa"/>
                </w:tcPr>
                <w:p w14:paraId="5677FCE8" w14:textId="77777777" w:rsidR="00056EC2" w:rsidRDefault="00056EC2">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056EC2" w14:paraId="15C7071C"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056EC2" w14:paraId="0BFE42D3" w14:textId="77777777">
                          <w:trPr>
                            <w:trHeight w:val="192"/>
                          </w:trPr>
                          <w:tc>
                            <w:tcPr>
                              <w:tcW w:w="1260" w:type="dxa"/>
                              <w:tcBorders>
                                <w:top w:val="nil"/>
                                <w:left w:val="nil"/>
                                <w:bottom w:val="nil"/>
                                <w:right w:val="nil"/>
                              </w:tcBorders>
                              <w:tcMar>
                                <w:top w:w="39" w:type="dxa"/>
                                <w:left w:w="39" w:type="dxa"/>
                                <w:bottom w:w="39" w:type="dxa"/>
                                <w:right w:w="39" w:type="dxa"/>
                              </w:tcMar>
                            </w:tcPr>
                            <w:p w14:paraId="542E36EF" w14:textId="77777777" w:rsidR="00056EC2" w:rsidRDefault="002D6D0B">
                              <w:pPr>
                                <w:spacing w:after="0" w:line="240" w:lineRule="auto"/>
                              </w:pPr>
                              <w:r>
                                <w:rPr>
                                  <w:rFonts w:ascii="Arial" w:eastAsia="Arial" w:hAnsi="Arial"/>
                                  <w:b/>
                                  <w:color w:val="000000"/>
                                  <w:sz w:val="16"/>
                                </w:rPr>
                                <w:t>Position Code</w:t>
                              </w:r>
                            </w:p>
                          </w:tc>
                        </w:tr>
                      </w:tbl>
                      <w:p w14:paraId="34563D85" w14:textId="77777777" w:rsidR="00056EC2" w:rsidRDefault="00056EC2">
                        <w:pPr>
                          <w:spacing w:after="0" w:line="240" w:lineRule="auto"/>
                        </w:pPr>
                      </w:p>
                    </w:tc>
                    <w:tc>
                      <w:tcPr>
                        <w:tcW w:w="1800" w:type="dxa"/>
                        <w:tcBorders>
                          <w:top w:val="single" w:sz="15" w:space="0" w:color="000000"/>
                          <w:right w:val="single" w:sz="15" w:space="0" w:color="000000"/>
                        </w:tcBorders>
                      </w:tcPr>
                      <w:p w14:paraId="6B82D8E0" w14:textId="77777777" w:rsidR="00056EC2" w:rsidRDefault="00056EC2">
                        <w:pPr>
                          <w:pStyle w:val="EmptyCellLayoutStyle"/>
                          <w:spacing w:after="0" w:line="240" w:lineRule="auto"/>
                        </w:pPr>
                      </w:p>
                    </w:tc>
                  </w:tr>
                  <w:tr w:rsidR="00056EC2" w14:paraId="073E8896" w14:textId="77777777">
                    <w:trPr>
                      <w:trHeight w:val="90"/>
                    </w:trPr>
                    <w:tc>
                      <w:tcPr>
                        <w:tcW w:w="1260" w:type="dxa"/>
                        <w:tcBorders>
                          <w:left w:val="single" w:sz="15" w:space="0" w:color="000000"/>
                        </w:tcBorders>
                      </w:tcPr>
                      <w:p w14:paraId="0F6868DC" w14:textId="77777777" w:rsidR="00056EC2" w:rsidRDefault="00056EC2">
                        <w:pPr>
                          <w:pStyle w:val="EmptyCellLayoutStyle"/>
                          <w:spacing w:after="0" w:line="240" w:lineRule="auto"/>
                        </w:pPr>
                      </w:p>
                    </w:tc>
                    <w:tc>
                      <w:tcPr>
                        <w:tcW w:w="1800" w:type="dxa"/>
                        <w:tcBorders>
                          <w:right w:val="single" w:sz="15" w:space="0" w:color="000000"/>
                        </w:tcBorders>
                      </w:tcPr>
                      <w:p w14:paraId="338B6F6D" w14:textId="77777777" w:rsidR="00056EC2" w:rsidRDefault="00056EC2">
                        <w:pPr>
                          <w:pStyle w:val="EmptyCellLayoutStyle"/>
                          <w:spacing w:after="0" w:line="240" w:lineRule="auto"/>
                        </w:pPr>
                      </w:p>
                    </w:tc>
                  </w:tr>
                  <w:tr w:rsidR="00AF1F25" w14:paraId="42E67368" w14:textId="77777777" w:rsidTr="00AF1F25">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056EC2" w14:paraId="005391DA" w14:textId="77777777">
                          <w:trPr>
                            <w:trHeight w:val="212"/>
                          </w:trPr>
                          <w:tc>
                            <w:tcPr>
                              <w:tcW w:w="3060" w:type="dxa"/>
                              <w:tcBorders>
                                <w:top w:val="nil"/>
                                <w:left w:val="nil"/>
                                <w:bottom w:val="nil"/>
                                <w:right w:val="nil"/>
                              </w:tcBorders>
                              <w:tcMar>
                                <w:top w:w="39" w:type="dxa"/>
                                <w:left w:w="39" w:type="dxa"/>
                                <w:bottom w:w="39" w:type="dxa"/>
                                <w:right w:w="39" w:type="dxa"/>
                              </w:tcMar>
                            </w:tcPr>
                            <w:p w14:paraId="050A89C2" w14:textId="77777777" w:rsidR="00056EC2" w:rsidRDefault="002D6D0B">
                              <w:pPr>
                                <w:spacing w:after="0" w:line="240" w:lineRule="auto"/>
                              </w:pPr>
                              <w:r>
                                <w:rPr>
                                  <w:rFonts w:ascii="Arial" w:eastAsia="Arial" w:hAnsi="Arial"/>
                                  <w:color w:val="000000"/>
                                </w:rPr>
                                <w:t>1. DPTLTCHEU39R</w:t>
                              </w:r>
                            </w:p>
                          </w:tc>
                        </w:tr>
                      </w:tbl>
                      <w:p w14:paraId="210EF86B" w14:textId="77777777" w:rsidR="00056EC2" w:rsidRDefault="00056EC2">
                        <w:pPr>
                          <w:spacing w:after="0" w:line="240" w:lineRule="auto"/>
                        </w:pPr>
                      </w:p>
                    </w:tc>
                  </w:tr>
                </w:tbl>
                <w:p w14:paraId="1DE63905" w14:textId="77777777" w:rsidR="00056EC2" w:rsidRDefault="00056EC2">
                  <w:pPr>
                    <w:spacing w:after="0" w:line="240" w:lineRule="auto"/>
                  </w:pPr>
                </w:p>
              </w:tc>
            </w:tr>
            <w:tr w:rsidR="00AF1F25" w14:paraId="576814DD" w14:textId="77777777" w:rsidTr="00AF1F25">
              <w:trPr>
                <w:trHeight w:val="110"/>
              </w:trPr>
              <w:tc>
                <w:tcPr>
                  <w:tcW w:w="3240" w:type="dxa"/>
                </w:tcPr>
                <w:p w14:paraId="6A570F36" w14:textId="77777777" w:rsidR="00056EC2" w:rsidRDefault="00056EC2">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056EC2" w14:paraId="08BBCB51" w14:textId="77777777">
                    <w:trPr>
                      <w:trHeight w:val="462"/>
                    </w:trPr>
                    <w:tc>
                      <w:tcPr>
                        <w:tcW w:w="4320" w:type="dxa"/>
                        <w:tcBorders>
                          <w:top w:val="nil"/>
                          <w:left w:val="nil"/>
                          <w:bottom w:val="nil"/>
                          <w:right w:val="nil"/>
                        </w:tcBorders>
                        <w:tcMar>
                          <w:top w:w="39" w:type="dxa"/>
                          <w:left w:w="39" w:type="dxa"/>
                          <w:bottom w:w="39" w:type="dxa"/>
                          <w:right w:w="39" w:type="dxa"/>
                        </w:tcMar>
                      </w:tcPr>
                      <w:p w14:paraId="28EF8B32" w14:textId="77777777" w:rsidR="00056EC2" w:rsidRDefault="002D6D0B">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2773A736" w14:textId="77777777" w:rsidR="00056EC2" w:rsidRDefault="00056EC2">
                  <w:pPr>
                    <w:spacing w:after="0" w:line="240" w:lineRule="auto"/>
                  </w:pPr>
                </w:p>
              </w:tc>
              <w:tc>
                <w:tcPr>
                  <w:tcW w:w="539" w:type="dxa"/>
                </w:tcPr>
                <w:p w14:paraId="23BBCAB7" w14:textId="77777777" w:rsidR="00056EC2" w:rsidRDefault="00056EC2">
                  <w:pPr>
                    <w:pStyle w:val="EmptyCellLayoutStyle"/>
                    <w:spacing w:after="0" w:line="240" w:lineRule="auto"/>
                  </w:pPr>
                </w:p>
              </w:tc>
              <w:tc>
                <w:tcPr>
                  <w:tcW w:w="3060" w:type="dxa"/>
                  <w:vMerge/>
                </w:tcPr>
                <w:p w14:paraId="765C8BB2" w14:textId="77777777" w:rsidR="00056EC2" w:rsidRDefault="00056EC2">
                  <w:pPr>
                    <w:pStyle w:val="EmptyCellLayoutStyle"/>
                    <w:spacing w:after="0" w:line="240" w:lineRule="auto"/>
                  </w:pPr>
                </w:p>
              </w:tc>
            </w:tr>
            <w:tr w:rsidR="00AF1F25" w14:paraId="6C7E39FE" w14:textId="77777777" w:rsidTr="00AF1F25">
              <w:trPr>
                <w:trHeight w:val="429"/>
              </w:trPr>
              <w:tc>
                <w:tcPr>
                  <w:tcW w:w="3240" w:type="dxa"/>
                </w:tcPr>
                <w:p w14:paraId="4EF53D06" w14:textId="77777777" w:rsidR="00056EC2" w:rsidRDefault="00056EC2">
                  <w:pPr>
                    <w:pStyle w:val="EmptyCellLayoutStyle"/>
                    <w:spacing w:after="0" w:line="240" w:lineRule="auto"/>
                  </w:pPr>
                </w:p>
              </w:tc>
              <w:tc>
                <w:tcPr>
                  <w:tcW w:w="179" w:type="dxa"/>
                  <w:gridSpan w:val="5"/>
                  <w:vMerge/>
                </w:tcPr>
                <w:p w14:paraId="3132E7BF" w14:textId="77777777" w:rsidR="00056EC2" w:rsidRDefault="00056EC2">
                  <w:pPr>
                    <w:pStyle w:val="EmptyCellLayoutStyle"/>
                    <w:spacing w:after="0" w:line="240" w:lineRule="auto"/>
                  </w:pPr>
                </w:p>
              </w:tc>
              <w:tc>
                <w:tcPr>
                  <w:tcW w:w="539" w:type="dxa"/>
                </w:tcPr>
                <w:p w14:paraId="2438E93A" w14:textId="77777777" w:rsidR="00056EC2" w:rsidRDefault="00056EC2">
                  <w:pPr>
                    <w:pStyle w:val="EmptyCellLayoutStyle"/>
                    <w:spacing w:after="0" w:line="240" w:lineRule="auto"/>
                  </w:pPr>
                </w:p>
              </w:tc>
              <w:tc>
                <w:tcPr>
                  <w:tcW w:w="3060" w:type="dxa"/>
                </w:tcPr>
                <w:p w14:paraId="3658172F" w14:textId="77777777" w:rsidR="00056EC2" w:rsidRDefault="00056EC2">
                  <w:pPr>
                    <w:pStyle w:val="EmptyCellLayoutStyle"/>
                    <w:spacing w:after="0" w:line="240" w:lineRule="auto"/>
                  </w:pPr>
                </w:p>
              </w:tc>
            </w:tr>
            <w:tr w:rsidR="00056EC2" w14:paraId="314C931D" w14:textId="77777777">
              <w:trPr>
                <w:trHeight w:val="180"/>
              </w:trPr>
              <w:tc>
                <w:tcPr>
                  <w:tcW w:w="3240" w:type="dxa"/>
                </w:tcPr>
                <w:p w14:paraId="4183AFE6" w14:textId="77777777" w:rsidR="00056EC2" w:rsidRDefault="00056EC2">
                  <w:pPr>
                    <w:pStyle w:val="EmptyCellLayoutStyle"/>
                    <w:spacing w:after="0" w:line="240" w:lineRule="auto"/>
                  </w:pPr>
                </w:p>
              </w:tc>
              <w:tc>
                <w:tcPr>
                  <w:tcW w:w="179" w:type="dxa"/>
                </w:tcPr>
                <w:p w14:paraId="73FFD04F" w14:textId="77777777" w:rsidR="00056EC2" w:rsidRDefault="00056EC2">
                  <w:pPr>
                    <w:pStyle w:val="EmptyCellLayoutStyle"/>
                    <w:spacing w:after="0" w:line="240" w:lineRule="auto"/>
                  </w:pPr>
                </w:p>
              </w:tc>
              <w:tc>
                <w:tcPr>
                  <w:tcW w:w="539" w:type="dxa"/>
                </w:tcPr>
                <w:p w14:paraId="37E76B06" w14:textId="77777777" w:rsidR="00056EC2" w:rsidRDefault="00056EC2">
                  <w:pPr>
                    <w:pStyle w:val="EmptyCellLayoutStyle"/>
                    <w:spacing w:after="0" w:line="240" w:lineRule="auto"/>
                  </w:pPr>
                </w:p>
              </w:tc>
              <w:tc>
                <w:tcPr>
                  <w:tcW w:w="2879" w:type="dxa"/>
                </w:tcPr>
                <w:p w14:paraId="440196A0" w14:textId="77777777" w:rsidR="00056EC2" w:rsidRDefault="00056EC2">
                  <w:pPr>
                    <w:pStyle w:val="EmptyCellLayoutStyle"/>
                    <w:spacing w:after="0" w:line="240" w:lineRule="auto"/>
                  </w:pPr>
                </w:p>
              </w:tc>
              <w:tc>
                <w:tcPr>
                  <w:tcW w:w="540" w:type="dxa"/>
                </w:tcPr>
                <w:p w14:paraId="0BFC62FA" w14:textId="77777777" w:rsidR="00056EC2" w:rsidRDefault="00056EC2">
                  <w:pPr>
                    <w:pStyle w:val="EmptyCellLayoutStyle"/>
                    <w:spacing w:after="0" w:line="240" w:lineRule="auto"/>
                  </w:pPr>
                </w:p>
              </w:tc>
              <w:tc>
                <w:tcPr>
                  <w:tcW w:w="180" w:type="dxa"/>
                </w:tcPr>
                <w:p w14:paraId="6C6DC50B" w14:textId="77777777" w:rsidR="00056EC2" w:rsidRDefault="00056EC2">
                  <w:pPr>
                    <w:pStyle w:val="EmptyCellLayoutStyle"/>
                    <w:spacing w:after="0" w:line="240" w:lineRule="auto"/>
                  </w:pPr>
                </w:p>
              </w:tc>
              <w:tc>
                <w:tcPr>
                  <w:tcW w:w="539" w:type="dxa"/>
                </w:tcPr>
                <w:p w14:paraId="4A2D27FD" w14:textId="77777777" w:rsidR="00056EC2" w:rsidRDefault="00056EC2">
                  <w:pPr>
                    <w:pStyle w:val="EmptyCellLayoutStyle"/>
                    <w:spacing w:after="0" w:line="240" w:lineRule="auto"/>
                  </w:pPr>
                </w:p>
              </w:tc>
              <w:tc>
                <w:tcPr>
                  <w:tcW w:w="3060" w:type="dxa"/>
                </w:tcPr>
                <w:p w14:paraId="4163EB74" w14:textId="77777777" w:rsidR="00056EC2" w:rsidRDefault="00056EC2">
                  <w:pPr>
                    <w:pStyle w:val="EmptyCellLayoutStyle"/>
                    <w:spacing w:after="0" w:line="240" w:lineRule="auto"/>
                  </w:pPr>
                </w:p>
              </w:tc>
            </w:tr>
            <w:tr w:rsidR="00AF1F25" w14:paraId="0F906419" w14:textId="77777777" w:rsidTr="00AF1F25">
              <w:trPr>
                <w:trHeight w:val="360"/>
              </w:trPr>
              <w:tc>
                <w:tcPr>
                  <w:tcW w:w="3240" w:type="dxa"/>
                </w:tcPr>
                <w:p w14:paraId="61B48E6F" w14:textId="77777777" w:rsidR="00056EC2" w:rsidRDefault="00056EC2">
                  <w:pPr>
                    <w:pStyle w:val="EmptyCellLayoutStyle"/>
                    <w:spacing w:after="0" w:line="240" w:lineRule="auto"/>
                  </w:pPr>
                </w:p>
              </w:tc>
              <w:tc>
                <w:tcPr>
                  <w:tcW w:w="179" w:type="dxa"/>
                </w:tcPr>
                <w:p w14:paraId="66C91C6D" w14:textId="77777777" w:rsidR="00056EC2" w:rsidRDefault="00056EC2">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056EC2" w14:paraId="5F217CDF" w14:textId="77777777">
                    <w:trPr>
                      <w:trHeight w:val="282"/>
                    </w:trPr>
                    <w:tc>
                      <w:tcPr>
                        <w:tcW w:w="3960" w:type="dxa"/>
                        <w:tcBorders>
                          <w:top w:val="nil"/>
                          <w:left w:val="nil"/>
                          <w:bottom w:val="nil"/>
                          <w:right w:val="nil"/>
                        </w:tcBorders>
                        <w:tcMar>
                          <w:top w:w="39" w:type="dxa"/>
                          <w:left w:w="39" w:type="dxa"/>
                          <w:bottom w:w="39" w:type="dxa"/>
                          <w:right w:w="39" w:type="dxa"/>
                        </w:tcMar>
                      </w:tcPr>
                      <w:p w14:paraId="4C547536" w14:textId="77777777" w:rsidR="00056EC2" w:rsidRDefault="002D6D0B">
                        <w:pPr>
                          <w:spacing w:after="0" w:line="240" w:lineRule="auto"/>
                          <w:jc w:val="center"/>
                        </w:pPr>
                        <w:r>
                          <w:rPr>
                            <w:rFonts w:ascii="Arial" w:eastAsia="Arial" w:hAnsi="Arial"/>
                            <w:b/>
                            <w:color w:val="000000"/>
                            <w:sz w:val="28"/>
                          </w:rPr>
                          <w:t>POSITION DESCRIPTION</w:t>
                        </w:r>
                      </w:p>
                    </w:tc>
                  </w:tr>
                </w:tbl>
                <w:p w14:paraId="22C05234" w14:textId="77777777" w:rsidR="00056EC2" w:rsidRDefault="00056EC2">
                  <w:pPr>
                    <w:spacing w:after="0" w:line="240" w:lineRule="auto"/>
                  </w:pPr>
                </w:p>
              </w:tc>
              <w:tc>
                <w:tcPr>
                  <w:tcW w:w="180" w:type="dxa"/>
                </w:tcPr>
                <w:p w14:paraId="5A24C382" w14:textId="77777777" w:rsidR="00056EC2" w:rsidRDefault="00056EC2">
                  <w:pPr>
                    <w:pStyle w:val="EmptyCellLayoutStyle"/>
                    <w:spacing w:after="0" w:line="240" w:lineRule="auto"/>
                  </w:pPr>
                </w:p>
              </w:tc>
              <w:tc>
                <w:tcPr>
                  <w:tcW w:w="539" w:type="dxa"/>
                </w:tcPr>
                <w:p w14:paraId="4F6D2B77" w14:textId="77777777" w:rsidR="00056EC2" w:rsidRDefault="00056EC2">
                  <w:pPr>
                    <w:pStyle w:val="EmptyCellLayoutStyle"/>
                    <w:spacing w:after="0" w:line="240" w:lineRule="auto"/>
                  </w:pPr>
                </w:p>
              </w:tc>
              <w:tc>
                <w:tcPr>
                  <w:tcW w:w="3060" w:type="dxa"/>
                </w:tcPr>
                <w:p w14:paraId="2A295AE2" w14:textId="77777777" w:rsidR="00056EC2" w:rsidRDefault="00056EC2">
                  <w:pPr>
                    <w:pStyle w:val="EmptyCellLayoutStyle"/>
                    <w:spacing w:after="0" w:line="240" w:lineRule="auto"/>
                  </w:pPr>
                </w:p>
              </w:tc>
            </w:tr>
            <w:tr w:rsidR="00056EC2" w14:paraId="32F24429" w14:textId="77777777">
              <w:trPr>
                <w:trHeight w:val="179"/>
              </w:trPr>
              <w:tc>
                <w:tcPr>
                  <w:tcW w:w="3240" w:type="dxa"/>
                </w:tcPr>
                <w:p w14:paraId="315CDE50" w14:textId="77777777" w:rsidR="00056EC2" w:rsidRDefault="00056EC2">
                  <w:pPr>
                    <w:pStyle w:val="EmptyCellLayoutStyle"/>
                    <w:spacing w:after="0" w:line="240" w:lineRule="auto"/>
                  </w:pPr>
                </w:p>
              </w:tc>
              <w:tc>
                <w:tcPr>
                  <w:tcW w:w="179" w:type="dxa"/>
                </w:tcPr>
                <w:p w14:paraId="52C964A0" w14:textId="77777777" w:rsidR="00056EC2" w:rsidRDefault="00056EC2">
                  <w:pPr>
                    <w:pStyle w:val="EmptyCellLayoutStyle"/>
                    <w:spacing w:after="0" w:line="240" w:lineRule="auto"/>
                  </w:pPr>
                </w:p>
              </w:tc>
              <w:tc>
                <w:tcPr>
                  <w:tcW w:w="539" w:type="dxa"/>
                </w:tcPr>
                <w:p w14:paraId="1326257F" w14:textId="77777777" w:rsidR="00056EC2" w:rsidRDefault="00056EC2">
                  <w:pPr>
                    <w:pStyle w:val="EmptyCellLayoutStyle"/>
                    <w:spacing w:after="0" w:line="240" w:lineRule="auto"/>
                  </w:pPr>
                </w:p>
              </w:tc>
              <w:tc>
                <w:tcPr>
                  <w:tcW w:w="2879" w:type="dxa"/>
                </w:tcPr>
                <w:p w14:paraId="397924AC" w14:textId="77777777" w:rsidR="00056EC2" w:rsidRDefault="00056EC2">
                  <w:pPr>
                    <w:pStyle w:val="EmptyCellLayoutStyle"/>
                    <w:spacing w:after="0" w:line="240" w:lineRule="auto"/>
                  </w:pPr>
                </w:p>
              </w:tc>
              <w:tc>
                <w:tcPr>
                  <w:tcW w:w="540" w:type="dxa"/>
                </w:tcPr>
                <w:p w14:paraId="7780A26A" w14:textId="77777777" w:rsidR="00056EC2" w:rsidRDefault="00056EC2">
                  <w:pPr>
                    <w:pStyle w:val="EmptyCellLayoutStyle"/>
                    <w:spacing w:after="0" w:line="240" w:lineRule="auto"/>
                  </w:pPr>
                </w:p>
              </w:tc>
              <w:tc>
                <w:tcPr>
                  <w:tcW w:w="180" w:type="dxa"/>
                </w:tcPr>
                <w:p w14:paraId="1CE3A4BC" w14:textId="77777777" w:rsidR="00056EC2" w:rsidRDefault="00056EC2">
                  <w:pPr>
                    <w:pStyle w:val="EmptyCellLayoutStyle"/>
                    <w:spacing w:after="0" w:line="240" w:lineRule="auto"/>
                  </w:pPr>
                </w:p>
              </w:tc>
              <w:tc>
                <w:tcPr>
                  <w:tcW w:w="539" w:type="dxa"/>
                </w:tcPr>
                <w:p w14:paraId="64338D3F" w14:textId="77777777" w:rsidR="00056EC2" w:rsidRDefault="00056EC2">
                  <w:pPr>
                    <w:pStyle w:val="EmptyCellLayoutStyle"/>
                    <w:spacing w:after="0" w:line="240" w:lineRule="auto"/>
                  </w:pPr>
                </w:p>
              </w:tc>
              <w:tc>
                <w:tcPr>
                  <w:tcW w:w="3060" w:type="dxa"/>
                </w:tcPr>
                <w:p w14:paraId="28BE98A2" w14:textId="77777777" w:rsidR="00056EC2" w:rsidRDefault="00056EC2">
                  <w:pPr>
                    <w:pStyle w:val="EmptyCellLayoutStyle"/>
                    <w:spacing w:after="0" w:line="240" w:lineRule="auto"/>
                  </w:pPr>
                </w:p>
              </w:tc>
            </w:tr>
          </w:tbl>
          <w:p w14:paraId="132DB369" w14:textId="77777777" w:rsidR="00056EC2" w:rsidRDefault="00056EC2">
            <w:pPr>
              <w:spacing w:after="0" w:line="240" w:lineRule="auto"/>
            </w:pPr>
          </w:p>
        </w:tc>
        <w:tc>
          <w:tcPr>
            <w:tcW w:w="179" w:type="dxa"/>
          </w:tcPr>
          <w:p w14:paraId="5B4886CE" w14:textId="77777777" w:rsidR="00056EC2" w:rsidRDefault="00056EC2">
            <w:pPr>
              <w:pStyle w:val="EmptyCellLayoutStyle"/>
              <w:spacing w:after="0" w:line="240" w:lineRule="auto"/>
            </w:pPr>
          </w:p>
        </w:tc>
      </w:tr>
      <w:tr w:rsidR="00056EC2" w14:paraId="4F3CA094" w14:textId="77777777">
        <w:trPr>
          <w:trHeight w:val="99"/>
        </w:trPr>
        <w:tc>
          <w:tcPr>
            <w:tcW w:w="179" w:type="dxa"/>
          </w:tcPr>
          <w:p w14:paraId="28576B19" w14:textId="77777777" w:rsidR="00056EC2" w:rsidRDefault="00056EC2">
            <w:pPr>
              <w:pStyle w:val="EmptyCellLayoutStyle"/>
              <w:spacing w:after="0" w:line="240" w:lineRule="auto"/>
            </w:pPr>
          </w:p>
        </w:tc>
        <w:tc>
          <w:tcPr>
            <w:tcW w:w="0" w:type="dxa"/>
          </w:tcPr>
          <w:p w14:paraId="3CB47081" w14:textId="77777777" w:rsidR="00056EC2" w:rsidRDefault="00056EC2">
            <w:pPr>
              <w:pStyle w:val="EmptyCellLayoutStyle"/>
              <w:spacing w:after="0" w:line="240" w:lineRule="auto"/>
            </w:pPr>
          </w:p>
        </w:tc>
        <w:tc>
          <w:tcPr>
            <w:tcW w:w="0" w:type="dxa"/>
          </w:tcPr>
          <w:p w14:paraId="714CD735" w14:textId="77777777" w:rsidR="00056EC2" w:rsidRDefault="00056EC2">
            <w:pPr>
              <w:pStyle w:val="EmptyCellLayoutStyle"/>
              <w:spacing w:after="0" w:line="240" w:lineRule="auto"/>
            </w:pPr>
          </w:p>
        </w:tc>
        <w:tc>
          <w:tcPr>
            <w:tcW w:w="11159" w:type="dxa"/>
          </w:tcPr>
          <w:p w14:paraId="2BE8FDFF" w14:textId="77777777" w:rsidR="00056EC2" w:rsidRDefault="00056EC2">
            <w:pPr>
              <w:pStyle w:val="EmptyCellLayoutStyle"/>
              <w:spacing w:after="0" w:line="240" w:lineRule="auto"/>
            </w:pPr>
          </w:p>
        </w:tc>
        <w:tc>
          <w:tcPr>
            <w:tcW w:w="179" w:type="dxa"/>
          </w:tcPr>
          <w:p w14:paraId="2464EF4A" w14:textId="77777777" w:rsidR="00056EC2" w:rsidRDefault="00056EC2">
            <w:pPr>
              <w:pStyle w:val="EmptyCellLayoutStyle"/>
              <w:spacing w:after="0" w:line="240" w:lineRule="auto"/>
            </w:pPr>
          </w:p>
        </w:tc>
      </w:tr>
      <w:tr w:rsidR="00AF1F25" w14:paraId="62F596B2" w14:textId="77777777" w:rsidTr="00AF1F25">
        <w:tc>
          <w:tcPr>
            <w:tcW w:w="179" w:type="dxa"/>
          </w:tcPr>
          <w:p w14:paraId="63E93E88" w14:textId="77777777" w:rsidR="00056EC2" w:rsidRDefault="00056EC2">
            <w:pPr>
              <w:pStyle w:val="EmptyCellLayoutStyle"/>
              <w:spacing w:after="0" w:line="240" w:lineRule="auto"/>
            </w:pPr>
          </w:p>
        </w:tc>
        <w:tc>
          <w:tcPr>
            <w:tcW w:w="0" w:type="dxa"/>
          </w:tcPr>
          <w:p w14:paraId="0610CF69" w14:textId="77777777" w:rsidR="00056EC2" w:rsidRDefault="00056EC2">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056EC2" w14:paraId="65E16CDF"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056EC2" w14:paraId="4AA4F7AC"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4DF1A71E" w14:textId="77777777" w:rsidR="00056EC2" w:rsidRDefault="002D6D0B">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35BE7028" w14:textId="77777777" w:rsidR="00056EC2" w:rsidRDefault="00056EC2">
                  <w:pPr>
                    <w:spacing w:after="0" w:line="240" w:lineRule="auto"/>
                  </w:pPr>
                </w:p>
              </w:tc>
            </w:tr>
            <w:tr w:rsidR="00056EC2" w14:paraId="5885F497" w14:textId="77777777">
              <w:trPr>
                <w:trHeight w:val="20"/>
              </w:trPr>
              <w:tc>
                <w:tcPr>
                  <w:tcW w:w="11160" w:type="dxa"/>
                  <w:tcBorders>
                    <w:left w:val="single" w:sz="15" w:space="0" w:color="000000"/>
                    <w:right w:val="single" w:sz="15" w:space="0" w:color="000000"/>
                  </w:tcBorders>
                </w:tcPr>
                <w:p w14:paraId="141A85A6" w14:textId="77777777" w:rsidR="00056EC2" w:rsidRDefault="00056EC2">
                  <w:pPr>
                    <w:pStyle w:val="EmptyCellLayoutStyle"/>
                    <w:spacing w:after="0" w:line="240" w:lineRule="auto"/>
                  </w:pPr>
                </w:p>
              </w:tc>
            </w:tr>
            <w:tr w:rsidR="00056EC2" w14:paraId="24D14A3C"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056EC2" w14:paraId="54450E4A" w14:textId="77777777">
                    <w:trPr>
                      <w:trHeight w:val="282"/>
                    </w:trPr>
                    <w:tc>
                      <w:tcPr>
                        <w:tcW w:w="5580" w:type="dxa"/>
                        <w:tcBorders>
                          <w:top w:val="nil"/>
                          <w:left w:val="nil"/>
                          <w:bottom w:val="nil"/>
                          <w:right w:val="nil"/>
                        </w:tcBorders>
                        <w:tcMar>
                          <w:top w:w="39" w:type="dxa"/>
                          <w:left w:w="39" w:type="dxa"/>
                          <w:bottom w:w="39" w:type="dxa"/>
                          <w:right w:w="39" w:type="dxa"/>
                        </w:tcMar>
                      </w:tcPr>
                      <w:p w14:paraId="2605230B" w14:textId="77777777" w:rsidR="00056EC2" w:rsidRDefault="002D6D0B">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2E1E1CD6" w14:textId="77777777" w:rsidR="00056EC2" w:rsidRDefault="002D6D0B">
                        <w:pPr>
                          <w:spacing w:after="0" w:line="240" w:lineRule="auto"/>
                        </w:pPr>
                        <w:r>
                          <w:rPr>
                            <w:rFonts w:ascii="Arial" w:eastAsia="Arial" w:hAnsi="Arial"/>
                            <w:b/>
                            <w:color w:val="000000"/>
                            <w:sz w:val="16"/>
                          </w:rPr>
                          <w:t>8. Department/Agency</w:t>
                        </w:r>
                      </w:p>
                    </w:tc>
                  </w:tr>
                  <w:tr w:rsidR="00056EC2" w14:paraId="48CB407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84210D6" w14:textId="77777777" w:rsidR="00056EC2" w:rsidRDefault="00056EC2">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98CC76C" w14:textId="77777777" w:rsidR="00056EC2" w:rsidRDefault="002D6D0B">
                        <w:pPr>
                          <w:spacing w:after="0" w:line="240" w:lineRule="auto"/>
                        </w:pPr>
                        <w:r>
                          <w:rPr>
                            <w:rFonts w:ascii="Arial" w:eastAsia="Arial" w:hAnsi="Arial"/>
                            <w:color w:val="000000"/>
                          </w:rPr>
                          <w:t>MDHHS-COM HEALTH CENTRAL OFF</w:t>
                        </w:r>
                      </w:p>
                    </w:tc>
                  </w:tr>
                  <w:tr w:rsidR="00056EC2" w14:paraId="6B63A2D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8741075" w14:textId="77777777" w:rsidR="00056EC2" w:rsidRDefault="002D6D0B">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7A83770" w14:textId="77777777" w:rsidR="00056EC2" w:rsidRDefault="002D6D0B">
                        <w:pPr>
                          <w:spacing w:after="0" w:line="240" w:lineRule="auto"/>
                        </w:pPr>
                        <w:r>
                          <w:rPr>
                            <w:rFonts w:ascii="Arial" w:eastAsia="Arial" w:hAnsi="Arial"/>
                            <w:b/>
                            <w:color w:val="000000"/>
                            <w:sz w:val="16"/>
                          </w:rPr>
                          <w:t>9. Bureau (Institution, Board, or Commission)</w:t>
                        </w:r>
                      </w:p>
                    </w:tc>
                  </w:tr>
                  <w:tr w:rsidR="00056EC2" w14:paraId="56A2E58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86B2C88" w14:textId="77777777" w:rsidR="00056EC2" w:rsidRDefault="00056EC2">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298452E" w14:textId="77777777" w:rsidR="00056EC2" w:rsidRDefault="002D6D0B">
                        <w:pPr>
                          <w:spacing w:after="0" w:line="240" w:lineRule="auto"/>
                        </w:pPr>
                        <w:r>
                          <w:rPr>
                            <w:rFonts w:ascii="Arial" w:eastAsia="Arial" w:hAnsi="Arial"/>
                            <w:color w:val="000000"/>
                          </w:rPr>
                          <w:t>Medicaid Care Management and Quality Assurance</w:t>
                        </w:r>
                      </w:p>
                    </w:tc>
                  </w:tr>
                  <w:tr w:rsidR="00056EC2" w14:paraId="2D103CC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24B6001" w14:textId="77777777" w:rsidR="00056EC2" w:rsidRDefault="002D6D0B">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0AECD8B" w14:textId="77777777" w:rsidR="00056EC2" w:rsidRDefault="002D6D0B">
                        <w:pPr>
                          <w:spacing w:after="0" w:line="240" w:lineRule="auto"/>
                        </w:pPr>
                        <w:r>
                          <w:rPr>
                            <w:rFonts w:ascii="Arial" w:eastAsia="Arial" w:hAnsi="Arial"/>
                            <w:b/>
                            <w:color w:val="000000"/>
                            <w:sz w:val="16"/>
                          </w:rPr>
                          <w:t>10. Division</w:t>
                        </w:r>
                      </w:p>
                    </w:tc>
                  </w:tr>
                  <w:tr w:rsidR="00056EC2" w14:paraId="795CCA4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2F7FAED" w14:textId="77777777" w:rsidR="00056EC2" w:rsidRDefault="002D6D0B">
                        <w:pPr>
                          <w:spacing w:after="0" w:line="240" w:lineRule="auto"/>
                        </w:pPr>
                        <w:r>
                          <w:rPr>
                            <w:rFonts w:ascii="Arial" w:eastAsia="Arial" w:hAnsi="Arial"/>
                            <w:color w:val="000000"/>
                          </w:rPr>
                          <w:t>Departmental Technician-E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E623A20" w14:textId="77777777" w:rsidR="00056EC2" w:rsidRDefault="002D6D0B">
                        <w:pPr>
                          <w:spacing w:after="0" w:line="240" w:lineRule="auto"/>
                        </w:pPr>
                        <w:r>
                          <w:rPr>
                            <w:rFonts w:ascii="Arial" w:eastAsia="Arial" w:hAnsi="Arial"/>
                            <w:color w:val="000000"/>
                          </w:rPr>
                          <w:t>Program Review Division</w:t>
                        </w:r>
                      </w:p>
                    </w:tc>
                  </w:tr>
                  <w:tr w:rsidR="00056EC2" w14:paraId="2B3C4BC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7C8A170" w14:textId="77777777" w:rsidR="00056EC2" w:rsidRDefault="002D6D0B">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6E646F0" w14:textId="77777777" w:rsidR="00056EC2" w:rsidRDefault="002D6D0B">
                        <w:pPr>
                          <w:spacing w:after="0" w:line="240" w:lineRule="auto"/>
                        </w:pPr>
                        <w:r>
                          <w:rPr>
                            <w:rFonts w:ascii="Arial" w:eastAsia="Arial" w:hAnsi="Arial"/>
                            <w:b/>
                            <w:color w:val="000000"/>
                            <w:sz w:val="16"/>
                          </w:rPr>
                          <w:t>11. Section</w:t>
                        </w:r>
                      </w:p>
                    </w:tc>
                  </w:tr>
                  <w:tr w:rsidR="00056EC2" w14:paraId="370A313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3336B3B" w14:textId="77777777" w:rsidR="00056EC2" w:rsidRDefault="002D6D0B">
                        <w:pPr>
                          <w:spacing w:after="0" w:line="240" w:lineRule="auto"/>
                        </w:pPr>
                        <w:r>
                          <w:rPr>
                            <w:rFonts w:ascii="Arial" w:eastAsia="Arial" w:hAnsi="Arial"/>
                            <w:color w:val="000000"/>
                          </w:rPr>
                          <w:t>Technician</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6A585C9" w14:textId="77777777" w:rsidR="00056EC2" w:rsidRDefault="002D6D0B">
                        <w:pPr>
                          <w:spacing w:after="0" w:line="240" w:lineRule="auto"/>
                        </w:pPr>
                        <w:r>
                          <w:rPr>
                            <w:rFonts w:ascii="Arial" w:eastAsia="Arial" w:hAnsi="Arial"/>
                            <w:color w:val="000000"/>
                          </w:rPr>
                          <w:t>Ancillary Review Section</w:t>
                        </w:r>
                      </w:p>
                    </w:tc>
                  </w:tr>
                  <w:tr w:rsidR="00056EC2" w14:paraId="66557A2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D0E9925" w14:textId="77777777" w:rsidR="00056EC2" w:rsidRDefault="002D6D0B">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415E094" w14:textId="77777777" w:rsidR="00056EC2" w:rsidRDefault="002D6D0B">
                        <w:pPr>
                          <w:spacing w:after="0" w:line="240" w:lineRule="auto"/>
                        </w:pPr>
                        <w:r>
                          <w:rPr>
                            <w:rFonts w:ascii="Arial" w:eastAsia="Arial" w:hAnsi="Arial"/>
                            <w:b/>
                            <w:color w:val="000000"/>
                            <w:sz w:val="16"/>
                          </w:rPr>
                          <w:t>12. Unit</w:t>
                        </w:r>
                      </w:p>
                    </w:tc>
                  </w:tr>
                  <w:tr w:rsidR="00056EC2" w14:paraId="69780BF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83D56E8" w14:textId="77777777" w:rsidR="00056EC2" w:rsidRDefault="002D6D0B">
                        <w:pPr>
                          <w:spacing w:after="0" w:line="240" w:lineRule="auto"/>
                        </w:pPr>
                        <w:r>
                          <w:rPr>
                            <w:rFonts w:ascii="Arial" w:eastAsia="Arial" w:hAnsi="Arial"/>
                            <w:color w:val="000000"/>
                          </w:rPr>
                          <w:t>;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43BE975" w14:textId="77777777" w:rsidR="00056EC2" w:rsidRDefault="00056EC2">
                        <w:pPr>
                          <w:spacing w:after="0" w:line="240" w:lineRule="auto"/>
                        </w:pPr>
                      </w:p>
                    </w:tc>
                  </w:tr>
                  <w:tr w:rsidR="00056EC2" w14:paraId="25458CE4"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3D70C49F" w14:textId="77777777" w:rsidR="00056EC2" w:rsidRDefault="002D6D0B">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A33EE31" w14:textId="77777777" w:rsidR="00056EC2" w:rsidRDefault="002D6D0B">
                        <w:pPr>
                          <w:spacing w:after="0" w:line="240" w:lineRule="auto"/>
                        </w:pPr>
                        <w:r>
                          <w:rPr>
                            <w:rFonts w:ascii="Arial" w:eastAsia="Arial" w:hAnsi="Arial"/>
                            <w:b/>
                            <w:color w:val="000000"/>
                            <w:sz w:val="16"/>
                          </w:rPr>
                          <w:t>13. Work Location (City and Address)/Hours of Work</w:t>
                        </w:r>
                      </w:p>
                    </w:tc>
                  </w:tr>
                  <w:tr w:rsidR="00056EC2" w14:paraId="3E41C96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83ADE6B" w14:textId="77777777" w:rsidR="00056EC2" w:rsidRDefault="002D6D0B">
                        <w:pPr>
                          <w:spacing w:after="0" w:line="240" w:lineRule="auto"/>
                        </w:pPr>
                        <w:r>
                          <w:rPr>
                            <w:rFonts w:ascii="Arial" w:eastAsia="Arial" w:hAnsi="Arial"/>
                            <w:color w:val="000000"/>
                          </w:rPr>
                          <w:t>BACKER, GRETCHEN; STATE DIVISION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57395AD" w14:textId="77777777" w:rsidR="00056EC2" w:rsidRDefault="002D6D0B">
                        <w:pPr>
                          <w:spacing w:after="0" w:line="240" w:lineRule="auto"/>
                        </w:pPr>
                        <w:r>
                          <w:rPr>
                            <w:rFonts w:ascii="Arial" w:eastAsia="Arial" w:hAnsi="Arial"/>
                            <w:color w:val="000000"/>
                          </w:rPr>
                          <w:t xml:space="preserve">400 S. Pine, Capitol Commons </w:t>
                        </w:r>
                        <w:proofErr w:type="spellStart"/>
                        <w:r>
                          <w:rPr>
                            <w:rFonts w:ascii="Arial" w:eastAsia="Arial" w:hAnsi="Arial"/>
                            <w:color w:val="000000"/>
                          </w:rPr>
                          <w:t>Bldg</w:t>
                        </w:r>
                        <w:proofErr w:type="spellEnd"/>
                        <w:r>
                          <w:rPr>
                            <w:rFonts w:ascii="Arial" w:eastAsia="Arial" w:hAnsi="Arial"/>
                            <w:color w:val="000000"/>
                          </w:rPr>
                          <w:t>, Lansing / Monday - Friday 8 - 5</w:t>
                        </w:r>
                      </w:p>
                    </w:tc>
                  </w:tr>
                </w:tbl>
                <w:p w14:paraId="7CD8D0DB" w14:textId="77777777" w:rsidR="00056EC2" w:rsidRDefault="00056EC2">
                  <w:pPr>
                    <w:spacing w:after="0" w:line="240" w:lineRule="auto"/>
                  </w:pPr>
                </w:p>
              </w:tc>
            </w:tr>
            <w:tr w:rsidR="00056EC2" w14:paraId="5089442E" w14:textId="77777777">
              <w:trPr>
                <w:trHeight w:val="14"/>
              </w:trPr>
              <w:tc>
                <w:tcPr>
                  <w:tcW w:w="11160" w:type="dxa"/>
                  <w:tcBorders>
                    <w:left w:val="single" w:sz="15" w:space="0" w:color="000000"/>
                    <w:bottom w:val="single" w:sz="7" w:space="0" w:color="000000"/>
                    <w:right w:val="single" w:sz="15" w:space="0" w:color="000000"/>
                  </w:tcBorders>
                </w:tcPr>
                <w:p w14:paraId="0C19B033" w14:textId="77777777" w:rsidR="00056EC2" w:rsidRDefault="00056EC2">
                  <w:pPr>
                    <w:pStyle w:val="EmptyCellLayoutStyle"/>
                    <w:spacing w:after="0" w:line="240" w:lineRule="auto"/>
                  </w:pPr>
                </w:p>
              </w:tc>
            </w:tr>
          </w:tbl>
          <w:p w14:paraId="3D0986A2" w14:textId="77777777" w:rsidR="00056EC2" w:rsidRDefault="00056EC2">
            <w:pPr>
              <w:spacing w:after="0" w:line="240" w:lineRule="auto"/>
            </w:pPr>
          </w:p>
        </w:tc>
        <w:tc>
          <w:tcPr>
            <w:tcW w:w="179" w:type="dxa"/>
          </w:tcPr>
          <w:p w14:paraId="65BB7147" w14:textId="77777777" w:rsidR="00056EC2" w:rsidRDefault="00056EC2">
            <w:pPr>
              <w:pStyle w:val="EmptyCellLayoutStyle"/>
              <w:spacing w:after="0" w:line="240" w:lineRule="auto"/>
            </w:pPr>
          </w:p>
        </w:tc>
      </w:tr>
      <w:tr w:rsidR="00AF1F25" w14:paraId="61DD3D7B" w14:textId="77777777" w:rsidTr="00AF1F25">
        <w:tc>
          <w:tcPr>
            <w:tcW w:w="179" w:type="dxa"/>
          </w:tcPr>
          <w:p w14:paraId="02A305B5" w14:textId="77777777" w:rsidR="00056EC2" w:rsidRDefault="00056EC2">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056EC2" w14:paraId="1B19075F" w14:textId="77777777">
              <w:trPr>
                <w:trHeight w:val="36"/>
              </w:trPr>
              <w:tc>
                <w:tcPr>
                  <w:tcW w:w="0" w:type="dxa"/>
                  <w:tcBorders>
                    <w:top w:val="single" w:sz="7" w:space="0" w:color="000000"/>
                    <w:left w:val="single" w:sz="15" w:space="0" w:color="000000"/>
                  </w:tcBorders>
                </w:tcPr>
                <w:p w14:paraId="431E9877" w14:textId="77777777" w:rsidR="00056EC2" w:rsidRDefault="00056EC2">
                  <w:pPr>
                    <w:pStyle w:val="EmptyCellLayoutStyle"/>
                    <w:spacing w:after="0" w:line="240" w:lineRule="auto"/>
                  </w:pPr>
                </w:p>
              </w:tc>
              <w:tc>
                <w:tcPr>
                  <w:tcW w:w="5220" w:type="dxa"/>
                  <w:tcBorders>
                    <w:top w:val="single" w:sz="7" w:space="0" w:color="000000"/>
                  </w:tcBorders>
                </w:tcPr>
                <w:p w14:paraId="07CBF16A" w14:textId="77777777" w:rsidR="00056EC2" w:rsidRDefault="00056EC2">
                  <w:pPr>
                    <w:pStyle w:val="EmptyCellLayoutStyle"/>
                    <w:spacing w:after="0" w:line="240" w:lineRule="auto"/>
                  </w:pPr>
                </w:p>
              </w:tc>
              <w:tc>
                <w:tcPr>
                  <w:tcW w:w="5759" w:type="dxa"/>
                  <w:tcBorders>
                    <w:top w:val="single" w:sz="7" w:space="0" w:color="000000"/>
                  </w:tcBorders>
                </w:tcPr>
                <w:p w14:paraId="35F9345E" w14:textId="77777777" w:rsidR="00056EC2" w:rsidRDefault="00056EC2">
                  <w:pPr>
                    <w:pStyle w:val="EmptyCellLayoutStyle"/>
                    <w:spacing w:after="0" w:line="240" w:lineRule="auto"/>
                  </w:pPr>
                </w:p>
              </w:tc>
              <w:tc>
                <w:tcPr>
                  <w:tcW w:w="180" w:type="dxa"/>
                  <w:tcBorders>
                    <w:top w:val="single" w:sz="7" w:space="0" w:color="000000"/>
                    <w:right w:val="single" w:sz="15" w:space="0" w:color="000000"/>
                  </w:tcBorders>
                </w:tcPr>
                <w:p w14:paraId="345AD137" w14:textId="77777777" w:rsidR="00056EC2" w:rsidRDefault="00056EC2">
                  <w:pPr>
                    <w:pStyle w:val="EmptyCellLayoutStyle"/>
                    <w:spacing w:after="0" w:line="240" w:lineRule="auto"/>
                  </w:pPr>
                </w:p>
              </w:tc>
            </w:tr>
            <w:tr w:rsidR="00056EC2" w14:paraId="5527F86C" w14:textId="77777777">
              <w:trPr>
                <w:trHeight w:val="270"/>
              </w:trPr>
              <w:tc>
                <w:tcPr>
                  <w:tcW w:w="0" w:type="dxa"/>
                  <w:tcBorders>
                    <w:left w:val="single" w:sz="15" w:space="0" w:color="000000"/>
                  </w:tcBorders>
                </w:tcPr>
                <w:p w14:paraId="2A3C7991" w14:textId="77777777" w:rsidR="00056EC2" w:rsidRDefault="00056E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056EC2" w14:paraId="2AA70A99" w14:textId="77777777">
                    <w:trPr>
                      <w:trHeight w:val="192"/>
                    </w:trPr>
                    <w:tc>
                      <w:tcPr>
                        <w:tcW w:w="5220" w:type="dxa"/>
                        <w:tcBorders>
                          <w:top w:val="nil"/>
                          <w:left w:val="nil"/>
                          <w:bottom w:val="nil"/>
                          <w:right w:val="nil"/>
                        </w:tcBorders>
                        <w:tcMar>
                          <w:top w:w="39" w:type="dxa"/>
                          <w:left w:w="39" w:type="dxa"/>
                          <w:bottom w:w="39" w:type="dxa"/>
                          <w:right w:w="39" w:type="dxa"/>
                        </w:tcMar>
                      </w:tcPr>
                      <w:p w14:paraId="6D107009" w14:textId="77777777" w:rsidR="00056EC2" w:rsidRDefault="002D6D0B">
                        <w:pPr>
                          <w:spacing w:after="0" w:line="240" w:lineRule="auto"/>
                        </w:pPr>
                        <w:r>
                          <w:rPr>
                            <w:rFonts w:ascii="Arial" w:eastAsia="Arial" w:hAnsi="Arial"/>
                            <w:b/>
                            <w:color w:val="000000"/>
                            <w:sz w:val="16"/>
                          </w:rPr>
                          <w:t>14. General Summary of Function/Purpose of Position</w:t>
                        </w:r>
                      </w:p>
                    </w:tc>
                  </w:tr>
                </w:tbl>
                <w:p w14:paraId="654E56D6" w14:textId="77777777" w:rsidR="00056EC2" w:rsidRDefault="00056EC2">
                  <w:pPr>
                    <w:spacing w:after="0" w:line="240" w:lineRule="auto"/>
                  </w:pPr>
                </w:p>
              </w:tc>
              <w:tc>
                <w:tcPr>
                  <w:tcW w:w="5759" w:type="dxa"/>
                </w:tcPr>
                <w:p w14:paraId="096645FC" w14:textId="77777777" w:rsidR="00056EC2" w:rsidRDefault="00056EC2">
                  <w:pPr>
                    <w:pStyle w:val="EmptyCellLayoutStyle"/>
                    <w:spacing w:after="0" w:line="240" w:lineRule="auto"/>
                  </w:pPr>
                </w:p>
              </w:tc>
              <w:tc>
                <w:tcPr>
                  <w:tcW w:w="180" w:type="dxa"/>
                  <w:tcBorders>
                    <w:right w:val="single" w:sz="15" w:space="0" w:color="000000"/>
                  </w:tcBorders>
                </w:tcPr>
                <w:p w14:paraId="339779CA" w14:textId="77777777" w:rsidR="00056EC2" w:rsidRDefault="00056EC2">
                  <w:pPr>
                    <w:pStyle w:val="EmptyCellLayoutStyle"/>
                    <w:spacing w:after="0" w:line="240" w:lineRule="auto"/>
                  </w:pPr>
                </w:p>
              </w:tc>
            </w:tr>
            <w:tr w:rsidR="00056EC2" w14:paraId="4A686744" w14:textId="77777777">
              <w:trPr>
                <w:trHeight w:val="53"/>
              </w:trPr>
              <w:tc>
                <w:tcPr>
                  <w:tcW w:w="0" w:type="dxa"/>
                  <w:tcBorders>
                    <w:left w:val="single" w:sz="15" w:space="0" w:color="000000"/>
                  </w:tcBorders>
                </w:tcPr>
                <w:p w14:paraId="7972305B" w14:textId="77777777" w:rsidR="00056EC2" w:rsidRDefault="00056EC2">
                  <w:pPr>
                    <w:pStyle w:val="EmptyCellLayoutStyle"/>
                    <w:spacing w:after="0" w:line="240" w:lineRule="auto"/>
                  </w:pPr>
                </w:p>
              </w:tc>
              <w:tc>
                <w:tcPr>
                  <w:tcW w:w="5220" w:type="dxa"/>
                </w:tcPr>
                <w:p w14:paraId="2CB60D31" w14:textId="77777777" w:rsidR="00056EC2" w:rsidRDefault="00056EC2">
                  <w:pPr>
                    <w:pStyle w:val="EmptyCellLayoutStyle"/>
                    <w:spacing w:after="0" w:line="240" w:lineRule="auto"/>
                  </w:pPr>
                </w:p>
              </w:tc>
              <w:tc>
                <w:tcPr>
                  <w:tcW w:w="5759" w:type="dxa"/>
                </w:tcPr>
                <w:p w14:paraId="5F24EDA3" w14:textId="77777777" w:rsidR="00056EC2" w:rsidRDefault="00056EC2">
                  <w:pPr>
                    <w:pStyle w:val="EmptyCellLayoutStyle"/>
                    <w:spacing w:after="0" w:line="240" w:lineRule="auto"/>
                  </w:pPr>
                </w:p>
              </w:tc>
              <w:tc>
                <w:tcPr>
                  <w:tcW w:w="180" w:type="dxa"/>
                  <w:tcBorders>
                    <w:right w:val="single" w:sz="15" w:space="0" w:color="000000"/>
                  </w:tcBorders>
                </w:tcPr>
                <w:p w14:paraId="26BD6214" w14:textId="77777777" w:rsidR="00056EC2" w:rsidRDefault="00056EC2">
                  <w:pPr>
                    <w:pStyle w:val="EmptyCellLayoutStyle"/>
                    <w:spacing w:after="0" w:line="240" w:lineRule="auto"/>
                  </w:pPr>
                </w:p>
              </w:tc>
            </w:tr>
            <w:tr w:rsidR="00AF1F25" w14:paraId="2B20A3AA" w14:textId="77777777" w:rsidTr="00AF1F25">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056EC2" w14:paraId="37818159" w14:textId="77777777">
                    <w:trPr>
                      <w:trHeight w:val="212"/>
                    </w:trPr>
                    <w:tc>
                      <w:tcPr>
                        <w:tcW w:w="10980" w:type="dxa"/>
                        <w:tcBorders>
                          <w:top w:val="nil"/>
                          <w:left w:val="nil"/>
                          <w:bottom w:val="nil"/>
                          <w:right w:val="nil"/>
                        </w:tcBorders>
                        <w:tcMar>
                          <w:top w:w="39" w:type="dxa"/>
                          <w:left w:w="39" w:type="dxa"/>
                          <w:bottom w:w="39" w:type="dxa"/>
                          <w:right w:w="39" w:type="dxa"/>
                        </w:tcMar>
                      </w:tcPr>
                      <w:p w14:paraId="224E78EB" w14:textId="77777777" w:rsidR="00056EC2" w:rsidRDefault="002D6D0B">
                        <w:pPr>
                          <w:spacing w:after="0" w:line="240" w:lineRule="auto"/>
                        </w:pPr>
                        <w:r>
                          <w:rPr>
                            <w:rFonts w:ascii="Arial" w:eastAsia="Arial" w:hAnsi="Arial"/>
                            <w:color w:val="000000"/>
                          </w:rPr>
                          <w:t xml:space="preserve">This position functions as an entry through </w:t>
                        </w:r>
                        <w:proofErr w:type="gramStart"/>
                        <w:r>
                          <w:rPr>
                            <w:rFonts w:ascii="Arial" w:eastAsia="Arial" w:hAnsi="Arial"/>
                            <w:color w:val="000000"/>
                          </w:rPr>
                          <w:t>experienced level</w:t>
                        </w:r>
                        <w:proofErr w:type="gramEnd"/>
                        <w:r>
                          <w:rPr>
                            <w:rFonts w:ascii="Arial" w:eastAsia="Arial" w:hAnsi="Arial"/>
                            <w:color w:val="000000"/>
                          </w:rPr>
                          <w:t xml:space="preserve"> Departmental Technician in the Administrative Unit, responsible for developing and producing guidelines for responses to PRD phone and 800 line inquiries, research and respond to PRD phone and 800 line inquiries, back up to PA CHAMPS data entry, backup to mail outs, identify and resolve issues that impact turnaround</w:t>
                        </w:r>
                      </w:p>
                    </w:tc>
                  </w:tr>
                </w:tbl>
                <w:p w14:paraId="7E4C1316" w14:textId="77777777" w:rsidR="00056EC2" w:rsidRDefault="00056EC2">
                  <w:pPr>
                    <w:spacing w:after="0" w:line="240" w:lineRule="auto"/>
                  </w:pPr>
                </w:p>
              </w:tc>
              <w:tc>
                <w:tcPr>
                  <w:tcW w:w="180" w:type="dxa"/>
                  <w:tcBorders>
                    <w:right w:val="single" w:sz="15" w:space="0" w:color="000000"/>
                  </w:tcBorders>
                </w:tcPr>
                <w:p w14:paraId="27C77D5A" w14:textId="77777777" w:rsidR="00056EC2" w:rsidRDefault="00056EC2">
                  <w:pPr>
                    <w:pStyle w:val="EmptyCellLayoutStyle"/>
                    <w:spacing w:after="0" w:line="240" w:lineRule="auto"/>
                  </w:pPr>
                </w:p>
              </w:tc>
            </w:tr>
            <w:tr w:rsidR="00056EC2" w14:paraId="1ADAA9A5" w14:textId="77777777">
              <w:trPr>
                <w:trHeight w:val="969"/>
              </w:trPr>
              <w:tc>
                <w:tcPr>
                  <w:tcW w:w="0" w:type="dxa"/>
                  <w:tcBorders>
                    <w:left w:val="single" w:sz="15" w:space="0" w:color="000000"/>
                    <w:bottom w:val="single" w:sz="15" w:space="0" w:color="000000"/>
                  </w:tcBorders>
                </w:tcPr>
                <w:p w14:paraId="1E336C8E" w14:textId="77777777" w:rsidR="00056EC2" w:rsidRDefault="00056EC2">
                  <w:pPr>
                    <w:pStyle w:val="EmptyCellLayoutStyle"/>
                    <w:spacing w:after="0" w:line="240" w:lineRule="auto"/>
                  </w:pPr>
                </w:p>
              </w:tc>
              <w:tc>
                <w:tcPr>
                  <w:tcW w:w="5220" w:type="dxa"/>
                  <w:tcBorders>
                    <w:bottom w:val="single" w:sz="15" w:space="0" w:color="000000"/>
                  </w:tcBorders>
                </w:tcPr>
                <w:p w14:paraId="35D8351D" w14:textId="77777777" w:rsidR="00056EC2" w:rsidRDefault="00056EC2">
                  <w:pPr>
                    <w:pStyle w:val="EmptyCellLayoutStyle"/>
                    <w:spacing w:after="0" w:line="240" w:lineRule="auto"/>
                  </w:pPr>
                </w:p>
              </w:tc>
              <w:tc>
                <w:tcPr>
                  <w:tcW w:w="5759" w:type="dxa"/>
                  <w:tcBorders>
                    <w:bottom w:val="single" w:sz="15" w:space="0" w:color="000000"/>
                  </w:tcBorders>
                </w:tcPr>
                <w:p w14:paraId="427A75D9" w14:textId="77777777" w:rsidR="00056EC2" w:rsidRDefault="00056EC2">
                  <w:pPr>
                    <w:pStyle w:val="EmptyCellLayoutStyle"/>
                    <w:spacing w:after="0" w:line="240" w:lineRule="auto"/>
                  </w:pPr>
                </w:p>
              </w:tc>
              <w:tc>
                <w:tcPr>
                  <w:tcW w:w="180" w:type="dxa"/>
                  <w:tcBorders>
                    <w:bottom w:val="single" w:sz="15" w:space="0" w:color="000000"/>
                    <w:right w:val="single" w:sz="15" w:space="0" w:color="000000"/>
                  </w:tcBorders>
                </w:tcPr>
                <w:p w14:paraId="6F07D747" w14:textId="77777777" w:rsidR="00056EC2" w:rsidRDefault="00056EC2">
                  <w:pPr>
                    <w:pStyle w:val="EmptyCellLayoutStyle"/>
                    <w:spacing w:after="0" w:line="240" w:lineRule="auto"/>
                  </w:pPr>
                </w:p>
              </w:tc>
            </w:tr>
          </w:tbl>
          <w:p w14:paraId="51AAD351" w14:textId="77777777" w:rsidR="00056EC2" w:rsidRDefault="00056EC2">
            <w:pPr>
              <w:spacing w:after="0" w:line="240" w:lineRule="auto"/>
            </w:pPr>
          </w:p>
        </w:tc>
        <w:tc>
          <w:tcPr>
            <w:tcW w:w="179" w:type="dxa"/>
          </w:tcPr>
          <w:p w14:paraId="7CABB21F" w14:textId="77777777" w:rsidR="00056EC2" w:rsidRDefault="00056EC2">
            <w:pPr>
              <w:pStyle w:val="EmptyCellLayoutStyle"/>
              <w:spacing w:after="0" w:line="240" w:lineRule="auto"/>
            </w:pPr>
          </w:p>
        </w:tc>
      </w:tr>
    </w:tbl>
    <w:p w14:paraId="7F8C7903" w14:textId="77777777" w:rsidR="00056EC2" w:rsidRDefault="002D6D0B">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056EC2" w14:paraId="1D434846" w14:textId="77777777">
        <w:trPr>
          <w:trHeight w:val="99"/>
        </w:trPr>
        <w:tc>
          <w:tcPr>
            <w:tcW w:w="179" w:type="dxa"/>
          </w:tcPr>
          <w:p w14:paraId="4B0B666B" w14:textId="77777777" w:rsidR="00056EC2" w:rsidRDefault="00056EC2">
            <w:pPr>
              <w:pStyle w:val="EmptyCellLayoutStyle"/>
              <w:spacing w:after="0" w:line="240" w:lineRule="auto"/>
            </w:pPr>
          </w:p>
        </w:tc>
        <w:tc>
          <w:tcPr>
            <w:tcW w:w="0" w:type="dxa"/>
          </w:tcPr>
          <w:p w14:paraId="0F64FA4E" w14:textId="77777777" w:rsidR="00056EC2" w:rsidRDefault="00056EC2">
            <w:pPr>
              <w:pStyle w:val="EmptyCellLayoutStyle"/>
              <w:spacing w:after="0" w:line="240" w:lineRule="auto"/>
            </w:pPr>
          </w:p>
        </w:tc>
        <w:tc>
          <w:tcPr>
            <w:tcW w:w="0" w:type="dxa"/>
          </w:tcPr>
          <w:p w14:paraId="2FE3373D" w14:textId="77777777" w:rsidR="00056EC2" w:rsidRDefault="00056EC2">
            <w:pPr>
              <w:pStyle w:val="EmptyCellLayoutStyle"/>
              <w:spacing w:after="0" w:line="240" w:lineRule="auto"/>
            </w:pPr>
          </w:p>
        </w:tc>
        <w:tc>
          <w:tcPr>
            <w:tcW w:w="0" w:type="dxa"/>
          </w:tcPr>
          <w:p w14:paraId="3ACADBC7" w14:textId="77777777" w:rsidR="00056EC2" w:rsidRDefault="00056EC2">
            <w:pPr>
              <w:pStyle w:val="EmptyCellLayoutStyle"/>
              <w:spacing w:after="0" w:line="240" w:lineRule="auto"/>
            </w:pPr>
          </w:p>
        </w:tc>
        <w:tc>
          <w:tcPr>
            <w:tcW w:w="0" w:type="dxa"/>
          </w:tcPr>
          <w:p w14:paraId="135E391D" w14:textId="77777777" w:rsidR="00056EC2" w:rsidRDefault="00056EC2">
            <w:pPr>
              <w:pStyle w:val="EmptyCellLayoutStyle"/>
              <w:spacing w:after="0" w:line="240" w:lineRule="auto"/>
            </w:pPr>
          </w:p>
        </w:tc>
        <w:tc>
          <w:tcPr>
            <w:tcW w:w="0" w:type="dxa"/>
          </w:tcPr>
          <w:p w14:paraId="20C1BC84" w14:textId="77777777" w:rsidR="00056EC2" w:rsidRDefault="00056EC2">
            <w:pPr>
              <w:pStyle w:val="EmptyCellLayoutStyle"/>
              <w:spacing w:after="0" w:line="240" w:lineRule="auto"/>
            </w:pPr>
          </w:p>
        </w:tc>
        <w:tc>
          <w:tcPr>
            <w:tcW w:w="0" w:type="dxa"/>
          </w:tcPr>
          <w:p w14:paraId="4369E985" w14:textId="77777777" w:rsidR="00056EC2" w:rsidRDefault="00056EC2">
            <w:pPr>
              <w:pStyle w:val="EmptyCellLayoutStyle"/>
              <w:spacing w:after="0" w:line="240" w:lineRule="auto"/>
            </w:pPr>
          </w:p>
        </w:tc>
        <w:tc>
          <w:tcPr>
            <w:tcW w:w="2505" w:type="dxa"/>
          </w:tcPr>
          <w:p w14:paraId="51307DCA" w14:textId="77777777" w:rsidR="00056EC2" w:rsidRDefault="00056EC2">
            <w:pPr>
              <w:pStyle w:val="EmptyCellLayoutStyle"/>
              <w:spacing w:after="0" w:line="240" w:lineRule="auto"/>
            </w:pPr>
          </w:p>
        </w:tc>
        <w:tc>
          <w:tcPr>
            <w:tcW w:w="6120" w:type="dxa"/>
          </w:tcPr>
          <w:p w14:paraId="4C568C7E" w14:textId="77777777" w:rsidR="00056EC2" w:rsidRDefault="00056EC2">
            <w:pPr>
              <w:pStyle w:val="EmptyCellLayoutStyle"/>
              <w:spacing w:after="0" w:line="240" w:lineRule="auto"/>
            </w:pPr>
          </w:p>
        </w:tc>
        <w:tc>
          <w:tcPr>
            <w:tcW w:w="2534" w:type="dxa"/>
          </w:tcPr>
          <w:p w14:paraId="2F589D02" w14:textId="77777777" w:rsidR="00056EC2" w:rsidRDefault="00056EC2">
            <w:pPr>
              <w:pStyle w:val="EmptyCellLayoutStyle"/>
              <w:spacing w:after="0" w:line="240" w:lineRule="auto"/>
            </w:pPr>
          </w:p>
        </w:tc>
        <w:tc>
          <w:tcPr>
            <w:tcW w:w="179" w:type="dxa"/>
          </w:tcPr>
          <w:p w14:paraId="758C2A65" w14:textId="77777777" w:rsidR="00056EC2" w:rsidRDefault="00056EC2">
            <w:pPr>
              <w:pStyle w:val="EmptyCellLayoutStyle"/>
              <w:spacing w:after="0" w:line="240" w:lineRule="auto"/>
            </w:pPr>
          </w:p>
        </w:tc>
      </w:tr>
      <w:tr w:rsidR="00AF1F25" w14:paraId="2C45E343" w14:textId="77777777" w:rsidTr="00AF1F25">
        <w:tc>
          <w:tcPr>
            <w:tcW w:w="179" w:type="dxa"/>
          </w:tcPr>
          <w:p w14:paraId="39386857" w14:textId="77777777" w:rsidR="00056EC2" w:rsidRDefault="00056EC2">
            <w:pPr>
              <w:pStyle w:val="EmptyCellLayoutStyle"/>
              <w:spacing w:after="0" w:line="240" w:lineRule="auto"/>
            </w:pPr>
          </w:p>
        </w:tc>
        <w:tc>
          <w:tcPr>
            <w:tcW w:w="0" w:type="dxa"/>
          </w:tcPr>
          <w:p w14:paraId="4407B350" w14:textId="77777777" w:rsidR="00056EC2" w:rsidRDefault="00056EC2">
            <w:pPr>
              <w:pStyle w:val="EmptyCellLayoutStyle"/>
              <w:spacing w:after="0" w:line="240" w:lineRule="auto"/>
            </w:pPr>
          </w:p>
        </w:tc>
        <w:tc>
          <w:tcPr>
            <w:tcW w:w="0" w:type="dxa"/>
          </w:tcPr>
          <w:p w14:paraId="7676D881" w14:textId="77777777" w:rsidR="00056EC2" w:rsidRDefault="00056EC2">
            <w:pPr>
              <w:pStyle w:val="EmptyCellLayoutStyle"/>
              <w:spacing w:after="0" w:line="240" w:lineRule="auto"/>
            </w:pPr>
          </w:p>
        </w:tc>
        <w:tc>
          <w:tcPr>
            <w:tcW w:w="0" w:type="dxa"/>
          </w:tcPr>
          <w:p w14:paraId="485CC1E7" w14:textId="77777777" w:rsidR="00056EC2" w:rsidRDefault="00056EC2">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AF1F25" w14:paraId="1E29076D" w14:textId="77777777" w:rsidTr="00AF1F25">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056EC2" w14:paraId="4FD03A41" w14:textId="77777777">
                    <w:trPr>
                      <w:trHeight w:val="822"/>
                    </w:trPr>
                    <w:tc>
                      <w:tcPr>
                        <w:tcW w:w="11160" w:type="dxa"/>
                        <w:tcBorders>
                          <w:top w:val="nil"/>
                          <w:left w:val="nil"/>
                          <w:bottom w:val="nil"/>
                          <w:right w:val="nil"/>
                        </w:tcBorders>
                        <w:tcMar>
                          <w:top w:w="39" w:type="dxa"/>
                          <w:left w:w="39" w:type="dxa"/>
                          <w:bottom w:w="39" w:type="dxa"/>
                          <w:right w:w="39" w:type="dxa"/>
                        </w:tcMar>
                      </w:tcPr>
                      <w:p w14:paraId="29878A45" w14:textId="77777777" w:rsidR="00056EC2" w:rsidRDefault="002D6D0B">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0257AA81" w14:textId="77777777" w:rsidR="00056EC2" w:rsidRDefault="00056EC2">
                  <w:pPr>
                    <w:spacing w:after="0" w:line="240" w:lineRule="auto"/>
                  </w:pPr>
                </w:p>
              </w:tc>
            </w:tr>
            <w:tr w:rsidR="00056EC2" w14:paraId="240A87AB" w14:textId="77777777">
              <w:tc>
                <w:tcPr>
                  <w:tcW w:w="0" w:type="dxa"/>
                  <w:tcBorders>
                    <w:left w:val="single" w:sz="15" w:space="0" w:color="000000"/>
                    <w:bottom w:val="single" w:sz="7" w:space="0" w:color="000000"/>
                  </w:tcBorders>
                </w:tcPr>
                <w:p w14:paraId="270EA4B6" w14:textId="77777777" w:rsidR="00056EC2" w:rsidRDefault="00056EC2">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056EC2" w14:paraId="49D48BBB" w14:textId="77777777">
                    <w:trPr>
                      <w:trHeight w:val="108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AF1F25" w14:paraId="742C7AFF" w14:textId="77777777" w:rsidTr="00AF1F2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7D191DC" w14:textId="77777777" w:rsidR="00056EC2" w:rsidRDefault="002D6D0B">
                              <w:pPr>
                                <w:spacing w:after="0" w:line="240" w:lineRule="auto"/>
                              </w:pPr>
                              <w:r>
                                <w:rPr>
                                  <w:rFonts w:ascii="Arial" w:eastAsia="Arial" w:hAnsi="Arial"/>
                                  <w:b/>
                                  <w:color w:val="000000"/>
                                  <w:sz w:val="16"/>
                                </w:rPr>
                                <w:t>Duty 1</w:t>
                              </w:r>
                            </w:p>
                          </w:tc>
                        </w:tr>
                        <w:tr w:rsidR="00056EC2" w14:paraId="69FCE049" w14:textId="77777777">
                          <w:trPr>
                            <w:trHeight w:val="282"/>
                          </w:trPr>
                          <w:tc>
                            <w:tcPr>
                              <w:tcW w:w="8004" w:type="dxa"/>
                              <w:tcBorders>
                                <w:top w:val="nil"/>
                                <w:left w:val="nil"/>
                                <w:bottom w:val="nil"/>
                                <w:right w:val="nil"/>
                              </w:tcBorders>
                              <w:tcMar>
                                <w:top w:w="39" w:type="dxa"/>
                                <w:left w:w="39" w:type="dxa"/>
                                <w:bottom w:w="39" w:type="dxa"/>
                                <w:right w:w="39" w:type="dxa"/>
                              </w:tcMar>
                            </w:tcPr>
                            <w:p w14:paraId="69776DB6" w14:textId="77777777" w:rsidR="00056EC2" w:rsidRDefault="002D6D0B">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5B8E0AC" w14:textId="77777777" w:rsidR="00056EC2" w:rsidRDefault="002D6D0B">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08FDC22" w14:textId="77777777" w:rsidR="00056EC2" w:rsidRDefault="002D6D0B">
                              <w:pPr>
                                <w:spacing w:after="0" w:line="240" w:lineRule="auto"/>
                              </w:pPr>
                              <w:r>
                                <w:rPr>
                                  <w:rFonts w:ascii="Arial" w:eastAsia="Arial" w:hAnsi="Arial"/>
                                  <w:b/>
                                  <w:color w:val="000000"/>
                                  <w:sz w:val="16"/>
                                </w:rPr>
                                <w:t>60</w:t>
                              </w:r>
                            </w:p>
                          </w:tc>
                        </w:tr>
                        <w:tr w:rsidR="00AF1F25" w14:paraId="1562FA09" w14:textId="77777777" w:rsidTr="00AF1F25">
                          <w:trPr>
                            <w:trHeight w:val="282"/>
                          </w:trPr>
                          <w:tc>
                            <w:tcPr>
                              <w:tcW w:w="8004" w:type="dxa"/>
                              <w:gridSpan w:val="3"/>
                              <w:tcBorders>
                                <w:top w:val="nil"/>
                                <w:left w:val="nil"/>
                                <w:bottom w:val="nil"/>
                                <w:right w:val="nil"/>
                              </w:tcBorders>
                              <w:tcMar>
                                <w:top w:w="39" w:type="dxa"/>
                                <w:left w:w="39" w:type="dxa"/>
                                <w:bottom w:w="39" w:type="dxa"/>
                                <w:right w:w="39" w:type="dxa"/>
                              </w:tcMar>
                            </w:tcPr>
                            <w:p w14:paraId="25354BDA" w14:textId="77777777" w:rsidR="00056EC2" w:rsidRDefault="002D6D0B">
                              <w:pPr>
                                <w:spacing w:after="0" w:line="240" w:lineRule="auto"/>
                              </w:pPr>
                              <w:proofErr w:type="gramStart"/>
                              <w:r>
                                <w:rPr>
                                  <w:rFonts w:ascii="Arial" w:eastAsia="Arial" w:hAnsi="Arial"/>
                                  <w:color w:val="000000"/>
                                </w:rPr>
                                <w:t>Researches</w:t>
                              </w:r>
                              <w:proofErr w:type="gramEnd"/>
                              <w:r>
                                <w:rPr>
                                  <w:rFonts w:ascii="Arial" w:eastAsia="Arial" w:hAnsi="Arial"/>
                                  <w:color w:val="000000"/>
                                </w:rPr>
                                <w:t xml:space="preserve"> and responds to telephone inquiries from providers, beneficiaries, other Medicaid personnel, other state department personnel, and/or the public to resolve program and policy issues or questions concerning PRD prior authorization</w:t>
                              </w:r>
                            </w:p>
                          </w:tc>
                        </w:tr>
                        <w:tr w:rsidR="00056EC2" w14:paraId="49BDFB94" w14:textId="77777777">
                          <w:trPr>
                            <w:trHeight w:val="282"/>
                          </w:trPr>
                          <w:tc>
                            <w:tcPr>
                              <w:tcW w:w="8004" w:type="dxa"/>
                              <w:tcBorders>
                                <w:top w:val="nil"/>
                                <w:left w:val="nil"/>
                                <w:bottom w:val="nil"/>
                                <w:right w:val="nil"/>
                              </w:tcBorders>
                              <w:tcMar>
                                <w:top w:w="39" w:type="dxa"/>
                                <w:left w:w="39" w:type="dxa"/>
                                <w:bottom w:w="39" w:type="dxa"/>
                                <w:right w:w="39" w:type="dxa"/>
                              </w:tcMar>
                            </w:tcPr>
                            <w:p w14:paraId="111EF5C0" w14:textId="77777777" w:rsidR="00056EC2" w:rsidRDefault="002D6D0B">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BC68F5A" w14:textId="77777777" w:rsidR="00056EC2" w:rsidRDefault="00056EC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B767046" w14:textId="77777777" w:rsidR="00056EC2" w:rsidRDefault="00056EC2">
                              <w:pPr>
                                <w:spacing w:after="0" w:line="240" w:lineRule="auto"/>
                              </w:pPr>
                            </w:p>
                          </w:tc>
                        </w:tr>
                        <w:tr w:rsidR="00AF1F25" w14:paraId="315CD690" w14:textId="77777777" w:rsidTr="00AF1F2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86947EA" w14:textId="77777777" w:rsidR="00056EC2" w:rsidRDefault="002D6D0B">
                              <w:pPr>
                                <w:spacing w:before="199" w:after="199" w:line="240" w:lineRule="auto"/>
                              </w:pPr>
                              <w:r>
                                <w:rPr>
                                  <w:rFonts w:ascii="Arial" w:eastAsia="Arial" w:hAnsi="Arial"/>
                                  <w:color w:val="000000"/>
                                  <w:sz w:val="16"/>
                                </w:rPr>
                                <w:t xml:space="preserve">Research policy and/or current bulletins showing changes to policy </w:t>
                              </w:r>
                            </w:p>
                            <w:p w14:paraId="19F8AC1C" w14:textId="77777777" w:rsidR="00056EC2" w:rsidRDefault="002D6D0B">
                              <w:pPr>
                                <w:spacing w:after="199" w:line="240" w:lineRule="auto"/>
                              </w:pPr>
                              <w:r>
                                <w:rPr>
                                  <w:rFonts w:ascii="Arial" w:eastAsia="Arial" w:hAnsi="Arial"/>
                                  <w:color w:val="000000"/>
                                  <w:sz w:val="16"/>
                                </w:rPr>
                                <w:t xml:space="preserve">Request information from providers etc. to assist in identifying the specific area of inquiry </w:t>
                              </w:r>
                            </w:p>
                            <w:p w14:paraId="73EF6850" w14:textId="77777777" w:rsidR="00056EC2" w:rsidRDefault="002D6D0B">
                              <w:pPr>
                                <w:spacing w:after="199" w:line="240" w:lineRule="auto"/>
                              </w:pPr>
                              <w:r>
                                <w:rPr>
                                  <w:rFonts w:ascii="Arial" w:eastAsia="Arial" w:hAnsi="Arial"/>
                                  <w:color w:val="000000"/>
                                  <w:sz w:val="16"/>
                                </w:rPr>
                                <w:t xml:space="preserve">Respond to </w:t>
                              </w:r>
                              <w:proofErr w:type="gramStart"/>
                              <w:r>
                                <w:rPr>
                                  <w:rFonts w:ascii="Arial" w:eastAsia="Arial" w:hAnsi="Arial"/>
                                  <w:color w:val="000000"/>
                                  <w:sz w:val="16"/>
                                </w:rPr>
                                <w:t>inquirer</w:t>
                              </w:r>
                              <w:proofErr w:type="gramEnd"/>
                              <w:r>
                                <w:rPr>
                                  <w:rFonts w:ascii="Arial" w:eastAsia="Arial" w:hAnsi="Arial"/>
                                  <w:color w:val="000000"/>
                                  <w:sz w:val="16"/>
                                </w:rPr>
                                <w:t xml:space="preserve"> the action needed or the outcome of the research </w:t>
                              </w:r>
                            </w:p>
                            <w:p w14:paraId="4281C377" w14:textId="77777777" w:rsidR="00056EC2" w:rsidRDefault="002D6D0B">
                              <w:pPr>
                                <w:spacing w:after="199" w:line="240" w:lineRule="auto"/>
                              </w:pPr>
                              <w:r>
                                <w:rPr>
                                  <w:rFonts w:ascii="Arial" w:eastAsia="Arial" w:hAnsi="Arial"/>
                                  <w:color w:val="000000"/>
                                  <w:sz w:val="16"/>
                                </w:rPr>
                                <w:t xml:space="preserve">Reviews, evaluates and prepares documents for prior authorization services for MUA staff </w:t>
                              </w:r>
                            </w:p>
                            <w:p w14:paraId="0734968F" w14:textId="77777777" w:rsidR="00056EC2" w:rsidRDefault="002D6D0B">
                              <w:pPr>
                                <w:spacing w:after="199" w:line="240" w:lineRule="auto"/>
                              </w:pPr>
                              <w:r>
                                <w:rPr>
                                  <w:rFonts w:ascii="Arial" w:eastAsia="Arial" w:hAnsi="Arial"/>
                                  <w:color w:val="000000"/>
                                  <w:sz w:val="16"/>
                                </w:rPr>
                                <w:t>Identifies applicable PRD guidelines and procedures</w:t>
                              </w:r>
                            </w:p>
                          </w:tc>
                        </w:tr>
                        <w:tr w:rsidR="00AF1F25" w14:paraId="131755F8" w14:textId="77777777" w:rsidTr="00AF1F2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1A01692" w14:textId="77777777" w:rsidR="00056EC2" w:rsidRDefault="002D6D0B">
                              <w:pPr>
                                <w:spacing w:after="0" w:line="240" w:lineRule="auto"/>
                              </w:pPr>
                              <w:r>
                                <w:rPr>
                                  <w:rFonts w:ascii="Arial" w:eastAsia="Arial" w:hAnsi="Arial"/>
                                  <w:b/>
                                  <w:color w:val="000000"/>
                                  <w:sz w:val="16"/>
                                </w:rPr>
                                <w:t>Duty 2</w:t>
                              </w:r>
                            </w:p>
                          </w:tc>
                        </w:tr>
                        <w:tr w:rsidR="00056EC2" w14:paraId="5A91573F" w14:textId="77777777">
                          <w:trPr>
                            <w:trHeight w:val="282"/>
                          </w:trPr>
                          <w:tc>
                            <w:tcPr>
                              <w:tcW w:w="8004" w:type="dxa"/>
                              <w:tcBorders>
                                <w:top w:val="nil"/>
                                <w:left w:val="nil"/>
                                <w:bottom w:val="nil"/>
                                <w:right w:val="nil"/>
                              </w:tcBorders>
                              <w:tcMar>
                                <w:top w:w="39" w:type="dxa"/>
                                <w:left w:w="39" w:type="dxa"/>
                                <w:bottom w:w="39" w:type="dxa"/>
                                <w:right w:w="39" w:type="dxa"/>
                              </w:tcMar>
                            </w:tcPr>
                            <w:p w14:paraId="0149C145" w14:textId="77777777" w:rsidR="00056EC2" w:rsidRDefault="002D6D0B">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588340F" w14:textId="77777777" w:rsidR="00056EC2" w:rsidRDefault="002D6D0B">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541DB92" w14:textId="77777777" w:rsidR="00056EC2" w:rsidRDefault="002D6D0B">
                              <w:pPr>
                                <w:spacing w:after="0" w:line="240" w:lineRule="auto"/>
                              </w:pPr>
                              <w:r>
                                <w:rPr>
                                  <w:rFonts w:ascii="Arial" w:eastAsia="Arial" w:hAnsi="Arial"/>
                                  <w:b/>
                                  <w:color w:val="000000"/>
                                  <w:sz w:val="16"/>
                                </w:rPr>
                                <w:t>10</w:t>
                              </w:r>
                            </w:p>
                          </w:tc>
                        </w:tr>
                        <w:tr w:rsidR="00AF1F25" w14:paraId="420F1D5C" w14:textId="77777777" w:rsidTr="00AF1F25">
                          <w:trPr>
                            <w:trHeight w:val="282"/>
                          </w:trPr>
                          <w:tc>
                            <w:tcPr>
                              <w:tcW w:w="8004" w:type="dxa"/>
                              <w:gridSpan w:val="3"/>
                              <w:tcBorders>
                                <w:top w:val="nil"/>
                                <w:left w:val="nil"/>
                                <w:bottom w:val="nil"/>
                                <w:right w:val="nil"/>
                              </w:tcBorders>
                              <w:tcMar>
                                <w:top w:w="39" w:type="dxa"/>
                                <w:left w:w="39" w:type="dxa"/>
                                <w:bottom w:w="39" w:type="dxa"/>
                                <w:right w:w="39" w:type="dxa"/>
                              </w:tcMar>
                            </w:tcPr>
                            <w:p w14:paraId="14CCF95C" w14:textId="77777777" w:rsidR="00056EC2" w:rsidRDefault="002D6D0B">
                              <w:pPr>
                                <w:spacing w:before="199" w:after="199" w:line="240" w:lineRule="auto"/>
                              </w:pPr>
                              <w:r>
                                <w:rPr>
                                  <w:rFonts w:ascii="Arial" w:eastAsia="Arial" w:hAnsi="Arial"/>
                                  <w:color w:val="000000"/>
                                </w:rPr>
                                <w:t>Mailing out provider and beneficiary letters     </w:t>
                              </w:r>
                            </w:p>
                          </w:tc>
                        </w:tr>
                        <w:tr w:rsidR="00056EC2" w14:paraId="42AE6584" w14:textId="77777777">
                          <w:trPr>
                            <w:trHeight w:val="282"/>
                          </w:trPr>
                          <w:tc>
                            <w:tcPr>
                              <w:tcW w:w="8004" w:type="dxa"/>
                              <w:tcBorders>
                                <w:top w:val="nil"/>
                                <w:left w:val="nil"/>
                                <w:bottom w:val="nil"/>
                                <w:right w:val="nil"/>
                              </w:tcBorders>
                              <w:tcMar>
                                <w:top w:w="39" w:type="dxa"/>
                                <w:left w:w="39" w:type="dxa"/>
                                <w:bottom w:w="39" w:type="dxa"/>
                                <w:right w:w="39" w:type="dxa"/>
                              </w:tcMar>
                            </w:tcPr>
                            <w:p w14:paraId="58E61C3A" w14:textId="77777777" w:rsidR="00056EC2" w:rsidRDefault="002D6D0B">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ED5B3B1" w14:textId="77777777" w:rsidR="00056EC2" w:rsidRDefault="00056EC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75B3FE1" w14:textId="77777777" w:rsidR="00056EC2" w:rsidRDefault="00056EC2">
                              <w:pPr>
                                <w:spacing w:after="0" w:line="240" w:lineRule="auto"/>
                              </w:pPr>
                            </w:p>
                          </w:tc>
                        </w:tr>
                        <w:tr w:rsidR="00AF1F25" w14:paraId="36EAA401" w14:textId="77777777" w:rsidTr="00AF1F2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7795D6F" w14:textId="77777777" w:rsidR="00056EC2" w:rsidRDefault="002D6D0B">
                              <w:pPr>
                                <w:spacing w:before="199" w:after="199" w:line="240" w:lineRule="auto"/>
                              </w:pPr>
                              <w:r>
                                <w:rPr>
                                  <w:rFonts w:ascii="Arial" w:eastAsia="Arial" w:hAnsi="Arial"/>
                                  <w:color w:val="000000"/>
                                  <w:sz w:val="16"/>
                                </w:rPr>
                                <w:t>Coordinates letter and coversheet for mailing</w:t>
                              </w:r>
                            </w:p>
                            <w:p w14:paraId="4602350E" w14:textId="77777777" w:rsidR="00056EC2" w:rsidRDefault="002D6D0B">
                              <w:pPr>
                                <w:spacing w:after="199" w:line="240" w:lineRule="auto"/>
                              </w:pPr>
                              <w:r>
                                <w:rPr>
                                  <w:rFonts w:ascii="Arial" w:eastAsia="Arial" w:hAnsi="Arial"/>
                                  <w:color w:val="000000"/>
                                  <w:sz w:val="16"/>
                                </w:rPr>
                                <w:t>Ensures names on mailing coversheet matches name on letter</w:t>
                              </w:r>
                            </w:p>
                            <w:p w14:paraId="5DBA29BC" w14:textId="77777777" w:rsidR="00056EC2" w:rsidRDefault="002D6D0B">
                              <w:pPr>
                                <w:spacing w:after="199" w:line="240" w:lineRule="auto"/>
                              </w:pPr>
                              <w:r>
                                <w:rPr>
                                  <w:rFonts w:ascii="Arial" w:eastAsia="Arial" w:hAnsi="Arial"/>
                                  <w:color w:val="000000"/>
                                  <w:sz w:val="16"/>
                                </w:rPr>
                                <w:t>Ability to collect, sort and batch letters for mail out</w:t>
                              </w:r>
                            </w:p>
                            <w:p w14:paraId="49DFEE5C" w14:textId="77777777" w:rsidR="00056EC2" w:rsidRDefault="002D6D0B">
                              <w:pPr>
                                <w:spacing w:after="199" w:line="240" w:lineRule="auto"/>
                              </w:pPr>
                              <w:r>
                                <w:rPr>
                                  <w:rFonts w:ascii="Arial" w:eastAsia="Arial" w:hAnsi="Arial"/>
                                  <w:color w:val="000000"/>
                                  <w:sz w:val="16"/>
                                </w:rPr>
                                <w:t>Process letters for mailing out within 24 hours of generation</w:t>
                              </w:r>
                            </w:p>
                          </w:tc>
                        </w:tr>
                        <w:tr w:rsidR="00AF1F25" w14:paraId="4B004FF8" w14:textId="77777777" w:rsidTr="00AF1F2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2A28823" w14:textId="77777777" w:rsidR="00056EC2" w:rsidRDefault="002D6D0B">
                              <w:pPr>
                                <w:spacing w:after="0" w:line="240" w:lineRule="auto"/>
                              </w:pPr>
                              <w:r>
                                <w:rPr>
                                  <w:rFonts w:ascii="Arial" w:eastAsia="Arial" w:hAnsi="Arial"/>
                                  <w:b/>
                                  <w:color w:val="000000"/>
                                  <w:sz w:val="16"/>
                                </w:rPr>
                                <w:t>Duty 3</w:t>
                              </w:r>
                            </w:p>
                          </w:tc>
                        </w:tr>
                        <w:tr w:rsidR="00056EC2" w14:paraId="5626A10D" w14:textId="77777777">
                          <w:trPr>
                            <w:trHeight w:val="282"/>
                          </w:trPr>
                          <w:tc>
                            <w:tcPr>
                              <w:tcW w:w="8004" w:type="dxa"/>
                              <w:tcBorders>
                                <w:top w:val="nil"/>
                                <w:left w:val="nil"/>
                                <w:bottom w:val="nil"/>
                                <w:right w:val="nil"/>
                              </w:tcBorders>
                              <w:tcMar>
                                <w:top w:w="39" w:type="dxa"/>
                                <w:left w:w="39" w:type="dxa"/>
                                <w:bottom w:w="39" w:type="dxa"/>
                                <w:right w:w="39" w:type="dxa"/>
                              </w:tcMar>
                            </w:tcPr>
                            <w:p w14:paraId="6608C6BE" w14:textId="77777777" w:rsidR="00056EC2" w:rsidRDefault="002D6D0B">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9BD4535" w14:textId="77777777" w:rsidR="00056EC2" w:rsidRDefault="002D6D0B">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D14E874" w14:textId="77777777" w:rsidR="00056EC2" w:rsidRDefault="002D6D0B">
                              <w:pPr>
                                <w:spacing w:after="0" w:line="240" w:lineRule="auto"/>
                              </w:pPr>
                              <w:r>
                                <w:rPr>
                                  <w:rFonts w:ascii="Arial" w:eastAsia="Arial" w:hAnsi="Arial"/>
                                  <w:b/>
                                  <w:color w:val="000000"/>
                                  <w:sz w:val="16"/>
                                </w:rPr>
                                <w:t>10</w:t>
                              </w:r>
                            </w:p>
                          </w:tc>
                        </w:tr>
                        <w:tr w:rsidR="00AF1F25" w14:paraId="08D2C711" w14:textId="77777777" w:rsidTr="00AF1F25">
                          <w:trPr>
                            <w:trHeight w:val="282"/>
                          </w:trPr>
                          <w:tc>
                            <w:tcPr>
                              <w:tcW w:w="8004" w:type="dxa"/>
                              <w:gridSpan w:val="3"/>
                              <w:tcBorders>
                                <w:top w:val="nil"/>
                                <w:left w:val="nil"/>
                                <w:bottom w:val="nil"/>
                                <w:right w:val="nil"/>
                              </w:tcBorders>
                              <w:tcMar>
                                <w:top w:w="39" w:type="dxa"/>
                                <w:left w:w="39" w:type="dxa"/>
                                <w:bottom w:w="39" w:type="dxa"/>
                                <w:right w:w="39" w:type="dxa"/>
                              </w:tcMar>
                            </w:tcPr>
                            <w:p w14:paraId="22FD53C1" w14:textId="77777777" w:rsidR="00056EC2" w:rsidRDefault="002D6D0B">
                              <w:pPr>
                                <w:spacing w:before="199" w:after="199" w:line="240" w:lineRule="auto"/>
                              </w:pPr>
                              <w:r>
                                <w:rPr>
                                  <w:rFonts w:ascii="Arial" w:eastAsia="Arial" w:hAnsi="Arial"/>
                                  <w:color w:val="000000"/>
                                </w:rPr>
                                <w:t>Identify and resolve issues that impact turnaround of prior authorization requests</w:t>
                              </w:r>
                            </w:p>
                          </w:tc>
                        </w:tr>
                        <w:tr w:rsidR="00056EC2" w14:paraId="215F5B22" w14:textId="77777777">
                          <w:trPr>
                            <w:trHeight w:val="282"/>
                          </w:trPr>
                          <w:tc>
                            <w:tcPr>
                              <w:tcW w:w="8004" w:type="dxa"/>
                              <w:tcBorders>
                                <w:top w:val="nil"/>
                                <w:left w:val="nil"/>
                                <w:bottom w:val="nil"/>
                                <w:right w:val="nil"/>
                              </w:tcBorders>
                              <w:tcMar>
                                <w:top w:w="39" w:type="dxa"/>
                                <w:left w:w="39" w:type="dxa"/>
                                <w:bottom w:w="39" w:type="dxa"/>
                                <w:right w:w="39" w:type="dxa"/>
                              </w:tcMar>
                            </w:tcPr>
                            <w:p w14:paraId="192B9751" w14:textId="77777777" w:rsidR="00056EC2" w:rsidRDefault="002D6D0B">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858C47C" w14:textId="77777777" w:rsidR="00056EC2" w:rsidRDefault="00056EC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0769C84" w14:textId="77777777" w:rsidR="00056EC2" w:rsidRDefault="00056EC2">
                              <w:pPr>
                                <w:spacing w:after="0" w:line="240" w:lineRule="auto"/>
                              </w:pPr>
                            </w:p>
                          </w:tc>
                        </w:tr>
                        <w:tr w:rsidR="00AF1F25" w14:paraId="203B2C91" w14:textId="77777777" w:rsidTr="00AF1F2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237DF65" w14:textId="77777777" w:rsidR="00056EC2" w:rsidRDefault="002D6D0B">
                              <w:pPr>
                                <w:spacing w:before="199" w:after="199" w:line="240" w:lineRule="auto"/>
                              </w:pPr>
                              <w:r>
                                <w:rPr>
                                  <w:rFonts w:ascii="Arial" w:eastAsia="Arial" w:hAnsi="Arial"/>
                                  <w:color w:val="000000"/>
                                  <w:sz w:val="16"/>
                                </w:rPr>
                                <w:t>Match and resolve discrepancies in between prior authorization request, history, and file</w:t>
                              </w:r>
                            </w:p>
                            <w:p w14:paraId="148220CD" w14:textId="77777777" w:rsidR="00056EC2" w:rsidRDefault="002D6D0B">
                              <w:pPr>
                                <w:spacing w:after="199" w:line="240" w:lineRule="auto"/>
                              </w:pPr>
                              <w:r>
                                <w:rPr>
                                  <w:rFonts w:ascii="Arial" w:eastAsia="Arial" w:hAnsi="Arial"/>
                                  <w:color w:val="000000"/>
                                  <w:sz w:val="16"/>
                                </w:rPr>
                                <w:t>Identify cases that are not within Division required turnaround</w:t>
                              </w:r>
                            </w:p>
                            <w:p w14:paraId="5F311CA8" w14:textId="77777777" w:rsidR="00056EC2" w:rsidRDefault="002D6D0B">
                              <w:pPr>
                                <w:spacing w:after="199" w:line="240" w:lineRule="auto"/>
                              </w:pPr>
                              <w:r>
                                <w:rPr>
                                  <w:rFonts w:ascii="Arial" w:eastAsia="Arial" w:hAnsi="Arial"/>
                                  <w:color w:val="000000"/>
                                  <w:sz w:val="16"/>
                                </w:rPr>
                                <w:t>Plan and resolve turnaround issues</w:t>
                              </w:r>
                            </w:p>
                          </w:tc>
                        </w:tr>
                        <w:tr w:rsidR="00AF1F25" w14:paraId="513EC3A0" w14:textId="77777777" w:rsidTr="00AF1F2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9297060" w14:textId="77777777" w:rsidR="00056EC2" w:rsidRDefault="002D6D0B">
                              <w:pPr>
                                <w:spacing w:after="0" w:line="240" w:lineRule="auto"/>
                              </w:pPr>
                              <w:r>
                                <w:rPr>
                                  <w:rFonts w:ascii="Arial" w:eastAsia="Arial" w:hAnsi="Arial"/>
                                  <w:b/>
                                  <w:color w:val="000000"/>
                                  <w:sz w:val="16"/>
                                </w:rPr>
                                <w:t>Duty 4</w:t>
                              </w:r>
                            </w:p>
                          </w:tc>
                        </w:tr>
                        <w:tr w:rsidR="00056EC2" w14:paraId="748F6BA3" w14:textId="77777777">
                          <w:trPr>
                            <w:trHeight w:val="282"/>
                          </w:trPr>
                          <w:tc>
                            <w:tcPr>
                              <w:tcW w:w="8004" w:type="dxa"/>
                              <w:tcBorders>
                                <w:top w:val="nil"/>
                                <w:left w:val="nil"/>
                                <w:bottom w:val="nil"/>
                                <w:right w:val="nil"/>
                              </w:tcBorders>
                              <w:tcMar>
                                <w:top w:w="39" w:type="dxa"/>
                                <w:left w:w="39" w:type="dxa"/>
                                <w:bottom w:w="39" w:type="dxa"/>
                                <w:right w:w="39" w:type="dxa"/>
                              </w:tcMar>
                            </w:tcPr>
                            <w:p w14:paraId="6FE3AB69" w14:textId="77777777" w:rsidR="00056EC2" w:rsidRDefault="002D6D0B">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C33D6A1" w14:textId="77777777" w:rsidR="00056EC2" w:rsidRDefault="002D6D0B">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BBD9F27" w14:textId="77777777" w:rsidR="00056EC2" w:rsidRDefault="002D6D0B">
                              <w:pPr>
                                <w:spacing w:after="0" w:line="240" w:lineRule="auto"/>
                              </w:pPr>
                              <w:r>
                                <w:rPr>
                                  <w:rFonts w:ascii="Arial" w:eastAsia="Arial" w:hAnsi="Arial"/>
                                  <w:b/>
                                  <w:color w:val="000000"/>
                                  <w:sz w:val="16"/>
                                </w:rPr>
                                <w:t>10</w:t>
                              </w:r>
                            </w:p>
                          </w:tc>
                        </w:tr>
                        <w:tr w:rsidR="00AF1F25" w14:paraId="0483E41A" w14:textId="77777777" w:rsidTr="00AF1F25">
                          <w:trPr>
                            <w:trHeight w:val="282"/>
                          </w:trPr>
                          <w:tc>
                            <w:tcPr>
                              <w:tcW w:w="8004" w:type="dxa"/>
                              <w:gridSpan w:val="3"/>
                              <w:tcBorders>
                                <w:top w:val="nil"/>
                                <w:left w:val="nil"/>
                                <w:bottom w:val="nil"/>
                                <w:right w:val="nil"/>
                              </w:tcBorders>
                              <w:tcMar>
                                <w:top w:w="39" w:type="dxa"/>
                                <w:left w:w="39" w:type="dxa"/>
                                <w:bottom w:w="39" w:type="dxa"/>
                                <w:right w:w="39" w:type="dxa"/>
                              </w:tcMar>
                            </w:tcPr>
                            <w:p w14:paraId="3D214F91" w14:textId="77777777" w:rsidR="00056EC2" w:rsidRDefault="002D6D0B">
                              <w:pPr>
                                <w:spacing w:before="199" w:after="199" w:line="240" w:lineRule="auto"/>
                              </w:pPr>
                              <w:r>
                                <w:rPr>
                                  <w:rFonts w:ascii="Arial" w:eastAsia="Arial" w:hAnsi="Arial"/>
                                  <w:color w:val="000000"/>
                                </w:rPr>
                                <w:t>Provide back up in CHAMPS data entry for prior authorizations</w:t>
                              </w:r>
                            </w:p>
                          </w:tc>
                        </w:tr>
                        <w:tr w:rsidR="00056EC2" w14:paraId="4867961C" w14:textId="77777777">
                          <w:trPr>
                            <w:trHeight w:val="282"/>
                          </w:trPr>
                          <w:tc>
                            <w:tcPr>
                              <w:tcW w:w="8004" w:type="dxa"/>
                              <w:tcBorders>
                                <w:top w:val="nil"/>
                                <w:left w:val="nil"/>
                                <w:bottom w:val="nil"/>
                                <w:right w:val="nil"/>
                              </w:tcBorders>
                              <w:tcMar>
                                <w:top w:w="39" w:type="dxa"/>
                                <w:left w:w="39" w:type="dxa"/>
                                <w:bottom w:w="39" w:type="dxa"/>
                                <w:right w:w="39" w:type="dxa"/>
                              </w:tcMar>
                            </w:tcPr>
                            <w:p w14:paraId="52D264C1" w14:textId="77777777" w:rsidR="00056EC2" w:rsidRDefault="002D6D0B">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C701980" w14:textId="77777777" w:rsidR="00056EC2" w:rsidRDefault="00056EC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38F3817" w14:textId="77777777" w:rsidR="00056EC2" w:rsidRDefault="00056EC2">
                              <w:pPr>
                                <w:spacing w:after="0" w:line="240" w:lineRule="auto"/>
                              </w:pPr>
                            </w:p>
                          </w:tc>
                        </w:tr>
                        <w:tr w:rsidR="00AF1F25" w14:paraId="22C68CF6" w14:textId="77777777" w:rsidTr="00AF1F2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8F67C26" w14:textId="77777777" w:rsidR="00056EC2" w:rsidRDefault="002D6D0B">
                              <w:pPr>
                                <w:spacing w:before="199" w:after="199" w:line="240" w:lineRule="auto"/>
                              </w:pPr>
                              <w:r>
                                <w:rPr>
                                  <w:rFonts w:ascii="Arial" w:eastAsia="Arial" w:hAnsi="Arial"/>
                                  <w:color w:val="000000"/>
                                  <w:sz w:val="16"/>
                                </w:rPr>
                                <w:t>Log on and off new prior authorizations that have not been logged on or off within the Divisions mandated processing deadlines</w:t>
                              </w:r>
                            </w:p>
                            <w:p w14:paraId="33059EB0" w14:textId="77777777" w:rsidR="00056EC2" w:rsidRDefault="002D6D0B">
                              <w:pPr>
                                <w:spacing w:after="199" w:line="240" w:lineRule="auto"/>
                              </w:pPr>
                              <w:r>
                                <w:rPr>
                                  <w:rFonts w:ascii="Arial" w:eastAsia="Arial" w:hAnsi="Arial"/>
                                  <w:color w:val="000000"/>
                                  <w:sz w:val="16"/>
                                </w:rPr>
                                <w:t>Back up data input while staff are on leave for all areas processed within the Division</w:t>
                              </w:r>
                            </w:p>
                          </w:tc>
                        </w:tr>
                        <w:tr w:rsidR="00AF1F25" w14:paraId="1913DF16" w14:textId="77777777" w:rsidTr="00AF1F2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61A73F6" w14:textId="77777777" w:rsidR="00056EC2" w:rsidRDefault="002D6D0B">
                              <w:pPr>
                                <w:spacing w:after="0" w:line="240" w:lineRule="auto"/>
                              </w:pPr>
                              <w:r>
                                <w:rPr>
                                  <w:rFonts w:ascii="Arial" w:eastAsia="Arial" w:hAnsi="Arial"/>
                                  <w:b/>
                                  <w:color w:val="000000"/>
                                  <w:sz w:val="16"/>
                                </w:rPr>
                                <w:lastRenderedPageBreak/>
                                <w:t>Duty 5</w:t>
                              </w:r>
                            </w:p>
                          </w:tc>
                        </w:tr>
                        <w:tr w:rsidR="00056EC2" w14:paraId="5082EED2" w14:textId="77777777">
                          <w:trPr>
                            <w:trHeight w:val="282"/>
                          </w:trPr>
                          <w:tc>
                            <w:tcPr>
                              <w:tcW w:w="8004" w:type="dxa"/>
                              <w:tcBorders>
                                <w:top w:val="nil"/>
                                <w:left w:val="nil"/>
                                <w:bottom w:val="nil"/>
                                <w:right w:val="nil"/>
                              </w:tcBorders>
                              <w:tcMar>
                                <w:top w:w="39" w:type="dxa"/>
                                <w:left w:w="39" w:type="dxa"/>
                                <w:bottom w:w="39" w:type="dxa"/>
                                <w:right w:w="39" w:type="dxa"/>
                              </w:tcMar>
                            </w:tcPr>
                            <w:p w14:paraId="2A61FF19" w14:textId="77777777" w:rsidR="00056EC2" w:rsidRDefault="002D6D0B">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C842D17" w14:textId="77777777" w:rsidR="00056EC2" w:rsidRDefault="002D6D0B">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5C27803" w14:textId="77777777" w:rsidR="00056EC2" w:rsidRDefault="002D6D0B">
                              <w:pPr>
                                <w:spacing w:after="0" w:line="240" w:lineRule="auto"/>
                              </w:pPr>
                              <w:r>
                                <w:rPr>
                                  <w:rFonts w:ascii="Arial" w:eastAsia="Arial" w:hAnsi="Arial"/>
                                  <w:b/>
                                  <w:color w:val="000000"/>
                                  <w:sz w:val="16"/>
                                </w:rPr>
                                <w:t>5</w:t>
                              </w:r>
                            </w:p>
                          </w:tc>
                        </w:tr>
                        <w:tr w:rsidR="00AF1F25" w14:paraId="54FC03B5" w14:textId="77777777" w:rsidTr="00AF1F25">
                          <w:trPr>
                            <w:trHeight w:val="282"/>
                          </w:trPr>
                          <w:tc>
                            <w:tcPr>
                              <w:tcW w:w="8004" w:type="dxa"/>
                              <w:gridSpan w:val="3"/>
                              <w:tcBorders>
                                <w:top w:val="nil"/>
                                <w:left w:val="nil"/>
                                <w:bottom w:val="nil"/>
                                <w:right w:val="nil"/>
                              </w:tcBorders>
                              <w:tcMar>
                                <w:top w:w="39" w:type="dxa"/>
                                <w:left w:w="39" w:type="dxa"/>
                                <w:bottom w:w="39" w:type="dxa"/>
                                <w:right w:w="39" w:type="dxa"/>
                              </w:tcMar>
                            </w:tcPr>
                            <w:p w14:paraId="4A10BF10" w14:textId="77777777" w:rsidR="00056EC2" w:rsidRDefault="002D6D0B">
                              <w:pPr>
                                <w:spacing w:before="199" w:after="199" w:line="240" w:lineRule="auto"/>
                              </w:pPr>
                              <w:r>
                                <w:rPr>
                                  <w:rFonts w:ascii="Arial" w:eastAsia="Arial" w:hAnsi="Arial"/>
                                  <w:color w:val="000000"/>
                                </w:rPr>
                                <w:t>Develops and produces guidelines for responses to 800 phone line</w:t>
                              </w:r>
                            </w:p>
                          </w:tc>
                        </w:tr>
                        <w:tr w:rsidR="00056EC2" w14:paraId="7A2A0B6A" w14:textId="77777777">
                          <w:trPr>
                            <w:trHeight w:val="282"/>
                          </w:trPr>
                          <w:tc>
                            <w:tcPr>
                              <w:tcW w:w="8004" w:type="dxa"/>
                              <w:tcBorders>
                                <w:top w:val="nil"/>
                                <w:left w:val="nil"/>
                                <w:bottom w:val="nil"/>
                                <w:right w:val="nil"/>
                              </w:tcBorders>
                              <w:tcMar>
                                <w:top w:w="39" w:type="dxa"/>
                                <w:left w:w="39" w:type="dxa"/>
                                <w:bottom w:w="39" w:type="dxa"/>
                                <w:right w:w="39" w:type="dxa"/>
                              </w:tcMar>
                            </w:tcPr>
                            <w:p w14:paraId="63272CFD" w14:textId="77777777" w:rsidR="00056EC2" w:rsidRDefault="002D6D0B">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0F5D7E0" w14:textId="77777777" w:rsidR="00056EC2" w:rsidRDefault="00056EC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26790C8" w14:textId="77777777" w:rsidR="00056EC2" w:rsidRDefault="00056EC2">
                              <w:pPr>
                                <w:spacing w:after="0" w:line="240" w:lineRule="auto"/>
                              </w:pPr>
                            </w:p>
                          </w:tc>
                        </w:tr>
                        <w:tr w:rsidR="00AF1F25" w14:paraId="387AAC52" w14:textId="77777777" w:rsidTr="00AF1F2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A04DBA4" w14:textId="77777777" w:rsidR="00056EC2" w:rsidRDefault="002D6D0B">
                              <w:pPr>
                                <w:spacing w:before="199" w:after="199" w:line="240" w:lineRule="auto"/>
                              </w:pPr>
                              <w:r>
                                <w:rPr>
                                  <w:rFonts w:ascii="Arial" w:eastAsia="Arial" w:hAnsi="Arial"/>
                                  <w:color w:val="000000"/>
                                  <w:sz w:val="16"/>
                                </w:rPr>
                                <w:t xml:space="preserve">Identifies response issues for the 800 </w:t>
                              </w:r>
                              <w:proofErr w:type="gramStart"/>
                              <w:r>
                                <w:rPr>
                                  <w:rFonts w:ascii="Arial" w:eastAsia="Arial" w:hAnsi="Arial"/>
                                  <w:color w:val="000000"/>
                                  <w:sz w:val="16"/>
                                </w:rPr>
                                <w:t>line</w:t>
                              </w:r>
                              <w:proofErr w:type="gramEnd"/>
                              <w:r>
                                <w:rPr>
                                  <w:rFonts w:ascii="Arial" w:eastAsia="Arial" w:hAnsi="Arial"/>
                                  <w:color w:val="000000"/>
                                  <w:sz w:val="16"/>
                                </w:rPr>
                                <w:t xml:space="preserve"> </w:t>
                              </w:r>
                            </w:p>
                            <w:p w14:paraId="676AFF6A" w14:textId="77777777" w:rsidR="00056EC2" w:rsidRDefault="002D6D0B">
                              <w:pPr>
                                <w:spacing w:after="199" w:line="240" w:lineRule="auto"/>
                              </w:pPr>
                              <w:r>
                                <w:rPr>
                                  <w:rFonts w:ascii="Arial" w:eastAsia="Arial" w:hAnsi="Arial"/>
                                  <w:color w:val="000000"/>
                                  <w:sz w:val="16"/>
                                </w:rPr>
                                <w:t xml:space="preserve">Develop written guidelines. </w:t>
                              </w:r>
                            </w:p>
                            <w:p w14:paraId="0ED56160" w14:textId="77777777" w:rsidR="00056EC2" w:rsidRDefault="002D6D0B">
                              <w:pPr>
                                <w:spacing w:after="199" w:line="240" w:lineRule="auto"/>
                              </w:pPr>
                              <w:r>
                                <w:rPr>
                                  <w:rFonts w:ascii="Arial" w:eastAsia="Arial" w:hAnsi="Arial"/>
                                  <w:color w:val="000000"/>
                                  <w:sz w:val="16"/>
                                </w:rPr>
                                <w:t xml:space="preserve">Aligns the written guidelines with PRD, MDCH, or other policies </w:t>
                              </w:r>
                            </w:p>
                            <w:p w14:paraId="2B054784" w14:textId="77777777" w:rsidR="00056EC2" w:rsidRDefault="002D6D0B">
                              <w:pPr>
                                <w:spacing w:after="199" w:line="240" w:lineRule="auto"/>
                              </w:pPr>
                              <w:r>
                                <w:rPr>
                                  <w:rFonts w:ascii="Arial" w:eastAsia="Arial" w:hAnsi="Arial"/>
                                  <w:color w:val="000000"/>
                                  <w:sz w:val="16"/>
                                </w:rPr>
                                <w:t>Trains other staff on application of guidelines</w:t>
                              </w:r>
                            </w:p>
                          </w:tc>
                        </w:tr>
                        <w:tr w:rsidR="00AF1F25" w14:paraId="5004B06B" w14:textId="77777777" w:rsidTr="00AF1F2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531A506" w14:textId="77777777" w:rsidR="00056EC2" w:rsidRDefault="002D6D0B">
                              <w:pPr>
                                <w:spacing w:after="0" w:line="240" w:lineRule="auto"/>
                              </w:pPr>
                              <w:r>
                                <w:rPr>
                                  <w:rFonts w:ascii="Arial" w:eastAsia="Arial" w:hAnsi="Arial"/>
                                  <w:b/>
                                  <w:color w:val="000000"/>
                                  <w:sz w:val="16"/>
                                </w:rPr>
                                <w:t>Duty 6</w:t>
                              </w:r>
                            </w:p>
                          </w:tc>
                        </w:tr>
                        <w:tr w:rsidR="00056EC2" w14:paraId="63CE6E72" w14:textId="77777777">
                          <w:trPr>
                            <w:trHeight w:val="282"/>
                          </w:trPr>
                          <w:tc>
                            <w:tcPr>
                              <w:tcW w:w="8004" w:type="dxa"/>
                              <w:tcBorders>
                                <w:top w:val="nil"/>
                                <w:left w:val="nil"/>
                                <w:bottom w:val="nil"/>
                                <w:right w:val="nil"/>
                              </w:tcBorders>
                              <w:tcMar>
                                <w:top w:w="39" w:type="dxa"/>
                                <w:left w:w="39" w:type="dxa"/>
                                <w:bottom w:w="39" w:type="dxa"/>
                                <w:right w:w="39" w:type="dxa"/>
                              </w:tcMar>
                            </w:tcPr>
                            <w:p w14:paraId="5EF0DA93" w14:textId="77777777" w:rsidR="00056EC2" w:rsidRDefault="002D6D0B">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8FE3435" w14:textId="77777777" w:rsidR="00056EC2" w:rsidRDefault="002D6D0B">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B25CA4B" w14:textId="77777777" w:rsidR="00056EC2" w:rsidRDefault="002D6D0B">
                              <w:pPr>
                                <w:spacing w:after="0" w:line="240" w:lineRule="auto"/>
                              </w:pPr>
                              <w:r>
                                <w:rPr>
                                  <w:rFonts w:ascii="Arial" w:eastAsia="Arial" w:hAnsi="Arial"/>
                                  <w:b/>
                                  <w:color w:val="000000"/>
                                  <w:sz w:val="16"/>
                                </w:rPr>
                                <w:t>5</w:t>
                              </w:r>
                            </w:p>
                          </w:tc>
                        </w:tr>
                        <w:tr w:rsidR="00AF1F25" w14:paraId="3F2598BA" w14:textId="77777777" w:rsidTr="00AF1F25">
                          <w:trPr>
                            <w:trHeight w:val="282"/>
                          </w:trPr>
                          <w:tc>
                            <w:tcPr>
                              <w:tcW w:w="8004" w:type="dxa"/>
                              <w:gridSpan w:val="3"/>
                              <w:tcBorders>
                                <w:top w:val="nil"/>
                                <w:left w:val="nil"/>
                                <w:bottom w:val="nil"/>
                                <w:right w:val="nil"/>
                              </w:tcBorders>
                              <w:tcMar>
                                <w:top w:w="39" w:type="dxa"/>
                                <w:left w:w="39" w:type="dxa"/>
                                <w:bottom w:w="39" w:type="dxa"/>
                                <w:right w:w="39" w:type="dxa"/>
                              </w:tcMar>
                            </w:tcPr>
                            <w:p w14:paraId="016FE508" w14:textId="77777777" w:rsidR="00056EC2" w:rsidRDefault="002D6D0B">
                              <w:pPr>
                                <w:spacing w:before="199" w:after="199" w:line="240" w:lineRule="auto"/>
                              </w:pPr>
                              <w:r>
                                <w:rPr>
                                  <w:rFonts w:ascii="Arial" w:eastAsia="Arial" w:hAnsi="Arial"/>
                                  <w:color w:val="000000"/>
                                </w:rPr>
                                <w:t>Other Duties as Assigned</w:t>
                              </w:r>
                            </w:p>
                          </w:tc>
                        </w:tr>
                        <w:tr w:rsidR="00056EC2" w14:paraId="1E4EBB6D" w14:textId="77777777">
                          <w:trPr>
                            <w:trHeight w:val="282"/>
                          </w:trPr>
                          <w:tc>
                            <w:tcPr>
                              <w:tcW w:w="8004" w:type="dxa"/>
                              <w:tcBorders>
                                <w:top w:val="nil"/>
                                <w:left w:val="nil"/>
                                <w:bottom w:val="nil"/>
                                <w:right w:val="nil"/>
                              </w:tcBorders>
                              <w:tcMar>
                                <w:top w:w="39" w:type="dxa"/>
                                <w:left w:w="39" w:type="dxa"/>
                                <w:bottom w:w="39" w:type="dxa"/>
                                <w:right w:w="39" w:type="dxa"/>
                              </w:tcMar>
                            </w:tcPr>
                            <w:p w14:paraId="2060E5DF" w14:textId="77777777" w:rsidR="00056EC2" w:rsidRDefault="002D6D0B">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05F6EBC" w14:textId="77777777" w:rsidR="00056EC2" w:rsidRDefault="00056EC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827EA28" w14:textId="77777777" w:rsidR="00056EC2" w:rsidRDefault="00056EC2">
                              <w:pPr>
                                <w:spacing w:after="0" w:line="240" w:lineRule="auto"/>
                              </w:pPr>
                            </w:p>
                          </w:tc>
                        </w:tr>
                        <w:tr w:rsidR="00AF1F25" w14:paraId="4A755BDC" w14:textId="77777777" w:rsidTr="00AF1F25">
                          <w:trPr>
                            <w:trHeight w:val="282"/>
                          </w:trPr>
                          <w:tc>
                            <w:tcPr>
                              <w:tcW w:w="8004" w:type="dxa"/>
                              <w:gridSpan w:val="3"/>
                              <w:tcBorders>
                                <w:top w:val="nil"/>
                                <w:left w:val="nil"/>
                                <w:bottom w:val="nil"/>
                                <w:right w:val="nil"/>
                              </w:tcBorders>
                              <w:tcMar>
                                <w:top w:w="39" w:type="dxa"/>
                                <w:left w:w="39" w:type="dxa"/>
                                <w:bottom w:w="39" w:type="dxa"/>
                                <w:right w:w="39" w:type="dxa"/>
                              </w:tcMar>
                            </w:tcPr>
                            <w:p w14:paraId="4D791598" w14:textId="77777777" w:rsidR="00056EC2" w:rsidRDefault="002D6D0B">
                              <w:pPr>
                                <w:spacing w:after="0" w:line="240" w:lineRule="auto"/>
                              </w:pPr>
                              <w:r>
                                <w:rPr>
                                  <w:rFonts w:ascii="Arial" w:eastAsia="Arial" w:hAnsi="Arial"/>
                                  <w:color w:val="000000"/>
                                  <w:sz w:val="16"/>
                                </w:rPr>
                                <w:t>Other Duties as Assigned</w:t>
                              </w:r>
                            </w:p>
                          </w:tc>
                        </w:tr>
                      </w:tbl>
                      <w:p w14:paraId="1351F299" w14:textId="77777777" w:rsidR="00056EC2" w:rsidRDefault="00056EC2">
                        <w:pPr>
                          <w:spacing w:after="0" w:line="240" w:lineRule="auto"/>
                        </w:pPr>
                      </w:p>
                    </w:tc>
                  </w:tr>
                </w:tbl>
                <w:p w14:paraId="7A016EF4" w14:textId="77777777" w:rsidR="00056EC2" w:rsidRDefault="00056EC2">
                  <w:pPr>
                    <w:spacing w:after="0" w:line="240" w:lineRule="auto"/>
                  </w:pPr>
                </w:p>
              </w:tc>
            </w:tr>
          </w:tbl>
          <w:p w14:paraId="43037CDE" w14:textId="77777777" w:rsidR="00056EC2" w:rsidRDefault="00056EC2">
            <w:pPr>
              <w:spacing w:after="0" w:line="240" w:lineRule="auto"/>
            </w:pPr>
          </w:p>
        </w:tc>
        <w:tc>
          <w:tcPr>
            <w:tcW w:w="179" w:type="dxa"/>
          </w:tcPr>
          <w:p w14:paraId="458C23CA" w14:textId="77777777" w:rsidR="00056EC2" w:rsidRDefault="00056EC2">
            <w:pPr>
              <w:pStyle w:val="EmptyCellLayoutStyle"/>
              <w:spacing w:after="0" w:line="240" w:lineRule="auto"/>
            </w:pPr>
          </w:p>
        </w:tc>
      </w:tr>
      <w:tr w:rsidR="00056EC2" w14:paraId="0C2C443D" w14:textId="77777777">
        <w:trPr>
          <w:trHeight w:val="99"/>
        </w:trPr>
        <w:tc>
          <w:tcPr>
            <w:tcW w:w="179" w:type="dxa"/>
          </w:tcPr>
          <w:p w14:paraId="102C43E1" w14:textId="77777777" w:rsidR="00056EC2" w:rsidRDefault="00056EC2">
            <w:pPr>
              <w:pStyle w:val="EmptyCellLayoutStyle"/>
              <w:spacing w:after="0" w:line="240" w:lineRule="auto"/>
            </w:pPr>
          </w:p>
        </w:tc>
        <w:tc>
          <w:tcPr>
            <w:tcW w:w="0" w:type="dxa"/>
          </w:tcPr>
          <w:p w14:paraId="0D34CD9B" w14:textId="77777777" w:rsidR="00056EC2" w:rsidRDefault="00056EC2">
            <w:pPr>
              <w:pStyle w:val="EmptyCellLayoutStyle"/>
              <w:spacing w:after="0" w:line="240" w:lineRule="auto"/>
            </w:pPr>
          </w:p>
        </w:tc>
        <w:tc>
          <w:tcPr>
            <w:tcW w:w="0" w:type="dxa"/>
          </w:tcPr>
          <w:p w14:paraId="3DC075FF" w14:textId="77777777" w:rsidR="00056EC2" w:rsidRDefault="00056EC2">
            <w:pPr>
              <w:pStyle w:val="EmptyCellLayoutStyle"/>
              <w:spacing w:after="0" w:line="240" w:lineRule="auto"/>
            </w:pPr>
          </w:p>
        </w:tc>
        <w:tc>
          <w:tcPr>
            <w:tcW w:w="0" w:type="dxa"/>
          </w:tcPr>
          <w:p w14:paraId="1B7B8471" w14:textId="77777777" w:rsidR="00056EC2" w:rsidRDefault="00056EC2">
            <w:pPr>
              <w:pStyle w:val="EmptyCellLayoutStyle"/>
              <w:spacing w:after="0" w:line="240" w:lineRule="auto"/>
            </w:pPr>
          </w:p>
        </w:tc>
        <w:tc>
          <w:tcPr>
            <w:tcW w:w="0" w:type="dxa"/>
          </w:tcPr>
          <w:p w14:paraId="6C949D7E" w14:textId="77777777" w:rsidR="00056EC2" w:rsidRDefault="00056EC2">
            <w:pPr>
              <w:pStyle w:val="EmptyCellLayoutStyle"/>
              <w:spacing w:after="0" w:line="240" w:lineRule="auto"/>
            </w:pPr>
          </w:p>
        </w:tc>
        <w:tc>
          <w:tcPr>
            <w:tcW w:w="0" w:type="dxa"/>
          </w:tcPr>
          <w:p w14:paraId="1C6ADEB1" w14:textId="77777777" w:rsidR="00056EC2" w:rsidRDefault="00056EC2">
            <w:pPr>
              <w:pStyle w:val="EmptyCellLayoutStyle"/>
              <w:spacing w:after="0" w:line="240" w:lineRule="auto"/>
            </w:pPr>
          </w:p>
        </w:tc>
        <w:tc>
          <w:tcPr>
            <w:tcW w:w="0" w:type="dxa"/>
          </w:tcPr>
          <w:p w14:paraId="4AEDDFC7" w14:textId="77777777" w:rsidR="00056EC2" w:rsidRDefault="00056EC2">
            <w:pPr>
              <w:pStyle w:val="EmptyCellLayoutStyle"/>
              <w:spacing w:after="0" w:line="240" w:lineRule="auto"/>
            </w:pPr>
          </w:p>
        </w:tc>
        <w:tc>
          <w:tcPr>
            <w:tcW w:w="2505" w:type="dxa"/>
          </w:tcPr>
          <w:p w14:paraId="22AEA6F8" w14:textId="77777777" w:rsidR="00056EC2" w:rsidRDefault="00056EC2">
            <w:pPr>
              <w:pStyle w:val="EmptyCellLayoutStyle"/>
              <w:spacing w:after="0" w:line="240" w:lineRule="auto"/>
            </w:pPr>
          </w:p>
        </w:tc>
        <w:tc>
          <w:tcPr>
            <w:tcW w:w="6120" w:type="dxa"/>
          </w:tcPr>
          <w:p w14:paraId="21482B1F" w14:textId="77777777" w:rsidR="00056EC2" w:rsidRDefault="00056EC2">
            <w:pPr>
              <w:pStyle w:val="EmptyCellLayoutStyle"/>
              <w:spacing w:after="0" w:line="240" w:lineRule="auto"/>
            </w:pPr>
          </w:p>
        </w:tc>
        <w:tc>
          <w:tcPr>
            <w:tcW w:w="2534" w:type="dxa"/>
          </w:tcPr>
          <w:p w14:paraId="68AB127C" w14:textId="77777777" w:rsidR="00056EC2" w:rsidRDefault="00056EC2">
            <w:pPr>
              <w:pStyle w:val="EmptyCellLayoutStyle"/>
              <w:spacing w:after="0" w:line="240" w:lineRule="auto"/>
            </w:pPr>
          </w:p>
        </w:tc>
        <w:tc>
          <w:tcPr>
            <w:tcW w:w="179" w:type="dxa"/>
          </w:tcPr>
          <w:p w14:paraId="05F1112B" w14:textId="77777777" w:rsidR="00056EC2" w:rsidRDefault="00056EC2">
            <w:pPr>
              <w:pStyle w:val="EmptyCellLayoutStyle"/>
              <w:spacing w:after="0" w:line="240" w:lineRule="auto"/>
            </w:pPr>
          </w:p>
        </w:tc>
      </w:tr>
      <w:tr w:rsidR="00AF1F25" w14:paraId="71641358" w14:textId="77777777" w:rsidTr="00AF1F25">
        <w:tc>
          <w:tcPr>
            <w:tcW w:w="179" w:type="dxa"/>
          </w:tcPr>
          <w:p w14:paraId="194292AF" w14:textId="77777777" w:rsidR="00056EC2" w:rsidRDefault="00056EC2">
            <w:pPr>
              <w:pStyle w:val="EmptyCellLayoutStyle"/>
              <w:spacing w:after="0" w:line="240" w:lineRule="auto"/>
            </w:pPr>
          </w:p>
        </w:tc>
        <w:tc>
          <w:tcPr>
            <w:tcW w:w="0" w:type="dxa"/>
          </w:tcPr>
          <w:p w14:paraId="2A01F1BB" w14:textId="77777777" w:rsidR="00056EC2" w:rsidRDefault="00056EC2">
            <w:pPr>
              <w:pStyle w:val="EmptyCellLayoutStyle"/>
              <w:spacing w:after="0" w:line="240" w:lineRule="auto"/>
            </w:pPr>
          </w:p>
        </w:tc>
        <w:tc>
          <w:tcPr>
            <w:tcW w:w="0" w:type="dxa"/>
          </w:tcPr>
          <w:p w14:paraId="27A36894" w14:textId="77777777" w:rsidR="00056EC2" w:rsidRDefault="00056EC2">
            <w:pPr>
              <w:pStyle w:val="EmptyCellLayoutStyle"/>
              <w:spacing w:after="0" w:line="240" w:lineRule="auto"/>
            </w:pPr>
          </w:p>
        </w:tc>
        <w:tc>
          <w:tcPr>
            <w:tcW w:w="0" w:type="dxa"/>
          </w:tcPr>
          <w:p w14:paraId="42EFC0D8" w14:textId="77777777" w:rsidR="00056EC2" w:rsidRDefault="00056EC2">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056EC2" w14:paraId="5614A9AF" w14:textId="77777777">
              <w:trPr>
                <w:trHeight w:val="119"/>
              </w:trPr>
              <w:tc>
                <w:tcPr>
                  <w:tcW w:w="0" w:type="dxa"/>
                  <w:tcBorders>
                    <w:top w:val="single" w:sz="15" w:space="0" w:color="000000"/>
                    <w:left w:val="single" w:sz="15" w:space="0" w:color="000000"/>
                  </w:tcBorders>
                </w:tcPr>
                <w:p w14:paraId="02C5F876" w14:textId="77777777" w:rsidR="00056EC2" w:rsidRDefault="00056EC2">
                  <w:pPr>
                    <w:pStyle w:val="EmptyCellLayoutStyle"/>
                    <w:spacing w:after="0" w:line="240" w:lineRule="auto"/>
                  </w:pPr>
                </w:p>
              </w:tc>
              <w:tc>
                <w:tcPr>
                  <w:tcW w:w="11159" w:type="dxa"/>
                  <w:tcBorders>
                    <w:top w:val="single" w:sz="15" w:space="0" w:color="000000"/>
                    <w:right w:val="single" w:sz="15" w:space="0" w:color="000000"/>
                  </w:tcBorders>
                </w:tcPr>
                <w:p w14:paraId="7FD9801C" w14:textId="77777777" w:rsidR="00056EC2" w:rsidRDefault="00056EC2">
                  <w:pPr>
                    <w:pStyle w:val="EmptyCellLayoutStyle"/>
                    <w:spacing w:after="0" w:line="240" w:lineRule="auto"/>
                  </w:pPr>
                </w:p>
              </w:tc>
            </w:tr>
            <w:tr w:rsidR="00056EC2" w14:paraId="034F8D2B" w14:textId="77777777">
              <w:trPr>
                <w:trHeight w:val="270"/>
              </w:trPr>
              <w:tc>
                <w:tcPr>
                  <w:tcW w:w="0" w:type="dxa"/>
                  <w:tcBorders>
                    <w:left w:val="single" w:sz="15" w:space="0" w:color="000000"/>
                  </w:tcBorders>
                </w:tcPr>
                <w:p w14:paraId="71BE848D" w14:textId="77777777" w:rsidR="00056EC2" w:rsidRDefault="00056EC2">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056EC2" w14:paraId="74EC5C63" w14:textId="77777777">
                    <w:trPr>
                      <w:trHeight w:val="192"/>
                    </w:trPr>
                    <w:tc>
                      <w:tcPr>
                        <w:tcW w:w="11160" w:type="dxa"/>
                        <w:tcBorders>
                          <w:top w:val="nil"/>
                          <w:left w:val="nil"/>
                          <w:bottom w:val="nil"/>
                          <w:right w:val="nil"/>
                        </w:tcBorders>
                        <w:tcMar>
                          <w:top w:w="39" w:type="dxa"/>
                          <w:left w:w="39" w:type="dxa"/>
                          <w:bottom w:w="39" w:type="dxa"/>
                          <w:right w:w="39" w:type="dxa"/>
                        </w:tcMar>
                      </w:tcPr>
                      <w:p w14:paraId="34EFF73B" w14:textId="77777777" w:rsidR="00056EC2" w:rsidRDefault="002D6D0B">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2AA12685" w14:textId="77777777" w:rsidR="00056EC2" w:rsidRDefault="00056EC2">
                  <w:pPr>
                    <w:spacing w:after="0" w:line="240" w:lineRule="auto"/>
                  </w:pPr>
                </w:p>
              </w:tc>
            </w:tr>
            <w:tr w:rsidR="00056EC2" w14:paraId="2B3CE90E" w14:textId="77777777">
              <w:trPr>
                <w:trHeight w:val="60"/>
              </w:trPr>
              <w:tc>
                <w:tcPr>
                  <w:tcW w:w="0" w:type="dxa"/>
                  <w:tcBorders>
                    <w:left w:val="single" w:sz="15" w:space="0" w:color="000000"/>
                  </w:tcBorders>
                </w:tcPr>
                <w:p w14:paraId="1DE75DB9" w14:textId="77777777" w:rsidR="00056EC2" w:rsidRDefault="00056EC2">
                  <w:pPr>
                    <w:pStyle w:val="EmptyCellLayoutStyle"/>
                    <w:spacing w:after="0" w:line="240" w:lineRule="auto"/>
                  </w:pPr>
                </w:p>
              </w:tc>
              <w:tc>
                <w:tcPr>
                  <w:tcW w:w="11159" w:type="dxa"/>
                  <w:tcBorders>
                    <w:right w:val="single" w:sz="15" w:space="0" w:color="000000"/>
                  </w:tcBorders>
                </w:tcPr>
                <w:p w14:paraId="50035767" w14:textId="77777777" w:rsidR="00056EC2" w:rsidRDefault="00056EC2">
                  <w:pPr>
                    <w:pStyle w:val="EmptyCellLayoutStyle"/>
                    <w:spacing w:after="0" w:line="240" w:lineRule="auto"/>
                  </w:pPr>
                </w:p>
              </w:tc>
            </w:tr>
            <w:tr w:rsidR="00AF1F25" w14:paraId="1CC8781F" w14:textId="77777777" w:rsidTr="00AF1F2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056EC2" w14:paraId="6600F7B2" w14:textId="77777777">
                    <w:trPr>
                      <w:trHeight w:val="212"/>
                    </w:trPr>
                    <w:tc>
                      <w:tcPr>
                        <w:tcW w:w="11160" w:type="dxa"/>
                        <w:tcBorders>
                          <w:top w:val="nil"/>
                          <w:left w:val="nil"/>
                          <w:bottom w:val="nil"/>
                          <w:right w:val="nil"/>
                        </w:tcBorders>
                        <w:tcMar>
                          <w:top w:w="39" w:type="dxa"/>
                          <w:left w:w="39" w:type="dxa"/>
                          <w:bottom w:w="39" w:type="dxa"/>
                          <w:right w:w="39" w:type="dxa"/>
                        </w:tcMar>
                      </w:tcPr>
                      <w:p w14:paraId="5AC5815F" w14:textId="77777777" w:rsidR="00056EC2" w:rsidRDefault="002D6D0B">
                        <w:pPr>
                          <w:spacing w:after="0" w:line="240" w:lineRule="auto"/>
                        </w:pPr>
                        <w:r>
                          <w:rPr>
                            <w:rFonts w:ascii="Arial" w:eastAsia="Arial" w:hAnsi="Arial"/>
                            <w:color w:val="000000"/>
                          </w:rPr>
                          <w:t xml:space="preserve">Decisions relate to tracking and managing Division turnaround. Decisions affect provider payment, policy recommendations and revisions, program efficiency and </w:t>
                        </w:r>
                        <w:proofErr w:type="gramStart"/>
                        <w:r>
                          <w:rPr>
                            <w:rFonts w:ascii="Arial" w:eastAsia="Arial" w:hAnsi="Arial"/>
                            <w:color w:val="000000"/>
                          </w:rPr>
                          <w:t>work flow</w:t>
                        </w:r>
                        <w:proofErr w:type="gramEnd"/>
                        <w:r>
                          <w:rPr>
                            <w:rFonts w:ascii="Arial" w:eastAsia="Arial" w:hAnsi="Arial"/>
                            <w:color w:val="000000"/>
                          </w:rPr>
                          <w:t>.</w:t>
                        </w:r>
                      </w:p>
                    </w:tc>
                  </w:tr>
                </w:tbl>
                <w:p w14:paraId="4E2B4DDE" w14:textId="77777777" w:rsidR="00056EC2" w:rsidRDefault="00056EC2">
                  <w:pPr>
                    <w:spacing w:after="0" w:line="240" w:lineRule="auto"/>
                  </w:pPr>
                </w:p>
              </w:tc>
            </w:tr>
          </w:tbl>
          <w:p w14:paraId="51B4FCBA" w14:textId="77777777" w:rsidR="00056EC2" w:rsidRDefault="00056EC2">
            <w:pPr>
              <w:spacing w:after="0" w:line="240" w:lineRule="auto"/>
            </w:pPr>
          </w:p>
        </w:tc>
        <w:tc>
          <w:tcPr>
            <w:tcW w:w="179" w:type="dxa"/>
          </w:tcPr>
          <w:p w14:paraId="45413391" w14:textId="77777777" w:rsidR="00056EC2" w:rsidRDefault="00056EC2">
            <w:pPr>
              <w:pStyle w:val="EmptyCellLayoutStyle"/>
              <w:spacing w:after="0" w:line="240" w:lineRule="auto"/>
            </w:pPr>
          </w:p>
        </w:tc>
      </w:tr>
      <w:tr w:rsidR="00056EC2" w14:paraId="20A0A1D1" w14:textId="77777777">
        <w:trPr>
          <w:trHeight w:val="99"/>
        </w:trPr>
        <w:tc>
          <w:tcPr>
            <w:tcW w:w="179" w:type="dxa"/>
          </w:tcPr>
          <w:p w14:paraId="274716B9" w14:textId="77777777" w:rsidR="00056EC2" w:rsidRDefault="00056EC2">
            <w:pPr>
              <w:pStyle w:val="EmptyCellLayoutStyle"/>
              <w:spacing w:after="0" w:line="240" w:lineRule="auto"/>
            </w:pPr>
          </w:p>
        </w:tc>
        <w:tc>
          <w:tcPr>
            <w:tcW w:w="0" w:type="dxa"/>
          </w:tcPr>
          <w:p w14:paraId="6D3F8581" w14:textId="77777777" w:rsidR="00056EC2" w:rsidRDefault="00056EC2">
            <w:pPr>
              <w:pStyle w:val="EmptyCellLayoutStyle"/>
              <w:spacing w:after="0" w:line="240" w:lineRule="auto"/>
            </w:pPr>
          </w:p>
        </w:tc>
        <w:tc>
          <w:tcPr>
            <w:tcW w:w="0" w:type="dxa"/>
          </w:tcPr>
          <w:p w14:paraId="38F19EF3" w14:textId="77777777" w:rsidR="00056EC2" w:rsidRDefault="00056EC2">
            <w:pPr>
              <w:pStyle w:val="EmptyCellLayoutStyle"/>
              <w:spacing w:after="0" w:line="240" w:lineRule="auto"/>
            </w:pPr>
          </w:p>
        </w:tc>
        <w:tc>
          <w:tcPr>
            <w:tcW w:w="0" w:type="dxa"/>
          </w:tcPr>
          <w:p w14:paraId="286B9823" w14:textId="77777777" w:rsidR="00056EC2" w:rsidRDefault="00056EC2">
            <w:pPr>
              <w:pStyle w:val="EmptyCellLayoutStyle"/>
              <w:spacing w:after="0" w:line="240" w:lineRule="auto"/>
            </w:pPr>
          </w:p>
        </w:tc>
        <w:tc>
          <w:tcPr>
            <w:tcW w:w="0" w:type="dxa"/>
          </w:tcPr>
          <w:p w14:paraId="42B8319C" w14:textId="77777777" w:rsidR="00056EC2" w:rsidRDefault="00056EC2">
            <w:pPr>
              <w:pStyle w:val="EmptyCellLayoutStyle"/>
              <w:spacing w:after="0" w:line="240" w:lineRule="auto"/>
            </w:pPr>
          </w:p>
        </w:tc>
        <w:tc>
          <w:tcPr>
            <w:tcW w:w="0" w:type="dxa"/>
          </w:tcPr>
          <w:p w14:paraId="2F53FEAC" w14:textId="77777777" w:rsidR="00056EC2" w:rsidRDefault="00056EC2">
            <w:pPr>
              <w:pStyle w:val="EmptyCellLayoutStyle"/>
              <w:spacing w:after="0" w:line="240" w:lineRule="auto"/>
            </w:pPr>
          </w:p>
        </w:tc>
        <w:tc>
          <w:tcPr>
            <w:tcW w:w="0" w:type="dxa"/>
          </w:tcPr>
          <w:p w14:paraId="445DCD86" w14:textId="77777777" w:rsidR="00056EC2" w:rsidRDefault="00056EC2">
            <w:pPr>
              <w:pStyle w:val="EmptyCellLayoutStyle"/>
              <w:spacing w:after="0" w:line="240" w:lineRule="auto"/>
            </w:pPr>
          </w:p>
        </w:tc>
        <w:tc>
          <w:tcPr>
            <w:tcW w:w="2505" w:type="dxa"/>
          </w:tcPr>
          <w:p w14:paraId="5DA25AA1" w14:textId="77777777" w:rsidR="00056EC2" w:rsidRDefault="00056EC2">
            <w:pPr>
              <w:pStyle w:val="EmptyCellLayoutStyle"/>
              <w:spacing w:after="0" w:line="240" w:lineRule="auto"/>
            </w:pPr>
          </w:p>
        </w:tc>
        <w:tc>
          <w:tcPr>
            <w:tcW w:w="6120" w:type="dxa"/>
          </w:tcPr>
          <w:p w14:paraId="387BC13C" w14:textId="77777777" w:rsidR="00056EC2" w:rsidRDefault="00056EC2">
            <w:pPr>
              <w:pStyle w:val="EmptyCellLayoutStyle"/>
              <w:spacing w:after="0" w:line="240" w:lineRule="auto"/>
            </w:pPr>
          </w:p>
        </w:tc>
        <w:tc>
          <w:tcPr>
            <w:tcW w:w="2534" w:type="dxa"/>
          </w:tcPr>
          <w:p w14:paraId="7EB0E01A" w14:textId="77777777" w:rsidR="00056EC2" w:rsidRDefault="00056EC2">
            <w:pPr>
              <w:pStyle w:val="EmptyCellLayoutStyle"/>
              <w:spacing w:after="0" w:line="240" w:lineRule="auto"/>
            </w:pPr>
          </w:p>
        </w:tc>
        <w:tc>
          <w:tcPr>
            <w:tcW w:w="179" w:type="dxa"/>
          </w:tcPr>
          <w:p w14:paraId="62924652" w14:textId="77777777" w:rsidR="00056EC2" w:rsidRDefault="00056EC2">
            <w:pPr>
              <w:pStyle w:val="EmptyCellLayoutStyle"/>
              <w:spacing w:after="0" w:line="240" w:lineRule="auto"/>
            </w:pPr>
          </w:p>
        </w:tc>
      </w:tr>
      <w:tr w:rsidR="00AF1F25" w14:paraId="0D745E42" w14:textId="77777777" w:rsidTr="00AF1F25">
        <w:tc>
          <w:tcPr>
            <w:tcW w:w="179" w:type="dxa"/>
          </w:tcPr>
          <w:p w14:paraId="4D6C833A" w14:textId="77777777" w:rsidR="00056EC2" w:rsidRDefault="00056EC2">
            <w:pPr>
              <w:pStyle w:val="EmptyCellLayoutStyle"/>
              <w:spacing w:after="0" w:line="240" w:lineRule="auto"/>
            </w:pPr>
          </w:p>
        </w:tc>
        <w:tc>
          <w:tcPr>
            <w:tcW w:w="0" w:type="dxa"/>
          </w:tcPr>
          <w:p w14:paraId="56F319AB" w14:textId="77777777" w:rsidR="00056EC2" w:rsidRDefault="00056EC2">
            <w:pPr>
              <w:pStyle w:val="EmptyCellLayoutStyle"/>
              <w:spacing w:after="0" w:line="240" w:lineRule="auto"/>
            </w:pPr>
          </w:p>
        </w:tc>
        <w:tc>
          <w:tcPr>
            <w:tcW w:w="0" w:type="dxa"/>
          </w:tcPr>
          <w:p w14:paraId="472C878B" w14:textId="77777777" w:rsidR="00056EC2" w:rsidRDefault="00056EC2">
            <w:pPr>
              <w:pStyle w:val="EmptyCellLayoutStyle"/>
              <w:spacing w:after="0" w:line="240" w:lineRule="auto"/>
            </w:pPr>
          </w:p>
        </w:tc>
        <w:tc>
          <w:tcPr>
            <w:tcW w:w="0" w:type="dxa"/>
          </w:tcPr>
          <w:p w14:paraId="1258B1D8" w14:textId="77777777" w:rsidR="00056EC2" w:rsidRDefault="00056EC2">
            <w:pPr>
              <w:pStyle w:val="EmptyCellLayoutStyle"/>
              <w:spacing w:after="0" w:line="240" w:lineRule="auto"/>
            </w:pPr>
          </w:p>
        </w:tc>
        <w:tc>
          <w:tcPr>
            <w:tcW w:w="0" w:type="dxa"/>
          </w:tcPr>
          <w:p w14:paraId="6FAB76D8" w14:textId="77777777" w:rsidR="00056EC2" w:rsidRDefault="00056EC2">
            <w:pPr>
              <w:pStyle w:val="EmptyCellLayoutStyle"/>
              <w:spacing w:after="0" w:line="240" w:lineRule="auto"/>
            </w:pPr>
          </w:p>
        </w:tc>
        <w:tc>
          <w:tcPr>
            <w:tcW w:w="0" w:type="dxa"/>
          </w:tcPr>
          <w:p w14:paraId="1FFB3255" w14:textId="77777777" w:rsidR="00056EC2" w:rsidRDefault="00056EC2">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056EC2" w14:paraId="7662F8DE" w14:textId="77777777">
              <w:trPr>
                <w:trHeight w:val="38"/>
              </w:trPr>
              <w:tc>
                <w:tcPr>
                  <w:tcW w:w="0" w:type="dxa"/>
                  <w:tcBorders>
                    <w:top w:val="single" w:sz="15" w:space="0" w:color="000000"/>
                    <w:left w:val="single" w:sz="15" w:space="0" w:color="000000"/>
                  </w:tcBorders>
                </w:tcPr>
                <w:p w14:paraId="02C6B615" w14:textId="77777777" w:rsidR="00056EC2" w:rsidRDefault="00056EC2">
                  <w:pPr>
                    <w:pStyle w:val="EmptyCellLayoutStyle"/>
                    <w:spacing w:after="0" w:line="240" w:lineRule="auto"/>
                  </w:pPr>
                </w:p>
              </w:tc>
              <w:tc>
                <w:tcPr>
                  <w:tcW w:w="11159" w:type="dxa"/>
                  <w:tcBorders>
                    <w:top w:val="single" w:sz="15" w:space="0" w:color="000000"/>
                    <w:right w:val="single" w:sz="15" w:space="0" w:color="000000"/>
                  </w:tcBorders>
                </w:tcPr>
                <w:p w14:paraId="1C43F6E2" w14:textId="77777777" w:rsidR="00056EC2" w:rsidRDefault="00056EC2">
                  <w:pPr>
                    <w:pStyle w:val="EmptyCellLayoutStyle"/>
                    <w:spacing w:after="0" w:line="240" w:lineRule="auto"/>
                  </w:pPr>
                </w:p>
              </w:tc>
            </w:tr>
            <w:tr w:rsidR="00056EC2" w14:paraId="11336FE8" w14:textId="77777777">
              <w:trPr>
                <w:trHeight w:val="270"/>
              </w:trPr>
              <w:tc>
                <w:tcPr>
                  <w:tcW w:w="0" w:type="dxa"/>
                  <w:tcBorders>
                    <w:left w:val="single" w:sz="15" w:space="0" w:color="000000"/>
                  </w:tcBorders>
                </w:tcPr>
                <w:p w14:paraId="4DF25967" w14:textId="77777777" w:rsidR="00056EC2" w:rsidRDefault="00056EC2">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056EC2" w14:paraId="2FAE3EF0" w14:textId="77777777">
                    <w:trPr>
                      <w:trHeight w:val="192"/>
                    </w:trPr>
                    <w:tc>
                      <w:tcPr>
                        <w:tcW w:w="11160" w:type="dxa"/>
                        <w:tcBorders>
                          <w:top w:val="nil"/>
                          <w:left w:val="nil"/>
                          <w:bottom w:val="nil"/>
                          <w:right w:val="nil"/>
                        </w:tcBorders>
                        <w:tcMar>
                          <w:top w:w="39" w:type="dxa"/>
                          <w:left w:w="39" w:type="dxa"/>
                          <w:bottom w:w="39" w:type="dxa"/>
                          <w:right w:w="39" w:type="dxa"/>
                        </w:tcMar>
                      </w:tcPr>
                      <w:p w14:paraId="655CAEE4" w14:textId="77777777" w:rsidR="00056EC2" w:rsidRDefault="002D6D0B">
                        <w:pPr>
                          <w:spacing w:after="0" w:line="240" w:lineRule="auto"/>
                        </w:pPr>
                        <w:r>
                          <w:rPr>
                            <w:rFonts w:ascii="Arial" w:eastAsia="Arial" w:hAnsi="Arial"/>
                            <w:b/>
                            <w:color w:val="000000"/>
                            <w:sz w:val="16"/>
                          </w:rPr>
                          <w:t xml:space="preserve">17. Describe the types of decisions that require the supervisor's review. </w:t>
                        </w:r>
                      </w:p>
                    </w:tc>
                  </w:tr>
                </w:tbl>
                <w:p w14:paraId="4AB15C6C" w14:textId="77777777" w:rsidR="00056EC2" w:rsidRDefault="00056EC2">
                  <w:pPr>
                    <w:spacing w:after="0" w:line="240" w:lineRule="auto"/>
                  </w:pPr>
                </w:p>
              </w:tc>
            </w:tr>
            <w:tr w:rsidR="00056EC2" w14:paraId="5EBCBEFB" w14:textId="77777777">
              <w:trPr>
                <w:trHeight w:val="40"/>
              </w:trPr>
              <w:tc>
                <w:tcPr>
                  <w:tcW w:w="0" w:type="dxa"/>
                  <w:tcBorders>
                    <w:left w:val="single" w:sz="15" w:space="0" w:color="000000"/>
                  </w:tcBorders>
                </w:tcPr>
                <w:p w14:paraId="7D58D47F" w14:textId="77777777" w:rsidR="00056EC2" w:rsidRDefault="00056EC2">
                  <w:pPr>
                    <w:pStyle w:val="EmptyCellLayoutStyle"/>
                    <w:spacing w:after="0" w:line="240" w:lineRule="auto"/>
                  </w:pPr>
                </w:p>
              </w:tc>
              <w:tc>
                <w:tcPr>
                  <w:tcW w:w="11159" w:type="dxa"/>
                  <w:tcBorders>
                    <w:right w:val="single" w:sz="15" w:space="0" w:color="000000"/>
                  </w:tcBorders>
                </w:tcPr>
                <w:p w14:paraId="53DCF556" w14:textId="77777777" w:rsidR="00056EC2" w:rsidRDefault="00056EC2">
                  <w:pPr>
                    <w:pStyle w:val="EmptyCellLayoutStyle"/>
                    <w:spacing w:after="0" w:line="240" w:lineRule="auto"/>
                  </w:pPr>
                </w:p>
              </w:tc>
            </w:tr>
            <w:tr w:rsidR="00AF1F25" w14:paraId="19C07D67" w14:textId="77777777" w:rsidTr="00AF1F2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056EC2" w14:paraId="7653430C" w14:textId="77777777">
                    <w:trPr>
                      <w:trHeight w:val="212"/>
                    </w:trPr>
                    <w:tc>
                      <w:tcPr>
                        <w:tcW w:w="11160" w:type="dxa"/>
                        <w:tcBorders>
                          <w:top w:val="nil"/>
                          <w:left w:val="nil"/>
                          <w:bottom w:val="nil"/>
                          <w:right w:val="nil"/>
                        </w:tcBorders>
                        <w:tcMar>
                          <w:top w:w="39" w:type="dxa"/>
                          <w:left w:w="39" w:type="dxa"/>
                          <w:bottom w:w="39" w:type="dxa"/>
                          <w:right w:w="39" w:type="dxa"/>
                        </w:tcMar>
                      </w:tcPr>
                      <w:p w14:paraId="09F77BC1" w14:textId="77777777" w:rsidR="00056EC2" w:rsidRDefault="002D6D0B">
                        <w:pPr>
                          <w:spacing w:after="0" w:line="240" w:lineRule="auto"/>
                        </w:pPr>
                        <w:r>
                          <w:rPr>
                            <w:rFonts w:ascii="Arial" w:eastAsia="Arial" w:hAnsi="Arial"/>
                            <w:color w:val="000000"/>
                          </w:rPr>
                          <w:t>Decisions that have costly or political implications. General processing and those that fall under the guidelines. Policy changes and automated system enhancements. Exceptions to Program guidelines and/or rules.</w:t>
                        </w:r>
                      </w:p>
                    </w:tc>
                  </w:tr>
                </w:tbl>
                <w:p w14:paraId="73401C71" w14:textId="77777777" w:rsidR="00056EC2" w:rsidRDefault="00056EC2">
                  <w:pPr>
                    <w:spacing w:after="0" w:line="240" w:lineRule="auto"/>
                  </w:pPr>
                </w:p>
              </w:tc>
            </w:tr>
          </w:tbl>
          <w:p w14:paraId="08978A19" w14:textId="77777777" w:rsidR="00056EC2" w:rsidRDefault="00056EC2">
            <w:pPr>
              <w:spacing w:after="0" w:line="240" w:lineRule="auto"/>
            </w:pPr>
          </w:p>
        </w:tc>
        <w:tc>
          <w:tcPr>
            <w:tcW w:w="179" w:type="dxa"/>
          </w:tcPr>
          <w:p w14:paraId="656276CC" w14:textId="77777777" w:rsidR="00056EC2" w:rsidRDefault="00056EC2">
            <w:pPr>
              <w:pStyle w:val="EmptyCellLayoutStyle"/>
              <w:spacing w:after="0" w:line="240" w:lineRule="auto"/>
            </w:pPr>
          </w:p>
        </w:tc>
      </w:tr>
      <w:tr w:rsidR="00056EC2" w14:paraId="5F7E714C" w14:textId="77777777">
        <w:trPr>
          <w:trHeight w:val="100"/>
        </w:trPr>
        <w:tc>
          <w:tcPr>
            <w:tcW w:w="179" w:type="dxa"/>
          </w:tcPr>
          <w:p w14:paraId="4450BDE7" w14:textId="77777777" w:rsidR="00056EC2" w:rsidRDefault="00056EC2">
            <w:pPr>
              <w:pStyle w:val="EmptyCellLayoutStyle"/>
              <w:spacing w:after="0" w:line="240" w:lineRule="auto"/>
            </w:pPr>
          </w:p>
        </w:tc>
        <w:tc>
          <w:tcPr>
            <w:tcW w:w="0" w:type="dxa"/>
          </w:tcPr>
          <w:p w14:paraId="68921C09" w14:textId="77777777" w:rsidR="00056EC2" w:rsidRDefault="00056EC2">
            <w:pPr>
              <w:pStyle w:val="EmptyCellLayoutStyle"/>
              <w:spacing w:after="0" w:line="240" w:lineRule="auto"/>
            </w:pPr>
          </w:p>
        </w:tc>
        <w:tc>
          <w:tcPr>
            <w:tcW w:w="0" w:type="dxa"/>
          </w:tcPr>
          <w:p w14:paraId="484A6C4C" w14:textId="77777777" w:rsidR="00056EC2" w:rsidRDefault="00056EC2">
            <w:pPr>
              <w:pStyle w:val="EmptyCellLayoutStyle"/>
              <w:spacing w:after="0" w:line="240" w:lineRule="auto"/>
            </w:pPr>
          </w:p>
        </w:tc>
        <w:tc>
          <w:tcPr>
            <w:tcW w:w="0" w:type="dxa"/>
          </w:tcPr>
          <w:p w14:paraId="6A297015" w14:textId="77777777" w:rsidR="00056EC2" w:rsidRDefault="00056EC2">
            <w:pPr>
              <w:pStyle w:val="EmptyCellLayoutStyle"/>
              <w:spacing w:after="0" w:line="240" w:lineRule="auto"/>
            </w:pPr>
          </w:p>
        </w:tc>
        <w:tc>
          <w:tcPr>
            <w:tcW w:w="0" w:type="dxa"/>
          </w:tcPr>
          <w:p w14:paraId="52BDB29D" w14:textId="77777777" w:rsidR="00056EC2" w:rsidRDefault="00056EC2">
            <w:pPr>
              <w:pStyle w:val="EmptyCellLayoutStyle"/>
              <w:spacing w:after="0" w:line="240" w:lineRule="auto"/>
            </w:pPr>
          </w:p>
        </w:tc>
        <w:tc>
          <w:tcPr>
            <w:tcW w:w="0" w:type="dxa"/>
          </w:tcPr>
          <w:p w14:paraId="527A1AD5" w14:textId="77777777" w:rsidR="00056EC2" w:rsidRDefault="00056EC2">
            <w:pPr>
              <w:pStyle w:val="EmptyCellLayoutStyle"/>
              <w:spacing w:after="0" w:line="240" w:lineRule="auto"/>
            </w:pPr>
          </w:p>
        </w:tc>
        <w:tc>
          <w:tcPr>
            <w:tcW w:w="0" w:type="dxa"/>
          </w:tcPr>
          <w:p w14:paraId="31644980" w14:textId="77777777" w:rsidR="00056EC2" w:rsidRDefault="00056EC2">
            <w:pPr>
              <w:pStyle w:val="EmptyCellLayoutStyle"/>
              <w:spacing w:after="0" w:line="240" w:lineRule="auto"/>
            </w:pPr>
          </w:p>
        </w:tc>
        <w:tc>
          <w:tcPr>
            <w:tcW w:w="2505" w:type="dxa"/>
          </w:tcPr>
          <w:p w14:paraId="6F649175" w14:textId="77777777" w:rsidR="00056EC2" w:rsidRDefault="00056EC2">
            <w:pPr>
              <w:pStyle w:val="EmptyCellLayoutStyle"/>
              <w:spacing w:after="0" w:line="240" w:lineRule="auto"/>
            </w:pPr>
          </w:p>
        </w:tc>
        <w:tc>
          <w:tcPr>
            <w:tcW w:w="6120" w:type="dxa"/>
          </w:tcPr>
          <w:p w14:paraId="002D2D2B" w14:textId="77777777" w:rsidR="00056EC2" w:rsidRDefault="00056EC2">
            <w:pPr>
              <w:pStyle w:val="EmptyCellLayoutStyle"/>
              <w:spacing w:after="0" w:line="240" w:lineRule="auto"/>
            </w:pPr>
          </w:p>
        </w:tc>
        <w:tc>
          <w:tcPr>
            <w:tcW w:w="2534" w:type="dxa"/>
          </w:tcPr>
          <w:p w14:paraId="602A813E" w14:textId="77777777" w:rsidR="00056EC2" w:rsidRDefault="00056EC2">
            <w:pPr>
              <w:pStyle w:val="EmptyCellLayoutStyle"/>
              <w:spacing w:after="0" w:line="240" w:lineRule="auto"/>
            </w:pPr>
          </w:p>
        </w:tc>
        <w:tc>
          <w:tcPr>
            <w:tcW w:w="179" w:type="dxa"/>
          </w:tcPr>
          <w:p w14:paraId="59AD1153" w14:textId="77777777" w:rsidR="00056EC2" w:rsidRDefault="00056EC2">
            <w:pPr>
              <w:pStyle w:val="EmptyCellLayoutStyle"/>
              <w:spacing w:after="0" w:line="240" w:lineRule="auto"/>
            </w:pPr>
          </w:p>
        </w:tc>
      </w:tr>
      <w:tr w:rsidR="00AF1F25" w14:paraId="4CD3DB12" w14:textId="77777777" w:rsidTr="00AF1F25">
        <w:tc>
          <w:tcPr>
            <w:tcW w:w="179" w:type="dxa"/>
          </w:tcPr>
          <w:p w14:paraId="10CD49C7" w14:textId="77777777" w:rsidR="00056EC2" w:rsidRDefault="00056EC2">
            <w:pPr>
              <w:pStyle w:val="EmptyCellLayoutStyle"/>
              <w:spacing w:after="0" w:line="240" w:lineRule="auto"/>
            </w:pPr>
          </w:p>
        </w:tc>
        <w:tc>
          <w:tcPr>
            <w:tcW w:w="0" w:type="dxa"/>
          </w:tcPr>
          <w:p w14:paraId="2E94109D" w14:textId="77777777" w:rsidR="00056EC2" w:rsidRDefault="00056EC2">
            <w:pPr>
              <w:pStyle w:val="EmptyCellLayoutStyle"/>
              <w:spacing w:after="0" w:line="240" w:lineRule="auto"/>
            </w:pPr>
          </w:p>
        </w:tc>
        <w:tc>
          <w:tcPr>
            <w:tcW w:w="0" w:type="dxa"/>
          </w:tcPr>
          <w:p w14:paraId="014E2F28" w14:textId="77777777" w:rsidR="00056EC2" w:rsidRDefault="00056EC2">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056EC2" w14:paraId="34EC2FC9" w14:textId="77777777">
              <w:trPr>
                <w:trHeight w:val="459"/>
              </w:trPr>
              <w:tc>
                <w:tcPr>
                  <w:tcW w:w="0" w:type="dxa"/>
                  <w:tcBorders>
                    <w:top w:val="single" w:sz="15" w:space="0" w:color="000000"/>
                    <w:left w:val="single" w:sz="15" w:space="0" w:color="000000"/>
                  </w:tcBorders>
                </w:tcPr>
                <w:p w14:paraId="2F73B606" w14:textId="77777777" w:rsidR="00056EC2" w:rsidRDefault="00056EC2">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056EC2" w14:paraId="6FA806CF" w14:textId="77777777">
                    <w:trPr>
                      <w:trHeight w:val="381"/>
                    </w:trPr>
                    <w:tc>
                      <w:tcPr>
                        <w:tcW w:w="11160" w:type="dxa"/>
                        <w:tcBorders>
                          <w:top w:val="nil"/>
                          <w:left w:val="nil"/>
                          <w:bottom w:val="nil"/>
                          <w:right w:val="nil"/>
                        </w:tcBorders>
                        <w:tcMar>
                          <w:top w:w="39" w:type="dxa"/>
                          <w:left w:w="39" w:type="dxa"/>
                          <w:bottom w:w="39" w:type="dxa"/>
                          <w:right w:w="39" w:type="dxa"/>
                        </w:tcMar>
                      </w:tcPr>
                      <w:p w14:paraId="051AC945" w14:textId="77777777" w:rsidR="00056EC2" w:rsidRDefault="002D6D0B">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1C1A383D" w14:textId="77777777" w:rsidR="00056EC2" w:rsidRDefault="00056EC2">
                  <w:pPr>
                    <w:spacing w:after="0" w:line="240" w:lineRule="auto"/>
                  </w:pPr>
                </w:p>
              </w:tc>
            </w:tr>
            <w:tr w:rsidR="00056EC2" w14:paraId="51F32230" w14:textId="77777777">
              <w:trPr>
                <w:trHeight w:val="80"/>
              </w:trPr>
              <w:tc>
                <w:tcPr>
                  <w:tcW w:w="0" w:type="dxa"/>
                  <w:tcBorders>
                    <w:left w:val="single" w:sz="15" w:space="0" w:color="000000"/>
                  </w:tcBorders>
                </w:tcPr>
                <w:p w14:paraId="63F211A0" w14:textId="77777777" w:rsidR="00056EC2" w:rsidRDefault="00056EC2">
                  <w:pPr>
                    <w:pStyle w:val="EmptyCellLayoutStyle"/>
                    <w:spacing w:after="0" w:line="240" w:lineRule="auto"/>
                  </w:pPr>
                </w:p>
              </w:tc>
              <w:tc>
                <w:tcPr>
                  <w:tcW w:w="11159" w:type="dxa"/>
                  <w:tcBorders>
                    <w:right w:val="single" w:sz="15" w:space="0" w:color="000000"/>
                  </w:tcBorders>
                </w:tcPr>
                <w:p w14:paraId="589B1EA2" w14:textId="77777777" w:rsidR="00056EC2" w:rsidRDefault="00056EC2">
                  <w:pPr>
                    <w:pStyle w:val="EmptyCellLayoutStyle"/>
                    <w:spacing w:after="0" w:line="240" w:lineRule="auto"/>
                  </w:pPr>
                </w:p>
              </w:tc>
            </w:tr>
            <w:tr w:rsidR="00AF1F25" w14:paraId="7C2B0D87" w14:textId="77777777" w:rsidTr="00AF1F2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056EC2" w14:paraId="239648B9" w14:textId="77777777">
                    <w:trPr>
                      <w:trHeight w:val="212"/>
                    </w:trPr>
                    <w:tc>
                      <w:tcPr>
                        <w:tcW w:w="11160" w:type="dxa"/>
                        <w:tcBorders>
                          <w:top w:val="nil"/>
                          <w:left w:val="nil"/>
                          <w:bottom w:val="nil"/>
                          <w:right w:val="nil"/>
                        </w:tcBorders>
                        <w:tcMar>
                          <w:top w:w="39" w:type="dxa"/>
                          <w:left w:w="39" w:type="dxa"/>
                          <w:bottom w:w="39" w:type="dxa"/>
                          <w:right w:w="39" w:type="dxa"/>
                        </w:tcMar>
                      </w:tcPr>
                      <w:p w14:paraId="77737682" w14:textId="77777777" w:rsidR="00056EC2" w:rsidRDefault="002D6D0B">
                        <w:pPr>
                          <w:spacing w:after="0" w:line="240" w:lineRule="auto"/>
                        </w:pPr>
                        <w:r>
                          <w:rPr>
                            <w:rFonts w:ascii="Arial" w:eastAsia="Arial" w:hAnsi="Arial"/>
                            <w:color w:val="000000"/>
                          </w:rPr>
                          <w:t>General Office setting; predominantly deskwork.</w:t>
                        </w:r>
                      </w:p>
                    </w:tc>
                  </w:tr>
                </w:tbl>
                <w:p w14:paraId="57709F79" w14:textId="77777777" w:rsidR="00056EC2" w:rsidRDefault="00056EC2">
                  <w:pPr>
                    <w:spacing w:after="0" w:line="240" w:lineRule="auto"/>
                  </w:pPr>
                </w:p>
              </w:tc>
            </w:tr>
          </w:tbl>
          <w:p w14:paraId="1AB2F838" w14:textId="77777777" w:rsidR="00056EC2" w:rsidRDefault="00056EC2">
            <w:pPr>
              <w:spacing w:after="0" w:line="240" w:lineRule="auto"/>
            </w:pPr>
          </w:p>
        </w:tc>
        <w:tc>
          <w:tcPr>
            <w:tcW w:w="179" w:type="dxa"/>
          </w:tcPr>
          <w:p w14:paraId="04BC74A7" w14:textId="77777777" w:rsidR="00056EC2" w:rsidRDefault="00056EC2">
            <w:pPr>
              <w:pStyle w:val="EmptyCellLayoutStyle"/>
              <w:spacing w:after="0" w:line="240" w:lineRule="auto"/>
            </w:pPr>
          </w:p>
        </w:tc>
      </w:tr>
      <w:tr w:rsidR="00056EC2" w14:paraId="4C958474" w14:textId="77777777">
        <w:trPr>
          <w:trHeight w:val="99"/>
        </w:trPr>
        <w:tc>
          <w:tcPr>
            <w:tcW w:w="179" w:type="dxa"/>
          </w:tcPr>
          <w:p w14:paraId="7688286A" w14:textId="77777777" w:rsidR="00056EC2" w:rsidRDefault="00056EC2">
            <w:pPr>
              <w:pStyle w:val="EmptyCellLayoutStyle"/>
              <w:spacing w:after="0" w:line="240" w:lineRule="auto"/>
            </w:pPr>
          </w:p>
        </w:tc>
        <w:tc>
          <w:tcPr>
            <w:tcW w:w="0" w:type="dxa"/>
          </w:tcPr>
          <w:p w14:paraId="60835368" w14:textId="77777777" w:rsidR="00056EC2" w:rsidRDefault="00056EC2">
            <w:pPr>
              <w:pStyle w:val="EmptyCellLayoutStyle"/>
              <w:spacing w:after="0" w:line="240" w:lineRule="auto"/>
            </w:pPr>
          </w:p>
        </w:tc>
        <w:tc>
          <w:tcPr>
            <w:tcW w:w="0" w:type="dxa"/>
          </w:tcPr>
          <w:p w14:paraId="2923A203" w14:textId="77777777" w:rsidR="00056EC2" w:rsidRDefault="00056EC2">
            <w:pPr>
              <w:pStyle w:val="EmptyCellLayoutStyle"/>
              <w:spacing w:after="0" w:line="240" w:lineRule="auto"/>
            </w:pPr>
          </w:p>
        </w:tc>
        <w:tc>
          <w:tcPr>
            <w:tcW w:w="0" w:type="dxa"/>
          </w:tcPr>
          <w:p w14:paraId="570B0FC6" w14:textId="77777777" w:rsidR="00056EC2" w:rsidRDefault="00056EC2">
            <w:pPr>
              <w:pStyle w:val="EmptyCellLayoutStyle"/>
              <w:spacing w:after="0" w:line="240" w:lineRule="auto"/>
            </w:pPr>
          </w:p>
        </w:tc>
        <w:tc>
          <w:tcPr>
            <w:tcW w:w="0" w:type="dxa"/>
          </w:tcPr>
          <w:p w14:paraId="5E691218" w14:textId="77777777" w:rsidR="00056EC2" w:rsidRDefault="00056EC2">
            <w:pPr>
              <w:pStyle w:val="EmptyCellLayoutStyle"/>
              <w:spacing w:after="0" w:line="240" w:lineRule="auto"/>
            </w:pPr>
          </w:p>
        </w:tc>
        <w:tc>
          <w:tcPr>
            <w:tcW w:w="0" w:type="dxa"/>
          </w:tcPr>
          <w:p w14:paraId="7FE80386" w14:textId="77777777" w:rsidR="00056EC2" w:rsidRDefault="00056EC2">
            <w:pPr>
              <w:pStyle w:val="EmptyCellLayoutStyle"/>
              <w:spacing w:after="0" w:line="240" w:lineRule="auto"/>
            </w:pPr>
          </w:p>
        </w:tc>
        <w:tc>
          <w:tcPr>
            <w:tcW w:w="0" w:type="dxa"/>
          </w:tcPr>
          <w:p w14:paraId="02DC1F99" w14:textId="77777777" w:rsidR="00056EC2" w:rsidRDefault="00056EC2">
            <w:pPr>
              <w:pStyle w:val="EmptyCellLayoutStyle"/>
              <w:spacing w:after="0" w:line="240" w:lineRule="auto"/>
            </w:pPr>
          </w:p>
        </w:tc>
        <w:tc>
          <w:tcPr>
            <w:tcW w:w="2505" w:type="dxa"/>
          </w:tcPr>
          <w:p w14:paraId="51B4E40F" w14:textId="77777777" w:rsidR="00056EC2" w:rsidRDefault="00056EC2">
            <w:pPr>
              <w:pStyle w:val="EmptyCellLayoutStyle"/>
              <w:spacing w:after="0" w:line="240" w:lineRule="auto"/>
            </w:pPr>
          </w:p>
        </w:tc>
        <w:tc>
          <w:tcPr>
            <w:tcW w:w="6120" w:type="dxa"/>
          </w:tcPr>
          <w:p w14:paraId="239DE520" w14:textId="77777777" w:rsidR="00056EC2" w:rsidRDefault="00056EC2">
            <w:pPr>
              <w:pStyle w:val="EmptyCellLayoutStyle"/>
              <w:spacing w:after="0" w:line="240" w:lineRule="auto"/>
            </w:pPr>
          </w:p>
        </w:tc>
        <w:tc>
          <w:tcPr>
            <w:tcW w:w="2534" w:type="dxa"/>
          </w:tcPr>
          <w:p w14:paraId="7B6BC6A7" w14:textId="77777777" w:rsidR="00056EC2" w:rsidRDefault="00056EC2">
            <w:pPr>
              <w:pStyle w:val="EmptyCellLayoutStyle"/>
              <w:spacing w:after="0" w:line="240" w:lineRule="auto"/>
            </w:pPr>
          </w:p>
        </w:tc>
        <w:tc>
          <w:tcPr>
            <w:tcW w:w="179" w:type="dxa"/>
          </w:tcPr>
          <w:p w14:paraId="70B0E030" w14:textId="77777777" w:rsidR="00056EC2" w:rsidRDefault="00056EC2">
            <w:pPr>
              <w:pStyle w:val="EmptyCellLayoutStyle"/>
              <w:spacing w:after="0" w:line="240" w:lineRule="auto"/>
            </w:pPr>
          </w:p>
        </w:tc>
      </w:tr>
      <w:tr w:rsidR="00AF1F25" w14:paraId="3C07B4D2" w14:textId="77777777" w:rsidTr="00AF1F25">
        <w:tc>
          <w:tcPr>
            <w:tcW w:w="179" w:type="dxa"/>
          </w:tcPr>
          <w:p w14:paraId="1F072917" w14:textId="77777777" w:rsidR="00056EC2" w:rsidRDefault="00056EC2">
            <w:pPr>
              <w:pStyle w:val="EmptyCellLayoutStyle"/>
              <w:spacing w:after="0" w:line="240" w:lineRule="auto"/>
            </w:pPr>
          </w:p>
        </w:tc>
        <w:tc>
          <w:tcPr>
            <w:tcW w:w="0" w:type="dxa"/>
          </w:tcPr>
          <w:p w14:paraId="70C00DC0" w14:textId="77777777" w:rsidR="00056EC2" w:rsidRDefault="00056EC2">
            <w:pPr>
              <w:pStyle w:val="EmptyCellLayoutStyle"/>
              <w:spacing w:after="0" w:line="240" w:lineRule="auto"/>
            </w:pPr>
          </w:p>
        </w:tc>
        <w:tc>
          <w:tcPr>
            <w:tcW w:w="0" w:type="dxa"/>
          </w:tcPr>
          <w:p w14:paraId="12DC7A03" w14:textId="77777777" w:rsidR="00056EC2" w:rsidRDefault="00056EC2">
            <w:pPr>
              <w:pStyle w:val="EmptyCellLayoutStyle"/>
              <w:spacing w:after="0" w:line="240" w:lineRule="auto"/>
            </w:pPr>
          </w:p>
        </w:tc>
        <w:tc>
          <w:tcPr>
            <w:tcW w:w="0" w:type="dxa"/>
          </w:tcPr>
          <w:p w14:paraId="2F4170ED" w14:textId="77777777" w:rsidR="00056EC2" w:rsidRDefault="00056EC2">
            <w:pPr>
              <w:pStyle w:val="EmptyCellLayoutStyle"/>
              <w:spacing w:after="0" w:line="240" w:lineRule="auto"/>
            </w:pPr>
          </w:p>
        </w:tc>
        <w:tc>
          <w:tcPr>
            <w:tcW w:w="0" w:type="dxa"/>
          </w:tcPr>
          <w:p w14:paraId="7C95F189" w14:textId="77777777" w:rsidR="00056EC2" w:rsidRDefault="00056EC2">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AF1F25" w14:paraId="0E65C184" w14:textId="77777777" w:rsidTr="00AF1F25">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056EC2" w14:paraId="43C0E9D3" w14:textId="77777777">
                    <w:trPr>
                      <w:trHeight w:val="462"/>
                    </w:trPr>
                    <w:tc>
                      <w:tcPr>
                        <w:tcW w:w="11160" w:type="dxa"/>
                        <w:tcBorders>
                          <w:top w:val="nil"/>
                          <w:left w:val="nil"/>
                          <w:bottom w:val="nil"/>
                          <w:right w:val="nil"/>
                        </w:tcBorders>
                        <w:tcMar>
                          <w:top w:w="39" w:type="dxa"/>
                          <w:left w:w="39" w:type="dxa"/>
                          <w:bottom w:w="39" w:type="dxa"/>
                          <w:right w:w="39" w:type="dxa"/>
                        </w:tcMar>
                      </w:tcPr>
                      <w:p w14:paraId="1F6012E0" w14:textId="77777777" w:rsidR="00056EC2" w:rsidRDefault="002D6D0B">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5AD7244F" w14:textId="77777777" w:rsidR="00056EC2" w:rsidRDefault="00056EC2">
                  <w:pPr>
                    <w:spacing w:after="0" w:line="240" w:lineRule="auto"/>
                  </w:pPr>
                </w:p>
              </w:tc>
            </w:tr>
            <w:tr w:rsidR="00056EC2" w14:paraId="4B44D29D" w14:textId="77777777">
              <w:trPr>
                <w:trHeight w:val="180"/>
              </w:trPr>
              <w:tc>
                <w:tcPr>
                  <w:tcW w:w="179" w:type="dxa"/>
                  <w:tcBorders>
                    <w:left w:val="single" w:sz="15" w:space="0" w:color="000000"/>
                  </w:tcBorders>
                </w:tcPr>
                <w:p w14:paraId="70BDA324" w14:textId="77777777" w:rsidR="00056EC2" w:rsidRDefault="00056EC2">
                  <w:pPr>
                    <w:pStyle w:val="EmptyCellLayoutStyle"/>
                    <w:spacing w:after="0" w:line="240" w:lineRule="auto"/>
                  </w:pPr>
                </w:p>
              </w:tc>
              <w:tc>
                <w:tcPr>
                  <w:tcW w:w="10800" w:type="dxa"/>
                </w:tcPr>
                <w:p w14:paraId="36289324" w14:textId="77777777" w:rsidR="00056EC2" w:rsidRDefault="00056EC2">
                  <w:pPr>
                    <w:pStyle w:val="EmptyCellLayoutStyle"/>
                    <w:spacing w:after="0" w:line="240" w:lineRule="auto"/>
                  </w:pPr>
                </w:p>
              </w:tc>
              <w:tc>
                <w:tcPr>
                  <w:tcW w:w="180" w:type="dxa"/>
                  <w:tcBorders>
                    <w:right w:val="single" w:sz="15" w:space="0" w:color="000000"/>
                  </w:tcBorders>
                </w:tcPr>
                <w:p w14:paraId="4DA197AE" w14:textId="77777777" w:rsidR="00056EC2" w:rsidRDefault="00056EC2">
                  <w:pPr>
                    <w:pStyle w:val="EmptyCellLayoutStyle"/>
                    <w:spacing w:after="0" w:line="240" w:lineRule="auto"/>
                  </w:pPr>
                </w:p>
              </w:tc>
            </w:tr>
            <w:tr w:rsidR="00AF1F25" w14:paraId="6B8A612F" w14:textId="77777777" w:rsidTr="00AF1F25">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056EC2" w14:paraId="76028AA9" w14:textId="77777777">
                    <w:trPr>
                      <w:trHeight w:val="176"/>
                    </w:trPr>
                    <w:tc>
                      <w:tcPr>
                        <w:tcW w:w="10980" w:type="dxa"/>
                        <w:tcBorders>
                          <w:top w:val="nil"/>
                          <w:left w:val="nil"/>
                          <w:bottom w:val="nil"/>
                          <w:right w:val="nil"/>
                        </w:tcBorders>
                        <w:tcMar>
                          <w:top w:w="39" w:type="dxa"/>
                          <w:left w:w="39" w:type="dxa"/>
                          <w:bottom w:w="39" w:type="dxa"/>
                          <w:right w:w="39" w:type="dxa"/>
                        </w:tcMar>
                      </w:tcPr>
                      <w:p w14:paraId="2A50BA29" w14:textId="77777777" w:rsidR="00056EC2" w:rsidRDefault="002D6D0B">
                        <w:pPr>
                          <w:spacing w:after="0" w:line="240" w:lineRule="auto"/>
                        </w:pPr>
                        <w:r>
                          <w:rPr>
                            <w:rFonts w:ascii="Arial" w:eastAsia="Arial" w:hAnsi="Arial"/>
                            <w:b/>
                            <w:color w:val="000000"/>
                            <w:sz w:val="16"/>
                          </w:rPr>
                          <w:lastRenderedPageBreak/>
                          <w:t>Additional Subordinates</w:t>
                        </w:r>
                      </w:p>
                    </w:tc>
                  </w:tr>
                </w:tbl>
                <w:p w14:paraId="5A8E7871" w14:textId="77777777" w:rsidR="00056EC2" w:rsidRDefault="00056EC2">
                  <w:pPr>
                    <w:spacing w:after="0" w:line="240" w:lineRule="auto"/>
                  </w:pPr>
                </w:p>
              </w:tc>
              <w:tc>
                <w:tcPr>
                  <w:tcW w:w="180" w:type="dxa"/>
                  <w:tcBorders>
                    <w:right w:val="single" w:sz="15" w:space="0" w:color="000000"/>
                  </w:tcBorders>
                </w:tcPr>
                <w:p w14:paraId="351E6EB8" w14:textId="77777777" w:rsidR="00056EC2" w:rsidRDefault="00056EC2">
                  <w:pPr>
                    <w:pStyle w:val="EmptyCellLayoutStyle"/>
                    <w:spacing w:after="0" w:line="240" w:lineRule="auto"/>
                  </w:pPr>
                </w:p>
              </w:tc>
            </w:tr>
            <w:tr w:rsidR="00056EC2" w14:paraId="075F48F9" w14:textId="77777777">
              <w:trPr>
                <w:trHeight w:val="40"/>
              </w:trPr>
              <w:tc>
                <w:tcPr>
                  <w:tcW w:w="179" w:type="dxa"/>
                  <w:tcBorders>
                    <w:left w:val="single" w:sz="15" w:space="0" w:color="000000"/>
                  </w:tcBorders>
                </w:tcPr>
                <w:p w14:paraId="36BF27D5" w14:textId="77777777" w:rsidR="00056EC2" w:rsidRDefault="00056EC2">
                  <w:pPr>
                    <w:pStyle w:val="EmptyCellLayoutStyle"/>
                    <w:spacing w:after="0" w:line="240" w:lineRule="auto"/>
                  </w:pPr>
                </w:p>
              </w:tc>
              <w:tc>
                <w:tcPr>
                  <w:tcW w:w="10800" w:type="dxa"/>
                </w:tcPr>
                <w:p w14:paraId="5E67F59C" w14:textId="77777777" w:rsidR="00056EC2" w:rsidRDefault="00056EC2">
                  <w:pPr>
                    <w:pStyle w:val="EmptyCellLayoutStyle"/>
                    <w:spacing w:after="0" w:line="240" w:lineRule="auto"/>
                  </w:pPr>
                </w:p>
              </w:tc>
              <w:tc>
                <w:tcPr>
                  <w:tcW w:w="180" w:type="dxa"/>
                  <w:tcBorders>
                    <w:right w:val="single" w:sz="15" w:space="0" w:color="000000"/>
                  </w:tcBorders>
                </w:tcPr>
                <w:p w14:paraId="55465CB4" w14:textId="77777777" w:rsidR="00056EC2" w:rsidRDefault="00056EC2">
                  <w:pPr>
                    <w:pStyle w:val="EmptyCellLayoutStyle"/>
                    <w:spacing w:after="0" w:line="240" w:lineRule="auto"/>
                  </w:pPr>
                </w:p>
              </w:tc>
            </w:tr>
            <w:tr w:rsidR="00056EC2" w14:paraId="2902C908" w14:textId="77777777">
              <w:trPr>
                <w:trHeight w:val="290"/>
              </w:trPr>
              <w:tc>
                <w:tcPr>
                  <w:tcW w:w="179" w:type="dxa"/>
                  <w:tcBorders>
                    <w:left w:val="single" w:sz="15" w:space="0" w:color="000000"/>
                  </w:tcBorders>
                </w:tcPr>
                <w:p w14:paraId="6D7F3B4A" w14:textId="77777777" w:rsidR="00056EC2" w:rsidRDefault="00056EC2">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056EC2" w14:paraId="72D14A2F" w14:textId="77777777">
                    <w:trPr>
                      <w:trHeight w:val="212"/>
                    </w:trPr>
                    <w:tc>
                      <w:tcPr>
                        <w:tcW w:w="10800" w:type="dxa"/>
                        <w:tcBorders>
                          <w:top w:val="nil"/>
                          <w:left w:val="nil"/>
                          <w:bottom w:val="nil"/>
                          <w:right w:val="nil"/>
                        </w:tcBorders>
                        <w:tcMar>
                          <w:top w:w="39" w:type="dxa"/>
                          <w:left w:w="39" w:type="dxa"/>
                          <w:bottom w:w="39" w:type="dxa"/>
                          <w:right w:w="39" w:type="dxa"/>
                        </w:tcMar>
                      </w:tcPr>
                      <w:p w14:paraId="451286FC" w14:textId="77777777" w:rsidR="00056EC2" w:rsidRDefault="00056EC2">
                        <w:pPr>
                          <w:spacing w:after="0" w:line="240" w:lineRule="auto"/>
                        </w:pPr>
                      </w:p>
                    </w:tc>
                  </w:tr>
                </w:tbl>
                <w:p w14:paraId="6217E8B4" w14:textId="77777777" w:rsidR="00056EC2" w:rsidRDefault="00056EC2">
                  <w:pPr>
                    <w:spacing w:after="0" w:line="240" w:lineRule="auto"/>
                  </w:pPr>
                </w:p>
              </w:tc>
              <w:tc>
                <w:tcPr>
                  <w:tcW w:w="180" w:type="dxa"/>
                  <w:tcBorders>
                    <w:right w:val="single" w:sz="15" w:space="0" w:color="000000"/>
                  </w:tcBorders>
                </w:tcPr>
                <w:p w14:paraId="4A473681" w14:textId="77777777" w:rsidR="00056EC2" w:rsidRDefault="00056EC2">
                  <w:pPr>
                    <w:pStyle w:val="EmptyCellLayoutStyle"/>
                    <w:spacing w:after="0" w:line="240" w:lineRule="auto"/>
                  </w:pPr>
                </w:p>
              </w:tc>
            </w:tr>
            <w:tr w:rsidR="00056EC2" w14:paraId="47B0A092" w14:textId="77777777">
              <w:trPr>
                <w:trHeight w:val="104"/>
              </w:trPr>
              <w:tc>
                <w:tcPr>
                  <w:tcW w:w="179" w:type="dxa"/>
                  <w:tcBorders>
                    <w:left w:val="single" w:sz="15" w:space="0" w:color="000000"/>
                    <w:bottom w:val="single" w:sz="15" w:space="0" w:color="000000"/>
                  </w:tcBorders>
                </w:tcPr>
                <w:p w14:paraId="6AE70D66" w14:textId="77777777" w:rsidR="00056EC2" w:rsidRDefault="00056EC2">
                  <w:pPr>
                    <w:pStyle w:val="EmptyCellLayoutStyle"/>
                    <w:spacing w:after="0" w:line="240" w:lineRule="auto"/>
                  </w:pPr>
                </w:p>
              </w:tc>
              <w:tc>
                <w:tcPr>
                  <w:tcW w:w="10800" w:type="dxa"/>
                  <w:tcBorders>
                    <w:bottom w:val="single" w:sz="15" w:space="0" w:color="000000"/>
                  </w:tcBorders>
                </w:tcPr>
                <w:p w14:paraId="3CF9E58F" w14:textId="77777777" w:rsidR="00056EC2" w:rsidRDefault="00056EC2">
                  <w:pPr>
                    <w:pStyle w:val="EmptyCellLayoutStyle"/>
                    <w:spacing w:after="0" w:line="240" w:lineRule="auto"/>
                  </w:pPr>
                </w:p>
              </w:tc>
              <w:tc>
                <w:tcPr>
                  <w:tcW w:w="180" w:type="dxa"/>
                  <w:tcBorders>
                    <w:bottom w:val="single" w:sz="15" w:space="0" w:color="000000"/>
                    <w:right w:val="single" w:sz="15" w:space="0" w:color="000000"/>
                  </w:tcBorders>
                </w:tcPr>
                <w:p w14:paraId="59E8812E" w14:textId="77777777" w:rsidR="00056EC2" w:rsidRDefault="00056EC2">
                  <w:pPr>
                    <w:pStyle w:val="EmptyCellLayoutStyle"/>
                    <w:spacing w:after="0" w:line="240" w:lineRule="auto"/>
                  </w:pPr>
                </w:p>
              </w:tc>
            </w:tr>
          </w:tbl>
          <w:p w14:paraId="5E0CD93A" w14:textId="77777777" w:rsidR="00056EC2" w:rsidRDefault="00056EC2">
            <w:pPr>
              <w:spacing w:after="0" w:line="240" w:lineRule="auto"/>
            </w:pPr>
          </w:p>
        </w:tc>
        <w:tc>
          <w:tcPr>
            <w:tcW w:w="179" w:type="dxa"/>
          </w:tcPr>
          <w:p w14:paraId="0D24135E" w14:textId="77777777" w:rsidR="00056EC2" w:rsidRDefault="00056EC2">
            <w:pPr>
              <w:pStyle w:val="EmptyCellLayoutStyle"/>
              <w:spacing w:after="0" w:line="240" w:lineRule="auto"/>
            </w:pPr>
          </w:p>
        </w:tc>
      </w:tr>
      <w:tr w:rsidR="00056EC2" w14:paraId="4401E6BB" w14:textId="77777777">
        <w:trPr>
          <w:trHeight w:val="123"/>
        </w:trPr>
        <w:tc>
          <w:tcPr>
            <w:tcW w:w="179" w:type="dxa"/>
          </w:tcPr>
          <w:p w14:paraId="0EB0B48F" w14:textId="77777777" w:rsidR="00056EC2" w:rsidRDefault="00056EC2">
            <w:pPr>
              <w:pStyle w:val="EmptyCellLayoutStyle"/>
              <w:spacing w:after="0" w:line="240" w:lineRule="auto"/>
            </w:pPr>
          </w:p>
        </w:tc>
        <w:tc>
          <w:tcPr>
            <w:tcW w:w="0" w:type="dxa"/>
          </w:tcPr>
          <w:p w14:paraId="2C0B8461" w14:textId="77777777" w:rsidR="00056EC2" w:rsidRDefault="00056EC2">
            <w:pPr>
              <w:pStyle w:val="EmptyCellLayoutStyle"/>
              <w:spacing w:after="0" w:line="240" w:lineRule="auto"/>
            </w:pPr>
          </w:p>
        </w:tc>
        <w:tc>
          <w:tcPr>
            <w:tcW w:w="0" w:type="dxa"/>
          </w:tcPr>
          <w:p w14:paraId="50E23A14" w14:textId="77777777" w:rsidR="00056EC2" w:rsidRDefault="00056EC2">
            <w:pPr>
              <w:pStyle w:val="EmptyCellLayoutStyle"/>
              <w:spacing w:after="0" w:line="240" w:lineRule="auto"/>
            </w:pPr>
          </w:p>
        </w:tc>
        <w:tc>
          <w:tcPr>
            <w:tcW w:w="0" w:type="dxa"/>
          </w:tcPr>
          <w:p w14:paraId="11DAFDFD" w14:textId="77777777" w:rsidR="00056EC2" w:rsidRDefault="00056EC2">
            <w:pPr>
              <w:pStyle w:val="EmptyCellLayoutStyle"/>
              <w:spacing w:after="0" w:line="240" w:lineRule="auto"/>
            </w:pPr>
          </w:p>
        </w:tc>
        <w:tc>
          <w:tcPr>
            <w:tcW w:w="0" w:type="dxa"/>
          </w:tcPr>
          <w:p w14:paraId="194E9BE5" w14:textId="77777777" w:rsidR="00056EC2" w:rsidRDefault="00056EC2">
            <w:pPr>
              <w:pStyle w:val="EmptyCellLayoutStyle"/>
              <w:spacing w:after="0" w:line="240" w:lineRule="auto"/>
            </w:pPr>
          </w:p>
        </w:tc>
        <w:tc>
          <w:tcPr>
            <w:tcW w:w="0" w:type="dxa"/>
          </w:tcPr>
          <w:p w14:paraId="77BF5084" w14:textId="77777777" w:rsidR="00056EC2" w:rsidRDefault="00056EC2">
            <w:pPr>
              <w:pStyle w:val="EmptyCellLayoutStyle"/>
              <w:spacing w:after="0" w:line="240" w:lineRule="auto"/>
            </w:pPr>
          </w:p>
        </w:tc>
        <w:tc>
          <w:tcPr>
            <w:tcW w:w="0" w:type="dxa"/>
          </w:tcPr>
          <w:p w14:paraId="0180DE3B" w14:textId="77777777" w:rsidR="00056EC2" w:rsidRDefault="00056EC2">
            <w:pPr>
              <w:pStyle w:val="EmptyCellLayoutStyle"/>
              <w:spacing w:after="0" w:line="240" w:lineRule="auto"/>
            </w:pPr>
          </w:p>
        </w:tc>
        <w:tc>
          <w:tcPr>
            <w:tcW w:w="2505" w:type="dxa"/>
          </w:tcPr>
          <w:p w14:paraId="47DA1DBA" w14:textId="77777777" w:rsidR="00056EC2" w:rsidRDefault="00056EC2">
            <w:pPr>
              <w:pStyle w:val="EmptyCellLayoutStyle"/>
              <w:spacing w:after="0" w:line="240" w:lineRule="auto"/>
            </w:pPr>
          </w:p>
        </w:tc>
        <w:tc>
          <w:tcPr>
            <w:tcW w:w="6120" w:type="dxa"/>
          </w:tcPr>
          <w:p w14:paraId="15B34D6E" w14:textId="77777777" w:rsidR="00056EC2" w:rsidRDefault="00056EC2">
            <w:pPr>
              <w:pStyle w:val="EmptyCellLayoutStyle"/>
              <w:spacing w:after="0" w:line="240" w:lineRule="auto"/>
            </w:pPr>
          </w:p>
        </w:tc>
        <w:tc>
          <w:tcPr>
            <w:tcW w:w="2534" w:type="dxa"/>
          </w:tcPr>
          <w:p w14:paraId="1AAE2046" w14:textId="77777777" w:rsidR="00056EC2" w:rsidRDefault="00056EC2">
            <w:pPr>
              <w:pStyle w:val="EmptyCellLayoutStyle"/>
              <w:spacing w:after="0" w:line="240" w:lineRule="auto"/>
            </w:pPr>
          </w:p>
        </w:tc>
        <w:tc>
          <w:tcPr>
            <w:tcW w:w="179" w:type="dxa"/>
          </w:tcPr>
          <w:p w14:paraId="2518D075" w14:textId="77777777" w:rsidR="00056EC2" w:rsidRDefault="00056EC2">
            <w:pPr>
              <w:pStyle w:val="EmptyCellLayoutStyle"/>
              <w:spacing w:after="0" w:line="240" w:lineRule="auto"/>
            </w:pPr>
          </w:p>
        </w:tc>
      </w:tr>
      <w:tr w:rsidR="00AF1F25" w14:paraId="1E5D8349" w14:textId="77777777" w:rsidTr="00AF1F25">
        <w:tc>
          <w:tcPr>
            <w:tcW w:w="179" w:type="dxa"/>
          </w:tcPr>
          <w:p w14:paraId="17FD5FB0" w14:textId="77777777" w:rsidR="00056EC2" w:rsidRDefault="00056EC2">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AF1F25" w14:paraId="65F8FA0C" w14:textId="77777777" w:rsidTr="00AF1F25">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056EC2" w14:paraId="0EDF27E5" w14:textId="77777777">
                    <w:trPr>
                      <w:trHeight w:val="192"/>
                    </w:trPr>
                    <w:tc>
                      <w:tcPr>
                        <w:tcW w:w="11160" w:type="dxa"/>
                        <w:tcBorders>
                          <w:top w:val="nil"/>
                          <w:left w:val="nil"/>
                          <w:bottom w:val="nil"/>
                          <w:right w:val="nil"/>
                        </w:tcBorders>
                        <w:tcMar>
                          <w:top w:w="39" w:type="dxa"/>
                          <w:left w:w="39" w:type="dxa"/>
                          <w:bottom w:w="39" w:type="dxa"/>
                          <w:right w:w="39" w:type="dxa"/>
                        </w:tcMar>
                      </w:tcPr>
                      <w:p w14:paraId="6E4CAEEA" w14:textId="77777777" w:rsidR="00056EC2" w:rsidRDefault="002D6D0B">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220A2A6D" w14:textId="77777777" w:rsidR="00056EC2" w:rsidRDefault="00056EC2">
                  <w:pPr>
                    <w:spacing w:after="0" w:line="240" w:lineRule="auto"/>
                  </w:pPr>
                </w:p>
              </w:tc>
            </w:tr>
            <w:tr w:rsidR="00056EC2" w14:paraId="59F66789" w14:textId="77777777">
              <w:trPr>
                <w:trHeight w:val="80"/>
              </w:trPr>
              <w:tc>
                <w:tcPr>
                  <w:tcW w:w="900" w:type="dxa"/>
                  <w:tcBorders>
                    <w:left w:val="single" w:sz="15" w:space="0" w:color="000000"/>
                  </w:tcBorders>
                </w:tcPr>
                <w:p w14:paraId="1B9D9679" w14:textId="77777777" w:rsidR="00056EC2" w:rsidRDefault="00056EC2">
                  <w:pPr>
                    <w:pStyle w:val="EmptyCellLayoutStyle"/>
                    <w:spacing w:after="0" w:line="240" w:lineRule="auto"/>
                  </w:pPr>
                </w:p>
              </w:tc>
              <w:tc>
                <w:tcPr>
                  <w:tcW w:w="359" w:type="dxa"/>
                </w:tcPr>
                <w:p w14:paraId="07A259F5" w14:textId="77777777" w:rsidR="00056EC2" w:rsidRDefault="00056EC2">
                  <w:pPr>
                    <w:pStyle w:val="EmptyCellLayoutStyle"/>
                    <w:spacing w:after="0" w:line="240" w:lineRule="auto"/>
                  </w:pPr>
                </w:p>
              </w:tc>
              <w:tc>
                <w:tcPr>
                  <w:tcW w:w="180" w:type="dxa"/>
                </w:tcPr>
                <w:p w14:paraId="7A61AFBE" w14:textId="77777777" w:rsidR="00056EC2" w:rsidRDefault="00056EC2">
                  <w:pPr>
                    <w:pStyle w:val="EmptyCellLayoutStyle"/>
                    <w:spacing w:after="0" w:line="240" w:lineRule="auto"/>
                  </w:pPr>
                </w:p>
              </w:tc>
              <w:tc>
                <w:tcPr>
                  <w:tcW w:w="3240" w:type="dxa"/>
                </w:tcPr>
                <w:p w14:paraId="109FFE84" w14:textId="77777777" w:rsidR="00056EC2" w:rsidRDefault="00056EC2">
                  <w:pPr>
                    <w:pStyle w:val="EmptyCellLayoutStyle"/>
                    <w:spacing w:after="0" w:line="240" w:lineRule="auto"/>
                  </w:pPr>
                </w:p>
              </w:tc>
              <w:tc>
                <w:tcPr>
                  <w:tcW w:w="2160" w:type="dxa"/>
                </w:tcPr>
                <w:p w14:paraId="64F3D668" w14:textId="77777777" w:rsidR="00056EC2" w:rsidRDefault="00056EC2">
                  <w:pPr>
                    <w:pStyle w:val="EmptyCellLayoutStyle"/>
                    <w:spacing w:after="0" w:line="240" w:lineRule="auto"/>
                  </w:pPr>
                </w:p>
              </w:tc>
              <w:tc>
                <w:tcPr>
                  <w:tcW w:w="359" w:type="dxa"/>
                </w:tcPr>
                <w:p w14:paraId="7975466B" w14:textId="77777777" w:rsidR="00056EC2" w:rsidRDefault="00056EC2">
                  <w:pPr>
                    <w:pStyle w:val="EmptyCellLayoutStyle"/>
                    <w:spacing w:after="0" w:line="240" w:lineRule="auto"/>
                  </w:pPr>
                </w:p>
              </w:tc>
              <w:tc>
                <w:tcPr>
                  <w:tcW w:w="180" w:type="dxa"/>
                </w:tcPr>
                <w:p w14:paraId="231B73A1" w14:textId="77777777" w:rsidR="00056EC2" w:rsidRDefault="00056EC2">
                  <w:pPr>
                    <w:pStyle w:val="EmptyCellLayoutStyle"/>
                    <w:spacing w:after="0" w:line="240" w:lineRule="auto"/>
                  </w:pPr>
                </w:p>
              </w:tc>
              <w:tc>
                <w:tcPr>
                  <w:tcW w:w="3240" w:type="dxa"/>
                </w:tcPr>
                <w:p w14:paraId="6F2FAB98" w14:textId="77777777" w:rsidR="00056EC2" w:rsidRDefault="00056EC2">
                  <w:pPr>
                    <w:pStyle w:val="EmptyCellLayoutStyle"/>
                    <w:spacing w:after="0" w:line="240" w:lineRule="auto"/>
                  </w:pPr>
                </w:p>
              </w:tc>
              <w:tc>
                <w:tcPr>
                  <w:tcW w:w="539" w:type="dxa"/>
                  <w:tcBorders>
                    <w:right w:val="single" w:sz="15" w:space="0" w:color="000000"/>
                  </w:tcBorders>
                </w:tcPr>
                <w:p w14:paraId="12D6EAB2" w14:textId="77777777" w:rsidR="00056EC2" w:rsidRDefault="00056EC2">
                  <w:pPr>
                    <w:pStyle w:val="EmptyCellLayoutStyle"/>
                    <w:spacing w:after="0" w:line="240" w:lineRule="auto"/>
                  </w:pPr>
                </w:p>
              </w:tc>
            </w:tr>
            <w:tr w:rsidR="00056EC2" w14:paraId="550BB70B" w14:textId="77777777">
              <w:trPr>
                <w:trHeight w:val="269"/>
              </w:trPr>
              <w:tc>
                <w:tcPr>
                  <w:tcW w:w="900" w:type="dxa"/>
                  <w:tcBorders>
                    <w:left w:val="single" w:sz="15" w:space="0" w:color="000000"/>
                  </w:tcBorders>
                </w:tcPr>
                <w:p w14:paraId="5CEEC770" w14:textId="77777777" w:rsidR="00056EC2" w:rsidRDefault="00056E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56EC2" w14:paraId="15CBD4E8" w14:textId="77777777">
                    <w:trPr>
                      <w:trHeight w:val="212"/>
                    </w:trPr>
                    <w:tc>
                      <w:tcPr>
                        <w:tcW w:w="360" w:type="dxa"/>
                        <w:tcBorders>
                          <w:top w:val="nil"/>
                          <w:left w:val="nil"/>
                          <w:bottom w:val="nil"/>
                          <w:right w:val="nil"/>
                        </w:tcBorders>
                        <w:tcMar>
                          <w:top w:w="39" w:type="dxa"/>
                          <w:left w:w="39" w:type="dxa"/>
                          <w:bottom w:w="39" w:type="dxa"/>
                          <w:right w:w="39" w:type="dxa"/>
                        </w:tcMar>
                      </w:tcPr>
                      <w:p w14:paraId="4F65F744" w14:textId="77777777" w:rsidR="00056EC2" w:rsidRDefault="002D6D0B">
                        <w:pPr>
                          <w:spacing w:after="0" w:line="240" w:lineRule="auto"/>
                        </w:pPr>
                        <w:r>
                          <w:rPr>
                            <w:rFonts w:ascii="Arial" w:eastAsia="Arial" w:hAnsi="Arial"/>
                            <w:color w:val="000000"/>
                          </w:rPr>
                          <w:t>N</w:t>
                        </w:r>
                      </w:p>
                    </w:tc>
                  </w:tr>
                </w:tbl>
                <w:p w14:paraId="47B37CA8" w14:textId="77777777" w:rsidR="00056EC2" w:rsidRDefault="00056EC2">
                  <w:pPr>
                    <w:spacing w:after="0" w:line="240" w:lineRule="auto"/>
                  </w:pPr>
                </w:p>
              </w:tc>
              <w:tc>
                <w:tcPr>
                  <w:tcW w:w="180" w:type="dxa"/>
                </w:tcPr>
                <w:p w14:paraId="4BC21199" w14:textId="77777777" w:rsidR="00056EC2" w:rsidRDefault="00056EC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56EC2" w14:paraId="35D7F8D3" w14:textId="77777777">
                    <w:trPr>
                      <w:trHeight w:val="192"/>
                    </w:trPr>
                    <w:tc>
                      <w:tcPr>
                        <w:tcW w:w="3240" w:type="dxa"/>
                        <w:tcBorders>
                          <w:top w:val="nil"/>
                          <w:left w:val="nil"/>
                          <w:bottom w:val="nil"/>
                          <w:right w:val="nil"/>
                        </w:tcBorders>
                        <w:tcMar>
                          <w:top w:w="39" w:type="dxa"/>
                          <w:left w:w="39" w:type="dxa"/>
                          <w:bottom w:w="39" w:type="dxa"/>
                          <w:right w:w="39" w:type="dxa"/>
                        </w:tcMar>
                      </w:tcPr>
                      <w:p w14:paraId="6F29E8E1" w14:textId="77777777" w:rsidR="00056EC2" w:rsidRDefault="002D6D0B">
                        <w:pPr>
                          <w:spacing w:after="0" w:line="240" w:lineRule="auto"/>
                        </w:pPr>
                        <w:r>
                          <w:rPr>
                            <w:rFonts w:ascii="Arial" w:eastAsia="Arial" w:hAnsi="Arial"/>
                            <w:color w:val="000000"/>
                            <w:sz w:val="16"/>
                          </w:rPr>
                          <w:t>Complete and sign service ratings.</w:t>
                        </w:r>
                      </w:p>
                    </w:tc>
                  </w:tr>
                </w:tbl>
                <w:p w14:paraId="39717E82" w14:textId="77777777" w:rsidR="00056EC2" w:rsidRDefault="00056EC2">
                  <w:pPr>
                    <w:spacing w:after="0" w:line="240" w:lineRule="auto"/>
                  </w:pPr>
                </w:p>
              </w:tc>
              <w:tc>
                <w:tcPr>
                  <w:tcW w:w="2160" w:type="dxa"/>
                </w:tcPr>
                <w:p w14:paraId="520F227C" w14:textId="77777777" w:rsidR="00056EC2" w:rsidRDefault="00056E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56EC2" w14:paraId="16964D66" w14:textId="77777777">
                    <w:trPr>
                      <w:trHeight w:val="212"/>
                    </w:trPr>
                    <w:tc>
                      <w:tcPr>
                        <w:tcW w:w="360" w:type="dxa"/>
                        <w:tcBorders>
                          <w:top w:val="nil"/>
                          <w:left w:val="nil"/>
                          <w:bottom w:val="nil"/>
                          <w:right w:val="nil"/>
                        </w:tcBorders>
                        <w:tcMar>
                          <w:top w:w="39" w:type="dxa"/>
                          <w:left w:w="39" w:type="dxa"/>
                          <w:bottom w:w="39" w:type="dxa"/>
                          <w:right w:w="39" w:type="dxa"/>
                        </w:tcMar>
                      </w:tcPr>
                      <w:p w14:paraId="29AAC00C" w14:textId="77777777" w:rsidR="00056EC2" w:rsidRDefault="002D6D0B">
                        <w:pPr>
                          <w:spacing w:after="0" w:line="240" w:lineRule="auto"/>
                        </w:pPr>
                        <w:r>
                          <w:rPr>
                            <w:rFonts w:ascii="Arial" w:eastAsia="Arial" w:hAnsi="Arial"/>
                            <w:color w:val="000000"/>
                          </w:rPr>
                          <w:t>N</w:t>
                        </w:r>
                      </w:p>
                    </w:tc>
                  </w:tr>
                </w:tbl>
                <w:p w14:paraId="1F240F02" w14:textId="77777777" w:rsidR="00056EC2" w:rsidRDefault="00056EC2">
                  <w:pPr>
                    <w:spacing w:after="0" w:line="240" w:lineRule="auto"/>
                  </w:pPr>
                </w:p>
              </w:tc>
              <w:tc>
                <w:tcPr>
                  <w:tcW w:w="180" w:type="dxa"/>
                </w:tcPr>
                <w:p w14:paraId="4560881B" w14:textId="77777777" w:rsidR="00056EC2" w:rsidRDefault="00056EC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56EC2" w14:paraId="2A25CC33" w14:textId="77777777">
                    <w:trPr>
                      <w:trHeight w:val="192"/>
                    </w:trPr>
                    <w:tc>
                      <w:tcPr>
                        <w:tcW w:w="3240" w:type="dxa"/>
                        <w:tcBorders>
                          <w:top w:val="nil"/>
                          <w:left w:val="nil"/>
                          <w:bottom w:val="nil"/>
                          <w:right w:val="nil"/>
                        </w:tcBorders>
                        <w:tcMar>
                          <w:top w:w="39" w:type="dxa"/>
                          <w:left w:w="39" w:type="dxa"/>
                          <w:bottom w:w="39" w:type="dxa"/>
                          <w:right w:w="39" w:type="dxa"/>
                        </w:tcMar>
                      </w:tcPr>
                      <w:p w14:paraId="23525F7C" w14:textId="77777777" w:rsidR="00056EC2" w:rsidRDefault="002D6D0B">
                        <w:pPr>
                          <w:spacing w:after="0" w:line="240" w:lineRule="auto"/>
                        </w:pPr>
                        <w:r>
                          <w:rPr>
                            <w:rFonts w:ascii="Arial" w:eastAsia="Arial" w:hAnsi="Arial"/>
                            <w:color w:val="000000"/>
                            <w:sz w:val="16"/>
                          </w:rPr>
                          <w:t>Assign work.</w:t>
                        </w:r>
                      </w:p>
                    </w:tc>
                  </w:tr>
                </w:tbl>
                <w:p w14:paraId="07178431" w14:textId="77777777" w:rsidR="00056EC2" w:rsidRDefault="00056EC2">
                  <w:pPr>
                    <w:spacing w:after="0" w:line="240" w:lineRule="auto"/>
                  </w:pPr>
                </w:p>
              </w:tc>
              <w:tc>
                <w:tcPr>
                  <w:tcW w:w="539" w:type="dxa"/>
                  <w:tcBorders>
                    <w:right w:val="single" w:sz="15" w:space="0" w:color="000000"/>
                  </w:tcBorders>
                </w:tcPr>
                <w:p w14:paraId="2C37001A" w14:textId="77777777" w:rsidR="00056EC2" w:rsidRDefault="00056EC2">
                  <w:pPr>
                    <w:pStyle w:val="EmptyCellLayoutStyle"/>
                    <w:spacing w:after="0" w:line="240" w:lineRule="auto"/>
                  </w:pPr>
                </w:p>
              </w:tc>
            </w:tr>
            <w:tr w:rsidR="00056EC2" w14:paraId="4F4ECC1A" w14:textId="77777777">
              <w:trPr>
                <w:trHeight w:val="20"/>
              </w:trPr>
              <w:tc>
                <w:tcPr>
                  <w:tcW w:w="900" w:type="dxa"/>
                  <w:tcBorders>
                    <w:left w:val="single" w:sz="15" w:space="0" w:color="000000"/>
                  </w:tcBorders>
                </w:tcPr>
                <w:p w14:paraId="3D79F36B" w14:textId="77777777" w:rsidR="00056EC2" w:rsidRDefault="00056EC2">
                  <w:pPr>
                    <w:pStyle w:val="EmptyCellLayoutStyle"/>
                    <w:spacing w:after="0" w:line="240" w:lineRule="auto"/>
                  </w:pPr>
                </w:p>
              </w:tc>
              <w:tc>
                <w:tcPr>
                  <w:tcW w:w="359" w:type="dxa"/>
                  <w:vMerge/>
                </w:tcPr>
                <w:p w14:paraId="0A7C2239" w14:textId="77777777" w:rsidR="00056EC2" w:rsidRDefault="00056EC2">
                  <w:pPr>
                    <w:pStyle w:val="EmptyCellLayoutStyle"/>
                    <w:spacing w:after="0" w:line="240" w:lineRule="auto"/>
                  </w:pPr>
                </w:p>
              </w:tc>
              <w:tc>
                <w:tcPr>
                  <w:tcW w:w="180" w:type="dxa"/>
                </w:tcPr>
                <w:p w14:paraId="573989B8" w14:textId="77777777" w:rsidR="00056EC2" w:rsidRDefault="00056EC2">
                  <w:pPr>
                    <w:pStyle w:val="EmptyCellLayoutStyle"/>
                    <w:spacing w:after="0" w:line="240" w:lineRule="auto"/>
                  </w:pPr>
                </w:p>
              </w:tc>
              <w:tc>
                <w:tcPr>
                  <w:tcW w:w="3240" w:type="dxa"/>
                </w:tcPr>
                <w:p w14:paraId="55654DB4" w14:textId="77777777" w:rsidR="00056EC2" w:rsidRDefault="00056EC2">
                  <w:pPr>
                    <w:pStyle w:val="EmptyCellLayoutStyle"/>
                    <w:spacing w:after="0" w:line="240" w:lineRule="auto"/>
                  </w:pPr>
                </w:p>
              </w:tc>
              <w:tc>
                <w:tcPr>
                  <w:tcW w:w="2160" w:type="dxa"/>
                </w:tcPr>
                <w:p w14:paraId="2A62E7E1" w14:textId="77777777" w:rsidR="00056EC2" w:rsidRDefault="00056EC2">
                  <w:pPr>
                    <w:pStyle w:val="EmptyCellLayoutStyle"/>
                    <w:spacing w:after="0" w:line="240" w:lineRule="auto"/>
                  </w:pPr>
                </w:p>
              </w:tc>
              <w:tc>
                <w:tcPr>
                  <w:tcW w:w="359" w:type="dxa"/>
                  <w:vMerge/>
                </w:tcPr>
                <w:p w14:paraId="2F667563" w14:textId="77777777" w:rsidR="00056EC2" w:rsidRDefault="00056EC2">
                  <w:pPr>
                    <w:pStyle w:val="EmptyCellLayoutStyle"/>
                    <w:spacing w:after="0" w:line="240" w:lineRule="auto"/>
                  </w:pPr>
                </w:p>
              </w:tc>
              <w:tc>
                <w:tcPr>
                  <w:tcW w:w="180" w:type="dxa"/>
                </w:tcPr>
                <w:p w14:paraId="08B217DB" w14:textId="77777777" w:rsidR="00056EC2" w:rsidRDefault="00056EC2">
                  <w:pPr>
                    <w:pStyle w:val="EmptyCellLayoutStyle"/>
                    <w:spacing w:after="0" w:line="240" w:lineRule="auto"/>
                  </w:pPr>
                </w:p>
              </w:tc>
              <w:tc>
                <w:tcPr>
                  <w:tcW w:w="3240" w:type="dxa"/>
                </w:tcPr>
                <w:p w14:paraId="3349EB93" w14:textId="77777777" w:rsidR="00056EC2" w:rsidRDefault="00056EC2">
                  <w:pPr>
                    <w:pStyle w:val="EmptyCellLayoutStyle"/>
                    <w:spacing w:after="0" w:line="240" w:lineRule="auto"/>
                  </w:pPr>
                </w:p>
              </w:tc>
              <w:tc>
                <w:tcPr>
                  <w:tcW w:w="539" w:type="dxa"/>
                  <w:tcBorders>
                    <w:right w:val="single" w:sz="15" w:space="0" w:color="000000"/>
                  </w:tcBorders>
                </w:tcPr>
                <w:p w14:paraId="35DF3707" w14:textId="77777777" w:rsidR="00056EC2" w:rsidRDefault="00056EC2">
                  <w:pPr>
                    <w:pStyle w:val="EmptyCellLayoutStyle"/>
                    <w:spacing w:after="0" w:line="240" w:lineRule="auto"/>
                  </w:pPr>
                </w:p>
              </w:tc>
            </w:tr>
            <w:tr w:rsidR="00056EC2" w14:paraId="2A73547E" w14:textId="77777777">
              <w:trPr>
                <w:trHeight w:val="69"/>
              </w:trPr>
              <w:tc>
                <w:tcPr>
                  <w:tcW w:w="900" w:type="dxa"/>
                  <w:tcBorders>
                    <w:left w:val="single" w:sz="15" w:space="0" w:color="000000"/>
                  </w:tcBorders>
                </w:tcPr>
                <w:p w14:paraId="1CF8E301" w14:textId="77777777" w:rsidR="00056EC2" w:rsidRDefault="00056EC2">
                  <w:pPr>
                    <w:pStyle w:val="EmptyCellLayoutStyle"/>
                    <w:spacing w:after="0" w:line="240" w:lineRule="auto"/>
                  </w:pPr>
                </w:p>
              </w:tc>
              <w:tc>
                <w:tcPr>
                  <w:tcW w:w="359" w:type="dxa"/>
                </w:tcPr>
                <w:p w14:paraId="132963E0" w14:textId="77777777" w:rsidR="00056EC2" w:rsidRDefault="00056EC2">
                  <w:pPr>
                    <w:pStyle w:val="EmptyCellLayoutStyle"/>
                    <w:spacing w:after="0" w:line="240" w:lineRule="auto"/>
                  </w:pPr>
                </w:p>
              </w:tc>
              <w:tc>
                <w:tcPr>
                  <w:tcW w:w="180" w:type="dxa"/>
                </w:tcPr>
                <w:p w14:paraId="35E938EE" w14:textId="77777777" w:rsidR="00056EC2" w:rsidRDefault="00056EC2">
                  <w:pPr>
                    <w:pStyle w:val="EmptyCellLayoutStyle"/>
                    <w:spacing w:after="0" w:line="240" w:lineRule="auto"/>
                  </w:pPr>
                </w:p>
              </w:tc>
              <w:tc>
                <w:tcPr>
                  <w:tcW w:w="3240" w:type="dxa"/>
                </w:tcPr>
                <w:p w14:paraId="4F39D0E9" w14:textId="77777777" w:rsidR="00056EC2" w:rsidRDefault="00056EC2">
                  <w:pPr>
                    <w:pStyle w:val="EmptyCellLayoutStyle"/>
                    <w:spacing w:after="0" w:line="240" w:lineRule="auto"/>
                  </w:pPr>
                </w:p>
              </w:tc>
              <w:tc>
                <w:tcPr>
                  <w:tcW w:w="2160" w:type="dxa"/>
                </w:tcPr>
                <w:p w14:paraId="78105B4D" w14:textId="77777777" w:rsidR="00056EC2" w:rsidRDefault="00056EC2">
                  <w:pPr>
                    <w:pStyle w:val="EmptyCellLayoutStyle"/>
                    <w:spacing w:after="0" w:line="240" w:lineRule="auto"/>
                  </w:pPr>
                </w:p>
              </w:tc>
              <w:tc>
                <w:tcPr>
                  <w:tcW w:w="359" w:type="dxa"/>
                </w:tcPr>
                <w:p w14:paraId="268B7EF4" w14:textId="77777777" w:rsidR="00056EC2" w:rsidRDefault="00056EC2">
                  <w:pPr>
                    <w:pStyle w:val="EmptyCellLayoutStyle"/>
                    <w:spacing w:after="0" w:line="240" w:lineRule="auto"/>
                  </w:pPr>
                </w:p>
              </w:tc>
              <w:tc>
                <w:tcPr>
                  <w:tcW w:w="180" w:type="dxa"/>
                </w:tcPr>
                <w:p w14:paraId="5092125C" w14:textId="77777777" w:rsidR="00056EC2" w:rsidRDefault="00056EC2">
                  <w:pPr>
                    <w:pStyle w:val="EmptyCellLayoutStyle"/>
                    <w:spacing w:after="0" w:line="240" w:lineRule="auto"/>
                  </w:pPr>
                </w:p>
              </w:tc>
              <w:tc>
                <w:tcPr>
                  <w:tcW w:w="3240" w:type="dxa"/>
                </w:tcPr>
                <w:p w14:paraId="0ED72459" w14:textId="77777777" w:rsidR="00056EC2" w:rsidRDefault="00056EC2">
                  <w:pPr>
                    <w:pStyle w:val="EmptyCellLayoutStyle"/>
                    <w:spacing w:after="0" w:line="240" w:lineRule="auto"/>
                  </w:pPr>
                </w:p>
              </w:tc>
              <w:tc>
                <w:tcPr>
                  <w:tcW w:w="539" w:type="dxa"/>
                  <w:tcBorders>
                    <w:right w:val="single" w:sz="15" w:space="0" w:color="000000"/>
                  </w:tcBorders>
                </w:tcPr>
                <w:p w14:paraId="6E9A2466" w14:textId="77777777" w:rsidR="00056EC2" w:rsidRDefault="00056EC2">
                  <w:pPr>
                    <w:pStyle w:val="EmptyCellLayoutStyle"/>
                    <w:spacing w:after="0" w:line="240" w:lineRule="auto"/>
                  </w:pPr>
                </w:p>
              </w:tc>
            </w:tr>
            <w:tr w:rsidR="00056EC2" w14:paraId="61D891BD" w14:textId="77777777">
              <w:trPr>
                <w:trHeight w:val="270"/>
              </w:trPr>
              <w:tc>
                <w:tcPr>
                  <w:tcW w:w="900" w:type="dxa"/>
                  <w:tcBorders>
                    <w:left w:val="single" w:sz="15" w:space="0" w:color="000000"/>
                  </w:tcBorders>
                </w:tcPr>
                <w:p w14:paraId="257D2DEE" w14:textId="77777777" w:rsidR="00056EC2" w:rsidRDefault="00056E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56EC2" w14:paraId="1B5BC9F3" w14:textId="77777777">
                    <w:trPr>
                      <w:trHeight w:val="212"/>
                    </w:trPr>
                    <w:tc>
                      <w:tcPr>
                        <w:tcW w:w="360" w:type="dxa"/>
                        <w:tcBorders>
                          <w:top w:val="nil"/>
                          <w:left w:val="nil"/>
                          <w:bottom w:val="nil"/>
                          <w:right w:val="nil"/>
                        </w:tcBorders>
                        <w:tcMar>
                          <w:top w:w="39" w:type="dxa"/>
                          <w:left w:w="39" w:type="dxa"/>
                          <w:bottom w:w="39" w:type="dxa"/>
                          <w:right w:w="39" w:type="dxa"/>
                        </w:tcMar>
                      </w:tcPr>
                      <w:p w14:paraId="4E57DA3A" w14:textId="77777777" w:rsidR="00056EC2" w:rsidRDefault="002D6D0B">
                        <w:pPr>
                          <w:spacing w:after="0" w:line="240" w:lineRule="auto"/>
                        </w:pPr>
                        <w:r>
                          <w:rPr>
                            <w:rFonts w:ascii="Arial" w:eastAsia="Arial" w:hAnsi="Arial"/>
                            <w:color w:val="000000"/>
                          </w:rPr>
                          <w:t>N</w:t>
                        </w:r>
                      </w:p>
                    </w:tc>
                  </w:tr>
                </w:tbl>
                <w:p w14:paraId="2B5F31D1" w14:textId="77777777" w:rsidR="00056EC2" w:rsidRDefault="00056EC2">
                  <w:pPr>
                    <w:spacing w:after="0" w:line="240" w:lineRule="auto"/>
                  </w:pPr>
                </w:p>
              </w:tc>
              <w:tc>
                <w:tcPr>
                  <w:tcW w:w="180" w:type="dxa"/>
                </w:tcPr>
                <w:p w14:paraId="7E06DDCA" w14:textId="77777777" w:rsidR="00056EC2" w:rsidRDefault="00056EC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56EC2" w14:paraId="4A2DAA46" w14:textId="77777777">
                    <w:trPr>
                      <w:trHeight w:val="192"/>
                    </w:trPr>
                    <w:tc>
                      <w:tcPr>
                        <w:tcW w:w="3240" w:type="dxa"/>
                        <w:tcBorders>
                          <w:top w:val="nil"/>
                          <w:left w:val="nil"/>
                          <w:bottom w:val="nil"/>
                          <w:right w:val="nil"/>
                        </w:tcBorders>
                        <w:tcMar>
                          <w:top w:w="39" w:type="dxa"/>
                          <w:left w:w="39" w:type="dxa"/>
                          <w:bottom w:w="39" w:type="dxa"/>
                          <w:right w:w="39" w:type="dxa"/>
                        </w:tcMar>
                      </w:tcPr>
                      <w:p w14:paraId="6877776E" w14:textId="77777777" w:rsidR="00056EC2" w:rsidRDefault="002D6D0B">
                        <w:pPr>
                          <w:spacing w:after="0" w:line="240" w:lineRule="auto"/>
                        </w:pPr>
                        <w:r>
                          <w:rPr>
                            <w:rFonts w:ascii="Arial" w:eastAsia="Arial" w:hAnsi="Arial"/>
                            <w:color w:val="000000"/>
                            <w:sz w:val="16"/>
                          </w:rPr>
                          <w:t>Provide formal written counseling.</w:t>
                        </w:r>
                      </w:p>
                    </w:tc>
                  </w:tr>
                </w:tbl>
                <w:p w14:paraId="54EA2E2C" w14:textId="77777777" w:rsidR="00056EC2" w:rsidRDefault="00056EC2">
                  <w:pPr>
                    <w:spacing w:after="0" w:line="240" w:lineRule="auto"/>
                  </w:pPr>
                </w:p>
              </w:tc>
              <w:tc>
                <w:tcPr>
                  <w:tcW w:w="2160" w:type="dxa"/>
                </w:tcPr>
                <w:p w14:paraId="36FA39A8" w14:textId="77777777" w:rsidR="00056EC2" w:rsidRDefault="00056E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56EC2" w14:paraId="0A880A86" w14:textId="77777777">
                    <w:trPr>
                      <w:trHeight w:val="212"/>
                    </w:trPr>
                    <w:tc>
                      <w:tcPr>
                        <w:tcW w:w="360" w:type="dxa"/>
                        <w:tcBorders>
                          <w:top w:val="nil"/>
                          <w:left w:val="nil"/>
                          <w:bottom w:val="nil"/>
                          <w:right w:val="nil"/>
                        </w:tcBorders>
                        <w:tcMar>
                          <w:top w:w="39" w:type="dxa"/>
                          <w:left w:w="39" w:type="dxa"/>
                          <w:bottom w:w="39" w:type="dxa"/>
                          <w:right w:w="39" w:type="dxa"/>
                        </w:tcMar>
                      </w:tcPr>
                      <w:p w14:paraId="3882BC8C" w14:textId="77777777" w:rsidR="00056EC2" w:rsidRDefault="002D6D0B">
                        <w:pPr>
                          <w:spacing w:after="0" w:line="240" w:lineRule="auto"/>
                        </w:pPr>
                        <w:r>
                          <w:rPr>
                            <w:rFonts w:ascii="Arial" w:eastAsia="Arial" w:hAnsi="Arial"/>
                            <w:color w:val="000000"/>
                          </w:rPr>
                          <w:t>N</w:t>
                        </w:r>
                      </w:p>
                    </w:tc>
                  </w:tr>
                </w:tbl>
                <w:p w14:paraId="20086AFB" w14:textId="77777777" w:rsidR="00056EC2" w:rsidRDefault="00056EC2">
                  <w:pPr>
                    <w:spacing w:after="0" w:line="240" w:lineRule="auto"/>
                  </w:pPr>
                </w:p>
              </w:tc>
              <w:tc>
                <w:tcPr>
                  <w:tcW w:w="180" w:type="dxa"/>
                </w:tcPr>
                <w:p w14:paraId="7DFCF0C7" w14:textId="77777777" w:rsidR="00056EC2" w:rsidRDefault="00056EC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56EC2" w14:paraId="0C86009E" w14:textId="77777777">
                    <w:trPr>
                      <w:trHeight w:val="192"/>
                    </w:trPr>
                    <w:tc>
                      <w:tcPr>
                        <w:tcW w:w="3240" w:type="dxa"/>
                        <w:tcBorders>
                          <w:top w:val="nil"/>
                          <w:left w:val="nil"/>
                          <w:bottom w:val="nil"/>
                          <w:right w:val="nil"/>
                        </w:tcBorders>
                        <w:tcMar>
                          <w:top w:w="39" w:type="dxa"/>
                          <w:left w:w="39" w:type="dxa"/>
                          <w:bottom w:w="39" w:type="dxa"/>
                          <w:right w:w="39" w:type="dxa"/>
                        </w:tcMar>
                      </w:tcPr>
                      <w:p w14:paraId="6BADFB13" w14:textId="77777777" w:rsidR="00056EC2" w:rsidRDefault="002D6D0B">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0BD2527E" w14:textId="77777777" w:rsidR="00056EC2" w:rsidRDefault="00056EC2">
                  <w:pPr>
                    <w:spacing w:after="0" w:line="240" w:lineRule="auto"/>
                  </w:pPr>
                </w:p>
              </w:tc>
              <w:tc>
                <w:tcPr>
                  <w:tcW w:w="539" w:type="dxa"/>
                  <w:tcBorders>
                    <w:right w:val="single" w:sz="15" w:space="0" w:color="000000"/>
                  </w:tcBorders>
                </w:tcPr>
                <w:p w14:paraId="1EB35BE1" w14:textId="77777777" w:rsidR="00056EC2" w:rsidRDefault="00056EC2">
                  <w:pPr>
                    <w:pStyle w:val="EmptyCellLayoutStyle"/>
                    <w:spacing w:after="0" w:line="240" w:lineRule="auto"/>
                  </w:pPr>
                </w:p>
              </w:tc>
            </w:tr>
            <w:tr w:rsidR="00056EC2" w14:paraId="673C4CA1" w14:textId="77777777">
              <w:trPr>
                <w:trHeight w:val="20"/>
              </w:trPr>
              <w:tc>
                <w:tcPr>
                  <w:tcW w:w="900" w:type="dxa"/>
                  <w:tcBorders>
                    <w:left w:val="single" w:sz="15" w:space="0" w:color="000000"/>
                  </w:tcBorders>
                </w:tcPr>
                <w:p w14:paraId="4C5BF90B" w14:textId="77777777" w:rsidR="00056EC2" w:rsidRDefault="00056EC2">
                  <w:pPr>
                    <w:pStyle w:val="EmptyCellLayoutStyle"/>
                    <w:spacing w:after="0" w:line="240" w:lineRule="auto"/>
                  </w:pPr>
                </w:p>
              </w:tc>
              <w:tc>
                <w:tcPr>
                  <w:tcW w:w="359" w:type="dxa"/>
                  <w:vMerge/>
                </w:tcPr>
                <w:p w14:paraId="7F6DFEB9" w14:textId="77777777" w:rsidR="00056EC2" w:rsidRDefault="00056EC2">
                  <w:pPr>
                    <w:pStyle w:val="EmptyCellLayoutStyle"/>
                    <w:spacing w:after="0" w:line="240" w:lineRule="auto"/>
                  </w:pPr>
                </w:p>
              </w:tc>
              <w:tc>
                <w:tcPr>
                  <w:tcW w:w="180" w:type="dxa"/>
                </w:tcPr>
                <w:p w14:paraId="39D1F658" w14:textId="77777777" w:rsidR="00056EC2" w:rsidRDefault="00056EC2">
                  <w:pPr>
                    <w:pStyle w:val="EmptyCellLayoutStyle"/>
                    <w:spacing w:after="0" w:line="240" w:lineRule="auto"/>
                  </w:pPr>
                </w:p>
              </w:tc>
              <w:tc>
                <w:tcPr>
                  <w:tcW w:w="3240" w:type="dxa"/>
                </w:tcPr>
                <w:p w14:paraId="46E4609D" w14:textId="77777777" w:rsidR="00056EC2" w:rsidRDefault="00056EC2">
                  <w:pPr>
                    <w:pStyle w:val="EmptyCellLayoutStyle"/>
                    <w:spacing w:after="0" w:line="240" w:lineRule="auto"/>
                  </w:pPr>
                </w:p>
              </w:tc>
              <w:tc>
                <w:tcPr>
                  <w:tcW w:w="2160" w:type="dxa"/>
                </w:tcPr>
                <w:p w14:paraId="425B4E49" w14:textId="77777777" w:rsidR="00056EC2" w:rsidRDefault="00056EC2">
                  <w:pPr>
                    <w:pStyle w:val="EmptyCellLayoutStyle"/>
                    <w:spacing w:after="0" w:line="240" w:lineRule="auto"/>
                  </w:pPr>
                </w:p>
              </w:tc>
              <w:tc>
                <w:tcPr>
                  <w:tcW w:w="359" w:type="dxa"/>
                  <w:vMerge/>
                </w:tcPr>
                <w:p w14:paraId="43D72BE6" w14:textId="77777777" w:rsidR="00056EC2" w:rsidRDefault="00056EC2">
                  <w:pPr>
                    <w:pStyle w:val="EmptyCellLayoutStyle"/>
                    <w:spacing w:after="0" w:line="240" w:lineRule="auto"/>
                  </w:pPr>
                </w:p>
              </w:tc>
              <w:tc>
                <w:tcPr>
                  <w:tcW w:w="180" w:type="dxa"/>
                </w:tcPr>
                <w:p w14:paraId="30BBE72E" w14:textId="77777777" w:rsidR="00056EC2" w:rsidRDefault="00056EC2">
                  <w:pPr>
                    <w:pStyle w:val="EmptyCellLayoutStyle"/>
                    <w:spacing w:after="0" w:line="240" w:lineRule="auto"/>
                  </w:pPr>
                </w:p>
              </w:tc>
              <w:tc>
                <w:tcPr>
                  <w:tcW w:w="3240" w:type="dxa"/>
                </w:tcPr>
                <w:p w14:paraId="33A09445" w14:textId="77777777" w:rsidR="00056EC2" w:rsidRDefault="00056EC2">
                  <w:pPr>
                    <w:pStyle w:val="EmptyCellLayoutStyle"/>
                    <w:spacing w:after="0" w:line="240" w:lineRule="auto"/>
                  </w:pPr>
                </w:p>
              </w:tc>
              <w:tc>
                <w:tcPr>
                  <w:tcW w:w="539" w:type="dxa"/>
                  <w:tcBorders>
                    <w:right w:val="single" w:sz="15" w:space="0" w:color="000000"/>
                  </w:tcBorders>
                </w:tcPr>
                <w:p w14:paraId="3264FCA0" w14:textId="77777777" w:rsidR="00056EC2" w:rsidRDefault="00056EC2">
                  <w:pPr>
                    <w:pStyle w:val="EmptyCellLayoutStyle"/>
                    <w:spacing w:after="0" w:line="240" w:lineRule="auto"/>
                  </w:pPr>
                </w:p>
              </w:tc>
            </w:tr>
            <w:tr w:rsidR="00056EC2" w14:paraId="69F33C57" w14:textId="77777777">
              <w:trPr>
                <w:trHeight w:val="13"/>
              </w:trPr>
              <w:tc>
                <w:tcPr>
                  <w:tcW w:w="900" w:type="dxa"/>
                  <w:tcBorders>
                    <w:left w:val="single" w:sz="15" w:space="0" w:color="000000"/>
                  </w:tcBorders>
                </w:tcPr>
                <w:p w14:paraId="0F54B9C6" w14:textId="77777777" w:rsidR="00056EC2" w:rsidRDefault="00056EC2">
                  <w:pPr>
                    <w:pStyle w:val="EmptyCellLayoutStyle"/>
                    <w:spacing w:after="0" w:line="240" w:lineRule="auto"/>
                  </w:pPr>
                </w:p>
              </w:tc>
              <w:tc>
                <w:tcPr>
                  <w:tcW w:w="359" w:type="dxa"/>
                </w:tcPr>
                <w:p w14:paraId="40678904" w14:textId="77777777" w:rsidR="00056EC2" w:rsidRDefault="00056EC2">
                  <w:pPr>
                    <w:pStyle w:val="EmptyCellLayoutStyle"/>
                    <w:spacing w:after="0" w:line="240" w:lineRule="auto"/>
                  </w:pPr>
                </w:p>
              </w:tc>
              <w:tc>
                <w:tcPr>
                  <w:tcW w:w="180" w:type="dxa"/>
                </w:tcPr>
                <w:p w14:paraId="5F003F1C" w14:textId="77777777" w:rsidR="00056EC2" w:rsidRDefault="00056EC2">
                  <w:pPr>
                    <w:pStyle w:val="EmptyCellLayoutStyle"/>
                    <w:spacing w:after="0" w:line="240" w:lineRule="auto"/>
                  </w:pPr>
                </w:p>
              </w:tc>
              <w:tc>
                <w:tcPr>
                  <w:tcW w:w="3240" w:type="dxa"/>
                </w:tcPr>
                <w:p w14:paraId="2781FB27" w14:textId="77777777" w:rsidR="00056EC2" w:rsidRDefault="00056EC2">
                  <w:pPr>
                    <w:pStyle w:val="EmptyCellLayoutStyle"/>
                    <w:spacing w:after="0" w:line="240" w:lineRule="auto"/>
                  </w:pPr>
                </w:p>
              </w:tc>
              <w:tc>
                <w:tcPr>
                  <w:tcW w:w="2160" w:type="dxa"/>
                </w:tcPr>
                <w:p w14:paraId="408CC2D0" w14:textId="77777777" w:rsidR="00056EC2" w:rsidRDefault="00056EC2">
                  <w:pPr>
                    <w:pStyle w:val="EmptyCellLayoutStyle"/>
                    <w:spacing w:after="0" w:line="240" w:lineRule="auto"/>
                  </w:pPr>
                </w:p>
              </w:tc>
              <w:tc>
                <w:tcPr>
                  <w:tcW w:w="359" w:type="dxa"/>
                </w:tcPr>
                <w:p w14:paraId="731A6F84" w14:textId="77777777" w:rsidR="00056EC2" w:rsidRDefault="00056EC2">
                  <w:pPr>
                    <w:pStyle w:val="EmptyCellLayoutStyle"/>
                    <w:spacing w:after="0" w:line="240" w:lineRule="auto"/>
                  </w:pPr>
                </w:p>
              </w:tc>
              <w:tc>
                <w:tcPr>
                  <w:tcW w:w="180" w:type="dxa"/>
                </w:tcPr>
                <w:p w14:paraId="5834FF81" w14:textId="77777777" w:rsidR="00056EC2" w:rsidRDefault="00056EC2">
                  <w:pPr>
                    <w:pStyle w:val="EmptyCellLayoutStyle"/>
                    <w:spacing w:after="0" w:line="240" w:lineRule="auto"/>
                  </w:pPr>
                </w:p>
              </w:tc>
              <w:tc>
                <w:tcPr>
                  <w:tcW w:w="3240" w:type="dxa"/>
                </w:tcPr>
                <w:p w14:paraId="043AEF14" w14:textId="77777777" w:rsidR="00056EC2" w:rsidRDefault="00056EC2">
                  <w:pPr>
                    <w:pStyle w:val="EmptyCellLayoutStyle"/>
                    <w:spacing w:after="0" w:line="240" w:lineRule="auto"/>
                  </w:pPr>
                </w:p>
              </w:tc>
              <w:tc>
                <w:tcPr>
                  <w:tcW w:w="539" w:type="dxa"/>
                  <w:tcBorders>
                    <w:right w:val="single" w:sz="15" w:space="0" w:color="000000"/>
                  </w:tcBorders>
                </w:tcPr>
                <w:p w14:paraId="63F2855D" w14:textId="77777777" w:rsidR="00056EC2" w:rsidRDefault="00056EC2">
                  <w:pPr>
                    <w:pStyle w:val="EmptyCellLayoutStyle"/>
                    <w:spacing w:after="0" w:line="240" w:lineRule="auto"/>
                  </w:pPr>
                </w:p>
              </w:tc>
            </w:tr>
            <w:tr w:rsidR="00056EC2" w14:paraId="5552DA3A" w14:textId="77777777">
              <w:trPr>
                <w:trHeight w:val="55"/>
              </w:trPr>
              <w:tc>
                <w:tcPr>
                  <w:tcW w:w="900" w:type="dxa"/>
                  <w:tcBorders>
                    <w:left w:val="single" w:sz="15" w:space="0" w:color="000000"/>
                  </w:tcBorders>
                </w:tcPr>
                <w:p w14:paraId="335EC39A" w14:textId="77777777" w:rsidR="00056EC2" w:rsidRDefault="00056EC2">
                  <w:pPr>
                    <w:pStyle w:val="EmptyCellLayoutStyle"/>
                    <w:spacing w:after="0" w:line="240" w:lineRule="auto"/>
                  </w:pPr>
                </w:p>
              </w:tc>
              <w:tc>
                <w:tcPr>
                  <w:tcW w:w="359" w:type="dxa"/>
                </w:tcPr>
                <w:p w14:paraId="5582B74C" w14:textId="77777777" w:rsidR="00056EC2" w:rsidRDefault="00056EC2">
                  <w:pPr>
                    <w:pStyle w:val="EmptyCellLayoutStyle"/>
                    <w:spacing w:after="0" w:line="240" w:lineRule="auto"/>
                  </w:pPr>
                </w:p>
              </w:tc>
              <w:tc>
                <w:tcPr>
                  <w:tcW w:w="180" w:type="dxa"/>
                </w:tcPr>
                <w:p w14:paraId="12BEBBF9" w14:textId="77777777" w:rsidR="00056EC2" w:rsidRDefault="00056EC2">
                  <w:pPr>
                    <w:pStyle w:val="EmptyCellLayoutStyle"/>
                    <w:spacing w:after="0" w:line="240" w:lineRule="auto"/>
                  </w:pPr>
                </w:p>
              </w:tc>
              <w:tc>
                <w:tcPr>
                  <w:tcW w:w="3240" w:type="dxa"/>
                </w:tcPr>
                <w:p w14:paraId="3A3DFF5F" w14:textId="77777777" w:rsidR="00056EC2" w:rsidRDefault="00056EC2">
                  <w:pPr>
                    <w:pStyle w:val="EmptyCellLayoutStyle"/>
                    <w:spacing w:after="0" w:line="240" w:lineRule="auto"/>
                  </w:pPr>
                </w:p>
              </w:tc>
              <w:tc>
                <w:tcPr>
                  <w:tcW w:w="2160" w:type="dxa"/>
                </w:tcPr>
                <w:p w14:paraId="777AB706" w14:textId="77777777" w:rsidR="00056EC2" w:rsidRDefault="00056E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56EC2" w14:paraId="71A6B400" w14:textId="77777777">
                    <w:trPr>
                      <w:trHeight w:val="212"/>
                    </w:trPr>
                    <w:tc>
                      <w:tcPr>
                        <w:tcW w:w="360" w:type="dxa"/>
                        <w:tcBorders>
                          <w:top w:val="nil"/>
                          <w:left w:val="nil"/>
                          <w:bottom w:val="nil"/>
                          <w:right w:val="nil"/>
                        </w:tcBorders>
                        <w:tcMar>
                          <w:top w:w="39" w:type="dxa"/>
                          <w:left w:w="39" w:type="dxa"/>
                          <w:bottom w:w="39" w:type="dxa"/>
                          <w:right w:w="39" w:type="dxa"/>
                        </w:tcMar>
                      </w:tcPr>
                      <w:p w14:paraId="39CC6761" w14:textId="77777777" w:rsidR="00056EC2" w:rsidRDefault="002D6D0B">
                        <w:pPr>
                          <w:spacing w:after="0" w:line="240" w:lineRule="auto"/>
                        </w:pPr>
                        <w:r>
                          <w:rPr>
                            <w:rFonts w:ascii="Arial" w:eastAsia="Arial" w:hAnsi="Arial"/>
                            <w:color w:val="000000"/>
                          </w:rPr>
                          <w:t>N</w:t>
                        </w:r>
                      </w:p>
                    </w:tc>
                  </w:tr>
                </w:tbl>
                <w:p w14:paraId="235453F2" w14:textId="77777777" w:rsidR="00056EC2" w:rsidRDefault="00056EC2">
                  <w:pPr>
                    <w:spacing w:after="0" w:line="240" w:lineRule="auto"/>
                  </w:pPr>
                </w:p>
              </w:tc>
              <w:tc>
                <w:tcPr>
                  <w:tcW w:w="180" w:type="dxa"/>
                </w:tcPr>
                <w:p w14:paraId="75252CC6" w14:textId="77777777" w:rsidR="00056EC2" w:rsidRDefault="00056EC2">
                  <w:pPr>
                    <w:pStyle w:val="EmptyCellLayoutStyle"/>
                    <w:spacing w:after="0" w:line="240" w:lineRule="auto"/>
                  </w:pPr>
                </w:p>
              </w:tc>
              <w:tc>
                <w:tcPr>
                  <w:tcW w:w="3240" w:type="dxa"/>
                </w:tcPr>
                <w:p w14:paraId="2E339B2C" w14:textId="77777777" w:rsidR="00056EC2" w:rsidRDefault="00056EC2">
                  <w:pPr>
                    <w:pStyle w:val="EmptyCellLayoutStyle"/>
                    <w:spacing w:after="0" w:line="240" w:lineRule="auto"/>
                  </w:pPr>
                </w:p>
              </w:tc>
              <w:tc>
                <w:tcPr>
                  <w:tcW w:w="539" w:type="dxa"/>
                  <w:tcBorders>
                    <w:right w:val="single" w:sz="15" w:space="0" w:color="000000"/>
                  </w:tcBorders>
                </w:tcPr>
                <w:p w14:paraId="0CD4A88D" w14:textId="77777777" w:rsidR="00056EC2" w:rsidRDefault="00056EC2">
                  <w:pPr>
                    <w:pStyle w:val="EmptyCellLayoutStyle"/>
                    <w:spacing w:after="0" w:line="240" w:lineRule="auto"/>
                  </w:pPr>
                </w:p>
              </w:tc>
            </w:tr>
            <w:tr w:rsidR="00056EC2" w14:paraId="62FC2B2E" w14:textId="77777777">
              <w:trPr>
                <w:trHeight w:val="235"/>
              </w:trPr>
              <w:tc>
                <w:tcPr>
                  <w:tcW w:w="900" w:type="dxa"/>
                  <w:tcBorders>
                    <w:left w:val="single" w:sz="15" w:space="0" w:color="000000"/>
                  </w:tcBorders>
                </w:tcPr>
                <w:p w14:paraId="668AB4F7" w14:textId="77777777" w:rsidR="00056EC2" w:rsidRDefault="00056E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56EC2" w14:paraId="1BEA0C68" w14:textId="77777777">
                    <w:trPr>
                      <w:trHeight w:val="212"/>
                    </w:trPr>
                    <w:tc>
                      <w:tcPr>
                        <w:tcW w:w="360" w:type="dxa"/>
                        <w:tcBorders>
                          <w:top w:val="nil"/>
                          <w:left w:val="nil"/>
                          <w:bottom w:val="nil"/>
                          <w:right w:val="nil"/>
                        </w:tcBorders>
                        <w:tcMar>
                          <w:top w:w="39" w:type="dxa"/>
                          <w:left w:w="39" w:type="dxa"/>
                          <w:bottom w:w="39" w:type="dxa"/>
                          <w:right w:w="39" w:type="dxa"/>
                        </w:tcMar>
                      </w:tcPr>
                      <w:p w14:paraId="724D5606" w14:textId="77777777" w:rsidR="00056EC2" w:rsidRDefault="002D6D0B">
                        <w:pPr>
                          <w:spacing w:after="0" w:line="240" w:lineRule="auto"/>
                        </w:pPr>
                        <w:r>
                          <w:rPr>
                            <w:rFonts w:ascii="Arial" w:eastAsia="Arial" w:hAnsi="Arial"/>
                            <w:color w:val="000000"/>
                          </w:rPr>
                          <w:t>N</w:t>
                        </w:r>
                      </w:p>
                    </w:tc>
                  </w:tr>
                </w:tbl>
                <w:p w14:paraId="7CEABEBB" w14:textId="77777777" w:rsidR="00056EC2" w:rsidRDefault="00056EC2">
                  <w:pPr>
                    <w:spacing w:after="0" w:line="240" w:lineRule="auto"/>
                  </w:pPr>
                </w:p>
              </w:tc>
              <w:tc>
                <w:tcPr>
                  <w:tcW w:w="180" w:type="dxa"/>
                </w:tcPr>
                <w:p w14:paraId="54A3FAAD" w14:textId="77777777" w:rsidR="00056EC2" w:rsidRDefault="00056EC2">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056EC2" w14:paraId="46A44A92" w14:textId="77777777">
                    <w:trPr>
                      <w:trHeight w:val="192"/>
                    </w:trPr>
                    <w:tc>
                      <w:tcPr>
                        <w:tcW w:w="3240" w:type="dxa"/>
                        <w:tcBorders>
                          <w:top w:val="nil"/>
                          <w:left w:val="nil"/>
                          <w:bottom w:val="nil"/>
                          <w:right w:val="nil"/>
                        </w:tcBorders>
                        <w:tcMar>
                          <w:top w:w="39" w:type="dxa"/>
                          <w:left w:w="39" w:type="dxa"/>
                          <w:bottom w:w="39" w:type="dxa"/>
                          <w:right w:w="39" w:type="dxa"/>
                        </w:tcMar>
                      </w:tcPr>
                      <w:p w14:paraId="31D4AAAC" w14:textId="77777777" w:rsidR="00056EC2" w:rsidRDefault="002D6D0B">
                        <w:pPr>
                          <w:spacing w:after="0" w:line="240" w:lineRule="auto"/>
                        </w:pPr>
                        <w:r>
                          <w:rPr>
                            <w:rFonts w:ascii="Arial" w:eastAsia="Arial" w:hAnsi="Arial"/>
                            <w:color w:val="000000"/>
                            <w:sz w:val="16"/>
                          </w:rPr>
                          <w:t>Approve leave requests.</w:t>
                        </w:r>
                      </w:p>
                    </w:tc>
                  </w:tr>
                </w:tbl>
                <w:p w14:paraId="27CDA4D3" w14:textId="77777777" w:rsidR="00056EC2" w:rsidRDefault="00056EC2">
                  <w:pPr>
                    <w:spacing w:after="0" w:line="240" w:lineRule="auto"/>
                  </w:pPr>
                </w:p>
              </w:tc>
              <w:tc>
                <w:tcPr>
                  <w:tcW w:w="2160" w:type="dxa"/>
                </w:tcPr>
                <w:p w14:paraId="1738E7B4" w14:textId="77777777" w:rsidR="00056EC2" w:rsidRDefault="00056EC2">
                  <w:pPr>
                    <w:pStyle w:val="EmptyCellLayoutStyle"/>
                    <w:spacing w:after="0" w:line="240" w:lineRule="auto"/>
                  </w:pPr>
                </w:p>
              </w:tc>
              <w:tc>
                <w:tcPr>
                  <w:tcW w:w="359" w:type="dxa"/>
                  <w:vMerge/>
                </w:tcPr>
                <w:p w14:paraId="7D1DAEF1" w14:textId="77777777" w:rsidR="00056EC2" w:rsidRDefault="00056EC2">
                  <w:pPr>
                    <w:pStyle w:val="EmptyCellLayoutStyle"/>
                    <w:spacing w:after="0" w:line="240" w:lineRule="auto"/>
                  </w:pPr>
                </w:p>
              </w:tc>
              <w:tc>
                <w:tcPr>
                  <w:tcW w:w="180" w:type="dxa"/>
                </w:tcPr>
                <w:p w14:paraId="76CD497C" w14:textId="77777777" w:rsidR="00056EC2" w:rsidRDefault="00056EC2">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056EC2" w14:paraId="7236E134" w14:textId="77777777">
                    <w:trPr>
                      <w:trHeight w:val="192"/>
                    </w:trPr>
                    <w:tc>
                      <w:tcPr>
                        <w:tcW w:w="3240" w:type="dxa"/>
                        <w:tcBorders>
                          <w:top w:val="nil"/>
                          <w:left w:val="nil"/>
                          <w:bottom w:val="nil"/>
                          <w:right w:val="nil"/>
                        </w:tcBorders>
                        <w:tcMar>
                          <w:top w:w="39" w:type="dxa"/>
                          <w:left w:w="39" w:type="dxa"/>
                          <w:bottom w:w="39" w:type="dxa"/>
                          <w:right w:w="39" w:type="dxa"/>
                        </w:tcMar>
                      </w:tcPr>
                      <w:p w14:paraId="3C8916A7" w14:textId="77777777" w:rsidR="00056EC2" w:rsidRDefault="002D6D0B">
                        <w:pPr>
                          <w:spacing w:after="0" w:line="240" w:lineRule="auto"/>
                        </w:pPr>
                        <w:r>
                          <w:rPr>
                            <w:rFonts w:ascii="Arial" w:eastAsia="Arial" w:hAnsi="Arial"/>
                            <w:color w:val="000000"/>
                            <w:sz w:val="16"/>
                          </w:rPr>
                          <w:t>Review work.</w:t>
                        </w:r>
                      </w:p>
                    </w:tc>
                  </w:tr>
                </w:tbl>
                <w:p w14:paraId="3E6A6E3E" w14:textId="77777777" w:rsidR="00056EC2" w:rsidRDefault="00056EC2">
                  <w:pPr>
                    <w:spacing w:after="0" w:line="240" w:lineRule="auto"/>
                  </w:pPr>
                </w:p>
              </w:tc>
              <w:tc>
                <w:tcPr>
                  <w:tcW w:w="539" w:type="dxa"/>
                  <w:tcBorders>
                    <w:right w:val="single" w:sz="15" w:space="0" w:color="000000"/>
                  </w:tcBorders>
                </w:tcPr>
                <w:p w14:paraId="14141F29" w14:textId="77777777" w:rsidR="00056EC2" w:rsidRDefault="00056EC2">
                  <w:pPr>
                    <w:pStyle w:val="EmptyCellLayoutStyle"/>
                    <w:spacing w:after="0" w:line="240" w:lineRule="auto"/>
                  </w:pPr>
                </w:p>
              </w:tc>
            </w:tr>
            <w:tr w:rsidR="00056EC2" w14:paraId="4D8C93E9" w14:textId="77777777">
              <w:trPr>
                <w:trHeight w:val="34"/>
              </w:trPr>
              <w:tc>
                <w:tcPr>
                  <w:tcW w:w="900" w:type="dxa"/>
                  <w:tcBorders>
                    <w:left w:val="single" w:sz="15" w:space="0" w:color="000000"/>
                  </w:tcBorders>
                </w:tcPr>
                <w:p w14:paraId="7F1161E4" w14:textId="77777777" w:rsidR="00056EC2" w:rsidRDefault="00056EC2">
                  <w:pPr>
                    <w:pStyle w:val="EmptyCellLayoutStyle"/>
                    <w:spacing w:after="0" w:line="240" w:lineRule="auto"/>
                  </w:pPr>
                </w:p>
              </w:tc>
              <w:tc>
                <w:tcPr>
                  <w:tcW w:w="359" w:type="dxa"/>
                  <w:vMerge/>
                </w:tcPr>
                <w:p w14:paraId="58E57464" w14:textId="77777777" w:rsidR="00056EC2" w:rsidRDefault="00056EC2">
                  <w:pPr>
                    <w:pStyle w:val="EmptyCellLayoutStyle"/>
                    <w:spacing w:after="0" w:line="240" w:lineRule="auto"/>
                  </w:pPr>
                </w:p>
              </w:tc>
              <w:tc>
                <w:tcPr>
                  <w:tcW w:w="180" w:type="dxa"/>
                </w:tcPr>
                <w:p w14:paraId="75AF173D" w14:textId="77777777" w:rsidR="00056EC2" w:rsidRDefault="00056EC2">
                  <w:pPr>
                    <w:pStyle w:val="EmptyCellLayoutStyle"/>
                    <w:spacing w:after="0" w:line="240" w:lineRule="auto"/>
                  </w:pPr>
                </w:p>
              </w:tc>
              <w:tc>
                <w:tcPr>
                  <w:tcW w:w="3240" w:type="dxa"/>
                  <w:vMerge/>
                </w:tcPr>
                <w:p w14:paraId="591B631D" w14:textId="77777777" w:rsidR="00056EC2" w:rsidRDefault="00056EC2">
                  <w:pPr>
                    <w:pStyle w:val="EmptyCellLayoutStyle"/>
                    <w:spacing w:after="0" w:line="240" w:lineRule="auto"/>
                  </w:pPr>
                </w:p>
              </w:tc>
              <w:tc>
                <w:tcPr>
                  <w:tcW w:w="2160" w:type="dxa"/>
                </w:tcPr>
                <w:p w14:paraId="0AB6355E" w14:textId="77777777" w:rsidR="00056EC2" w:rsidRDefault="00056EC2">
                  <w:pPr>
                    <w:pStyle w:val="EmptyCellLayoutStyle"/>
                    <w:spacing w:after="0" w:line="240" w:lineRule="auto"/>
                  </w:pPr>
                </w:p>
              </w:tc>
              <w:tc>
                <w:tcPr>
                  <w:tcW w:w="359" w:type="dxa"/>
                </w:tcPr>
                <w:p w14:paraId="0B2A04DC" w14:textId="77777777" w:rsidR="00056EC2" w:rsidRDefault="00056EC2">
                  <w:pPr>
                    <w:pStyle w:val="EmptyCellLayoutStyle"/>
                    <w:spacing w:after="0" w:line="240" w:lineRule="auto"/>
                  </w:pPr>
                </w:p>
              </w:tc>
              <w:tc>
                <w:tcPr>
                  <w:tcW w:w="180" w:type="dxa"/>
                </w:tcPr>
                <w:p w14:paraId="660917C1" w14:textId="77777777" w:rsidR="00056EC2" w:rsidRDefault="00056EC2">
                  <w:pPr>
                    <w:pStyle w:val="EmptyCellLayoutStyle"/>
                    <w:spacing w:after="0" w:line="240" w:lineRule="auto"/>
                  </w:pPr>
                </w:p>
              </w:tc>
              <w:tc>
                <w:tcPr>
                  <w:tcW w:w="3240" w:type="dxa"/>
                  <w:vMerge/>
                </w:tcPr>
                <w:p w14:paraId="05E12AEC" w14:textId="77777777" w:rsidR="00056EC2" w:rsidRDefault="00056EC2">
                  <w:pPr>
                    <w:pStyle w:val="EmptyCellLayoutStyle"/>
                    <w:spacing w:after="0" w:line="240" w:lineRule="auto"/>
                  </w:pPr>
                </w:p>
              </w:tc>
              <w:tc>
                <w:tcPr>
                  <w:tcW w:w="539" w:type="dxa"/>
                  <w:tcBorders>
                    <w:right w:val="single" w:sz="15" w:space="0" w:color="000000"/>
                  </w:tcBorders>
                </w:tcPr>
                <w:p w14:paraId="2A38511D" w14:textId="77777777" w:rsidR="00056EC2" w:rsidRDefault="00056EC2">
                  <w:pPr>
                    <w:pStyle w:val="EmptyCellLayoutStyle"/>
                    <w:spacing w:after="0" w:line="240" w:lineRule="auto"/>
                  </w:pPr>
                </w:p>
              </w:tc>
            </w:tr>
            <w:tr w:rsidR="00056EC2" w14:paraId="74FD576C" w14:textId="77777777">
              <w:trPr>
                <w:trHeight w:val="20"/>
              </w:trPr>
              <w:tc>
                <w:tcPr>
                  <w:tcW w:w="900" w:type="dxa"/>
                  <w:tcBorders>
                    <w:left w:val="single" w:sz="15" w:space="0" w:color="000000"/>
                  </w:tcBorders>
                </w:tcPr>
                <w:p w14:paraId="25132B56" w14:textId="77777777" w:rsidR="00056EC2" w:rsidRDefault="00056EC2">
                  <w:pPr>
                    <w:pStyle w:val="EmptyCellLayoutStyle"/>
                    <w:spacing w:after="0" w:line="240" w:lineRule="auto"/>
                  </w:pPr>
                </w:p>
              </w:tc>
              <w:tc>
                <w:tcPr>
                  <w:tcW w:w="359" w:type="dxa"/>
                  <w:vMerge/>
                </w:tcPr>
                <w:p w14:paraId="6B7245FA" w14:textId="77777777" w:rsidR="00056EC2" w:rsidRDefault="00056EC2">
                  <w:pPr>
                    <w:pStyle w:val="EmptyCellLayoutStyle"/>
                    <w:spacing w:after="0" w:line="240" w:lineRule="auto"/>
                  </w:pPr>
                </w:p>
              </w:tc>
              <w:tc>
                <w:tcPr>
                  <w:tcW w:w="180" w:type="dxa"/>
                </w:tcPr>
                <w:p w14:paraId="19F36974" w14:textId="77777777" w:rsidR="00056EC2" w:rsidRDefault="00056EC2">
                  <w:pPr>
                    <w:pStyle w:val="EmptyCellLayoutStyle"/>
                    <w:spacing w:after="0" w:line="240" w:lineRule="auto"/>
                  </w:pPr>
                </w:p>
              </w:tc>
              <w:tc>
                <w:tcPr>
                  <w:tcW w:w="3240" w:type="dxa"/>
                </w:tcPr>
                <w:p w14:paraId="2A2154B1" w14:textId="77777777" w:rsidR="00056EC2" w:rsidRDefault="00056EC2">
                  <w:pPr>
                    <w:pStyle w:val="EmptyCellLayoutStyle"/>
                    <w:spacing w:after="0" w:line="240" w:lineRule="auto"/>
                  </w:pPr>
                </w:p>
              </w:tc>
              <w:tc>
                <w:tcPr>
                  <w:tcW w:w="2160" w:type="dxa"/>
                </w:tcPr>
                <w:p w14:paraId="5BBAE410" w14:textId="77777777" w:rsidR="00056EC2" w:rsidRDefault="00056EC2">
                  <w:pPr>
                    <w:pStyle w:val="EmptyCellLayoutStyle"/>
                    <w:spacing w:after="0" w:line="240" w:lineRule="auto"/>
                  </w:pPr>
                </w:p>
              </w:tc>
              <w:tc>
                <w:tcPr>
                  <w:tcW w:w="359" w:type="dxa"/>
                </w:tcPr>
                <w:p w14:paraId="2BCC2AE1" w14:textId="77777777" w:rsidR="00056EC2" w:rsidRDefault="00056EC2">
                  <w:pPr>
                    <w:pStyle w:val="EmptyCellLayoutStyle"/>
                    <w:spacing w:after="0" w:line="240" w:lineRule="auto"/>
                  </w:pPr>
                </w:p>
              </w:tc>
              <w:tc>
                <w:tcPr>
                  <w:tcW w:w="180" w:type="dxa"/>
                </w:tcPr>
                <w:p w14:paraId="5295D73F" w14:textId="77777777" w:rsidR="00056EC2" w:rsidRDefault="00056EC2">
                  <w:pPr>
                    <w:pStyle w:val="EmptyCellLayoutStyle"/>
                    <w:spacing w:after="0" w:line="240" w:lineRule="auto"/>
                  </w:pPr>
                </w:p>
              </w:tc>
              <w:tc>
                <w:tcPr>
                  <w:tcW w:w="3240" w:type="dxa"/>
                </w:tcPr>
                <w:p w14:paraId="596F8019" w14:textId="77777777" w:rsidR="00056EC2" w:rsidRDefault="00056EC2">
                  <w:pPr>
                    <w:pStyle w:val="EmptyCellLayoutStyle"/>
                    <w:spacing w:after="0" w:line="240" w:lineRule="auto"/>
                  </w:pPr>
                </w:p>
              </w:tc>
              <w:tc>
                <w:tcPr>
                  <w:tcW w:w="539" w:type="dxa"/>
                  <w:tcBorders>
                    <w:right w:val="single" w:sz="15" w:space="0" w:color="000000"/>
                  </w:tcBorders>
                </w:tcPr>
                <w:p w14:paraId="259234B9" w14:textId="77777777" w:rsidR="00056EC2" w:rsidRDefault="00056EC2">
                  <w:pPr>
                    <w:pStyle w:val="EmptyCellLayoutStyle"/>
                    <w:spacing w:after="0" w:line="240" w:lineRule="auto"/>
                  </w:pPr>
                </w:p>
              </w:tc>
            </w:tr>
            <w:tr w:rsidR="00056EC2" w14:paraId="18611A5F" w14:textId="77777777">
              <w:trPr>
                <w:trHeight w:val="69"/>
              </w:trPr>
              <w:tc>
                <w:tcPr>
                  <w:tcW w:w="900" w:type="dxa"/>
                  <w:tcBorders>
                    <w:left w:val="single" w:sz="15" w:space="0" w:color="000000"/>
                  </w:tcBorders>
                </w:tcPr>
                <w:p w14:paraId="360FCF9C" w14:textId="77777777" w:rsidR="00056EC2" w:rsidRDefault="00056EC2">
                  <w:pPr>
                    <w:pStyle w:val="EmptyCellLayoutStyle"/>
                    <w:spacing w:after="0" w:line="240" w:lineRule="auto"/>
                  </w:pPr>
                </w:p>
              </w:tc>
              <w:tc>
                <w:tcPr>
                  <w:tcW w:w="359" w:type="dxa"/>
                </w:tcPr>
                <w:p w14:paraId="179C5370" w14:textId="77777777" w:rsidR="00056EC2" w:rsidRDefault="00056EC2">
                  <w:pPr>
                    <w:pStyle w:val="EmptyCellLayoutStyle"/>
                    <w:spacing w:after="0" w:line="240" w:lineRule="auto"/>
                  </w:pPr>
                </w:p>
              </w:tc>
              <w:tc>
                <w:tcPr>
                  <w:tcW w:w="180" w:type="dxa"/>
                </w:tcPr>
                <w:p w14:paraId="6339B944" w14:textId="77777777" w:rsidR="00056EC2" w:rsidRDefault="00056EC2">
                  <w:pPr>
                    <w:pStyle w:val="EmptyCellLayoutStyle"/>
                    <w:spacing w:after="0" w:line="240" w:lineRule="auto"/>
                  </w:pPr>
                </w:p>
              </w:tc>
              <w:tc>
                <w:tcPr>
                  <w:tcW w:w="3240" w:type="dxa"/>
                </w:tcPr>
                <w:p w14:paraId="38854DC8" w14:textId="77777777" w:rsidR="00056EC2" w:rsidRDefault="00056EC2">
                  <w:pPr>
                    <w:pStyle w:val="EmptyCellLayoutStyle"/>
                    <w:spacing w:after="0" w:line="240" w:lineRule="auto"/>
                  </w:pPr>
                </w:p>
              </w:tc>
              <w:tc>
                <w:tcPr>
                  <w:tcW w:w="2160" w:type="dxa"/>
                </w:tcPr>
                <w:p w14:paraId="6D05B098" w14:textId="77777777" w:rsidR="00056EC2" w:rsidRDefault="00056EC2">
                  <w:pPr>
                    <w:pStyle w:val="EmptyCellLayoutStyle"/>
                    <w:spacing w:after="0" w:line="240" w:lineRule="auto"/>
                  </w:pPr>
                </w:p>
              </w:tc>
              <w:tc>
                <w:tcPr>
                  <w:tcW w:w="359" w:type="dxa"/>
                </w:tcPr>
                <w:p w14:paraId="0E54A73D" w14:textId="77777777" w:rsidR="00056EC2" w:rsidRDefault="00056EC2">
                  <w:pPr>
                    <w:pStyle w:val="EmptyCellLayoutStyle"/>
                    <w:spacing w:after="0" w:line="240" w:lineRule="auto"/>
                  </w:pPr>
                </w:p>
              </w:tc>
              <w:tc>
                <w:tcPr>
                  <w:tcW w:w="180" w:type="dxa"/>
                </w:tcPr>
                <w:p w14:paraId="60A097EA" w14:textId="77777777" w:rsidR="00056EC2" w:rsidRDefault="00056EC2">
                  <w:pPr>
                    <w:pStyle w:val="EmptyCellLayoutStyle"/>
                    <w:spacing w:after="0" w:line="240" w:lineRule="auto"/>
                  </w:pPr>
                </w:p>
              </w:tc>
              <w:tc>
                <w:tcPr>
                  <w:tcW w:w="3240" w:type="dxa"/>
                </w:tcPr>
                <w:p w14:paraId="0BF0D429" w14:textId="77777777" w:rsidR="00056EC2" w:rsidRDefault="00056EC2">
                  <w:pPr>
                    <w:pStyle w:val="EmptyCellLayoutStyle"/>
                    <w:spacing w:after="0" w:line="240" w:lineRule="auto"/>
                  </w:pPr>
                </w:p>
              </w:tc>
              <w:tc>
                <w:tcPr>
                  <w:tcW w:w="539" w:type="dxa"/>
                  <w:tcBorders>
                    <w:right w:val="single" w:sz="15" w:space="0" w:color="000000"/>
                  </w:tcBorders>
                </w:tcPr>
                <w:p w14:paraId="3107EECE" w14:textId="77777777" w:rsidR="00056EC2" w:rsidRDefault="00056EC2">
                  <w:pPr>
                    <w:pStyle w:val="EmptyCellLayoutStyle"/>
                    <w:spacing w:after="0" w:line="240" w:lineRule="auto"/>
                  </w:pPr>
                </w:p>
              </w:tc>
            </w:tr>
            <w:tr w:rsidR="00056EC2" w14:paraId="6C892D8E" w14:textId="77777777">
              <w:trPr>
                <w:trHeight w:val="269"/>
              </w:trPr>
              <w:tc>
                <w:tcPr>
                  <w:tcW w:w="900" w:type="dxa"/>
                  <w:tcBorders>
                    <w:left w:val="single" w:sz="15" w:space="0" w:color="000000"/>
                  </w:tcBorders>
                </w:tcPr>
                <w:p w14:paraId="603D7791" w14:textId="77777777" w:rsidR="00056EC2" w:rsidRDefault="00056E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56EC2" w14:paraId="53586607" w14:textId="77777777">
                    <w:trPr>
                      <w:trHeight w:val="212"/>
                    </w:trPr>
                    <w:tc>
                      <w:tcPr>
                        <w:tcW w:w="360" w:type="dxa"/>
                        <w:tcBorders>
                          <w:top w:val="nil"/>
                          <w:left w:val="nil"/>
                          <w:bottom w:val="nil"/>
                          <w:right w:val="nil"/>
                        </w:tcBorders>
                        <w:tcMar>
                          <w:top w:w="39" w:type="dxa"/>
                          <w:left w:w="39" w:type="dxa"/>
                          <w:bottom w:w="39" w:type="dxa"/>
                          <w:right w:w="39" w:type="dxa"/>
                        </w:tcMar>
                      </w:tcPr>
                      <w:p w14:paraId="3120D356" w14:textId="77777777" w:rsidR="00056EC2" w:rsidRDefault="002D6D0B">
                        <w:pPr>
                          <w:spacing w:after="0" w:line="240" w:lineRule="auto"/>
                        </w:pPr>
                        <w:r>
                          <w:rPr>
                            <w:rFonts w:ascii="Arial" w:eastAsia="Arial" w:hAnsi="Arial"/>
                            <w:color w:val="000000"/>
                          </w:rPr>
                          <w:t>N</w:t>
                        </w:r>
                      </w:p>
                    </w:tc>
                  </w:tr>
                </w:tbl>
                <w:p w14:paraId="014F07F1" w14:textId="77777777" w:rsidR="00056EC2" w:rsidRDefault="00056EC2">
                  <w:pPr>
                    <w:spacing w:after="0" w:line="240" w:lineRule="auto"/>
                  </w:pPr>
                </w:p>
              </w:tc>
              <w:tc>
                <w:tcPr>
                  <w:tcW w:w="180" w:type="dxa"/>
                </w:tcPr>
                <w:p w14:paraId="4FF06385" w14:textId="77777777" w:rsidR="00056EC2" w:rsidRDefault="00056EC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56EC2" w14:paraId="6D3861E6" w14:textId="77777777">
                    <w:trPr>
                      <w:trHeight w:val="192"/>
                    </w:trPr>
                    <w:tc>
                      <w:tcPr>
                        <w:tcW w:w="3240" w:type="dxa"/>
                        <w:tcBorders>
                          <w:top w:val="nil"/>
                          <w:left w:val="nil"/>
                          <w:bottom w:val="nil"/>
                          <w:right w:val="nil"/>
                        </w:tcBorders>
                        <w:tcMar>
                          <w:top w:w="39" w:type="dxa"/>
                          <w:left w:w="39" w:type="dxa"/>
                          <w:bottom w:w="39" w:type="dxa"/>
                          <w:right w:w="39" w:type="dxa"/>
                        </w:tcMar>
                      </w:tcPr>
                      <w:p w14:paraId="5426BD48" w14:textId="77777777" w:rsidR="00056EC2" w:rsidRDefault="002D6D0B">
                        <w:pPr>
                          <w:spacing w:after="0" w:line="240" w:lineRule="auto"/>
                        </w:pPr>
                        <w:r>
                          <w:rPr>
                            <w:rFonts w:ascii="Arial" w:eastAsia="Arial" w:hAnsi="Arial"/>
                            <w:color w:val="000000"/>
                            <w:sz w:val="16"/>
                          </w:rPr>
                          <w:t>Approve time and attendance.</w:t>
                        </w:r>
                      </w:p>
                    </w:tc>
                  </w:tr>
                </w:tbl>
                <w:p w14:paraId="2710A03A" w14:textId="77777777" w:rsidR="00056EC2" w:rsidRDefault="00056EC2">
                  <w:pPr>
                    <w:spacing w:after="0" w:line="240" w:lineRule="auto"/>
                  </w:pPr>
                </w:p>
              </w:tc>
              <w:tc>
                <w:tcPr>
                  <w:tcW w:w="2160" w:type="dxa"/>
                </w:tcPr>
                <w:p w14:paraId="43DFABA9" w14:textId="77777777" w:rsidR="00056EC2" w:rsidRDefault="00056E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56EC2" w14:paraId="2136E5B9" w14:textId="77777777">
                    <w:trPr>
                      <w:trHeight w:val="212"/>
                    </w:trPr>
                    <w:tc>
                      <w:tcPr>
                        <w:tcW w:w="360" w:type="dxa"/>
                        <w:tcBorders>
                          <w:top w:val="nil"/>
                          <w:left w:val="nil"/>
                          <w:bottom w:val="nil"/>
                          <w:right w:val="nil"/>
                        </w:tcBorders>
                        <w:tcMar>
                          <w:top w:w="39" w:type="dxa"/>
                          <w:left w:w="39" w:type="dxa"/>
                          <w:bottom w:w="39" w:type="dxa"/>
                          <w:right w:w="39" w:type="dxa"/>
                        </w:tcMar>
                      </w:tcPr>
                      <w:p w14:paraId="76C93D05" w14:textId="77777777" w:rsidR="00056EC2" w:rsidRDefault="002D6D0B">
                        <w:pPr>
                          <w:spacing w:after="0" w:line="240" w:lineRule="auto"/>
                        </w:pPr>
                        <w:r>
                          <w:rPr>
                            <w:rFonts w:ascii="Arial" w:eastAsia="Arial" w:hAnsi="Arial"/>
                            <w:color w:val="000000"/>
                          </w:rPr>
                          <w:t>N</w:t>
                        </w:r>
                      </w:p>
                    </w:tc>
                  </w:tr>
                </w:tbl>
                <w:p w14:paraId="5217BC41" w14:textId="77777777" w:rsidR="00056EC2" w:rsidRDefault="00056EC2">
                  <w:pPr>
                    <w:spacing w:after="0" w:line="240" w:lineRule="auto"/>
                  </w:pPr>
                </w:p>
              </w:tc>
              <w:tc>
                <w:tcPr>
                  <w:tcW w:w="180" w:type="dxa"/>
                </w:tcPr>
                <w:p w14:paraId="739DDF7A" w14:textId="77777777" w:rsidR="00056EC2" w:rsidRDefault="00056EC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56EC2" w14:paraId="50B0DAD2" w14:textId="77777777">
                    <w:trPr>
                      <w:trHeight w:val="192"/>
                    </w:trPr>
                    <w:tc>
                      <w:tcPr>
                        <w:tcW w:w="3240" w:type="dxa"/>
                        <w:tcBorders>
                          <w:top w:val="nil"/>
                          <w:left w:val="nil"/>
                          <w:bottom w:val="nil"/>
                          <w:right w:val="nil"/>
                        </w:tcBorders>
                        <w:tcMar>
                          <w:top w:w="39" w:type="dxa"/>
                          <w:left w:w="39" w:type="dxa"/>
                          <w:bottom w:w="39" w:type="dxa"/>
                          <w:right w:w="39" w:type="dxa"/>
                        </w:tcMar>
                      </w:tcPr>
                      <w:p w14:paraId="0A9351AC" w14:textId="77777777" w:rsidR="00056EC2" w:rsidRDefault="002D6D0B">
                        <w:pPr>
                          <w:spacing w:after="0" w:line="240" w:lineRule="auto"/>
                        </w:pPr>
                        <w:r>
                          <w:rPr>
                            <w:rFonts w:ascii="Arial" w:eastAsia="Arial" w:hAnsi="Arial"/>
                            <w:color w:val="000000"/>
                            <w:sz w:val="16"/>
                          </w:rPr>
                          <w:t>Provide guidance on work methods.</w:t>
                        </w:r>
                      </w:p>
                    </w:tc>
                  </w:tr>
                </w:tbl>
                <w:p w14:paraId="2BC791FE" w14:textId="77777777" w:rsidR="00056EC2" w:rsidRDefault="00056EC2">
                  <w:pPr>
                    <w:spacing w:after="0" w:line="240" w:lineRule="auto"/>
                  </w:pPr>
                </w:p>
              </w:tc>
              <w:tc>
                <w:tcPr>
                  <w:tcW w:w="539" w:type="dxa"/>
                  <w:tcBorders>
                    <w:right w:val="single" w:sz="15" w:space="0" w:color="000000"/>
                  </w:tcBorders>
                </w:tcPr>
                <w:p w14:paraId="22387FBD" w14:textId="77777777" w:rsidR="00056EC2" w:rsidRDefault="00056EC2">
                  <w:pPr>
                    <w:pStyle w:val="EmptyCellLayoutStyle"/>
                    <w:spacing w:after="0" w:line="240" w:lineRule="auto"/>
                  </w:pPr>
                </w:p>
              </w:tc>
            </w:tr>
            <w:tr w:rsidR="00056EC2" w14:paraId="6E520F42" w14:textId="77777777">
              <w:trPr>
                <w:trHeight w:val="20"/>
              </w:trPr>
              <w:tc>
                <w:tcPr>
                  <w:tcW w:w="900" w:type="dxa"/>
                  <w:tcBorders>
                    <w:left w:val="single" w:sz="15" w:space="0" w:color="000000"/>
                  </w:tcBorders>
                </w:tcPr>
                <w:p w14:paraId="65A58DC1" w14:textId="77777777" w:rsidR="00056EC2" w:rsidRDefault="00056EC2">
                  <w:pPr>
                    <w:pStyle w:val="EmptyCellLayoutStyle"/>
                    <w:spacing w:after="0" w:line="240" w:lineRule="auto"/>
                  </w:pPr>
                </w:p>
              </w:tc>
              <w:tc>
                <w:tcPr>
                  <w:tcW w:w="359" w:type="dxa"/>
                  <w:vMerge/>
                </w:tcPr>
                <w:p w14:paraId="1B3C17FB" w14:textId="77777777" w:rsidR="00056EC2" w:rsidRDefault="00056EC2">
                  <w:pPr>
                    <w:pStyle w:val="EmptyCellLayoutStyle"/>
                    <w:spacing w:after="0" w:line="240" w:lineRule="auto"/>
                  </w:pPr>
                </w:p>
              </w:tc>
              <w:tc>
                <w:tcPr>
                  <w:tcW w:w="180" w:type="dxa"/>
                </w:tcPr>
                <w:p w14:paraId="6B70BD1E" w14:textId="77777777" w:rsidR="00056EC2" w:rsidRDefault="00056EC2">
                  <w:pPr>
                    <w:pStyle w:val="EmptyCellLayoutStyle"/>
                    <w:spacing w:after="0" w:line="240" w:lineRule="auto"/>
                  </w:pPr>
                </w:p>
              </w:tc>
              <w:tc>
                <w:tcPr>
                  <w:tcW w:w="3240" w:type="dxa"/>
                </w:tcPr>
                <w:p w14:paraId="5F1405EF" w14:textId="77777777" w:rsidR="00056EC2" w:rsidRDefault="00056EC2">
                  <w:pPr>
                    <w:pStyle w:val="EmptyCellLayoutStyle"/>
                    <w:spacing w:after="0" w:line="240" w:lineRule="auto"/>
                  </w:pPr>
                </w:p>
              </w:tc>
              <w:tc>
                <w:tcPr>
                  <w:tcW w:w="2160" w:type="dxa"/>
                </w:tcPr>
                <w:p w14:paraId="1E347A2B" w14:textId="77777777" w:rsidR="00056EC2" w:rsidRDefault="00056EC2">
                  <w:pPr>
                    <w:pStyle w:val="EmptyCellLayoutStyle"/>
                    <w:spacing w:after="0" w:line="240" w:lineRule="auto"/>
                  </w:pPr>
                </w:p>
              </w:tc>
              <w:tc>
                <w:tcPr>
                  <w:tcW w:w="359" w:type="dxa"/>
                  <w:vMerge/>
                </w:tcPr>
                <w:p w14:paraId="5E3F7D04" w14:textId="77777777" w:rsidR="00056EC2" w:rsidRDefault="00056EC2">
                  <w:pPr>
                    <w:pStyle w:val="EmptyCellLayoutStyle"/>
                    <w:spacing w:after="0" w:line="240" w:lineRule="auto"/>
                  </w:pPr>
                </w:p>
              </w:tc>
              <w:tc>
                <w:tcPr>
                  <w:tcW w:w="180" w:type="dxa"/>
                </w:tcPr>
                <w:p w14:paraId="44ABE18A" w14:textId="77777777" w:rsidR="00056EC2" w:rsidRDefault="00056EC2">
                  <w:pPr>
                    <w:pStyle w:val="EmptyCellLayoutStyle"/>
                    <w:spacing w:after="0" w:line="240" w:lineRule="auto"/>
                  </w:pPr>
                </w:p>
              </w:tc>
              <w:tc>
                <w:tcPr>
                  <w:tcW w:w="3240" w:type="dxa"/>
                </w:tcPr>
                <w:p w14:paraId="10F831DE" w14:textId="77777777" w:rsidR="00056EC2" w:rsidRDefault="00056EC2">
                  <w:pPr>
                    <w:pStyle w:val="EmptyCellLayoutStyle"/>
                    <w:spacing w:after="0" w:line="240" w:lineRule="auto"/>
                  </w:pPr>
                </w:p>
              </w:tc>
              <w:tc>
                <w:tcPr>
                  <w:tcW w:w="539" w:type="dxa"/>
                  <w:tcBorders>
                    <w:right w:val="single" w:sz="15" w:space="0" w:color="000000"/>
                  </w:tcBorders>
                </w:tcPr>
                <w:p w14:paraId="1C9DD71C" w14:textId="77777777" w:rsidR="00056EC2" w:rsidRDefault="00056EC2">
                  <w:pPr>
                    <w:pStyle w:val="EmptyCellLayoutStyle"/>
                    <w:spacing w:after="0" w:line="240" w:lineRule="auto"/>
                  </w:pPr>
                </w:p>
              </w:tc>
            </w:tr>
            <w:tr w:rsidR="00056EC2" w14:paraId="657F8D02" w14:textId="77777777">
              <w:trPr>
                <w:trHeight w:val="69"/>
              </w:trPr>
              <w:tc>
                <w:tcPr>
                  <w:tcW w:w="900" w:type="dxa"/>
                  <w:tcBorders>
                    <w:left w:val="single" w:sz="15" w:space="0" w:color="000000"/>
                  </w:tcBorders>
                </w:tcPr>
                <w:p w14:paraId="5D2038C2" w14:textId="77777777" w:rsidR="00056EC2" w:rsidRDefault="00056EC2">
                  <w:pPr>
                    <w:pStyle w:val="EmptyCellLayoutStyle"/>
                    <w:spacing w:after="0" w:line="240" w:lineRule="auto"/>
                  </w:pPr>
                </w:p>
              </w:tc>
              <w:tc>
                <w:tcPr>
                  <w:tcW w:w="359" w:type="dxa"/>
                </w:tcPr>
                <w:p w14:paraId="382E45F7" w14:textId="77777777" w:rsidR="00056EC2" w:rsidRDefault="00056EC2">
                  <w:pPr>
                    <w:pStyle w:val="EmptyCellLayoutStyle"/>
                    <w:spacing w:after="0" w:line="240" w:lineRule="auto"/>
                  </w:pPr>
                </w:p>
              </w:tc>
              <w:tc>
                <w:tcPr>
                  <w:tcW w:w="180" w:type="dxa"/>
                </w:tcPr>
                <w:p w14:paraId="623EE640" w14:textId="77777777" w:rsidR="00056EC2" w:rsidRDefault="00056EC2">
                  <w:pPr>
                    <w:pStyle w:val="EmptyCellLayoutStyle"/>
                    <w:spacing w:after="0" w:line="240" w:lineRule="auto"/>
                  </w:pPr>
                </w:p>
              </w:tc>
              <w:tc>
                <w:tcPr>
                  <w:tcW w:w="3240" w:type="dxa"/>
                </w:tcPr>
                <w:p w14:paraId="22141711" w14:textId="77777777" w:rsidR="00056EC2" w:rsidRDefault="00056EC2">
                  <w:pPr>
                    <w:pStyle w:val="EmptyCellLayoutStyle"/>
                    <w:spacing w:after="0" w:line="240" w:lineRule="auto"/>
                  </w:pPr>
                </w:p>
              </w:tc>
              <w:tc>
                <w:tcPr>
                  <w:tcW w:w="2160" w:type="dxa"/>
                </w:tcPr>
                <w:p w14:paraId="77C5BDA4" w14:textId="77777777" w:rsidR="00056EC2" w:rsidRDefault="00056EC2">
                  <w:pPr>
                    <w:pStyle w:val="EmptyCellLayoutStyle"/>
                    <w:spacing w:after="0" w:line="240" w:lineRule="auto"/>
                  </w:pPr>
                </w:p>
              </w:tc>
              <w:tc>
                <w:tcPr>
                  <w:tcW w:w="359" w:type="dxa"/>
                </w:tcPr>
                <w:p w14:paraId="78092DF1" w14:textId="77777777" w:rsidR="00056EC2" w:rsidRDefault="00056EC2">
                  <w:pPr>
                    <w:pStyle w:val="EmptyCellLayoutStyle"/>
                    <w:spacing w:after="0" w:line="240" w:lineRule="auto"/>
                  </w:pPr>
                </w:p>
              </w:tc>
              <w:tc>
                <w:tcPr>
                  <w:tcW w:w="180" w:type="dxa"/>
                </w:tcPr>
                <w:p w14:paraId="13347003" w14:textId="77777777" w:rsidR="00056EC2" w:rsidRDefault="00056EC2">
                  <w:pPr>
                    <w:pStyle w:val="EmptyCellLayoutStyle"/>
                    <w:spacing w:after="0" w:line="240" w:lineRule="auto"/>
                  </w:pPr>
                </w:p>
              </w:tc>
              <w:tc>
                <w:tcPr>
                  <w:tcW w:w="3240" w:type="dxa"/>
                </w:tcPr>
                <w:p w14:paraId="5DB9E77F" w14:textId="77777777" w:rsidR="00056EC2" w:rsidRDefault="00056EC2">
                  <w:pPr>
                    <w:pStyle w:val="EmptyCellLayoutStyle"/>
                    <w:spacing w:after="0" w:line="240" w:lineRule="auto"/>
                  </w:pPr>
                </w:p>
              </w:tc>
              <w:tc>
                <w:tcPr>
                  <w:tcW w:w="539" w:type="dxa"/>
                  <w:tcBorders>
                    <w:right w:val="single" w:sz="15" w:space="0" w:color="000000"/>
                  </w:tcBorders>
                </w:tcPr>
                <w:p w14:paraId="3FF2ED1F" w14:textId="77777777" w:rsidR="00056EC2" w:rsidRDefault="00056EC2">
                  <w:pPr>
                    <w:pStyle w:val="EmptyCellLayoutStyle"/>
                    <w:spacing w:after="0" w:line="240" w:lineRule="auto"/>
                  </w:pPr>
                </w:p>
              </w:tc>
            </w:tr>
            <w:tr w:rsidR="00056EC2" w14:paraId="0A73E6E1" w14:textId="77777777">
              <w:trPr>
                <w:trHeight w:val="270"/>
              </w:trPr>
              <w:tc>
                <w:tcPr>
                  <w:tcW w:w="900" w:type="dxa"/>
                  <w:tcBorders>
                    <w:left w:val="single" w:sz="15" w:space="0" w:color="000000"/>
                  </w:tcBorders>
                </w:tcPr>
                <w:p w14:paraId="69518241" w14:textId="77777777" w:rsidR="00056EC2" w:rsidRDefault="00056E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56EC2" w14:paraId="2DCF261A" w14:textId="77777777">
                    <w:trPr>
                      <w:trHeight w:val="212"/>
                    </w:trPr>
                    <w:tc>
                      <w:tcPr>
                        <w:tcW w:w="360" w:type="dxa"/>
                        <w:tcBorders>
                          <w:top w:val="nil"/>
                          <w:left w:val="nil"/>
                          <w:bottom w:val="nil"/>
                          <w:right w:val="nil"/>
                        </w:tcBorders>
                        <w:tcMar>
                          <w:top w:w="39" w:type="dxa"/>
                          <w:left w:w="39" w:type="dxa"/>
                          <w:bottom w:w="39" w:type="dxa"/>
                          <w:right w:w="39" w:type="dxa"/>
                        </w:tcMar>
                      </w:tcPr>
                      <w:p w14:paraId="76FEF377" w14:textId="77777777" w:rsidR="00056EC2" w:rsidRDefault="002D6D0B">
                        <w:pPr>
                          <w:spacing w:after="0" w:line="240" w:lineRule="auto"/>
                        </w:pPr>
                        <w:r>
                          <w:rPr>
                            <w:rFonts w:ascii="Arial" w:eastAsia="Arial" w:hAnsi="Arial"/>
                            <w:color w:val="000000"/>
                          </w:rPr>
                          <w:t>N</w:t>
                        </w:r>
                      </w:p>
                    </w:tc>
                  </w:tr>
                </w:tbl>
                <w:p w14:paraId="7EF56F4F" w14:textId="77777777" w:rsidR="00056EC2" w:rsidRDefault="00056EC2">
                  <w:pPr>
                    <w:spacing w:after="0" w:line="240" w:lineRule="auto"/>
                  </w:pPr>
                </w:p>
              </w:tc>
              <w:tc>
                <w:tcPr>
                  <w:tcW w:w="180" w:type="dxa"/>
                </w:tcPr>
                <w:p w14:paraId="28BC2EEC" w14:textId="77777777" w:rsidR="00056EC2" w:rsidRDefault="00056EC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56EC2" w14:paraId="5F4D74A9" w14:textId="77777777">
                    <w:trPr>
                      <w:trHeight w:val="192"/>
                    </w:trPr>
                    <w:tc>
                      <w:tcPr>
                        <w:tcW w:w="3240" w:type="dxa"/>
                        <w:tcBorders>
                          <w:top w:val="nil"/>
                          <w:left w:val="nil"/>
                          <w:bottom w:val="nil"/>
                          <w:right w:val="nil"/>
                        </w:tcBorders>
                        <w:tcMar>
                          <w:top w:w="39" w:type="dxa"/>
                          <w:left w:w="39" w:type="dxa"/>
                          <w:bottom w:w="39" w:type="dxa"/>
                          <w:right w:w="39" w:type="dxa"/>
                        </w:tcMar>
                      </w:tcPr>
                      <w:p w14:paraId="5660EC13" w14:textId="77777777" w:rsidR="00056EC2" w:rsidRDefault="002D6D0B">
                        <w:pPr>
                          <w:spacing w:after="0" w:line="240" w:lineRule="auto"/>
                        </w:pPr>
                        <w:r>
                          <w:rPr>
                            <w:rFonts w:ascii="Arial" w:eastAsia="Arial" w:hAnsi="Arial"/>
                            <w:color w:val="000000"/>
                            <w:sz w:val="16"/>
                          </w:rPr>
                          <w:t>Orally reprimand.</w:t>
                        </w:r>
                      </w:p>
                    </w:tc>
                  </w:tr>
                </w:tbl>
                <w:p w14:paraId="3981567B" w14:textId="77777777" w:rsidR="00056EC2" w:rsidRDefault="00056EC2">
                  <w:pPr>
                    <w:spacing w:after="0" w:line="240" w:lineRule="auto"/>
                  </w:pPr>
                </w:p>
              </w:tc>
              <w:tc>
                <w:tcPr>
                  <w:tcW w:w="2160" w:type="dxa"/>
                </w:tcPr>
                <w:p w14:paraId="31DF736B" w14:textId="77777777" w:rsidR="00056EC2" w:rsidRDefault="00056E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56EC2" w14:paraId="287C9FF8" w14:textId="77777777">
                    <w:trPr>
                      <w:trHeight w:val="212"/>
                    </w:trPr>
                    <w:tc>
                      <w:tcPr>
                        <w:tcW w:w="360" w:type="dxa"/>
                        <w:tcBorders>
                          <w:top w:val="nil"/>
                          <w:left w:val="nil"/>
                          <w:bottom w:val="nil"/>
                          <w:right w:val="nil"/>
                        </w:tcBorders>
                        <w:tcMar>
                          <w:top w:w="39" w:type="dxa"/>
                          <w:left w:w="39" w:type="dxa"/>
                          <w:bottom w:w="39" w:type="dxa"/>
                          <w:right w:w="39" w:type="dxa"/>
                        </w:tcMar>
                      </w:tcPr>
                      <w:p w14:paraId="645B9554" w14:textId="77777777" w:rsidR="00056EC2" w:rsidRDefault="002D6D0B">
                        <w:pPr>
                          <w:spacing w:after="0" w:line="240" w:lineRule="auto"/>
                        </w:pPr>
                        <w:r>
                          <w:rPr>
                            <w:rFonts w:ascii="Arial" w:eastAsia="Arial" w:hAnsi="Arial"/>
                            <w:color w:val="000000"/>
                          </w:rPr>
                          <w:t>N</w:t>
                        </w:r>
                      </w:p>
                    </w:tc>
                  </w:tr>
                </w:tbl>
                <w:p w14:paraId="5011A883" w14:textId="77777777" w:rsidR="00056EC2" w:rsidRDefault="00056EC2">
                  <w:pPr>
                    <w:spacing w:after="0" w:line="240" w:lineRule="auto"/>
                  </w:pPr>
                </w:p>
              </w:tc>
              <w:tc>
                <w:tcPr>
                  <w:tcW w:w="180" w:type="dxa"/>
                </w:tcPr>
                <w:p w14:paraId="507A8500" w14:textId="77777777" w:rsidR="00056EC2" w:rsidRDefault="00056EC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56EC2" w14:paraId="39E6A3F2" w14:textId="77777777">
                    <w:trPr>
                      <w:trHeight w:val="192"/>
                    </w:trPr>
                    <w:tc>
                      <w:tcPr>
                        <w:tcW w:w="3240" w:type="dxa"/>
                        <w:tcBorders>
                          <w:top w:val="nil"/>
                          <w:left w:val="nil"/>
                          <w:bottom w:val="nil"/>
                          <w:right w:val="nil"/>
                        </w:tcBorders>
                        <w:tcMar>
                          <w:top w:w="39" w:type="dxa"/>
                          <w:left w:w="39" w:type="dxa"/>
                          <w:bottom w:w="39" w:type="dxa"/>
                          <w:right w:w="39" w:type="dxa"/>
                        </w:tcMar>
                      </w:tcPr>
                      <w:p w14:paraId="074D41EC" w14:textId="77777777" w:rsidR="00056EC2" w:rsidRDefault="002D6D0B">
                        <w:pPr>
                          <w:spacing w:after="0" w:line="240" w:lineRule="auto"/>
                        </w:pPr>
                        <w:r>
                          <w:rPr>
                            <w:rFonts w:ascii="Arial" w:eastAsia="Arial" w:hAnsi="Arial"/>
                            <w:color w:val="000000"/>
                            <w:sz w:val="16"/>
                          </w:rPr>
                          <w:t>Train employees in the work.</w:t>
                        </w:r>
                      </w:p>
                    </w:tc>
                  </w:tr>
                </w:tbl>
                <w:p w14:paraId="602C5101" w14:textId="77777777" w:rsidR="00056EC2" w:rsidRDefault="00056EC2">
                  <w:pPr>
                    <w:spacing w:after="0" w:line="240" w:lineRule="auto"/>
                  </w:pPr>
                </w:p>
              </w:tc>
              <w:tc>
                <w:tcPr>
                  <w:tcW w:w="539" w:type="dxa"/>
                  <w:tcBorders>
                    <w:right w:val="single" w:sz="15" w:space="0" w:color="000000"/>
                  </w:tcBorders>
                </w:tcPr>
                <w:p w14:paraId="1F2C8841" w14:textId="77777777" w:rsidR="00056EC2" w:rsidRDefault="00056EC2">
                  <w:pPr>
                    <w:pStyle w:val="EmptyCellLayoutStyle"/>
                    <w:spacing w:after="0" w:line="240" w:lineRule="auto"/>
                  </w:pPr>
                </w:p>
              </w:tc>
            </w:tr>
            <w:tr w:rsidR="00056EC2" w14:paraId="692E664E" w14:textId="77777777">
              <w:trPr>
                <w:trHeight w:val="20"/>
              </w:trPr>
              <w:tc>
                <w:tcPr>
                  <w:tcW w:w="900" w:type="dxa"/>
                  <w:tcBorders>
                    <w:left w:val="single" w:sz="15" w:space="0" w:color="000000"/>
                  </w:tcBorders>
                </w:tcPr>
                <w:p w14:paraId="1B6D013C" w14:textId="77777777" w:rsidR="00056EC2" w:rsidRDefault="00056EC2">
                  <w:pPr>
                    <w:pStyle w:val="EmptyCellLayoutStyle"/>
                    <w:spacing w:after="0" w:line="240" w:lineRule="auto"/>
                  </w:pPr>
                </w:p>
              </w:tc>
              <w:tc>
                <w:tcPr>
                  <w:tcW w:w="359" w:type="dxa"/>
                  <w:vMerge/>
                </w:tcPr>
                <w:p w14:paraId="3FD516D1" w14:textId="77777777" w:rsidR="00056EC2" w:rsidRDefault="00056EC2">
                  <w:pPr>
                    <w:pStyle w:val="EmptyCellLayoutStyle"/>
                    <w:spacing w:after="0" w:line="240" w:lineRule="auto"/>
                  </w:pPr>
                </w:p>
              </w:tc>
              <w:tc>
                <w:tcPr>
                  <w:tcW w:w="180" w:type="dxa"/>
                </w:tcPr>
                <w:p w14:paraId="6CD9165B" w14:textId="77777777" w:rsidR="00056EC2" w:rsidRDefault="00056EC2">
                  <w:pPr>
                    <w:pStyle w:val="EmptyCellLayoutStyle"/>
                    <w:spacing w:after="0" w:line="240" w:lineRule="auto"/>
                  </w:pPr>
                </w:p>
              </w:tc>
              <w:tc>
                <w:tcPr>
                  <w:tcW w:w="3240" w:type="dxa"/>
                </w:tcPr>
                <w:p w14:paraId="5F3B975E" w14:textId="77777777" w:rsidR="00056EC2" w:rsidRDefault="00056EC2">
                  <w:pPr>
                    <w:pStyle w:val="EmptyCellLayoutStyle"/>
                    <w:spacing w:after="0" w:line="240" w:lineRule="auto"/>
                  </w:pPr>
                </w:p>
              </w:tc>
              <w:tc>
                <w:tcPr>
                  <w:tcW w:w="2160" w:type="dxa"/>
                </w:tcPr>
                <w:p w14:paraId="0C2AEA29" w14:textId="77777777" w:rsidR="00056EC2" w:rsidRDefault="00056EC2">
                  <w:pPr>
                    <w:pStyle w:val="EmptyCellLayoutStyle"/>
                    <w:spacing w:after="0" w:line="240" w:lineRule="auto"/>
                  </w:pPr>
                </w:p>
              </w:tc>
              <w:tc>
                <w:tcPr>
                  <w:tcW w:w="359" w:type="dxa"/>
                  <w:vMerge/>
                </w:tcPr>
                <w:p w14:paraId="6565E7C8" w14:textId="77777777" w:rsidR="00056EC2" w:rsidRDefault="00056EC2">
                  <w:pPr>
                    <w:pStyle w:val="EmptyCellLayoutStyle"/>
                    <w:spacing w:after="0" w:line="240" w:lineRule="auto"/>
                  </w:pPr>
                </w:p>
              </w:tc>
              <w:tc>
                <w:tcPr>
                  <w:tcW w:w="180" w:type="dxa"/>
                </w:tcPr>
                <w:p w14:paraId="1179C90A" w14:textId="77777777" w:rsidR="00056EC2" w:rsidRDefault="00056EC2">
                  <w:pPr>
                    <w:pStyle w:val="EmptyCellLayoutStyle"/>
                    <w:spacing w:after="0" w:line="240" w:lineRule="auto"/>
                  </w:pPr>
                </w:p>
              </w:tc>
              <w:tc>
                <w:tcPr>
                  <w:tcW w:w="3240" w:type="dxa"/>
                </w:tcPr>
                <w:p w14:paraId="08222EE5" w14:textId="77777777" w:rsidR="00056EC2" w:rsidRDefault="00056EC2">
                  <w:pPr>
                    <w:pStyle w:val="EmptyCellLayoutStyle"/>
                    <w:spacing w:after="0" w:line="240" w:lineRule="auto"/>
                  </w:pPr>
                </w:p>
              </w:tc>
              <w:tc>
                <w:tcPr>
                  <w:tcW w:w="539" w:type="dxa"/>
                  <w:tcBorders>
                    <w:right w:val="single" w:sz="15" w:space="0" w:color="000000"/>
                  </w:tcBorders>
                </w:tcPr>
                <w:p w14:paraId="226DCBC1" w14:textId="77777777" w:rsidR="00056EC2" w:rsidRDefault="00056EC2">
                  <w:pPr>
                    <w:pStyle w:val="EmptyCellLayoutStyle"/>
                    <w:spacing w:after="0" w:line="240" w:lineRule="auto"/>
                  </w:pPr>
                </w:p>
              </w:tc>
            </w:tr>
            <w:tr w:rsidR="00056EC2" w14:paraId="758EC136" w14:textId="77777777">
              <w:trPr>
                <w:trHeight w:val="249"/>
              </w:trPr>
              <w:tc>
                <w:tcPr>
                  <w:tcW w:w="900" w:type="dxa"/>
                  <w:tcBorders>
                    <w:left w:val="single" w:sz="15" w:space="0" w:color="000000"/>
                    <w:bottom w:val="single" w:sz="15" w:space="0" w:color="000000"/>
                  </w:tcBorders>
                </w:tcPr>
                <w:p w14:paraId="3417AB35" w14:textId="77777777" w:rsidR="00056EC2" w:rsidRDefault="00056EC2">
                  <w:pPr>
                    <w:pStyle w:val="EmptyCellLayoutStyle"/>
                    <w:spacing w:after="0" w:line="240" w:lineRule="auto"/>
                  </w:pPr>
                </w:p>
              </w:tc>
              <w:tc>
                <w:tcPr>
                  <w:tcW w:w="359" w:type="dxa"/>
                  <w:tcBorders>
                    <w:bottom w:val="single" w:sz="15" w:space="0" w:color="000000"/>
                  </w:tcBorders>
                </w:tcPr>
                <w:p w14:paraId="0B0FE72D" w14:textId="77777777" w:rsidR="00056EC2" w:rsidRDefault="00056EC2">
                  <w:pPr>
                    <w:pStyle w:val="EmptyCellLayoutStyle"/>
                    <w:spacing w:after="0" w:line="240" w:lineRule="auto"/>
                  </w:pPr>
                </w:p>
              </w:tc>
              <w:tc>
                <w:tcPr>
                  <w:tcW w:w="180" w:type="dxa"/>
                  <w:tcBorders>
                    <w:bottom w:val="single" w:sz="15" w:space="0" w:color="000000"/>
                  </w:tcBorders>
                </w:tcPr>
                <w:p w14:paraId="7C24516E" w14:textId="77777777" w:rsidR="00056EC2" w:rsidRDefault="00056EC2">
                  <w:pPr>
                    <w:pStyle w:val="EmptyCellLayoutStyle"/>
                    <w:spacing w:after="0" w:line="240" w:lineRule="auto"/>
                  </w:pPr>
                </w:p>
              </w:tc>
              <w:tc>
                <w:tcPr>
                  <w:tcW w:w="3240" w:type="dxa"/>
                  <w:tcBorders>
                    <w:bottom w:val="single" w:sz="15" w:space="0" w:color="000000"/>
                  </w:tcBorders>
                </w:tcPr>
                <w:p w14:paraId="1854EFFC" w14:textId="77777777" w:rsidR="00056EC2" w:rsidRDefault="00056EC2">
                  <w:pPr>
                    <w:pStyle w:val="EmptyCellLayoutStyle"/>
                    <w:spacing w:after="0" w:line="240" w:lineRule="auto"/>
                  </w:pPr>
                </w:p>
              </w:tc>
              <w:tc>
                <w:tcPr>
                  <w:tcW w:w="2160" w:type="dxa"/>
                  <w:tcBorders>
                    <w:bottom w:val="single" w:sz="15" w:space="0" w:color="000000"/>
                  </w:tcBorders>
                </w:tcPr>
                <w:p w14:paraId="0D875650" w14:textId="77777777" w:rsidR="00056EC2" w:rsidRDefault="00056EC2">
                  <w:pPr>
                    <w:pStyle w:val="EmptyCellLayoutStyle"/>
                    <w:spacing w:after="0" w:line="240" w:lineRule="auto"/>
                  </w:pPr>
                </w:p>
              </w:tc>
              <w:tc>
                <w:tcPr>
                  <w:tcW w:w="359" w:type="dxa"/>
                  <w:tcBorders>
                    <w:bottom w:val="single" w:sz="15" w:space="0" w:color="000000"/>
                  </w:tcBorders>
                </w:tcPr>
                <w:p w14:paraId="1C0704A5" w14:textId="77777777" w:rsidR="00056EC2" w:rsidRDefault="00056EC2">
                  <w:pPr>
                    <w:pStyle w:val="EmptyCellLayoutStyle"/>
                    <w:spacing w:after="0" w:line="240" w:lineRule="auto"/>
                  </w:pPr>
                </w:p>
              </w:tc>
              <w:tc>
                <w:tcPr>
                  <w:tcW w:w="180" w:type="dxa"/>
                  <w:tcBorders>
                    <w:bottom w:val="single" w:sz="15" w:space="0" w:color="000000"/>
                  </w:tcBorders>
                </w:tcPr>
                <w:p w14:paraId="5449EFA7" w14:textId="77777777" w:rsidR="00056EC2" w:rsidRDefault="00056EC2">
                  <w:pPr>
                    <w:pStyle w:val="EmptyCellLayoutStyle"/>
                    <w:spacing w:after="0" w:line="240" w:lineRule="auto"/>
                  </w:pPr>
                </w:p>
              </w:tc>
              <w:tc>
                <w:tcPr>
                  <w:tcW w:w="3240" w:type="dxa"/>
                  <w:tcBorders>
                    <w:bottom w:val="single" w:sz="15" w:space="0" w:color="000000"/>
                  </w:tcBorders>
                </w:tcPr>
                <w:p w14:paraId="337BBEF9" w14:textId="77777777" w:rsidR="00056EC2" w:rsidRDefault="00056EC2">
                  <w:pPr>
                    <w:pStyle w:val="EmptyCellLayoutStyle"/>
                    <w:spacing w:after="0" w:line="240" w:lineRule="auto"/>
                  </w:pPr>
                </w:p>
              </w:tc>
              <w:tc>
                <w:tcPr>
                  <w:tcW w:w="539" w:type="dxa"/>
                  <w:tcBorders>
                    <w:bottom w:val="single" w:sz="15" w:space="0" w:color="000000"/>
                    <w:right w:val="single" w:sz="15" w:space="0" w:color="000000"/>
                  </w:tcBorders>
                </w:tcPr>
                <w:p w14:paraId="2D5A201D" w14:textId="77777777" w:rsidR="00056EC2" w:rsidRDefault="00056EC2">
                  <w:pPr>
                    <w:pStyle w:val="EmptyCellLayoutStyle"/>
                    <w:spacing w:after="0" w:line="240" w:lineRule="auto"/>
                  </w:pPr>
                </w:p>
              </w:tc>
            </w:tr>
          </w:tbl>
          <w:p w14:paraId="00973C2B" w14:textId="77777777" w:rsidR="00056EC2" w:rsidRDefault="00056EC2">
            <w:pPr>
              <w:spacing w:after="0" w:line="240" w:lineRule="auto"/>
            </w:pPr>
          </w:p>
        </w:tc>
        <w:tc>
          <w:tcPr>
            <w:tcW w:w="179" w:type="dxa"/>
          </w:tcPr>
          <w:p w14:paraId="45BDD33C" w14:textId="77777777" w:rsidR="00056EC2" w:rsidRDefault="00056EC2">
            <w:pPr>
              <w:pStyle w:val="EmptyCellLayoutStyle"/>
              <w:spacing w:after="0" w:line="240" w:lineRule="auto"/>
            </w:pPr>
          </w:p>
        </w:tc>
      </w:tr>
      <w:tr w:rsidR="00056EC2" w14:paraId="5DEF8823" w14:textId="77777777">
        <w:trPr>
          <w:trHeight w:val="89"/>
        </w:trPr>
        <w:tc>
          <w:tcPr>
            <w:tcW w:w="179" w:type="dxa"/>
          </w:tcPr>
          <w:p w14:paraId="04823CDF" w14:textId="77777777" w:rsidR="00056EC2" w:rsidRDefault="00056EC2">
            <w:pPr>
              <w:pStyle w:val="EmptyCellLayoutStyle"/>
              <w:spacing w:after="0" w:line="240" w:lineRule="auto"/>
            </w:pPr>
          </w:p>
        </w:tc>
        <w:tc>
          <w:tcPr>
            <w:tcW w:w="0" w:type="dxa"/>
          </w:tcPr>
          <w:p w14:paraId="1365F714" w14:textId="77777777" w:rsidR="00056EC2" w:rsidRDefault="00056EC2">
            <w:pPr>
              <w:pStyle w:val="EmptyCellLayoutStyle"/>
              <w:spacing w:after="0" w:line="240" w:lineRule="auto"/>
            </w:pPr>
          </w:p>
        </w:tc>
        <w:tc>
          <w:tcPr>
            <w:tcW w:w="0" w:type="dxa"/>
          </w:tcPr>
          <w:p w14:paraId="49C4795B" w14:textId="77777777" w:rsidR="00056EC2" w:rsidRDefault="00056EC2">
            <w:pPr>
              <w:pStyle w:val="EmptyCellLayoutStyle"/>
              <w:spacing w:after="0" w:line="240" w:lineRule="auto"/>
            </w:pPr>
          </w:p>
        </w:tc>
        <w:tc>
          <w:tcPr>
            <w:tcW w:w="0" w:type="dxa"/>
          </w:tcPr>
          <w:p w14:paraId="11706FA7" w14:textId="77777777" w:rsidR="00056EC2" w:rsidRDefault="00056EC2">
            <w:pPr>
              <w:pStyle w:val="EmptyCellLayoutStyle"/>
              <w:spacing w:after="0" w:line="240" w:lineRule="auto"/>
            </w:pPr>
          </w:p>
        </w:tc>
        <w:tc>
          <w:tcPr>
            <w:tcW w:w="0" w:type="dxa"/>
          </w:tcPr>
          <w:p w14:paraId="21781A1C" w14:textId="77777777" w:rsidR="00056EC2" w:rsidRDefault="00056EC2">
            <w:pPr>
              <w:pStyle w:val="EmptyCellLayoutStyle"/>
              <w:spacing w:after="0" w:line="240" w:lineRule="auto"/>
            </w:pPr>
          </w:p>
        </w:tc>
        <w:tc>
          <w:tcPr>
            <w:tcW w:w="0" w:type="dxa"/>
          </w:tcPr>
          <w:p w14:paraId="178E5FBE" w14:textId="77777777" w:rsidR="00056EC2" w:rsidRDefault="00056EC2">
            <w:pPr>
              <w:pStyle w:val="EmptyCellLayoutStyle"/>
              <w:spacing w:after="0" w:line="240" w:lineRule="auto"/>
            </w:pPr>
          </w:p>
        </w:tc>
        <w:tc>
          <w:tcPr>
            <w:tcW w:w="0" w:type="dxa"/>
          </w:tcPr>
          <w:p w14:paraId="4BFBBF02" w14:textId="77777777" w:rsidR="00056EC2" w:rsidRDefault="00056EC2">
            <w:pPr>
              <w:pStyle w:val="EmptyCellLayoutStyle"/>
              <w:spacing w:after="0" w:line="240" w:lineRule="auto"/>
            </w:pPr>
          </w:p>
        </w:tc>
        <w:tc>
          <w:tcPr>
            <w:tcW w:w="2505" w:type="dxa"/>
          </w:tcPr>
          <w:p w14:paraId="13DB9868" w14:textId="77777777" w:rsidR="00056EC2" w:rsidRDefault="00056EC2">
            <w:pPr>
              <w:pStyle w:val="EmptyCellLayoutStyle"/>
              <w:spacing w:after="0" w:line="240" w:lineRule="auto"/>
            </w:pPr>
          </w:p>
        </w:tc>
        <w:tc>
          <w:tcPr>
            <w:tcW w:w="6120" w:type="dxa"/>
          </w:tcPr>
          <w:p w14:paraId="6A7277BD" w14:textId="77777777" w:rsidR="00056EC2" w:rsidRDefault="00056EC2">
            <w:pPr>
              <w:pStyle w:val="EmptyCellLayoutStyle"/>
              <w:spacing w:after="0" w:line="240" w:lineRule="auto"/>
            </w:pPr>
          </w:p>
        </w:tc>
        <w:tc>
          <w:tcPr>
            <w:tcW w:w="2534" w:type="dxa"/>
          </w:tcPr>
          <w:p w14:paraId="44688313" w14:textId="77777777" w:rsidR="00056EC2" w:rsidRDefault="00056EC2">
            <w:pPr>
              <w:pStyle w:val="EmptyCellLayoutStyle"/>
              <w:spacing w:after="0" w:line="240" w:lineRule="auto"/>
            </w:pPr>
          </w:p>
        </w:tc>
        <w:tc>
          <w:tcPr>
            <w:tcW w:w="179" w:type="dxa"/>
          </w:tcPr>
          <w:p w14:paraId="78793B94" w14:textId="77777777" w:rsidR="00056EC2" w:rsidRDefault="00056EC2">
            <w:pPr>
              <w:pStyle w:val="EmptyCellLayoutStyle"/>
              <w:spacing w:after="0" w:line="240" w:lineRule="auto"/>
            </w:pPr>
          </w:p>
        </w:tc>
      </w:tr>
      <w:tr w:rsidR="00AF1F25" w14:paraId="52EC922E" w14:textId="77777777" w:rsidTr="00AF1F25">
        <w:tc>
          <w:tcPr>
            <w:tcW w:w="179" w:type="dxa"/>
          </w:tcPr>
          <w:p w14:paraId="49468BCB" w14:textId="77777777" w:rsidR="00056EC2" w:rsidRDefault="00056EC2">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AF1F25" w14:paraId="5478746E" w14:textId="77777777" w:rsidTr="00AF1F2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056EC2" w14:paraId="384C5DF7" w14:textId="77777777">
                    <w:trPr>
                      <w:trHeight w:val="192"/>
                    </w:trPr>
                    <w:tc>
                      <w:tcPr>
                        <w:tcW w:w="11160" w:type="dxa"/>
                        <w:tcBorders>
                          <w:top w:val="nil"/>
                          <w:left w:val="nil"/>
                          <w:bottom w:val="nil"/>
                          <w:right w:val="nil"/>
                        </w:tcBorders>
                        <w:tcMar>
                          <w:top w:w="39" w:type="dxa"/>
                          <w:left w:w="39" w:type="dxa"/>
                          <w:bottom w:w="39" w:type="dxa"/>
                          <w:right w:w="39" w:type="dxa"/>
                        </w:tcMar>
                      </w:tcPr>
                      <w:p w14:paraId="326DC5DC" w14:textId="77777777" w:rsidR="00056EC2" w:rsidRDefault="002D6D0B">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64BDACC9" w14:textId="77777777" w:rsidR="00056EC2" w:rsidRDefault="00056EC2">
                  <w:pPr>
                    <w:spacing w:after="0" w:line="240" w:lineRule="auto"/>
                  </w:pPr>
                </w:p>
              </w:tc>
            </w:tr>
            <w:tr w:rsidR="00056EC2" w14:paraId="29A61368" w14:textId="77777777">
              <w:trPr>
                <w:trHeight w:val="99"/>
              </w:trPr>
              <w:tc>
                <w:tcPr>
                  <w:tcW w:w="0" w:type="dxa"/>
                  <w:tcBorders>
                    <w:left w:val="single" w:sz="15" w:space="0" w:color="000000"/>
                  </w:tcBorders>
                </w:tcPr>
                <w:p w14:paraId="2C178D48" w14:textId="77777777" w:rsidR="00056EC2" w:rsidRDefault="00056EC2">
                  <w:pPr>
                    <w:pStyle w:val="EmptyCellLayoutStyle"/>
                    <w:spacing w:after="0" w:line="240" w:lineRule="auto"/>
                  </w:pPr>
                </w:p>
              </w:tc>
              <w:tc>
                <w:tcPr>
                  <w:tcW w:w="11159" w:type="dxa"/>
                  <w:tcBorders>
                    <w:right w:val="single" w:sz="15" w:space="0" w:color="000000"/>
                  </w:tcBorders>
                </w:tcPr>
                <w:p w14:paraId="1E93DD86" w14:textId="77777777" w:rsidR="00056EC2" w:rsidRDefault="00056EC2">
                  <w:pPr>
                    <w:pStyle w:val="EmptyCellLayoutStyle"/>
                    <w:spacing w:after="0" w:line="240" w:lineRule="auto"/>
                  </w:pPr>
                </w:p>
              </w:tc>
            </w:tr>
            <w:tr w:rsidR="00056EC2" w14:paraId="2DDF0E3B" w14:textId="77777777">
              <w:trPr>
                <w:trHeight w:val="290"/>
              </w:trPr>
              <w:tc>
                <w:tcPr>
                  <w:tcW w:w="0" w:type="dxa"/>
                  <w:tcBorders>
                    <w:left w:val="single" w:sz="15" w:space="0" w:color="000000"/>
                    <w:bottom w:val="single" w:sz="15" w:space="0" w:color="000000"/>
                  </w:tcBorders>
                </w:tcPr>
                <w:p w14:paraId="63433952" w14:textId="77777777" w:rsidR="00056EC2" w:rsidRDefault="00056EC2">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056EC2" w14:paraId="4ABC3777" w14:textId="77777777">
                    <w:trPr>
                      <w:trHeight w:val="212"/>
                    </w:trPr>
                    <w:tc>
                      <w:tcPr>
                        <w:tcW w:w="11160" w:type="dxa"/>
                        <w:tcBorders>
                          <w:top w:val="nil"/>
                          <w:left w:val="nil"/>
                          <w:bottom w:val="nil"/>
                          <w:right w:val="nil"/>
                        </w:tcBorders>
                        <w:tcMar>
                          <w:top w:w="39" w:type="dxa"/>
                          <w:left w:w="39" w:type="dxa"/>
                          <w:bottom w:w="39" w:type="dxa"/>
                          <w:right w:w="39" w:type="dxa"/>
                        </w:tcMar>
                      </w:tcPr>
                      <w:p w14:paraId="24FAF600" w14:textId="77777777" w:rsidR="00056EC2" w:rsidRDefault="002D6D0B">
                        <w:pPr>
                          <w:spacing w:after="0" w:line="240" w:lineRule="auto"/>
                        </w:pPr>
                        <w:r>
                          <w:rPr>
                            <w:rFonts w:ascii="Arial" w:eastAsia="Arial" w:hAnsi="Arial"/>
                            <w:color w:val="000000"/>
                          </w:rPr>
                          <w:t>Management Prepared</w:t>
                        </w:r>
                      </w:p>
                    </w:tc>
                  </w:tr>
                </w:tbl>
                <w:p w14:paraId="31A8A56D" w14:textId="77777777" w:rsidR="00056EC2" w:rsidRDefault="00056EC2">
                  <w:pPr>
                    <w:spacing w:after="0" w:line="240" w:lineRule="auto"/>
                  </w:pPr>
                </w:p>
              </w:tc>
            </w:tr>
          </w:tbl>
          <w:p w14:paraId="6131B9C9" w14:textId="77777777" w:rsidR="00056EC2" w:rsidRDefault="00056EC2">
            <w:pPr>
              <w:spacing w:after="0" w:line="240" w:lineRule="auto"/>
            </w:pPr>
          </w:p>
        </w:tc>
        <w:tc>
          <w:tcPr>
            <w:tcW w:w="179" w:type="dxa"/>
          </w:tcPr>
          <w:p w14:paraId="1C4D0CB1" w14:textId="77777777" w:rsidR="00056EC2" w:rsidRDefault="00056EC2">
            <w:pPr>
              <w:pStyle w:val="EmptyCellLayoutStyle"/>
              <w:spacing w:after="0" w:line="240" w:lineRule="auto"/>
            </w:pPr>
          </w:p>
        </w:tc>
      </w:tr>
      <w:tr w:rsidR="00056EC2" w14:paraId="00C601C3" w14:textId="77777777">
        <w:trPr>
          <w:trHeight w:val="110"/>
        </w:trPr>
        <w:tc>
          <w:tcPr>
            <w:tcW w:w="179" w:type="dxa"/>
          </w:tcPr>
          <w:p w14:paraId="58B0CB2C" w14:textId="77777777" w:rsidR="00056EC2" w:rsidRDefault="00056EC2">
            <w:pPr>
              <w:pStyle w:val="EmptyCellLayoutStyle"/>
              <w:spacing w:after="0" w:line="240" w:lineRule="auto"/>
            </w:pPr>
          </w:p>
        </w:tc>
        <w:tc>
          <w:tcPr>
            <w:tcW w:w="0" w:type="dxa"/>
          </w:tcPr>
          <w:p w14:paraId="116F365F" w14:textId="77777777" w:rsidR="00056EC2" w:rsidRDefault="00056EC2">
            <w:pPr>
              <w:pStyle w:val="EmptyCellLayoutStyle"/>
              <w:spacing w:after="0" w:line="240" w:lineRule="auto"/>
            </w:pPr>
          </w:p>
        </w:tc>
        <w:tc>
          <w:tcPr>
            <w:tcW w:w="0" w:type="dxa"/>
          </w:tcPr>
          <w:p w14:paraId="728596C0" w14:textId="77777777" w:rsidR="00056EC2" w:rsidRDefault="00056EC2">
            <w:pPr>
              <w:pStyle w:val="EmptyCellLayoutStyle"/>
              <w:spacing w:after="0" w:line="240" w:lineRule="auto"/>
            </w:pPr>
          </w:p>
        </w:tc>
        <w:tc>
          <w:tcPr>
            <w:tcW w:w="0" w:type="dxa"/>
          </w:tcPr>
          <w:p w14:paraId="09F54574" w14:textId="77777777" w:rsidR="00056EC2" w:rsidRDefault="00056EC2">
            <w:pPr>
              <w:pStyle w:val="EmptyCellLayoutStyle"/>
              <w:spacing w:after="0" w:line="240" w:lineRule="auto"/>
            </w:pPr>
          </w:p>
        </w:tc>
        <w:tc>
          <w:tcPr>
            <w:tcW w:w="0" w:type="dxa"/>
          </w:tcPr>
          <w:p w14:paraId="217636CE" w14:textId="77777777" w:rsidR="00056EC2" w:rsidRDefault="00056EC2">
            <w:pPr>
              <w:pStyle w:val="EmptyCellLayoutStyle"/>
              <w:spacing w:after="0" w:line="240" w:lineRule="auto"/>
            </w:pPr>
          </w:p>
        </w:tc>
        <w:tc>
          <w:tcPr>
            <w:tcW w:w="0" w:type="dxa"/>
          </w:tcPr>
          <w:p w14:paraId="4F213123" w14:textId="77777777" w:rsidR="00056EC2" w:rsidRDefault="00056EC2">
            <w:pPr>
              <w:pStyle w:val="EmptyCellLayoutStyle"/>
              <w:spacing w:after="0" w:line="240" w:lineRule="auto"/>
            </w:pPr>
          </w:p>
        </w:tc>
        <w:tc>
          <w:tcPr>
            <w:tcW w:w="0" w:type="dxa"/>
          </w:tcPr>
          <w:p w14:paraId="4766DD50" w14:textId="77777777" w:rsidR="00056EC2" w:rsidRDefault="00056EC2">
            <w:pPr>
              <w:pStyle w:val="EmptyCellLayoutStyle"/>
              <w:spacing w:after="0" w:line="240" w:lineRule="auto"/>
            </w:pPr>
          </w:p>
        </w:tc>
        <w:tc>
          <w:tcPr>
            <w:tcW w:w="2505" w:type="dxa"/>
          </w:tcPr>
          <w:p w14:paraId="5045187C" w14:textId="77777777" w:rsidR="00056EC2" w:rsidRDefault="00056EC2">
            <w:pPr>
              <w:pStyle w:val="EmptyCellLayoutStyle"/>
              <w:spacing w:after="0" w:line="240" w:lineRule="auto"/>
            </w:pPr>
          </w:p>
        </w:tc>
        <w:tc>
          <w:tcPr>
            <w:tcW w:w="6120" w:type="dxa"/>
          </w:tcPr>
          <w:p w14:paraId="05C91F66" w14:textId="77777777" w:rsidR="00056EC2" w:rsidRDefault="00056EC2">
            <w:pPr>
              <w:pStyle w:val="EmptyCellLayoutStyle"/>
              <w:spacing w:after="0" w:line="240" w:lineRule="auto"/>
            </w:pPr>
          </w:p>
        </w:tc>
        <w:tc>
          <w:tcPr>
            <w:tcW w:w="2534" w:type="dxa"/>
          </w:tcPr>
          <w:p w14:paraId="0FC63113" w14:textId="77777777" w:rsidR="00056EC2" w:rsidRDefault="00056EC2">
            <w:pPr>
              <w:pStyle w:val="EmptyCellLayoutStyle"/>
              <w:spacing w:after="0" w:line="240" w:lineRule="auto"/>
            </w:pPr>
          </w:p>
        </w:tc>
        <w:tc>
          <w:tcPr>
            <w:tcW w:w="179" w:type="dxa"/>
          </w:tcPr>
          <w:p w14:paraId="41554F0A" w14:textId="77777777" w:rsidR="00056EC2" w:rsidRDefault="00056EC2">
            <w:pPr>
              <w:pStyle w:val="EmptyCellLayoutStyle"/>
              <w:spacing w:after="0" w:line="240" w:lineRule="auto"/>
            </w:pPr>
          </w:p>
        </w:tc>
      </w:tr>
      <w:tr w:rsidR="00AF1F25" w14:paraId="5A4139EB" w14:textId="77777777" w:rsidTr="00AF1F25">
        <w:tc>
          <w:tcPr>
            <w:tcW w:w="179" w:type="dxa"/>
          </w:tcPr>
          <w:p w14:paraId="473E421F" w14:textId="77777777" w:rsidR="00056EC2" w:rsidRDefault="00056EC2">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AF1F25" w14:paraId="482E28FF" w14:textId="77777777" w:rsidTr="00AF1F2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056EC2" w14:paraId="2FE4406F" w14:textId="77777777">
                    <w:trPr>
                      <w:trHeight w:val="192"/>
                    </w:trPr>
                    <w:tc>
                      <w:tcPr>
                        <w:tcW w:w="11160" w:type="dxa"/>
                        <w:tcBorders>
                          <w:top w:val="nil"/>
                          <w:left w:val="nil"/>
                          <w:bottom w:val="nil"/>
                          <w:right w:val="nil"/>
                        </w:tcBorders>
                        <w:tcMar>
                          <w:top w:w="39" w:type="dxa"/>
                          <w:left w:w="39" w:type="dxa"/>
                          <w:bottom w:w="39" w:type="dxa"/>
                          <w:right w:w="39" w:type="dxa"/>
                        </w:tcMar>
                      </w:tcPr>
                      <w:p w14:paraId="3A7B8684" w14:textId="77777777" w:rsidR="00056EC2" w:rsidRDefault="002D6D0B">
                        <w:pPr>
                          <w:spacing w:after="0" w:line="240" w:lineRule="auto"/>
                        </w:pPr>
                        <w:r>
                          <w:rPr>
                            <w:rFonts w:ascii="Arial" w:eastAsia="Arial" w:hAnsi="Arial"/>
                            <w:b/>
                            <w:color w:val="000000"/>
                            <w:sz w:val="16"/>
                          </w:rPr>
                          <w:t>23. What are the essential functions of this position?</w:t>
                        </w:r>
                      </w:p>
                    </w:tc>
                  </w:tr>
                </w:tbl>
                <w:p w14:paraId="6288AAEE" w14:textId="77777777" w:rsidR="00056EC2" w:rsidRDefault="00056EC2">
                  <w:pPr>
                    <w:spacing w:after="0" w:line="240" w:lineRule="auto"/>
                  </w:pPr>
                </w:p>
              </w:tc>
            </w:tr>
            <w:tr w:rsidR="00056EC2" w14:paraId="02CCE369" w14:textId="77777777">
              <w:trPr>
                <w:trHeight w:val="80"/>
              </w:trPr>
              <w:tc>
                <w:tcPr>
                  <w:tcW w:w="0" w:type="dxa"/>
                  <w:tcBorders>
                    <w:left w:val="single" w:sz="15" w:space="0" w:color="000000"/>
                  </w:tcBorders>
                </w:tcPr>
                <w:p w14:paraId="2DE7A9C9" w14:textId="77777777" w:rsidR="00056EC2" w:rsidRDefault="00056EC2">
                  <w:pPr>
                    <w:pStyle w:val="EmptyCellLayoutStyle"/>
                    <w:spacing w:after="0" w:line="240" w:lineRule="auto"/>
                  </w:pPr>
                </w:p>
              </w:tc>
              <w:tc>
                <w:tcPr>
                  <w:tcW w:w="11159" w:type="dxa"/>
                  <w:tcBorders>
                    <w:right w:val="single" w:sz="15" w:space="0" w:color="000000"/>
                  </w:tcBorders>
                </w:tcPr>
                <w:p w14:paraId="2B69541F" w14:textId="77777777" w:rsidR="00056EC2" w:rsidRDefault="00056EC2">
                  <w:pPr>
                    <w:pStyle w:val="EmptyCellLayoutStyle"/>
                    <w:spacing w:after="0" w:line="240" w:lineRule="auto"/>
                  </w:pPr>
                </w:p>
              </w:tc>
            </w:tr>
            <w:tr w:rsidR="00056EC2" w14:paraId="48CA9C3E" w14:textId="77777777">
              <w:trPr>
                <w:trHeight w:val="290"/>
              </w:trPr>
              <w:tc>
                <w:tcPr>
                  <w:tcW w:w="0" w:type="dxa"/>
                  <w:tcBorders>
                    <w:left w:val="single" w:sz="15" w:space="0" w:color="000000"/>
                    <w:bottom w:val="single" w:sz="15" w:space="0" w:color="000000"/>
                  </w:tcBorders>
                </w:tcPr>
                <w:p w14:paraId="093CE4D3" w14:textId="77777777" w:rsidR="00056EC2" w:rsidRDefault="00056EC2">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056EC2" w14:paraId="61F02C54" w14:textId="77777777">
                    <w:trPr>
                      <w:trHeight w:val="212"/>
                    </w:trPr>
                    <w:tc>
                      <w:tcPr>
                        <w:tcW w:w="11160" w:type="dxa"/>
                        <w:tcBorders>
                          <w:top w:val="nil"/>
                          <w:left w:val="nil"/>
                          <w:bottom w:val="nil"/>
                          <w:right w:val="nil"/>
                        </w:tcBorders>
                        <w:tcMar>
                          <w:top w:w="39" w:type="dxa"/>
                          <w:left w:w="39" w:type="dxa"/>
                          <w:bottom w:w="39" w:type="dxa"/>
                          <w:right w:w="39" w:type="dxa"/>
                        </w:tcMar>
                      </w:tcPr>
                      <w:p w14:paraId="0023368B" w14:textId="77777777" w:rsidR="00056EC2" w:rsidRDefault="002D6D0B">
                        <w:pPr>
                          <w:spacing w:after="0" w:line="240" w:lineRule="auto"/>
                        </w:pPr>
                        <w:r>
                          <w:rPr>
                            <w:rFonts w:ascii="Arial" w:eastAsia="Arial" w:hAnsi="Arial"/>
                            <w:color w:val="000000"/>
                          </w:rPr>
                          <w:t xml:space="preserve">This position functions as an entry through experienced level Departmental Technician in the Administrative Unit, responsible for developing and producing guidelines for responses to PRD phone and </w:t>
                        </w:r>
                        <w:proofErr w:type="gramStart"/>
                        <w:r>
                          <w:rPr>
                            <w:rFonts w:ascii="Arial" w:eastAsia="Arial" w:hAnsi="Arial"/>
                            <w:color w:val="000000"/>
                          </w:rPr>
                          <w:t>800 line</w:t>
                        </w:r>
                        <w:proofErr w:type="gramEnd"/>
                        <w:r>
                          <w:rPr>
                            <w:rFonts w:ascii="Arial" w:eastAsia="Arial" w:hAnsi="Arial"/>
                            <w:color w:val="000000"/>
                          </w:rPr>
                          <w:t xml:space="preserve"> inquiries, research and respond to PRD phone and </w:t>
                        </w:r>
                        <w:proofErr w:type="gramStart"/>
                        <w:r>
                          <w:rPr>
                            <w:rFonts w:ascii="Arial" w:eastAsia="Arial" w:hAnsi="Arial"/>
                            <w:color w:val="000000"/>
                          </w:rPr>
                          <w:t>800 line</w:t>
                        </w:r>
                        <w:proofErr w:type="gramEnd"/>
                        <w:r>
                          <w:rPr>
                            <w:rFonts w:ascii="Arial" w:eastAsia="Arial" w:hAnsi="Arial"/>
                            <w:color w:val="000000"/>
                          </w:rPr>
                          <w:t xml:space="preserve"> inquiries, back up to PA CHAMPS data entry, identify and resolve issues that impact turnaround.</w:t>
                        </w:r>
                      </w:p>
                    </w:tc>
                  </w:tr>
                </w:tbl>
                <w:p w14:paraId="55E18C27" w14:textId="77777777" w:rsidR="00056EC2" w:rsidRDefault="00056EC2">
                  <w:pPr>
                    <w:spacing w:after="0" w:line="240" w:lineRule="auto"/>
                  </w:pPr>
                </w:p>
              </w:tc>
            </w:tr>
          </w:tbl>
          <w:p w14:paraId="1FD8DBD4" w14:textId="77777777" w:rsidR="00056EC2" w:rsidRDefault="00056EC2">
            <w:pPr>
              <w:spacing w:after="0" w:line="240" w:lineRule="auto"/>
            </w:pPr>
          </w:p>
        </w:tc>
        <w:tc>
          <w:tcPr>
            <w:tcW w:w="179" w:type="dxa"/>
          </w:tcPr>
          <w:p w14:paraId="53CF7ED3" w14:textId="77777777" w:rsidR="00056EC2" w:rsidRDefault="00056EC2">
            <w:pPr>
              <w:pStyle w:val="EmptyCellLayoutStyle"/>
              <w:spacing w:after="0" w:line="240" w:lineRule="auto"/>
            </w:pPr>
          </w:p>
        </w:tc>
      </w:tr>
      <w:tr w:rsidR="00056EC2" w14:paraId="6E37A24D" w14:textId="77777777">
        <w:trPr>
          <w:trHeight w:val="99"/>
        </w:trPr>
        <w:tc>
          <w:tcPr>
            <w:tcW w:w="179" w:type="dxa"/>
          </w:tcPr>
          <w:p w14:paraId="1357E156" w14:textId="77777777" w:rsidR="00056EC2" w:rsidRDefault="00056EC2">
            <w:pPr>
              <w:pStyle w:val="EmptyCellLayoutStyle"/>
              <w:spacing w:after="0" w:line="240" w:lineRule="auto"/>
            </w:pPr>
          </w:p>
        </w:tc>
        <w:tc>
          <w:tcPr>
            <w:tcW w:w="0" w:type="dxa"/>
          </w:tcPr>
          <w:p w14:paraId="2D6C6879" w14:textId="77777777" w:rsidR="00056EC2" w:rsidRDefault="00056EC2">
            <w:pPr>
              <w:pStyle w:val="EmptyCellLayoutStyle"/>
              <w:spacing w:after="0" w:line="240" w:lineRule="auto"/>
            </w:pPr>
          </w:p>
        </w:tc>
        <w:tc>
          <w:tcPr>
            <w:tcW w:w="0" w:type="dxa"/>
          </w:tcPr>
          <w:p w14:paraId="32F0C7B2" w14:textId="77777777" w:rsidR="00056EC2" w:rsidRDefault="00056EC2">
            <w:pPr>
              <w:pStyle w:val="EmptyCellLayoutStyle"/>
              <w:spacing w:after="0" w:line="240" w:lineRule="auto"/>
            </w:pPr>
          </w:p>
        </w:tc>
        <w:tc>
          <w:tcPr>
            <w:tcW w:w="0" w:type="dxa"/>
          </w:tcPr>
          <w:p w14:paraId="5A29B40E" w14:textId="77777777" w:rsidR="00056EC2" w:rsidRDefault="00056EC2">
            <w:pPr>
              <w:pStyle w:val="EmptyCellLayoutStyle"/>
              <w:spacing w:after="0" w:line="240" w:lineRule="auto"/>
            </w:pPr>
          </w:p>
        </w:tc>
        <w:tc>
          <w:tcPr>
            <w:tcW w:w="0" w:type="dxa"/>
          </w:tcPr>
          <w:p w14:paraId="0CED665D" w14:textId="77777777" w:rsidR="00056EC2" w:rsidRDefault="00056EC2">
            <w:pPr>
              <w:pStyle w:val="EmptyCellLayoutStyle"/>
              <w:spacing w:after="0" w:line="240" w:lineRule="auto"/>
            </w:pPr>
          </w:p>
        </w:tc>
        <w:tc>
          <w:tcPr>
            <w:tcW w:w="0" w:type="dxa"/>
          </w:tcPr>
          <w:p w14:paraId="0A7CB922" w14:textId="77777777" w:rsidR="00056EC2" w:rsidRDefault="00056EC2">
            <w:pPr>
              <w:pStyle w:val="EmptyCellLayoutStyle"/>
              <w:spacing w:after="0" w:line="240" w:lineRule="auto"/>
            </w:pPr>
          </w:p>
        </w:tc>
        <w:tc>
          <w:tcPr>
            <w:tcW w:w="0" w:type="dxa"/>
          </w:tcPr>
          <w:p w14:paraId="6DD6FB6E" w14:textId="77777777" w:rsidR="00056EC2" w:rsidRDefault="00056EC2">
            <w:pPr>
              <w:pStyle w:val="EmptyCellLayoutStyle"/>
              <w:spacing w:after="0" w:line="240" w:lineRule="auto"/>
            </w:pPr>
          </w:p>
        </w:tc>
        <w:tc>
          <w:tcPr>
            <w:tcW w:w="2505" w:type="dxa"/>
          </w:tcPr>
          <w:p w14:paraId="6B789FFF" w14:textId="77777777" w:rsidR="00056EC2" w:rsidRDefault="00056EC2">
            <w:pPr>
              <w:pStyle w:val="EmptyCellLayoutStyle"/>
              <w:spacing w:after="0" w:line="240" w:lineRule="auto"/>
            </w:pPr>
          </w:p>
        </w:tc>
        <w:tc>
          <w:tcPr>
            <w:tcW w:w="6120" w:type="dxa"/>
          </w:tcPr>
          <w:p w14:paraId="0D9EEF5A" w14:textId="77777777" w:rsidR="00056EC2" w:rsidRDefault="00056EC2">
            <w:pPr>
              <w:pStyle w:val="EmptyCellLayoutStyle"/>
              <w:spacing w:after="0" w:line="240" w:lineRule="auto"/>
            </w:pPr>
          </w:p>
        </w:tc>
        <w:tc>
          <w:tcPr>
            <w:tcW w:w="2534" w:type="dxa"/>
          </w:tcPr>
          <w:p w14:paraId="255110F6" w14:textId="77777777" w:rsidR="00056EC2" w:rsidRDefault="00056EC2">
            <w:pPr>
              <w:pStyle w:val="EmptyCellLayoutStyle"/>
              <w:spacing w:after="0" w:line="240" w:lineRule="auto"/>
            </w:pPr>
          </w:p>
        </w:tc>
        <w:tc>
          <w:tcPr>
            <w:tcW w:w="179" w:type="dxa"/>
          </w:tcPr>
          <w:p w14:paraId="320468DD" w14:textId="77777777" w:rsidR="00056EC2" w:rsidRDefault="00056EC2">
            <w:pPr>
              <w:pStyle w:val="EmptyCellLayoutStyle"/>
              <w:spacing w:after="0" w:line="240" w:lineRule="auto"/>
            </w:pPr>
          </w:p>
        </w:tc>
      </w:tr>
      <w:tr w:rsidR="00AF1F25" w14:paraId="3C6F95C6" w14:textId="77777777" w:rsidTr="00AF1F25">
        <w:tc>
          <w:tcPr>
            <w:tcW w:w="179" w:type="dxa"/>
          </w:tcPr>
          <w:p w14:paraId="675A50C4" w14:textId="77777777" w:rsidR="00056EC2" w:rsidRDefault="00056EC2">
            <w:pPr>
              <w:pStyle w:val="EmptyCellLayoutStyle"/>
              <w:spacing w:after="0" w:line="240" w:lineRule="auto"/>
            </w:pPr>
          </w:p>
        </w:tc>
        <w:tc>
          <w:tcPr>
            <w:tcW w:w="0" w:type="dxa"/>
          </w:tcPr>
          <w:p w14:paraId="0ED96585" w14:textId="77777777" w:rsidR="00056EC2" w:rsidRDefault="00056EC2">
            <w:pPr>
              <w:pStyle w:val="EmptyCellLayoutStyle"/>
              <w:spacing w:after="0" w:line="240" w:lineRule="auto"/>
            </w:pPr>
          </w:p>
        </w:tc>
        <w:tc>
          <w:tcPr>
            <w:tcW w:w="0" w:type="dxa"/>
          </w:tcPr>
          <w:p w14:paraId="45184B86" w14:textId="77777777" w:rsidR="00056EC2" w:rsidRDefault="00056EC2">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AF1F25" w14:paraId="13EB34E3" w14:textId="77777777" w:rsidTr="00AF1F2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056EC2" w14:paraId="7ED44DDD" w14:textId="77777777">
                    <w:trPr>
                      <w:trHeight w:val="192"/>
                    </w:trPr>
                    <w:tc>
                      <w:tcPr>
                        <w:tcW w:w="11160" w:type="dxa"/>
                        <w:tcBorders>
                          <w:top w:val="nil"/>
                          <w:left w:val="nil"/>
                          <w:bottom w:val="nil"/>
                          <w:right w:val="nil"/>
                        </w:tcBorders>
                        <w:tcMar>
                          <w:top w:w="39" w:type="dxa"/>
                          <w:left w:w="39" w:type="dxa"/>
                          <w:bottom w:w="39" w:type="dxa"/>
                          <w:right w:w="39" w:type="dxa"/>
                        </w:tcMar>
                      </w:tcPr>
                      <w:p w14:paraId="501633F6" w14:textId="77777777" w:rsidR="00056EC2" w:rsidRDefault="002D6D0B">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31BC0DE6" w14:textId="77777777" w:rsidR="00056EC2" w:rsidRDefault="00056EC2">
                  <w:pPr>
                    <w:spacing w:after="0" w:line="240" w:lineRule="auto"/>
                  </w:pPr>
                </w:p>
              </w:tc>
            </w:tr>
            <w:tr w:rsidR="00056EC2" w14:paraId="1132E313" w14:textId="77777777">
              <w:trPr>
                <w:trHeight w:val="90"/>
              </w:trPr>
              <w:tc>
                <w:tcPr>
                  <w:tcW w:w="0" w:type="dxa"/>
                  <w:tcBorders>
                    <w:left w:val="single" w:sz="15" w:space="0" w:color="000000"/>
                  </w:tcBorders>
                </w:tcPr>
                <w:p w14:paraId="4158A8FA" w14:textId="77777777" w:rsidR="00056EC2" w:rsidRDefault="00056EC2">
                  <w:pPr>
                    <w:pStyle w:val="EmptyCellLayoutStyle"/>
                    <w:spacing w:after="0" w:line="240" w:lineRule="auto"/>
                  </w:pPr>
                </w:p>
              </w:tc>
              <w:tc>
                <w:tcPr>
                  <w:tcW w:w="11159" w:type="dxa"/>
                  <w:tcBorders>
                    <w:right w:val="single" w:sz="15" w:space="0" w:color="000000"/>
                  </w:tcBorders>
                </w:tcPr>
                <w:p w14:paraId="015767B9" w14:textId="77777777" w:rsidR="00056EC2" w:rsidRDefault="00056EC2">
                  <w:pPr>
                    <w:pStyle w:val="EmptyCellLayoutStyle"/>
                    <w:spacing w:after="0" w:line="240" w:lineRule="auto"/>
                  </w:pPr>
                </w:p>
              </w:tc>
            </w:tr>
            <w:tr w:rsidR="00056EC2" w14:paraId="15E12BDE" w14:textId="77777777">
              <w:trPr>
                <w:trHeight w:val="290"/>
              </w:trPr>
              <w:tc>
                <w:tcPr>
                  <w:tcW w:w="0" w:type="dxa"/>
                  <w:tcBorders>
                    <w:left w:val="single" w:sz="15" w:space="0" w:color="000000"/>
                    <w:bottom w:val="single" w:sz="15" w:space="0" w:color="000000"/>
                  </w:tcBorders>
                </w:tcPr>
                <w:p w14:paraId="683E1296" w14:textId="77777777" w:rsidR="00056EC2" w:rsidRDefault="00056EC2">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056EC2" w14:paraId="54F20506" w14:textId="77777777">
                    <w:trPr>
                      <w:trHeight w:val="212"/>
                    </w:trPr>
                    <w:tc>
                      <w:tcPr>
                        <w:tcW w:w="11160" w:type="dxa"/>
                        <w:tcBorders>
                          <w:top w:val="nil"/>
                          <w:left w:val="nil"/>
                          <w:bottom w:val="nil"/>
                          <w:right w:val="nil"/>
                        </w:tcBorders>
                        <w:tcMar>
                          <w:top w:w="39" w:type="dxa"/>
                          <w:left w:w="39" w:type="dxa"/>
                          <w:bottom w:w="39" w:type="dxa"/>
                          <w:right w:w="39" w:type="dxa"/>
                        </w:tcMar>
                      </w:tcPr>
                      <w:p w14:paraId="305C0329" w14:textId="77777777" w:rsidR="00056EC2" w:rsidRDefault="002D6D0B">
                        <w:pPr>
                          <w:spacing w:after="0" w:line="240" w:lineRule="auto"/>
                        </w:pPr>
                        <w:r>
                          <w:rPr>
                            <w:rFonts w:ascii="Arial" w:eastAsia="Arial" w:hAnsi="Arial"/>
                            <w:color w:val="000000"/>
                          </w:rPr>
                          <w:t>New</w:t>
                        </w:r>
                      </w:p>
                    </w:tc>
                  </w:tr>
                </w:tbl>
                <w:p w14:paraId="63B79BCE" w14:textId="77777777" w:rsidR="00056EC2" w:rsidRDefault="00056EC2">
                  <w:pPr>
                    <w:spacing w:after="0" w:line="240" w:lineRule="auto"/>
                  </w:pPr>
                </w:p>
              </w:tc>
            </w:tr>
          </w:tbl>
          <w:p w14:paraId="7A5CAB0D" w14:textId="77777777" w:rsidR="00056EC2" w:rsidRDefault="00056EC2">
            <w:pPr>
              <w:spacing w:after="0" w:line="240" w:lineRule="auto"/>
            </w:pPr>
          </w:p>
        </w:tc>
        <w:tc>
          <w:tcPr>
            <w:tcW w:w="179" w:type="dxa"/>
          </w:tcPr>
          <w:p w14:paraId="24752094" w14:textId="77777777" w:rsidR="00056EC2" w:rsidRDefault="00056EC2">
            <w:pPr>
              <w:pStyle w:val="EmptyCellLayoutStyle"/>
              <w:spacing w:after="0" w:line="240" w:lineRule="auto"/>
            </w:pPr>
          </w:p>
        </w:tc>
      </w:tr>
      <w:tr w:rsidR="00056EC2" w14:paraId="01817574" w14:textId="77777777">
        <w:trPr>
          <w:trHeight w:val="100"/>
        </w:trPr>
        <w:tc>
          <w:tcPr>
            <w:tcW w:w="179" w:type="dxa"/>
          </w:tcPr>
          <w:p w14:paraId="1FD195C3" w14:textId="77777777" w:rsidR="00056EC2" w:rsidRDefault="00056EC2">
            <w:pPr>
              <w:pStyle w:val="EmptyCellLayoutStyle"/>
              <w:spacing w:after="0" w:line="240" w:lineRule="auto"/>
            </w:pPr>
          </w:p>
        </w:tc>
        <w:tc>
          <w:tcPr>
            <w:tcW w:w="0" w:type="dxa"/>
          </w:tcPr>
          <w:p w14:paraId="466B2298" w14:textId="77777777" w:rsidR="00056EC2" w:rsidRDefault="00056EC2">
            <w:pPr>
              <w:pStyle w:val="EmptyCellLayoutStyle"/>
              <w:spacing w:after="0" w:line="240" w:lineRule="auto"/>
            </w:pPr>
          </w:p>
        </w:tc>
        <w:tc>
          <w:tcPr>
            <w:tcW w:w="0" w:type="dxa"/>
          </w:tcPr>
          <w:p w14:paraId="171B095F" w14:textId="77777777" w:rsidR="00056EC2" w:rsidRDefault="00056EC2">
            <w:pPr>
              <w:pStyle w:val="EmptyCellLayoutStyle"/>
              <w:spacing w:after="0" w:line="240" w:lineRule="auto"/>
            </w:pPr>
          </w:p>
        </w:tc>
        <w:tc>
          <w:tcPr>
            <w:tcW w:w="0" w:type="dxa"/>
          </w:tcPr>
          <w:p w14:paraId="0343476D" w14:textId="77777777" w:rsidR="00056EC2" w:rsidRDefault="00056EC2">
            <w:pPr>
              <w:pStyle w:val="EmptyCellLayoutStyle"/>
              <w:spacing w:after="0" w:line="240" w:lineRule="auto"/>
            </w:pPr>
          </w:p>
        </w:tc>
        <w:tc>
          <w:tcPr>
            <w:tcW w:w="0" w:type="dxa"/>
          </w:tcPr>
          <w:p w14:paraId="4717BFC5" w14:textId="77777777" w:rsidR="00056EC2" w:rsidRDefault="00056EC2">
            <w:pPr>
              <w:pStyle w:val="EmptyCellLayoutStyle"/>
              <w:spacing w:after="0" w:line="240" w:lineRule="auto"/>
            </w:pPr>
          </w:p>
        </w:tc>
        <w:tc>
          <w:tcPr>
            <w:tcW w:w="0" w:type="dxa"/>
          </w:tcPr>
          <w:p w14:paraId="7524B19F" w14:textId="77777777" w:rsidR="00056EC2" w:rsidRDefault="00056EC2">
            <w:pPr>
              <w:pStyle w:val="EmptyCellLayoutStyle"/>
              <w:spacing w:after="0" w:line="240" w:lineRule="auto"/>
            </w:pPr>
          </w:p>
        </w:tc>
        <w:tc>
          <w:tcPr>
            <w:tcW w:w="0" w:type="dxa"/>
          </w:tcPr>
          <w:p w14:paraId="1BBF156D" w14:textId="77777777" w:rsidR="00056EC2" w:rsidRDefault="00056EC2">
            <w:pPr>
              <w:pStyle w:val="EmptyCellLayoutStyle"/>
              <w:spacing w:after="0" w:line="240" w:lineRule="auto"/>
            </w:pPr>
          </w:p>
        </w:tc>
        <w:tc>
          <w:tcPr>
            <w:tcW w:w="2505" w:type="dxa"/>
          </w:tcPr>
          <w:p w14:paraId="0CA5C966" w14:textId="77777777" w:rsidR="00056EC2" w:rsidRDefault="00056EC2">
            <w:pPr>
              <w:pStyle w:val="EmptyCellLayoutStyle"/>
              <w:spacing w:after="0" w:line="240" w:lineRule="auto"/>
            </w:pPr>
          </w:p>
        </w:tc>
        <w:tc>
          <w:tcPr>
            <w:tcW w:w="6120" w:type="dxa"/>
          </w:tcPr>
          <w:p w14:paraId="4F2BF684" w14:textId="77777777" w:rsidR="00056EC2" w:rsidRDefault="00056EC2">
            <w:pPr>
              <w:pStyle w:val="EmptyCellLayoutStyle"/>
              <w:spacing w:after="0" w:line="240" w:lineRule="auto"/>
            </w:pPr>
          </w:p>
        </w:tc>
        <w:tc>
          <w:tcPr>
            <w:tcW w:w="2534" w:type="dxa"/>
          </w:tcPr>
          <w:p w14:paraId="649D0316" w14:textId="77777777" w:rsidR="00056EC2" w:rsidRDefault="00056EC2">
            <w:pPr>
              <w:pStyle w:val="EmptyCellLayoutStyle"/>
              <w:spacing w:after="0" w:line="240" w:lineRule="auto"/>
            </w:pPr>
          </w:p>
        </w:tc>
        <w:tc>
          <w:tcPr>
            <w:tcW w:w="179" w:type="dxa"/>
          </w:tcPr>
          <w:p w14:paraId="768C5AB9" w14:textId="77777777" w:rsidR="00056EC2" w:rsidRDefault="00056EC2">
            <w:pPr>
              <w:pStyle w:val="EmptyCellLayoutStyle"/>
              <w:spacing w:after="0" w:line="240" w:lineRule="auto"/>
            </w:pPr>
          </w:p>
        </w:tc>
      </w:tr>
      <w:tr w:rsidR="00AF1F25" w14:paraId="52381A17" w14:textId="77777777" w:rsidTr="00AF1F25">
        <w:tc>
          <w:tcPr>
            <w:tcW w:w="179" w:type="dxa"/>
          </w:tcPr>
          <w:p w14:paraId="5E839B8F" w14:textId="77777777" w:rsidR="00056EC2" w:rsidRDefault="00056EC2">
            <w:pPr>
              <w:pStyle w:val="EmptyCellLayoutStyle"/>
              <w:spacing w:after="0" w:line="240" w:lineRule="auto"/>
            </w:pPr>
          </w:p>
        </w:tc>
        <w:tc>
          <w:tcPr>
            <w:tcW w:w="0" w:type="dxa"/>
          </w:tcPr>
          <w:p w14:paraId="79F3B488" w14:textId="77777777" w:rsidR="00056EC2" w:rsidRDefault="00056EC2">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AF1F25" w14:paraId="2A9D5F54" w14:textId="77777777" w:rsidTr="00AF1F2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56EC2" w14:paraId="64091648" w14:textId="77777777">
                    <w:trPr>
                      <w:trHeight w:val="192"/>
                    </w:trPr>
                    <w:tc>
                      <w:tcPr>
                        <w:tcW w:w="11160" w:type="dxa"/>
                        <w:tcBorders>
                          <w:top w:val="nil"/>
                          <w:left w:val="nil"/>
                          <w:bottom w:val="nil"/>
                          <w:right w:val="nil"/>
                        </w:tcBorders>
                        <w:tcMar>
                          <w:top w:w="39" w:type="dxa"/>
                          <w:left w:w="39" w:type="dxa"/>
                          <w:bottom w:w="39" w:type="dxa"/>
                          <w:right w:w="39" w:type="dxa"/>
                        </w:tcMar>
                      </w:tcPr>
                      <w:p w14:paraId="1561CD2E" w14:textId="77777777" w:rsidR="00056EC2" w:rsidRDefault="002D6D0B">
                        <w:pPr>
                          <w:spacing w:after="0" w:line="240" w:lineRule="auto"/>
                        </w:pPr>
                        <w:r>
                          <w:rPr>
                            <w:rFonts w:ascii="Arial" w:eastAsia="Arial" w:hAnsi="Arial"/>
                            <w:b/>
                            <w:color w:val="000000"/>
                            <w:sz w:val="16"/>
                          </w:rPr>
                          <w:t>25. What is the function of the work area and how does this position fit into that function?</w:t>
                        </w:r>
                      </w:p>
                    </w:tc>
                  </w:tr>
                </w:tbl>
                <w:p w14:paraId="4BA8A751" w14:textId="77777777" w:rsidR="00056EC2" w:rsidRDefault="00056EC2">
                  <w:pPr>
                    <w:spacing w:after="0" w:line="240" w:lineRule="auto"/>
                  </w:pPr>
                </w:p>
              </w:tc>
            </w:tr>
            <w:tr w:rsidR="00056EC2" w14:paraId="2E1FC096" w14:textId="77777777">
              <w:trPr>
                <w:trHeight w:val="80"/>
              </w:trPr>
              <w:tc>
                <w:tcPr>
                  <w:tcW w:w="0" w:type="dxa"/>
                  <w:tcBorders>
                    <w:left w:val="single" w:sz="15" w:space="0" w:color="000000"/>
                  </w:tcBorders>
                </w:tcPr>
                <w:p w14:paraId="725EDBF9" w14:textId="77777777" w:rsidR="00056EC2" w:rsidRDefault="00056EC2">
                  <w:pPr>
                    <w:pStyle w:val="EmptyCellLayoutStyle"/>
                    <w:spacing w:after="0" w:line="240" w:lineRule="auto"/>
                  </w:pPr>
                </w:p>
              </w:tc>
              <w:tc>
                <w:tcPr>
                  <w:tcW w:w="11159" w:type="dxa"/>
                  <w:tcBorders>
                    <w:right w:val="single" w:sz="15" w:space="0" w:color="000000"/>
                  </w:tcBorders>
                </w:tcPr>
                <w:p w14:paraId="3C29E415" w14:textId="77777777" w:rsidR="00056EC2" w:rsidRDefault="00056EC2">
                  <w:pPr>
                    <w:pStyle w:val="EmptyCellLayoutStyle"/>
                    <w:spacing w:after="0" w:line="240" w:lineRule="auto"/>
                  </w:pPr>
                </w:p>
              </w:tc>
            </w:tr>
            <w:tr w:rsidR="00056EC2" w14:paraId="5F04FEAC" w14:textId="77777777">
              <w:trPr>
                <w:trHeight w:val="290"/>
              </w:trPr>
              <w:tc>
                <w:tcPr>
                  <w:tcW w:w="0" w:type="dxa"/>
                  <w:tcBorders>
                    <w:left w:val="single" w:sz="15" w:space="0" w:color="000000"/>
                    <w:bottom w:val="single" w:sz="15" w:space="0" w:color="000000"/>
                  </w:tcBorders>
                </w:tcPr>
                <w:p w14:paraId="132C14DC" w14:textId="77777777" w:rsidR="00056EC2" w:rsidRDefault="00056EC2">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056EC2" w14:paraId="46CB29D9" w14:textId="77777777">
                    <w:trPr>
                      <w:trHeight w:val="212"/>
                    </w:trPr>
                    <w:tc>
                      <w:tcPr>
                        <w:tcW w:w="11160" w:type="dxa"/>
                        <w:tcBorders>
                          <w:top w:val="nil"/>
                          <w:left w:val="nil"/>
                          <w:bottom w:val="nil"/>
                          <w:right w:val="nil"/>
                        </w:tcBorders>
                        <w:tcMar>
                          <w:top w:w="39" w:type="dxa"/>
                          <w:left w:w="39" w:type="dxa"/>
                          <w:bottom w:w="39" w:type="dxa"/>
                          <w:right w:w="39" w:type="dxa"/>
                        </w:tcMar>
                      </w:tcPr>
                      <w:p w14:paraId="1D28F1A6" w14:textId="77777777" w:rsidR="00056EC2" w:rsidRDefault="002D6D0B">
                        <w:pPr>
                          <w:spacing w:after="0" w:line="240" w:lineRule="auto"/>
                        </w:pPr>
                        <w:r>
                          <w:rPr>
                            <w:rFonts w:ascii="Arial" w:eastAsia="Arial" w:hAnsi="Arial"/>
                            <w:color w:val="000000"/>
                          </w:rPr>
                          <w:t>The function of the Division is to provide prior authorization for selected Medical Services and Ancillary sections. This position is responsible for producing standard reports, conducting studies for program efficiency, cost effectiveness and feasibility of offering new services, researching and responding to inquiries from providers, beneficiaries and Medicaid personnel, and assisting Division MUA staff as it relates to PRD functions and back up for CHAMPS.</w:t>
                        </w:r>
                      </w:p>
                    </w:tc>
                  </w:tr>
                </w:tbl>
                <w:p w14:paraId="7B113AAD" w14:textId="77777777" w:rsidR="00056EC2" w:rsidRDefault="00056EC2">
                  <w:pPr>
                    <w:spacing w:after="0" w:line="240" w:lineRule="auto"/>
                  </w:pPr>
                </w:p>
              </w:tc>
            </w:tr>
          </w:tbl>
          <w:p w14:paraId="5DAB0831" w14:textId="77777777" w:rsidR="00056EC2" w:rsidRDefault="00056EC2">
            <w:pPr>
              <w:spacing w:after="0" w:line="240" w:lineRule="auto"/>
            </w:pPr>
          </w:p>
        </w:tc>
        <w:tc>
          <w:tcPr>
            <w:tcW w:w="179" w:type="dxa"/>
          </w:tcPr>
          <w:p w14:paraId="2CBC633E" w14:textId="77777777" w:rsidR="00056EC2" w:rsidRDefault="00056EC2">
            <w:pPr>
              <w:pStyle w:val="EmptyCellLayoutStyle"/>
              <w:spacing w:after="0" w:line="240" w:lineRule="auto"/>
            </w:pPr>
          </w:p>
        </w:tc>
      </w:tr>
      <w:tr w:rsidR="00056EC2" w14:paraId="7F2CAD14" w14:textId="77777777">
        <w:trPr>
          <w:trHeight w:val="120"/>
        </w:trPr>
        <w:tc>
          <w:tcPr>
            <w:tcW w:w="179" w:type="dxa"/>
          </w:tcPr>
          <w:p w14:paraId="4D4DB2A8" w14:textId="77777777" w:rsidR="00056EC2" w:rsidRDefault="00056EC2">
            <w:pPr>
              <w:pStyle w:val="EmptyCellLayoutStyle"/>
              <w:spacing w:after="0" w:line="240" w:lineRule="auto"/>
            </w:pPr>
          </w:p>
        </w:tc>
        <w:tc>
          <w:tcPr>
            <w:tcW w:w="0" w:type="dxa"/>
          </w:tcPr>
          <w:p w14:paraId="38CBA9C1" w14:textId="77777777" w:rsidR="00056EC2" w:rsidRDefault="00056EC2">
            <w:pPr>
              <w:pStyle w:val="EmptyCellLayoutStyle"/>
              <w:spacing w:after="0" w:line="240" w:lineRule="auto"/>
            </w:pPr>
          </w:p>
        </w:tc>
        <w:tc>
          <w:tcPr>
            <w:tcW w:w="0" w:type="dxa"/>
          </w:tcPr>
          <w:p w14:paraId="783C18F7" w14:textId="77777777" w:rsidR="00056EC2" w:rsidRDefault="00056EC2">
            <w:pPr>
              <w:pStyle w:val="EmptyCellLayoutStyle"/>
              <w:spacing w:after="0" w:line="240" w:lineRule="auto"/>
            </w:pPr>
          </w:p>
        </w:tc>
        <w:tc>
          <w:tcPr>
            <w:tcW w:w="0" w:type="dxa"/>
          </w:tcPr>
          <w:p w14:paraId="3496C35A" w14:textId="77777777" w:rsidR="00056EC2" w:rsidRDefault="00056EC2">
            <w:pPr>
              <w:pStyle w:val="EmptyCellLayoutStyle"/>
              <w:spacing w:after="0" w:line="240" w:lineRule="auto"/>
            </w:pPr>
          </w:p>
        </w:tc>
        <w:tc>
          <w:tcPr>
            <w:tcW w:w="0" w:type="dxa"/>
          </w:tcPr>
          <w:p w14:paraId="16D124D8" w14:textId="77777777" w:rsidR="00056EC2" w:rsidRDefault="00056EC2">
            <w:pPr>
              <w:pStyle w:val="EmptyCellLayoutStyle"/>
              <w:spacing w:after="0" w:line="240" w:lineRule="auto"/>
            </w:pPr>
          </w:p>
        </w:tc>
        <w:tc>
          <w:tcPr>
            <w:tcW w:w="0" w:type="dxa"/>
          </w:tcPr>
          <w:p w14:paraId="707F4171" w14:textId="77777777" w:rsidR="00056EC2" w:rsidRDefault="00056EC2">
            <w:pPr>
              <w:pStyle w:val="EmptyCellLayoutStyle"/>
              <w:spacing w:after="0" w:line="240" w:lineRule="auto"/>
            </w:pPr>
          </w:p>
        </w:tc>
        <w:tc>
          <w:tcPr>
            <w:tcW w:w="0" w:type="dxa"/>
          </w:tcPr>
          <w:p w14:paraId="5CFE771F" w14:textId="77777777" w:rsidR="00056EC2" w:rsidRDefault="00056EC2">
            <w:pPr>
              <w:pStyle w:val="EmptyCellLayoutStyle"/>
              <w:spacing w:after="0" w:line="240" w:lineRule="auto"/>
            </w:pPr>
          </w:p>
        </w:tc>
        <w:tc>
          <w:tcPr>
            <w:tcW w:w="2505" w:type="dxa"/>
          </w:tcPr>
          <w:p w14:paraId="292CCFD5" w14:textId="77777777" w:rsidR="00056EC2" w:rsidRDefault="00056EC2">
            <w:pPr>
              <w:pStyle w:val="EmptyCellLayoutStyle"/>
              <w:spacing w:after="0" w:line="240" w:lineRule="auto"/>
            </w:pPr>
          </w:p>
        </w:tc>
        <w:tc>
          <w:tcPr>
            <w:tcW w:w="6120" w:type="dxa"/>
          </w:tcPr>
          <w:p w14:paraId="372DE39D" w14:textId="77777777" w:rsidR="00056EC2" w:rsidRDefault="00056EC2">
            <w:pPr>
              <w:pStyle w:val="EmptyCellLayoutStyle"/>
              <w:spacing w:after="0" w:line="240" w:lineRule="auto"/>
            </w:pPr>
          </w:p>
        </w:tc>
        <w:tc>
          <w:tcPr>
            <w:tcW w:w="2534" w:type="dxa"/>
          </w:tcPr>
          <w:p w14:paraId="7681D194" w14:textId="77777777" w:rsidR="00056EC2" w:rsidRDefault="00056EC2">
            <w:pPr>
              <w:pStyle w:val="EmptyCellLayoutStyle"/>
              <w:spacing w:after="0" w:line="240" w:lineRule="auto"/>
            </w:pPr>
          </w:p>
        </w:tc>
        <w:tc>
          <w:tcPr>
            <w:tcW w:w="179" w:type="dxa"/>
          </w:tcPr>
          <w:p w14:paraId="6D5208E8" w14:textId="77777777" w:rsidR="00056EC2" w:rsidRDefault="00056EC2">
            <w:pPr>
              <w:pStyle w:val="EmptyCellLayoutStyle"/>
              <w:spacing w:after="0" w:line="240" w:lineRule="auto"/>
            </w:pPr>
          </w:p>
        </w:tc>
      </w:tr>
      <w:tr w:rsidR="00AF1F25" w14:paraId="1EFC2593" w14:textId="77777777" w:rsidTr="00AF1F25">
        <w:tc>
          <w:tcPr>
            <w:tcW w:w="179" w:type="dxa"/>
          </w:tcPr>
          <w:p w14:paraId="6FF8E1C2" w14:textId="77777777" w:rsidR="00056EC2" w:rsidRDefault="00056EC2">
            <w:pPr>
              <w:pStyle w:val="EmptyCellLayoutStyle"/>
              <w:spacing w:after="0" w:line="240" w:lineRule="auto"/>
            </w:pPr>
          </w:p>
        </w:tc>
        <w:tc>
          <w:tcPr>
            <w:tcW w:w="0" w:type="dxa"/>
          </w:tcPr>
          <w:p w14:paraId="39F9B54E" w14:textId="77777777" w:rsidR="00056EC2" w:rsidRDefault="00056EC2">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AF1F25" w14:paraId="77EB0A33" w14:textId="77777777" w:rsidTr="00AF1F25">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056EC2" w14:paraId="014F58DA" w14:textId="77777777">
                    <w:trPr>
                      <w:trHeight w:val="237"/>
                    </w:trPr>
                    <w:tc>
                      <w:tcPr>
                        <w:tcW w:w="10980" w:type="dxa"/>
                        <w:tcBorders>
                          <w:top w:val="nil"/>
                          <w:left w:val="nil"/>
                          <w:bottom w:val="nil"/>
                          <w:right w:val="nil"/>
                        </w:tcBorders>
                        <w:tcMar>
                          <w:top w:w="39" w:type="dxa"/>
                          <w:left w:w="39" w:type="dxa"/>
                          <w:bottom w:w="39" w:type="dxa"/>
                          <w:right w:w="39" w:type="dxa"/>
                        </w:tcMar>
                      </w:tcPr>
                      <w:p w14:paraId="3BAD457B" w14:textId="77777777" w:rsidR="00056EC2" w:rsidRDefault="002D6D0B">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5C105C84" w14:textId="77777777" w:rsidR="00056EC2" w:rsidRDefault="00056EC2">
                  <w:pPr>
                    <w:spacing w:after="0" w:line="240" w:lineRule="auto"/>
                  </w:pPr>
                </w:p>
              </w:tc>
              <w:tc>
                <w:tcPr>
                  <w:tcW w:w="180" w:type="dxa"/>
                  <w:tcBorders>
                    <w:top w:val="single" w:sz="15" w:space="0" w:color="000000"/>
                    <w:right w:val="single" w:sz="15" w:space="0" w:color="000000"/>
                  </w:tcBorders>
                </w:tcPr>
                <w:p w14:paraId="7DA6828B" w14:textId="77777777" w:rsidR="00056EC2" w:rsidRDefault="00056EC2">
                  <w:pPr>
                    <w:pStyle w:val="EmptyCellLayoutStyle"/>
                    <w:spacing w:after="0" w:line="240" w:lineRule="auto"/>
                  </w:pPr>
                </w:p>
              </w:tc>
            </w:tr>
            <w:tr w:rsidR="00056EC2" w14:paraId="7872564C" w14:textId="77777777">
              <w:trPr>
                <w:trHeight w:val="81"/>
              </w:trPr>
              <w:tc>
                <w:tcPr>
                  <w:tcW w:w="180" w:type="dxa"/>
                  <w:tcBorders>
                    <w:left w:val="single" w:sz="15" w:space="0" w:color="000000"/>
                  </w:tcBorders>
                </w:tcPr>
                <w:p w14:paraId="0EF34289" w14:textId="77777777" w:rsidR="00056EC2" w:rsidRDefault="00056EC2">
                  <w:pPr>
                    <w:pStyle w:val="EmptyCellLayoutStyle"/>
                    <w:spacing w:after="0" w:line="240" w:lineRule="auto"/>
                  </w:pPr>
                </w:p>
              </w:tc>
              <w:tc>
                <w:tcPr>
                  <w:tcW w:w="1080" w:type="dxa"/>
                </w:tcPr>
                <w:p w14:paraId="254C4CED" w14:textId="77777777" w:rsidR="00056EC2" w:rsidRDefault="00056EC2">
                  <w:pPr>
                    <w:pStyle w:val="EmptyCellLayoutStyle"/>
                    <w:spacing w:after="0" w:line="240" w:lineRule="auto"/>
                  </w:pPr>
                </w:p>
              </w:tc>
              <w:tc>
                <w:tcPr>
                  <w:tcW w:w="1980" w:type="dxa"/>
                </w:tcPr>
                <w:p w14:paraId="7B2FDAB0" w14:textId="77777777" w:rsidR="00056EC2" w:rsidRDefault="00056EC2">
                  <w:pPr>
                    <w:pStyle w:val="EmptyCellLayoutStyle"/>
                    <w:spacing w:after="0" w:line="240" w:lineRule="auto"/>
                  </w:pPr>
                </w:p>
              </w:tc>
              <w:tc>
                <w:tcPr>
                  <w:tcW w:w="359" w:type="dxa"/>
                </w:tcPr>
                <w:p w14:paraId="75E593C9" w14:textId="77777777" w:rsidR="00056EC2" w:rsidRDefault="00056EC2">
                  <w:pPr>
                    <w:pStyle w:val="EmptyCellLayoutStyle"/>
                    <w:spacing w:after="0" w:line="240" w:lineRule="auto"/>
                  </w:pPr>
                </w:p>
              </w:tc>
              <w:tc>
                <w:tcPr>
                  <w:tcW w:w="7200" w:type="dxa"/>
                </w:tcPr>
                <w:p w14:paraId="03637DFC" w14:textId="77777777" w:rsidR="00056EC2" w:rsidRDefault="00056EC2">
                  <w:pPr>
                    <w:pStyle w:val="EmptyCellLayoutStyle"/>
                    <w:spacing w:after="0" w:line="240" w:lineRule="auto"/>
                  </w:pPr>
                </w:p>
              </w:tc>
              <w:tc>
                <w:tcPr>
                  <w:tcW w:w="180" w:type="dxa"/>
                </w:tcPr>
                <w:p w14:paraId="1AE4D8AF" w14:textId="77777777" w:rsidR="00056EC2" w:rsidRDefault="00056EC2">
                  <w:pPr>
                    <w:pStyle w:val="EmptyCellLayoutStyle"/>
                    <w:spacing w:after="0" w:line="240" w:lineRule="auto"/>
                  </w:pPr>
                </w:p>
              </w:tc>
              <w:tc>
                <w:tcPr>
                  <w:tcW w:w="180" w:type="dxa"/>
                  <w:tcBorders>
                    <w:right w:val="single" w:sz="15" w:space="0" w:color="000000"/>
                  </w:tcBorders>
                </w:tcPr>
                <w:p w14:paraId="58596486" w14:textId="77777777" w:rsidR="00056EC2" w:rsidRDefault="00056EC2">
                  <w:pPr>
                    <w:pStyle w:val="EmptyCellLayoutStyle"/>
                    <w:spacing w:after="0" w:line="240" w:lineRule="auto"/>
                  </w:pPr>
                </w:p>
              </w:tc>
            </w:tr>
            <w:tr w:rsidR="00AF1F25" w14:paraId="6B96B7CE" w14:textId="77777777" w:rsidTr="00AF1F25">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056EC2" w14:paraId="357F2B96" w14:textId="77777777">
                    <w:trPr>
                      <w:trHeight w:val="192"/>
                    </w:trPr>
                    <w:tc>
                      <w:tcPr>
                        <w:tcW w:w="1260" w:type="dxa"/>
                        <w:tcBorders>
                          <w:top w:val="nil"/>
                          <w:left w:val="nil"/>
                          <w:bottom w:val="nil"/>
                          <w:right w:val="nil"/>
                        </w:tcBorders>
                        <w:tcMar>
                          <w:top w:w="39" w:type="dxa"/>
                          <w:left w:w="39" w:type="dxa"/>
                          <w:bottom w:w="39" w:type="dxa"/>
                          <w:right w:w="39" w:type="dxa"/>
                        </w:tcMar>
                      </w:tcPr>
                      <w:p w14:paraId="556597D8" w14:textId="77777777" w:rsidR="00056EC2" w:rsidRDefault="002D6D0B">
                        <w:pPr>
                          <w:spacing w:after="0" w:line="240" w:lineRule="auto"/>
                        </w:pPr>
                        <w:r>
                          <w:rPr>
                            <w:rFonts w:ascii="Arial" w:eastAsia="Arial" w:hAnsi="Arial"/>
                            <w:b/>
                            <w:color w:val="000000"/>
                            <w:sz w:val="16"/>
                          </w:rPr>
                          <w:t>EDUCATION:</w:t>
                        </w:r>
                      </w:p>
                    </w:tc>
                  </w:tr>
                </w:tbl>
                <w:p w14:paraId="6AB7E578" w14:textId="77777777" w:rsidR="00056EC2" w:rsidRDefault="00056EC2">
                  <w:pPr>
                    <w:spacing w:after="0" w:line="240" w:lineRule="auto"/>
                  </w:pPr>
                </w:p>
              </w:tc>
              <w:tc>
                <w:tcPr>
                  <w:tcW w:w="1980" w:type="dxa"/>
                </w:tcPr>
                <w:p w14:paraId="7370D5D6" w14:textId="77777777" w:rsidR="00056EC2" w:rsidRDefault="00056EC2">
                  <w:pPr>
                    <w:pStyle w:val="EmptyCellLayoutStyle"/>
                    <w:spacing w:after="0" w:line="240" w:lineRule="auto"/>
                  </w:pPr>
                </w:p>
              </w:tc>
              <w:tc>
                <w:tcPr>
                  <w:tcW w:w="359" w:type="dxa"/>
                </w:tcPr>
                <w:p w14:paraId="4AC86EC0" w14:textId="77777777" w:rsidR="00056EC2" w:rsidRDefault="00056EC2">
                  <w:pPr>
                    <w:pStyle w:val="EmptyCellLayoutStyle"/>
                    <w:spacing w:after="0" w:line="240" w:lineRule="auto"/>
                  </w:pPr>
                </w:p>
              </w:tc>
              <w:tc>
                <w:tcPr>
                  <w:tcW w:w="7200" w:type="dxa"/>
                </w:tcPr>
                <w:p w14:paraId="064D86E8" w14:textId="77777777" w:rsidR="00056EC2" w:rsidRDefault="00056EC2">
                  <w:pPr>
                    <w:pStyle w:val="EmptyCellLayoutStyle"/>
                    <w:spacing w:after="0" w:line="240" w:lineRule="auto"/>
                  </w:pPr>
                </w:p>
              </w:tc>
              <w:tc>
                <w:tcPr>
                  <w:tcW w:w="180" w:type="dxa"/>
                </w:tcPr>
                <w:p w14:paraId="673D2CE0" w14:textId="77777777" w:rsidR="00056EC2" w:rsidRDefault="00056EC2">
                  <w:pPr>
                    <w:pStyle w:val="EmptyCellLayoutStyle"/>
                    <w:spacing w:after="0" w:line="240" w:lineRule="auto"/>
                  </w:pPr>
                </w:p>
              </w:tc>
              <w:tc>
                <w:tcPr>
                  <w:tcW w:w="180" w:type="dxa"/>
                  <w:tcBorders>
                    <w:right w:val="single" w:sz="15" w:space="0" w:color="000000"/>
                  </w:tcBorders>
                </w:tcPr>
                <w:p w14:paraId="30EF68DD" w14:textId="77777777" w:rsidR="00056EC2" w:rsidRDefault="00056EC2">
                  <w:pPr>
                    <w:pStyle w:val="EmptyCellLayoutStyle"/>
                    <w:spacing w:after="0" w:line="240" w:lineRule="auto"/>
                  </w:pPr>
                </w:p>
              </w:tc>
            </w:tr>
            <w:tr w:rsidR="00056EC2" w14:paraId="5FE1CC25" w14:textId="77777777">
              <w:trPr>
                <w:trHeight w:val="89"/>
              </w:trPr>
              <w:tc>
                <w:tcPr>
                  <w:tcW w:w="180" w:type="dxa"/>
                  <w:tcBorders>
                    <w:left w:val="single" w:sz="15" w:space="0" w:color="000000"/>
                  </w:tcBorders>
                </w:tcPr>
                <w:p w14:paraId="10164BA8" w14:textId="77777777" w:rsidR="00056EC2" w:rsidRDefault="00056EC2">
                  <w:pPr>
                    <w:pStyle w:val="EmptyCellLayoutStyle"/>
                    <w:spacing w:after="0" w:line="240" w:lineRule="auto"/>
                  </w:pPr>
                </w:p>
              </w:tc>
              <w:tc>
                <w:tcPr>
                  <w:tcW w:w="1080" w:type="dxa"/>
                </w:tcPr>
                <w:p w14:paraId="42611C36" w14:textId="77777777" w:rsidR="00056EC2" w:rsidRDefault="00056EC2">
                  <w:pPr>
                    <w:pStyle w:val="EmptyCellLayoutStyle"/>
                    <w:spacing w:after="0" w:line="240" w:lineRule="auto"/>
                  </w:pPr>
                </w:p>
              </w:tc>
              <w:tc>
                <w:tcPr>
                  <w:tcW w:w="1980" w:type="dxa"/>
                </w:tcPr>
                <w:p w14:paraId="22841597" w14:textId="77777777" w:rsidR="00056EC2" w:rsidRDefault="00056EC2">
                  <w:pPr>
                    <w:pStyle w:val="EmptyCellLayoutStyle"/>
                    <w:spacing w:after="0" w:line="240" w:lineRule="auto"/>
                  </w:pPr>
                </w:p>
              </w:tc>
              <w:tc>
                <w:tcPr>
                  <w:tcW w:w="359" w:type="dxa"/>
                </w:tcPr>
                <w:p w14:paraId="403D10C1" w14:textId="77777777" w:rsidR="00056EC2" w:rsidRDefault="00056EC2">
                  <w:pPr>
                    <w:pStyle w:val="EmptyCellLayoutStyle"/>
                    <w:spacing w:after="0" w:line="240" w:lineRule="auto"/>
                  </w:pPr>
                </w:p>
              </w:tc>
              <w:tc>
                <w:tcPr>
                  <w:tcW w:w="7200" w:type="dxa"/>
                </w:tcPr>
                <w:p w14:paraId="01B8A039" w14:textId="77777777" w:rsidR="00056EC2" w:rsidRDefault="00056EC2">
                  <w:pPr>
                    <w:pStyle w:val="EmptyCellLayoutStyle"/>
                    <w:spacing w:after="0" w:line="240" w:lineRule="auto"/>
                  </w:pPr>
                </w:p>
              </w:tc>
              <w:tc>
                <w:tcPr>
                  <w:tcW w:w="180" w:type="dxa"/>
                </w:tcPr>
                <w:p w14:paraId="22E75199" w14:textId="77777777" w:rsidR="00056EC2" w:rsidRDefault="00056EC2">
                  <w:pPr>
                    <w:pStyle w:val="EmptyCellLayoutStyle"/>
                    <w:spacing w:after="0" w:line="240" w:lineRule="auto"/>
                  </w:pPr>
                </w:p>
              </w:tc>
              <w:tc>
                <w:tcPr>
                  <w:tcW w:w="180" w:type="dxa"/>
                  <w:tcBorders>
                    <w:right w:val="single" w:sz="15" w:space="0" w:color="000000"/>
                  </w:tcBorders>
                </w:tcPr>
                <w:p w14:paraId="1F32187A" w14:textId="77777777" w:rsidR="00056EC2" w:rsidRDefault="00056EC2">
                  <w:pPr>
                    <w:pStyle w:val="EmptyCellLayoutStyle"/>
                    <w:spacing w:after="0" w:line="240" w:lineRule="auto"/>
                  </w:pPr>
                </w:p>
              </w:tc>
            </w:tr>
            <w:tr w:rsidR="00AF1F25" w14:paraId="6E1C8C29" w14:textId="77777777" w:rsidTr="00AF1F2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56EC2" w14:paraId="6060C282" w14:textId="77777777">
                    <w:trPr>
                      <w:trHeight w:val="212"/>
                    </w:trPr>
                    <w:tc>
                      <w:tcPr>
                        <w:tcW w:w="11160" w:type="dxa"/>
                        <w:tcBorders>
                          <w:top w:val="nil"/>
                          <w:left w:val="nil"/>
                          <w:bottom w:val="nil"/>
                          <w:right w:val="nil"/>
                        </w:tcBorders>
                        <w:tcMar>
                          <w:top w:w="39" w:type="dxa"/>
                          <w:left w:w="39" w:type="dxa"/>
                          <w:bottom w:w="39" w:type="dxa"/>
                          <w:right w:w="39" w:type="dxa"/>
                        </w:tcMar>
                      </w:tcPr>
                      <w:p w14:paraId="7461A0BF" w14:textId="77777777" w:rsidR="00056EC2" w:rsidRDefault="002D6D0B">
                        <w:pPr>
                          <w:spacing w:after="0" w:line="240" w:lineRule="auto"/>
                        </w:pPr>
                        <w:r>
                          <w:rPr>
                            <w:rFonts w:ascii="Arial" w:eastAsia="Arial" w:hAnsi="Arial"/>
                            <w:color w:val="000000"/>
                          </w:rPr>
                          <w:t>Possession of a high school diploma or a GED Certificate.</w:t>
                        </w:r>
                      </w:p>
                    </w:tc>
                  </w:tr>
                </w:tbl>
                <w:p w14:paraId="7B12F0A1" w14:textId="77777777" w:rsidR="00056EC2" w:rsidRDefault="00056EC2">
                  <w:pPr>
                    <w:spacing w:after="0" w:line="240" w:lineRule="auto"/>
                  </w:pPr>
                </w:p>
              </w:tc>
            </w:tr>
            <w:tr w:rsidR="00056EC2" w14:paraId="5BE146EC" w14:textId="77777777">
              <w:trPr>
                <w:trHeight w:val="69"/>
              </w:trPr>
              <w:tc>
                <w:tcPr>
                  <w:tcW w:w="180" w:type="dxa"/>
                  <w:tcBorders>
                    <w:left w:val="single" w:sz="15" w:space="0" w:color="000000"/>
                  </w:tcBorders>
                </w:tcPr>
                <w:p w14:paraId="5839FBDA" w14:textId="77777777" w:rsidR="00056EC2" w:rsidRDefault="00056EC2">
                  <w:pPr>
                    <w:pStyle w:val="EmptyCellLayoutStyle"/>
                    <w:spacing w:after="0" w:line="240" w:lineRule="auto"/>
                  </w:pPr>
                </w:p>
              </w:tc>
              <w:tc>
                <w:tcPr>
                  <w:tcW w:w="1080" w:type="dxa"/>
                </w:tcPr>
                <w:p w14:paraId="437FB6E2" w14:textId="77777777" w:rsidR="00056EC2" w:rsidRDefault="00056EC2">
                  <w:pPr>
                    <w:pStyle w:val="EmptyCellLayoutStyle"/>
                    <w:spacing w:after="0" w:line="240" w:lineRule="auto"/>
                  </w:pPr>
                </w:p>
              </w:tc>
              <w:tc>
                <w:tcPr>
                  <w:tcW w:w="1980" w:type="dxa"/>
                </w:tcPr>
                <w:p w14:paraId="1597CA08" w14:textId="77777777" w:rsidR="00056EC2" w:rsidRDefault="00056EC2">
                  <w:pPr>
                    <w:pStyle w:val="EmptyCellLayoutStyle"/>
                    <w:spacing w:after="0" w:line="240" w:lineRule="auto"/>
                  </w:pPr>
                </w:p>
              </w:tc>
              <w:tc>
                <w:tcPr>
                  <w:tcW w:w="359" w:type="dxa"/>
                </w:tcPr>
                <w:p w14:paraId="7B2E44C8" w14:textId="77777777" w:rsidR="00056EC2" w:rsidRDefault="00056EC2">
                  <w:pPr>
                    <w:pStyle w:val="EmptyCellLayoutStyle"/>
                    <w:spacing w:after="0" w:line="240" w:lineRule="auto"/>
                  </w:pPr>
                </w:p>
              </w:tc>
              <w:tc>
                <w:tcPr>
                  <w:tcW w:w="7200" w:type="dxa"/>
                </w:tcPr>
                <w:p w14:paraId="3911AF7B" w14:textId="77777777" w:rsidR="00056EC2" w:rsidRDefault="00056EC2">
                  <w:pPr>
                    <w:pStyle w:val="EmptyCellLayoutStyle"/>
                    <w:spacing w:after="0" w:line="240" w:lineRule="auto"/>
                  </w:pPr>
                </w:p>
              </w:tc>
              <w:tc>
                <w:tcPr>
                  <w:tcW w:w="180" w:type="dxa"/>
                </w:tcPr>
                <w:p w14:paraId="7685E137" w14:textId="77777777" w:rsidR="00056EC2" w:rsidRDefault="00056EC2">
                  <w:pPr>
                    <w:pStyle w:val="EmptyCellLayoutStyle"/>
                    <w:spacing w:after="0" w:line="240" w:lineRule="auto"/>
                  </w:pPr>
                </w:p>
              </w:tc>
              <w:tc>
                <w:tcPr>
                  <w:tcW w:w="180" w:type="dxa"/>
                  <w:tcBorders>
                    <w:right w:val="single" w:sz="15" w:space="0" w:color="000000"/>
                  </w:tcBorders>
                </w:tcPr>
                <w:p w14:paraId="091DEB87" w14:textId="77777777" w:rsidR="00056EC2" w:rsidRDefault="00056EC2">
                  <w:pPr>
                    <w:pStyle w:val="EmptyCellLayoutStyle"/>
                    <w:spacing w:after="0" w:line="240" w:lineRule="auto"/>
                  </w:pPr>
                </w:p>
              </w:tc>
            </w:tr>
            <w:tr w:rsidR="00AF1F25" w14:paraId="5AA34123" w14:textId="77777777" w:rsidTr="00AF1F25">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056EC2" w14:paraId="56FC34EC" w14:textId="77777777">
                    <w:trPr>
                      <w:trHeight w:val="192"/>
                    </w:trPr>
                    <w:tc>
                      <w:tcPr>
                        <w:tcW w:w="1260" w:type="dxa"/>
                        <w:tcBorders>
                          <w:top w:val="nil"/>
                          <w:left w:val="nil"/>
                          <w:bottom w:val="nil"/>
                          <w:right w:val="nil"/>
                        </w:tcBorders>
                        <w:tcMar>
                          <w:top w:w="39" w:type="dxa"/>
                          <w:left w:w="39" w:type="dxa"/>
                          <w:bottom w:w="39" w:type="dxa"/>
                          <w:right w:w="39" w:type="dxa"/>
                        </w:tcMar>
                      </w:tcPr>
                      <w:p w14:paraId="6C6AC45E" w14:textId="77777777" w:rsidR="00056EC2" w:rsidRDefault="002D6D0B">
                        <w:pPr>
                          <w:spacing w:after="0" w:line="240" w:lineRule="auto"/>
                        </w:pPr>
                        <w:r>
                          <w:rPr>
                            <w:rFonts w:ascii="Arial" w:eastAsia="Arial" w:hAnsi="Arial"/>
                            <w:b/>
                            <w:color w:val="000000"/>
                            <w:sz w:val="16"/>
                          </w:rPr>
                          <w:t>EXPERIENCE:</w:t>
                        </w:r>
                      </w:p>
                    </w:tc>
                  </w:tr>
                </w:tbl>
                <w:p w14:paraId="2487156E" w14:textId="77777777" w:rsidR="00056EC2" w:rsidRDefault="00056EC2">
                  <w:pPr>
                    <w:spacing w:after="0" w:line="240" w:lineRule="auto"/>
                  </w:pPr>
                </w:p>
              </w:tc>
              <w:tc>
                <w:tcPr>
                  <w:tcW w:w="1980" w:type="dxa"/>
                </w:tcPr>
                <w:p w14:paraId="6263CF41" w14:textId="77777777" w:rsidR="00056EC2" w:rsidRDefault="00056EC2">
                  <w:pPr>
                    <w:pStyle w:val="EmptyCellLayoutStyle"/>
                    <w:spacing w:after="0" w:line="240" w:lineRule="auto"/>
                  </w:pPr>
                </w:p>
              </w:tc>
              <w:tc>
                <w:tcPr>
                  <w:tcW w:w="359" w:type="dxa"/>
                </w:tcPr>
                <w:p w14:paraId="2A12ECEC" w14:textId="77777777" w:rsidR="00056EC2" w:rsidRDefault="00056EC2">
                  <w:pPr>
                    <w:pStyle w:val="EmptyCellLayoutStyle"/>
                    <w:spacing w:after="0" w:line="240" w:lineRule="auto"/>
                  </w:pPr>
                </w:p>
              </w:tc>
              <w:tc>
                <w:tcPr>
                  <w:tcW w:w="7200" w:type="dxa"/>
                </w:tcPr>
                <w:p w14:paraId="3317DA53" w14:textId="77777777" w:rsidR="00056EC2" w:rsidRDefault="00056EC2">
                  <w:pPr>
                    <w:pStyle w:val="EmptyCellLayoutStyle"/>
                    <w:spacing w:after="0" w:line="240" w:lineRule="auto"/>
                  </w:pPr>
                </w:p>
              </w:tc>
              <w:tc>
                <w:tcPr>
                  <w:tcW w:w="180" w:type="dxa"/>
                </w:tcPr>
                <w:p w14:paraId="351F6BA8" w14:textId="77777777" w:rsidR="00056EC2" w:rsidRDefault="00056EC2">
                  <w:pPr>
                    <w:pStyle w:val="EmptyCellLayoutStyle"/>
                    <w:spacing w:after="0" w:line="240" w:lineRule="auto"/>
                  </w:pPr>
                </w:p>
              </w:tc>
              <w:tc>
                <w:tcPr>
                  <w:tcW w:w="180" w:type="dxa"/>
                  <w:tcBorders>
                    <w:right w:val="single" w:sz="15" w:space="0" w:color="000000"/>
                  </w:tcBorders>
                </w:tcPr>
                <w:p w14:paraId="1171ED24" w14:textId="77777777" w:rsidR="00056EC2" w:rsidRDefault="00056EC2">
                  <w:pPr>
                    <w:pStyle w:val="EmptyCellLayoutStyle"/>
                    <w:spacing w:after="0" w:line="240" w:lineRule="auto"/>
                  </w:pPr>
                </w:p>
              </w:tc>
            </w:tr>
            <w:tr w:rsidR="00056EC2" w14:paraId="34E24876" w14:textId="77777777">
              <w:trPr>
                <w:trHeight w:val="90"/>
              </w:trPr>
              <w:tc>
                <w:tcPr>
                  <w:tcW w:w="180" w:type="dxa"/>
                  <w:tcBorders>
                    <w:left w:val="single" w:sz="15" w:space="0" w:color="000000"/>
                  </w:tcBorders>
                </w:tcPr>
                <w:p w14:paraId="4406CB5C" w14:textId="77777777" w:rsidR="00056EC2" w:rsidRDefault="00056EC2">
                  <w:pPr>
                    <w:pStyle w:val="EmptyCellLayoutStyle"/>
                    <w:spacing w:after="0" w:line="240" w:lineRule="auto"/>
                  </w:pPr>
                </w:p>
              </w:tc>
              <w:tc>
                <w:tcPr>
                  <w:tcW w:w="1080" w:type="dxa"/>
                </w:tcPr>
                <w:p w14:paraId="53B454A0" w14:textId="77777777" w:rsidR="00056EC2" w:rsidRDefault="00056EC2">
                  <w:pPr>
                    <w:pStyle w:val="EmptyCellLayoutStyle"/>
                    <w:spacing w:after="0" w:line="240" w:lineRule="auto"/>
                  </w:pPr>
                </w:p>
              </w:tc>
              <w:tc>
                <w:tcPr>
                  <w:tcW w:w="1980" w:type="dxa"/>
                </w:tcPr>
                <w:p w14:paraId="481F4D8C" w14:textId="77777777" w:rsidR="00056EC2" w:rsidRDefault="00056EC2">
                  <w:pPr>
                    <w:pStyle w:val="EmptyCellLayoutStyle"/>
                    <w:spacing w:after="0" w:line="240" w:lineRule="auto"/>
                  </w:pPr>
                </w:p>
              </w:tc>
              <w:tc>
                <w:tcPr>
                  <w:tcW w:w="359" w:type="dxa"/>
                </w:tcPr>
                <w:p w14:paraId="73EEE260" w14:textId="77777777" w:rsidR="00056EC2" w:rsidRDefault="00056EC2">
                  <w:pPr>
                    <w:pStyle w:val="EmptyCellLayoutStyle"/>
                    <w:spacing w:after="0" w:line="240" w:lineRule="auto"/>
                  </w:pPr>
                </w:p>
              </w:tc>
              <w:tc>
                <w:tcPr>
                  <w:tcW w:w="7200" w:type="dxa"/>
                </w:tcPr>
                <w:p w14:paraId="2E6F7A02" w14:textId="77777777" w:rsidR="00056EC2" w:rsidRDefault="00056EC2">
                  <w:pPr>
                    <w:pStyle w:val="EmptyCellLayoutStyle"/>
                    <w:spacing w:after="0" w:line="240" w:lineRule="auto"/>
                  </w:pPr>
                </w:p>
              </w:tc>
              <w:tc>
                <w:tcPr>
                  <w:tcW w:w="180" w:type="dxa"/>
                </w:tcPr>
                <w:p w14:paraId="05A85F65" w14:textId="77777777" w:rsidR="00056EC2" w:rsidRDefault="00056EC2">
                  <w:pPr>
                    <w:pStyle w:val="EmptyCellLayoutStyle"/>
                    <w:spacing w:after="0" w:line="240" w:lineRule="auto"/>
                  </w:pPr>
                </w:p>
              </w:tc>
              <w:tc>
                <w:tcPr>
                  <w:tcW w:w="180" w:type="dxa"/>
                  <w:tcBorders>
                    <w:right w:val="single" w:sz="15" w:space="0" w:color="000000"/>
                  </w:tcBorders>
                </w:tcPr>
                <w:p w14:paraId="27604FCE" w14:textId="77777777" w:rsidR="00056EC2" w:rsidRDefault="00056EC2">
                  <w:pPr>
                    <w:pStyle w:val="EmptyCellLayoutStyle"/>
                    <w:spacing w:after="0" w:line="240" w:lineRule="auto"/>
                  </w:pPr>
                </w:p>
              </w:tc>
            </w:tr>
            <w:tr w:rsidR="00AF1F25" w14:paraId="1B2942E9" w14:textId="77777777" w:rsidTr="00AF1F2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56EC2" w14:paraId="46E66818" w14:textId="77777777">
                    <w:trPr>
                      <w:trHeight w:val="212"/>
                    </w:trPr>
                    <w:tc>
                      <w:tcPr>
                        <w:tcW w:w="11160" w:type="dxa"/>
                        <w:tcBorders>
                          <w:top w:val="nil"/>
                          <w:left w:val="nil"/>
                          <w:bottom w:val="nil"/>
                          <w:right w:val="nil"/>
                        </w:tcBorders>
                        <w:tcMar>
                          <w:top w:w="39" w:type="dxa"/>
                          <w:left w:w="39" w:type="dxa"/>
                          <w:bottom w:w="39" w:type="dxa"/>
                          <w:right w:w="39" w:type="dxa"/>
                        </w:tcMar>
                      </w:tcPr>
                      <w:p w14:paraId="68029A4D" w14:textId="77777777" w:rsidR="00056EC2" w:rsidRDefault="002D6D0B">
                        <w:pPr>
                          <w:spacing w:after="0" w:line="240" w:lineRule="auto"/>
                        </w:pPr>
                        <w:r>
                          <w:rPr>
                            <w:rFonts w:ascii="Arial" w:eastAsia="Arial" w:hAnsi="Arial"/>
                            <w:color w:val="000000"/>
                          </w:rPr>
                          <w:t>7 level: one year of experience performing 7-level office support activities 8 level: one year of experience as a Departmental Technician 7 OR one year of experience performing 8-level office support activities E9 level: two years of experience as a Departmental Technician 7 OR one year of experience as a Departmental Technician 8 OR one year of 9-level office support experience OR one year of experience as a supervisor of office support activities</w:t>
                        </w:r>
                      </w:p>
                    </w:tc>
                  </w:tr>
                </w:tbl>
                <w:p w14:paraId="10343EAF" w14:textId="77777777" w:rsidR="00056EC2" w:rsidRDefault="00056EC2">
                  <w:pPr>
                    <w:spacing w:after="0" w:line="240" w:lineRule="auto"/>
                  </w:pPr>
                </w:p>
              </w:tc>
            </w:tr>
            <w:tr w:rsidR="00056EC2" w14:paraId="56EDB05D" w14:textId="77777777">
              <w:trPr>
                <w:trHeight w:val="69"/>
              </w:trPr>
              <w:tc>
                <w:tcPr>
                  <w:tcW w:w="180" w:type="dxa"/>
                  <w:tcBorders>
                    <w:left w:val="single" w:sz="15" w:space="0" w:color="000000"/>
                  </w:tcBorders>
                </w:tcPr>
                <w:p w14:paraId="18F89F3E" w14:textId="77777777" w:rsidR="00056EC2" w:rsidRDefault="00056EC2">
                  <w:pPr>
                    <w:pStyle w:val="EmptyCellLayoutStyle"/>
                    <w:spacing w:after="0" w:line="240" w:lineRule="auto"/>
                  </w:pPr>
                </w:p>
              </w:tc>
              <w:tc>
                <w:tcPr>
                  <w:tcW w:w="1080" w:type="dxa"/>
                </w:tcPr>
                <w:p w14:paraId="1501D9A7" w14:textId="77777777" w:rsidR="00056EC2" w:rsidRDefault="00056EC2">
                  <w:pPr>
                    <w:pStyle w:val="EmptyCellLayoutStyle"/>
                    <w:spacing w:after="0" w:line="240" w:lineRule="auto"/>
                  </w:pPr>
                </w:p>
              </w:tc>
              <w:tc>
                <w:tcPr>
                  <w:tcW w:w="1980" w:type="dxa"/>
                </w:tcPr>
                <w:p w14:paraId="0307A421" w14:textId="77777777" w:rsidR="00056EC2" w:rsidRDefault="00056EC2">
                  <w:pPr>
                    <w:pStyle w:val="EmptyCellLayoutStyle"/>
                    <w:spacing w:after="0" w:line="240" w:lineRule="auto"/>
                  </w:pPr>
                </w:p>
              </w:tc>
              <w:tc>
                <w:tcPr>
                  <w:tcW w:w="359" w:type="dxa"/>
                </w:tcPr>
                <w:p w14:paraId="57302BE7" w14:textId="77777777" w:rsidR="00056EC2" w:rsidRDefault="00056EC2">
                  <w:pPr>
                    <w:pStyle w:val="EmptyCellLayoutStyle"/>
                    <w:spacing w:after="0" w:line="240" w:lineRule="auto"/>
                  </w:pPr>
                </w:p>
              </w:tc>
              <w:tc>
                <w:tcPr>
                  <w:tcW w:w="7200" w:type="dxa"/>
                </w:tcPr>
                <w:p w14:paraId="6E11134F" w14:textId="77777777" w:rsidR="00056EC2" w:rsidRDefault="00056EC2">
                  <w:pPr>
                    <w:pStyle w:val="EmptyCellLayoutStyle"/>
                    <w:spacing w:after="0" w:line="240" w:lineRule="auto"/>
                  </w:pPr>
                </w:p>
              </w:tc>
              <w:tc>
                <w:tcPr>
                  <w:tcW w:w="180" w:type="dxa"/>
                </w:tcPr>
                <w:p w14:paraId="201EBF1A" w14:textId="77777777" w:rsidR="00056EC2" w:rsidRDefault="00056EC2">
                  <w:pPr>
                    <w:pStyle w:val="EmptyCellLayoutStyle"/>
                    <w:spacing w:after="0" w:line="240" w:lineRule="auto"/>
                  </w:pPr>
                </w:p>
              </w:tc>
              <w:tc>
                <w:tcPr>
                  <w:tcW w:w="180" w:type="dxa"/>
                  <w:tcBorders>
                    <w:right w:val="single" w:sz="15" w:space="0" w:color="000000"/>
                  </w:tcBorders>
                </w:tcPr>
                <w:p w14:paraId="56961698" w14:textId="77777777" w:rsidR="00056EC2" w:rsidRDefault="00056EC2">
                  <w:pPr>
                    <w:pStyle w:val="EmptyCellLayoutStyle"/>
                    <w:spacing w:after="0" w:line="240" w:lineRule="auto"/>
                  </w:pPr>
                </w:p>
              </w:tc>
            </w:tr>
            <w:tr w:rsidR="00AF1F25" w14:paraId="656DEFD6" w14:textId="77777777" w:rsidTr="00AF1F25">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056EC2" w14:paraId="7D8F0F64" w14:textId="77777777">
                    <w:trPr>
                      <w:trHeight w:val="192"/>
                    </w:trPr>
                    <w:tc>
                      <w:tcPr>
                        <w:tcW w:w="3240" w:type="dxa"/>
                        <w:tcBorders>
                          <w:top w:val="nil"/>
                          <w:left w:val="nil"/>
                          <w:bottom w:val="nil"/>
                          <w:right w:val="nil"/>
                        </w:tcBorders>
                        <w:tcMar>
                          <w:top w:w="39" w:type="dxa"/>
                          <w:left w:w="39" w:type="dxa"/>
                          <w:bottom w:w="39" w:type="dxa"/>
                          <w:right w:w="39" w:type="dxa"/>
                        </w:tcMar>
                      </w:tcPr>
                      <w:p w14:paraId="7793D63E" w14:textId="77777777" w:rsidR="00056EC2" w:rsidRDefault="002D6D0B">
                        <w:pPr>
                          <w:spacing w:after="0" w:line="240" w:lineRule="auto"/>
                        </w:pPr>
                        <w:r>
                          <w:rPr>
                            <w:rFonts w:ascii="Arial" w:eastAsia="Arial" w:hAnsi="Arial"/>
                            <w:b/>
                            <w:color w:val="000000"/>
                            <w:sz w:val="16"/>
                          </w:rPr>
                          <w:t>KNOWLEDGE, SKILLS, AND ABILITIES:</w:t>
                        </w:r>
                      </w:p>
                    </w:tc>
                  </w:tr>
                </w:tbl>
                <w:p w14:paraId="744E6DBB" w14:textId="77777777" w:rsidR="00056EC2" w:rsidRDefault="00056EC2">
                  <w:pPr>
                    <w:spacing w:after="0" w:line="240" w:lineRule="auto"/>
                  </w:pPr>
                </w:p>
              </w:tc>
              <w:tc>
                <w:tcPr>
                  <w:tcW w:w="359" w:type="dxa"/>
                </w:tcPr>
                <w:p w14:paraId="4F116E3A" w14:textId="77777777" w:rsidR="00056EC2" w:rsidRDefault="00056EC2">
                  <w:pPr>
                    <w:pStyle w:val="EmptyCellLayoutStyle"/>
                    <w:spacing w:after="0" w:line="240" w:lineRule="auto"/>
                  </w:pPr>
                </w:p>
              </w:tc>
              <w:tc>
                <w:tcPr>
                  <w:tcW w:w="7200" w:type="dxa"/>
                </w:tcPr>
                <w:p w14:paraId="6ABE7DD6" w14:textId="77777777" w:rsidR="00056EC2" w:rsidRDefault="00056EC2">
                  <w:pPr>
                    <w:pStyle w:val="EmptyCellLayoutStyle"/>
                    <w:spacing w:after="0" w:line="240" w:lineRule="auto"/>
                  </w:pPr>
                </w:p>
              </w:tc>
              <w:tc>
                <w:tcPr>
                  <w:tcW w:w="180" w:type="dxa"/>
                </w:tcPr>
                <w:p w14:paraId="28EE619F" w14:textId="77777777" w:rsidR="00056EC2" w:rsidRDefault="00056EC2">
                  <w:pPr>
                    <w:pStyle w:val="EmptyCellLayoutStyle"/>
                    <w:spacing w:after="0" w:line="240" w:lineRule="auto"/>
                  </w:pPr>
                </w:p>
              </w:tc>
              <w:tc>
                <w:tcPr>
                  <w:tcW w:w="180" w:type="dxa"/>
                  <w:tcBorders>
                    <w:right w:val="single" w:sz="15" w:space="0" w:color="000000"/>
                  </w:tcBorders>
                </w:tcPr>
                <w:p w14:paraId="5C23D34C" w14:textId="77777777" w:rsidR="00056EC2" w:rsidRDefault="00056EC2">
                  <w:pPr>
                    <w:pStyle w:val="EmptyCellLayoutStyle"/>
                    <w:spacing w:after="0" w:line="240" w:lineRule="auto"/>
                  </w:pPr>
                </w:p>
              </w:tc>
            </w:tr>
            <w:tr w:rsidR="00056EC2" w14:paraId="410EC9E4" w14:textId="77777777">
              <w:trPr>
                <w:trHeight w:val="90"/>
              </w:trPr>
              <w:tc>
                <w:tcPr>
                  <w:tcW w:w="180" w:type="dxa"/>
                  <w:tcBorders>
                    <w:left w:val="single" w:sz="15" w:space="0" w:color="000000"/>
                  </w:tcBorders>
                </w:tcPr>
                <w:p w14:paraId="4596CDCB" w14:textId="77777777" w:rsidR="00056EC2" w:rsidRDefault="00056EC2">
                  <w:pPr>
                    <w:pStyle w:val="EmptyCellLayoutStyle"/>
                    <w:spacing w:after="0" w:line="240" w:lineRule="auto"/>
                  </w:pPr>
                </w:p>
              </w:tc>
              <w:tc>
                <w:tcPr>
                  <w:tcW w:w="1080" w:type="dxa"/>
                </w:tcPr>
                <w:p w14:paraId="4561B18C" w14:textId="77777777" w:rsidR="00056EC2" w:rsidRDefault="00056EC2">
                  <w:pPr>
                    <w:pStyle w:val="EmptyCellLayoutStyle"/>
                    <w:spacing w:after="0" w:line="240" w:lineRule="auto"/>
                  </w:pPr>
                </w:p>
              </w:tc>
              <w:tc>
                <w:tcPr>
                  <w:tcW w:w="1980" w:type="dxa"/>
                </w:tcPr>
                <w:p w14:paraId="4FE528AB" w14:textId="77777777" w:rsidR="00056EC2" w:rsidRDefault="00056EC2">
                  <w:pPr>
                    <w:pStyle w:val="EmptyCellLayoutStyle"/>
                    <w:spacing w:after="0" w:line="240" w:lineRule="auto"/>
                  </w:pPr>
                </w:p>
              </w:tc>
              <w:tc>
                <w:tcPr>
                  <w:tcW w:w="359" w:type="dxa"/>
                </w:tcPr>
                <w:p w14:paraId="2555F5AD" w14:textId="77777777" w:rsidR="00056EC2" w:rsidRDefault="00056EC2">
                  <w:pPr>
                    <w:pStyle w:val="EmptyCellLayoutStyle"/>
                    <w:spacing w:after="0" w:line="240" w:lineRule="auto"/>
                  </w:pPr>
                </w:p>
              </w:tc>
              <w:tc>
                <w:tcPr>
                  <w:tcW w:w="7200" w:type="dxa"/>
                </w:tcPr>
                <w:p w14:paraId="6DBEA13F" w14:textId="77777777" w:rsidR="00056EC2" w:rsidRDefault="00056EC2">
                  <w:pPr>
                    <w:pStyle w:val="EmptyCellLayoutStyle"/>
                    <w:spacing w:after="0" w:line="240" w:lineRule="auto"/>
                  </w:pPr>
                </w:p>
              </w:tc>
              <w:tc>
                <w:tcPr>
                  <w:tcW w:w="180" w:type="dxa"/>
                </w:tcPr>
                <w:p w14:paraId="453CDEF4" w14:textId="77777777" w:rsidR="00056EC2" w:rsidRDefault="00056EC2">
                  <w:pPr>
                    <w:pStyle w:val="EmptyCellLayoutStyle"/>
                    <w:spacing w:after="0" w:line="240" w:lineRule="auto"/>
                  </w:pPr>
                </w:p>
              </w:tc>
              <w:tc>
                <w:tcPr>
                  <w:tcW w:w="180" w:type="dxa"/>
                  <w:tcBorders>
                    <w:right w:val="single" w:sz="15" w:space="0" w:color="000000"/>
                  </w:tcBorders>
                </w:tcPr>
                <w:p w14:paraId="4B42143A" w14:textId="77777777" w:rsidR="00056EC2" w:rsidRDefault="00056EC2">
                  <w:pPr>
                    <w:pStyle w:val="EmptyCellLayoutStyle"/>
                    <w:spacing w:after="0" w:line="240" w:lineRule="auto"/>
                  </w:pPr>
                </w:p>
              </w:tc>
            </w:tr>
            <w:tr w:rsidR="00AF1F25" w14:paraId="572A2194" w14:textId="77777777" w:rsidTr="00AF1F2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56EC2" w14:paraId="69A05023" w14:textId="77777777">
                    <w:trPr>
                      <w:trHeight w:val="212"/>
                    </w:trPr>
                    <w:tc>
                      <w:tcPr>
                        <w:tcW w:w="11160" w:type="dxa"/>
                        <w:tcBorders>
                          <w:top w:val="nil"/>
                          <w:left w:val="nil"/>
                          <w:bottom w:val="nil"/>
                          <w:right w:val="nil"/>
                        </w:tcBorders>
                        <w:tcMar>
                          <w:top w:w="39" w:type="dxa"/>
                          <w:left w:w="39" w:type="dxa"/>
                          <w:bottom w:w="39" w:type="dxa"/>
                          <w:right w:w="39" w:type="dxa"/>
                        </w:tcMar>
                      </w:tcPr>
                      <w:p w14:paraId="6F63FAFB" w14:textId="77777777" w:rsidR="00056EC2" w:rsidRDefault="002D6D0B">
                        <w:pPr>
                          <w:spacing w:after="0" w:line="240" w:lineRule="auto"/>
                        </w:pPr>
                        <w:r>
                          <w:rPr>
                            <w:rFonts w:ascii="Arial" w:eastAsia="Arial" w:hAnsi="Arial"/>
                            <w:color w:val="000000"/>
                          </w:rPr>
                          <w:t>Microcomputer skills Bi-Query and Oracle database experience Thorough understanding of medical terminology, procedure codes and diagnosis</w:t>
                        </w:r>
                      </w:p>
                    </w:tc>
                  </w:tr>
                </w:tbl>
                <w:p w14:paraId="462F50B7" w14:textId="77777777" w:rsidR="00056EC2" w:rsidRDefault="00056EC2">
                  <w:pPr>
                    <w:spacing w:after="0" w:line="240" w:lineRule="auto"/>
                  </w:pPr>
                </w:p>
              </w:tc>
            </w:tr>
            <w:tr w:rsidR="00056EC2" w14:paraId="3540CE3F" w14:textId="77777777">
              <w:trPr>
                <w:trHeight w:val="69"/>
              </w:trPr>
              <w:tc>
                <w:tcPr>
                  <w:tcW w:w="180" w:type="dxa"/>
                  <w:tcBorders>
                    <w:left w:val="single" w:sz="15" w:space="0" w:color="000000"/>
                  </w:tcBorders>
                </w:tcPr>
                <w:p w14:paraId="06570D26" w14:textId="77777777" w:rsidR="00056EC2" w:rsidRDefault="00056EC2">
                  <w:pPr>
                    <w:pStyle w:val="EmptyCellLayoutStyle"/>
                    <w:spacing w:after="0" w:line="240" w:lineRule="auto"/>
                  </w:pPr>
                </w:p>
              </w:tc>
              <w:tc>
                <w:tcPr>
                  <w:tcW w:w="1080" w:type="dxa"/>
                </w:tcPr>
                <w:p w14:paraId="54A0313D" w14:textId="77777777" w:rsidR="00056EC2" w:rsidRDefault="00056EC2">
                  <w:pPr>
                    <w:pStyle w:val="EmptyCellLayoutStyle"/>
                    <w:spacing w:after="0" w:line="240" w:lineRule="auto"/>
                  </w:pPr>
                </w:p>
              </w:tc>
              <w:tc>
                <w:tcPr>
                  <w:tcW w:w="1980" w:type="dxa"/>
                </w:tcPr>
                <w:p w14:paraId="208DC11C" w14:textId="77777777" w:rsidR="00056EC2" w:rsidRDefault="00056EC2">
                  <w:pPr>
                    <w:pStyle w:val="EmptyCellLayoutStyle"/>
                    <w:spacing w:after="0" w:line="240" w:lineRule="auto"/>
                  </w:pPr>
                </w:p>
              </w:tc>
              <w:tc>
                <w:tcPr>
                  <w:tcW w:w="359" w:type="dxa"/>
                </w:tcPr>
                <w:p w14:paraId="793621BD" w14:textId="77777777" w:rsidR="00056EC2" w:rsidRDefault="00056EC2">
                  <w:pPr>
                    <w:pStyle w:val="EmptyCellLayoutStyle"/>
                    <w:spacing w:after="0" w:line="240" w:lineRule="auto"/>
                  </w:pPr>
                </w:p>
              </w:tc>
              <w:tc>
                <w:tcPr>
                  <w:tcW w:w="7200" w:type="dxa"/>
                </w:tcPr>
                <w:p w14:paraId="2CB9564F" w14:textId="77777777" w:rsidR="00056EC2" w:rsidRDefault="00056EC2">
                  <w:pPr>
                    <w:pStyle w:val="EmptyCellLayoutStyle"/>
                    <w:spacing w:after="0" w:line="240" w:lineRule="auto"/>
                  </w:pPr>
                </w:p>
              </w:tc>
              <w:tc>
                <w:tcPr>
                  <w:tcW w:w="180" w:type="dxa"/>
                </w:tcPr>
                <w:p w14:paraId="5D30D7E9" w14:textId="77777777" w:rsidR="00056EC2" w:rsidRDefault="00056EC2">
                  <w:pPr>
                    <w:pStyle w:val="EmptyCellLayoutStyle"/>
                    <w:spacing w:after="0" w:line="240" w:lineRule="auto"/>
                  </w:pPr>
                </w:p>
              </w:tc>
              <w:tc>
                <w:tcPr>
                  <w:tcW w:w="180" w:type="dxa"/>
                  <w:tcBorders>
                    <w:right w:val="single" w:sz="15" w:space="0" w:color="000000"/>
                  </w:tcBorders>
                </w:tcPr>
                <w:p w14:paraId="35D7DCDD" w14:textId="77777777" w:rsidR="00056EC2" w:rsidRDefault="00056EC2">
                  <w:pPr>
                    <w:pStyle w:val="EmptyCellLayoutStyle"/>
                    <w:spacing w:after="0" w:line="240" w:lineRule="auto"/>
                  </w:pPr>
                </w:p>
              </w:tc>
            </w:tr>
            <w:tr w:rsidR="00AF1F25" w14:paraId="6C86065E" w14:textId="77777777" w:rsidTr="00AF1F25">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056EC2" w14:paraId="19C281EE" w14:textId="77777777">
                    <w:trPr>
                      <w:trHeight w:val="192"/>
                    </w:trPr>
                    <w:tc>
                      <w:tcPr>
                        <w:tcW w:w="3600" w:type="dxa"/>
                        <w:tcBorders>
                          <w:top w:val="nil"/>
                          <w:left w:val="nil"/>
                          <w:bottom w:val="nil"/>
                          <w:right w:val="nil"/>
                        </w:tcBorders>
                        <w:tcMar>
                          <w:top w:w="39" w:type="dxa"/>
                          <w:left w:w="39" w:type="dxa"/>
                          <w:bottom w:w="39" w:type="dxa"/>
                          <w:right w:w="39" w:type="dxa"/>
                        </w:tcMar>
                      </w:tcPr>
                      <w:p w14:paraId="12351710" w14:textId="77777777" w:rsidR="00056EC2" w:rsidRDefault="002D6D0B">
                        <w:pPr>
                          <w:spacing w:after="0" w:line="240" w:lineRule="auto"/>
                        </w:pPr>
                        <w:r>
                          <w:rPr>
                            <w:rFonts w:ascii="Arial" w:eastAsia="Arial" w:hAnsi="Arial"/>
                            <w:b/>
                            <w:color w:val="000000"/>
                            <w:sz w:val="16"/>
                          </w:rPr>
                          <w:t>CERTIFICATES, LICENSES, REGISTRATIONS:</w:t>
                        </w:r>
                      </w:p>
                    </w:tc>
                  </w:tr>
                </w:tbl>
                <w:p w14:paraId="55FF3504" w14:textId="77777777" w:rsidR="00056EC2" w:rsidRDefault="00056EC2">
                  <w:pPr>
                    <w:spacing w:after="0" w:line="240" w:lineRule="auto"/>
                  </w:pPr>
                </w:p>
              </w:tc>
              <w:tc>
                <w:tcPr>
                  <w:tcW w:w="7200" w:type="dxa"/>
                </w:tcPr>
                <w:p w14:paraId="50C7868F" w14:textId="77777777" w:rsidR="00056EC2" w:rsidRDefault="00056EC2">
                  <w:pPr>
                    <w:pStyle w:val="EmptyCellLayoutStyle"/>
                    <w:spacing w:after="0" w:line="240" w:lineRule="auto"/>
                  </w:pPr>
                </w:p>
              </w:tc>
              <w:tc>
                <w:tcPr>
                  <w:tcW w:w="180" w:type="dxa"/>
                </w:tcPr>
                <w:p w14:paraId="1181FF75" w14:textId="77777777" w:rsidR="00056EC2" w:rsidRDefault="00056EC2">
                  <w:pPr>
                    <w:pStyle w:val="EmptyCellLayoutStyle"/>
                    <w:spacing w:after="0" w:line="240" w:lineRule="auto"/>
                  </w:pPr>
                </w:p>
              </w:tc>
              <w:tc>
                <w:tcPr>
                  <w:tcW w:w="180" w:type="dxa"/>
                  <w:tcBorders>
                    <w:right w:val="single" w:sz="15" w:space="0" w:color="000000"/>
                  </w:tcBorders>
                </w:tcPr>
                <w:p w14:paraId="4331E75F" w14:textId="77777777" w:rsidR="00056EC2" w:rsidRDefault="00056EC2">
                  <w:pPr>
                    <w:pStyle w:val="EmptyCellLayoutStyle"/>
                    <w:spacing w:after="0" w:line="240" w:lineRule="auto"/>
                  </w:pPr>
                </w:p>
              </w:tc>
            </w:tr>
            <w:tr w:rsidR="00056EC2" w14:paraId="418AB58B" w14:textId="77777777">
              <w:trPr>
                <w:trHeight w:val="90"/>
              </w:trPr>
              <w:tc>
                <w:tcPr>
                  <w:tcW w:w="180" w:type="dxa"/>
                  <w:tcBorders>
                    <w:left w:val="single" w:sz="15" w:space="0" w:color="000000"/>
                  </w:tcBorders>
                </w:tcPr>
                <w:p w14:paraId="6CAF42B3" w14:textId="77777777" w:rsidR="00056EC2" w:rsidRDefault="00056EC2">
                  <w:pPr>
                    <w:pStyle w:val="EmptyCellLayoutStyle"/>
                    <w:spacing w:after="0" w:line="240" w:lineRule="auto"/>
                  </w:pPr>
                </w:p>
              </w:tc>
              <w:tc>
                <w:tcPr>
                  <w:tcW w:w="1080" w:type="dxa"/>
                </w:tcPr>
                <w:p w14:paraId="1A9EC54A" w14:textId="77777777" w:rsidR="00056EC2" w:rsidRDefault="00056EC2">
                  <w:pPr>
                    <w:pStyle w:val="EmptyCellLayoutStyle"/>
                    <w:spacing w:after="0" w:line="240" w:lineRule="auto"/>
                  </w:pPr>
                </w:p>
              </w:tc>
              <w:tc>
                <w:tcPr>
                  <w:tcW w:w="1980" w:type="dxa"/>
                </w:tcPr>
                <w:p w14:paraId="58036FE3" w14:textId="77777777" w:rsidR="00056EC2" w:rsidRDefault="00056EC2">
                  <w:pPr>
                    <w:pStyle w:val="EmptyCellLayoutStyle"/>
                    <w:spacing w:after="0" w:line="240" w:lineRule="auto"/>
                  </w:pPr>
                </w:p>
              </w:tc>
              <w:tc>
                <w:tcPr>
                  <w:tcW w:w="359" w:type="dxa"/>
                </w:tcPr>
                <w:p w14:paraId="16E846A9" w14:textId="77777777" w:rsidR="00056EC2" w:rsidRDefault="00056EC2">
                  <w:pPr>
                    <w:pStyle w:val="EmptyCellLayoutStyle"/>
                    <w:spacing w:after="0" w:line="240" w:lineRule="auto"/>
                  </w:pPr>
                </w:p>
              </w:tc>
              <w:tc>
                <w:tcPr>
                  <w:tcW w:w="7200" w:type="dxa"/>
                </w:tcPr>
                <w:p w14:paraId="67EB8A26" w14:textId="77777777" w:rsidR="00056EC2" w:rsidRDefault="00056EC2">
                  <w:pPr>
                    <w:pStyle w:val="EmptyCellLayoutStyle"/>
                    <w:spacing w:after="0" w:line="240" w:lineRule="auto"/>
                  </w:pPr>
                </w:p>
              </w:tc>
              <w:tc>
                <w:tcPr>
                  <w:tcW w:w="180" w:type="dxa"/>
                </w:tcPr>
                <w:p w14:paraId="521FBBF4" w14:textId="77777777" w:rsidR="00056EC2" w:rsidRDefault="00056EC2">
                  <w:pPr>
                    <w:pStyle w:val="EmptyCellLayoutStyle"/>
                    <w:spacing w:after="0" w:line="240" w:lineRule="auto"/>
                  </w:pPr>
                </w:p>
              </w:tc>
              <w:tc>
                <w:tcPr>
                  <w:tcW w:w="180" w:type="dxa"/>
                  <w:tcBorders>
                    <w:right w:val="single" w:sz="15" w:space="0" w:color="000000"/>
                  </w:tcBorders>
                </w:tcPr>
                <w:p w14:paraId="267A6BEA" w14:textId="77777777" w:rsidR="00056EC2" w:rsidRDefault="00056EC2">
                  <w:pPr>
                    <w:pStyle w:val="EmptyCellLayoutStyle"/>
                    <w:spacing w:after="0" w:line="240" w:lineRule="auto"/>
                  </w:pPr>
                </w:p>
              </w:tc>
            </w:tr>
            <w:tr w:rsidR="00AF1F25" w14:paraId="040CAED0" w14:textId="77777777" w:rsidTr="00AF1F2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56EC2" w14:paraId="5C2F24E2" w14:textId="77777777">
                    <w:trPr>
                      <w:trHeight w:val="212"/>
                    </w:trPr>
                    <w:tc>
                      <w:tcPr>
                        <w:tcW w:w="11160" w:type="dxa"/>
                        <w:tcBorders>
                          <w:top w:val="nil"/>
                          <w:left w:val="nil"/>
                          <w:bottom w:val="nil"/>
                          <w:right w:val="nil"/>
                        </w:tcBorders>
                        <w:tcMar>
                          <w:top w:w="39" w:type="dxa"/>
                          <w:left w:w="39" w:type="dxa"/>
                          <w:bottom w:w="39" w:type="dxa"/>
                          <w:right w:w="39" w:type="dxa"/>
                        </w:tcMar>
                      </w:tcPr>
                      <w:p w14:paraId="01635E8E" w14:textId="77777777" w:rsidR="00056EC2" w:rsidRDefault="002D6D0B">
                        <w:pPr>
                          <w:spacing w:after="0" w:line="240" w:lineRule="auto"/>
                        </w:pPr>
                        <w:r>
                          <w:rPr>
                            <w:rFonts w:ascii="Arial" w:eastAsia="Arial" w:hAnsi="Arial"/>
                            <w:color w:val="000000"/>
                          </w:rPr>
                          <w:t>N/A</w:t>
                        </w:r>
                      </w:p>
                    </w:tc>
                  </w:tr>
                </w:tbl>
                <w:p w14:paraId="17A6CDE5" w14:textId="77777777" w:rsidR="00056EC2" w:rsidRDefault="00056EC2">
                  <w:pPr>
                    <w:spacing w:after="0" w:line="240" w:lineRule="auto"/>
                  </w:pPr>
                </w:p>
              </w:tc>
            </w:tr>
            <w:tr w:rsidR="00056EC2" w14:paraId="029D491B" w14:textId="77777777">
              <w:trPr>
                <w:trHeight w:val="69"/>
              </w:trPr>
              <w:tc>
                <w:tcPr>
                  <w:tcW w:w="180" w:type="dxa"/>
                  <w:tcBorders>
                    <w:left w:val="single" w:sz="15" w:space="0" w:color="000000"/>
                  </w:tcBorders>
                </w:tcPr>
                <w:p w14:paraId="759B0EF7" w14:textId="77777777" w:rsidR="00056EC2" w:rsidRDefault="00056EC2">
                  <w:pPr>
                    <w:pStyle w:val="EmptyCellLayoutStyle"/>
                    <w:spacing w:after="0" w:line="240" w:lineRule="auto"/>
                  </w:pPr>
                </w:p>
              </w:tc>
              <w:tc>
                <w:tcPr>
                  <w:tcW w:w="1080" w:type="dxa"/>
                </w:tcPr>
                <w:p w14:paraId="589A1CC7" w14:textId="77777777" w:rsidR="00056EC2" w:rsidRDefault="00056EC2">
                  <w:pPr>
                    <w:pStyle w:val="EmptyCellLayoutStyle"/>
                    <w:spacing w:after="0" w:line="240" w:lineRule="auto"/>
                  </w:pPr>
                </w:p>
              </w:tc>
              <w:tc>
                <w:tcPr>
                  <w:tcW w:w="1980" w:type="dxa"/>
                </w:tcPr>
                <w:p w14:paraId="2B4EF2A8" w14:textId="77777777" w:rsidR="00056EC2" w:rsidRDefault="00056EC2">
                  <w:pPr>
                    <w:pStyle w:val="EmptyCellLayoutStyle"/>
                    <w:spacing w:after="0" w:line="240" w:lineRule="auto"/>
                  </w:pPr>
                </w:p>
              </w:tc>
              <w:tc>
                <w:tcPr>
                  <w:tcW w:w="359" w:type="dxa"/>
                </w:tcPr>
                <w:p w14:paraId="0EBFF43F" w14:textId="77777777" w:rsidR="00056EC2" w:rsidRDefault="00056EC2">
                  <w:pPr>
                    <w:pStyle w:val="EmptyCellLayoutStyle"/>
                    <w:spacing w:after="0" w:line="240" w:lineRule="auto"/>
                  </w:pPr>
                </w:p>
              </w:tc>
              <w:tc>
                <w:tcPr>
                  <w:tcW w:w="7200" w:type="dxa"/>
                </w:tcPr>
                <w:p w14:paraId="7509C6DC" w14:textId="77777777" w:rsidR="00056EC2" w:rsidRDefault="00056EC2">
                  <w:pPr>
                    <w:pStyle w:val="EmptyCellLayoutStyle"/>
                    <w:spacing w:after="0" w:line="240" w:lineRule="auto"/>
                  </w:pPr>
                </w:p>
              </w:tc>
              <w:tc>
                <w:tcPr>
                  <w:tcW w:w="180" w:type="dxa"/>
                </w:tcPr>
                <w:p w14:paraId="131EEC0C" w14:textId="77777777" w:rsidR="00056EC2" w:rsidRDefault="00056EC2">
                  <w:pPr>
                    <w:pStyle w:val="EmptyCellLayoutStyle"/>
                    <w:spacing w:after="0" w:line="240" w:lineRule="auto"/>
                  </w:pPr>
                </w:p>
              </w:tc>
              <w:tc>
                <w:tcPr>
                  <w:tcW w:w="180" w:type="dxa"/>
                  <w:tcBorders>
                    <w:right w:val="single" w:sz="15" w:space="0" w:color="000000"/>
                  </w:tcBorders>
                </w:tcPr>
                <w:p w14:paraId="2452413B" w14:textId="77777777" w:rsidR="00056EC2" w:rsidRDefault="00056EC2">
                  <w:pPr>
                    <w:pStyle w:val="EmptyCellLayoutStyle"/>
                    <w:spacing w:after="0" w:line="240" w:lineRule="auto"/>
                  </w:pPr>
                </w:p>
              </w:tc>
            </w:tr>
            <w:tr w:rsidR="00AF1F25" w14:paraId="63B19FD7" w14:textId="77777777" w:rsidTr="00AF1F25">
              <w:trPr>
                <w:trHeight w:val="359"/>
              </w:trPr>
              <w:tc>
                <w:tcPr>
                  <w:tcW w:w="180" w:type="dxa"/>
                  <w:tcBorders>
                    <w:left w:val="single" w:sz="15" w:space="0" w:color="000000"/>
                  </w:tcBorders>
                </w:tcPr>
                <w:p w14:paraId="670A4E06" w14:textId="77777777" w:rsidR="00056EC2" w:rsidRDefault="00056EC2">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056EC2" w14:paraId="3086EBFB" w14:textId="77777777">
                    <w:trPr>
                      <w:trHeight w:val="282"/>
                    </w:trPr>
                    <w:tc>
                      <w:tcPr>
                        <w:tcW w:w="10620" w:type="dxa"/>
                        <w:tcBorders>
                          <w:top w:val="nil"/>
                          <w:left w:val="nil"/>
                          <w:bottom w:val="nil"/>
                          <w:right w:val="nil"/>
                        </w:tcBorders>
                        <w:tcMar>
                          <w:top w:w="39" w:type="dxa"/>
                          <w:left w:w="39" w:type="dxa"/>
                          <w:bottom w:w="39" w:type="dxa"/>
                          <w:right w:w="39" w:type="dxa"/>
                        </w:tcMar>
                      </w:tcPr>
                      <w:p w14:paraId="11602562" w14:textId="77777777" w:rsidR="00056EC2" w:rsidRDefault="002D6D0B">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4317CBAF" w14:textId="77777777" w:rsidR="00056EC2" w:rsidRDefault="00056EC2">
                  <w:pPr>
                    <w:spacing w:after="0" w:line="240" w:lineRule="auto"/>
                  </w:pPr>
                </w:p>
              </w:tc>
              <w:tc>
                <w:tcPr>
                  <w:tcW w:w="180" w:type="dxa"/>
                </w:tcPr>
                <w:p w14:paraId="3EF271C1" w14:textId="77777777" w:rsidR="00056EC2" w:rsidRDefault="00056EC2">
                  <w:pPr>
                    <w:pStyle w:val="EmptyCellLayoutStyle"/>
                    <w:spacing w:after="0" w:line="240" w:lineRule="auto"/>
                  </w:pPr>
                </w:p>
              </w:tc>
              <w:tc>
                <w:tcPr>
                  <w:tcW w:w="180" w:type="dxa"/>
                  <w:tcBorders>
                    <w:right w:val="single" w:sz="15" w:space="0" w:color="000000"/>
                  </w:tcBorders>
                </w:tcPr>
                <w:p w14:paraId="7602C7A3" w14:textId="77777777" w:rsidR="00056EC2" w:rsidRDefault="00056EC2">
                  <w:pPr>
                    <w:pStyle w:val="EmptyCellLayoutStyle"/>
                    <w:spacing w:after="0" w:line="240" w:lineRule="auto"/>
                  </w:pPr>
                </w:p>
              </w:tc>
            </w:tr>
            <w:tr w:rsidR="00056EC2" w14:paraId="3AAC06C5" w14:textId="77777777">
              <w:trPr>
                <w:trHeight w:val="128"/>
              </w:trPr>
              <w:tc>
                <w:tcPr>
                  <w:tcW w:w="180" w:type="dxa"/>
                  <w:tcBorders>
                    <w:left w:val="single" w:sz="15" w:space="0" w:color="000000"/>
                    <w:bottom w:val="single" w:sz="15" w:space="0" w:color="000000"/>
                  </w:tcBorders>
                </w:tcPr>
                <w:p w14:paraId="304DDD0A" w14:textId="77777777" w:rsidR="00056EC2" w:rsidRDefault="00056EC2">
                  <w:pPr>
                    <w:pStyle w:val="EmptyCellLayoutStyle"/>
                    <w:spacing w:after="0" w:line="240" w:lineRule="auto"/>
                  </w:pPr>
                </w:p>
              </w:tc>
              <w:tc>
                <w:tcPr>
                  <w:tcW w:w="1080" w:type="dxa"/>
                  <w:tcBorders>
                    <w:bottom w:val="single" w:sz="15" w:space="0" w:color="000000"/>
                  </w:tcBorders>
                </w:tcPr>
                <w:p w14:paraId="36258B9F" w14:textId="77777777" w:rsidR="00056EC2" w:rsidRDefault="00056EC2">
                  <w:pPr>
                    <w:pStyle w:val="EmptyCellLayoutStyle"/>
                    <w:spacing w:after="0" w:line="240" w:lineRule="auto"/>
                  </w:pPr>
                </w:p>
              </w:tc>
              <w:tc>
                <w:tcPr>
                  <w:tcW w:w="1980" w:type="dxa"/>
                  <w:tcBorders>
                    <w:bottom w:val="single" w:sz="15" w:space="0" w:color="000000"/>
                  </w:tcBorders>
                </w:tcPr>
                <w:p w14:paraId="596A1512" w14:textId="77777777" w:rsidR="00056EC2" w:rsidRDefault="00056EC2">
                  <w:pPr>
                    <w:pStyle w:val="EmptyCellLayoutStyle"/>
                    <w:spacing w:after="0" w:line="240" w:lineRule="auto"/>
                  </w:pPr>
                </w:p>
              </w:tc>
              <w:tc>
                <w:tcPr>
                  <w:tcW w:w="359" w:type="dxa"/>
                  <w:tcBorders>
                    <w:bottom w:val="single" w:sz="15" w:space="0" w:color="000000"/>
                  </w:tcBorders>
                </w:tcPr>
                <w:p w14:paraId="55B74A39" w14:textId="77777777" w:rsidR="00056EC2" w:rsidRDefault="00056EC2">
                  <w:pPr>
                    <w:pStyle w:val="EmptyCellLayoutStyle"/>
                    <w:spacing w:after="0" w:line="240" w:lineRule="auto"/>
                  </w:pPr>
                </w:p>
              </w:tc>
              <w:tc>
                <w:tcPr>
                  <w:tcW w:w="7200" w:type="dxa"/>
                  <w:tcBorders>
                    <w:bottom w:val="single" w:sz="15" w:space="0" w:color="000000"/>
                  </w:tcBorders>
                </w:tcPr>
                <w:p w14:paraId="73A7621E" w14:textId="77777777" w:rsidR="00056EC2" w:rsidRDefault="00056EC2">
                  <w:pPr>
                    <w:pStyle w:val="EmptyCellLayoutStyle"/>
                    <w:spacing w:after="0" w:line="240" w:lineRule="auto"/>
                  </w:pPr>
                </w:p>
              </w:tc>
              <w:tc>
                <w:tcPr>
                  <w:tcW w:w="180" w:type="dxa"/>
                  <w:tcBorders>
                    <w:bottom w:val="single" w:sz="15" w:space="0" w:color="000000"/>
                  </w:tcBorders>
                </w:tcPr>
                <w:p w14:paraId="776C0AF0" w14:textId="77777777" w:rsidR="00056EC2" w:rsidRDefault="00056EC2">
                  <w:pPr>
                    <w:pStyle w:val="EmptyCellLayoutStyle"/>
                    <w:spacing w:after="0" w:line="240" w:lineRule="auto"/>
                  </w:pPr>
                </w:p>
              </w:tc>
              <w:tc>
                <w:tcPr>
                  <w:tcW w:w="180" w:type="dxa"/>
                  <w:tcBorders>
                    <w:bottom w:val="single" w:sz="15" w:space="0" w:color="000000"/>
                    <w:right w:val="single" w:sz="15" w:space="0" w:color="000000"/>
                  </w:tcBorders>
                </w:tcPr>
                <w:p w14:paraId="06EC84B7" w14:textId="77777777" w:rsidR="00056EC2" w:rsidRDefault="00056EC2">
                  <w:pPr>
                    <w:pStyle w:val="EmptyCellLayoutStyle"/>
                    <w:spacing w:after="0" w:line="240" w:lineRule="auto"/>
                  </w:pPr>
                </w:p>
              </w:tc>
            </w:tr>
          </w:tbl>
          <w:p w14:paraId="748C866F" w14:textId="77777777" w:rsidR="00056EC2" w:rsidRDefault="00056EC2">
            <w:pPr>
              <w:spacing w:after="0" w:line="240" w:lineRule="auto"/>
            </w:pPr>
          </w:p>
        </w:tc>
        <w:tc>
          <w:tcPr>
            <w:tcW w:w="179" w:type="dxa"/>
          </w:tcPr>
          <w:p w14:paraId="10C98B92" w14:textId="77777777" w:rsidR="00056EC2" w:rsidRDefault="00056EC2">
            <w:pPr>
              <w:pStyle w:val="EmptyCellLayoutStyle"/>
              <w:spacing w:after="0" w:line="240" w:lineRule="auto"/>
            </w:pPr>
          </w:p>
        </w:tc>
      </w:tr>
      <w:tr w:rsidR="00056EC2" w14:paraId="0A1C493F" w14:textId="77777777">
        <w:trPr>
          <w:trHeight w:val="148"/>
        </w:trPr>
        <w:tc>
          <w:tcPr>
            <w:tcW w:w="179" w:type="dxa"/>
          </w:tcPr>
          <w:p w14:paraId="4A3A4175" w14:textId="77777777" w:rsidR="00056EC2" w:rsidRDefault="00056EC2">
            <w:pPr>
              <w:pStyle w:val="EmptyCellLayoutStyle"/>
              <w:spacing w:after="0" w:line="240" w:lineRule="auto"/>
            </w:pPr>
          </w:p>
        </w:tc>
        <w:tc>
          <w:tcPr>
            <w:tcW w:w="0" w:type="dxa"/>
          </w:tcPr>
          <w:p w14:paraId="37EE032A" w14:textId="77777777" w:rsidR="00056EC2" w:rsidRDefault="00056EC2">
            <w:pPr>
              <w:pStyle w:val="EmptyCellLayoutStyle"/>
              <w:spacing w:after="0" w:line="240" w:lineRule="auto"/>
            </w:pPr>
          </w:p>
        </w:tc>
        <w:tc>
          <w:tcPr>
            <w:tcW w:w="0" w:type="dxa"/>
          </w:tcPr>
          <w:p w14:paraId="40FC3E0C" w14:textId="77777777" w:rsidR="00056EC2" w:rsidRDefault="00056EC2">
            <w:pPr>
              <w:pStyle w:val="EmptyCellLayoutStyle"/>
              <w:spacing w:after="0" w:line="240" w:lineRule="auto"/>
            </w:pPr>
          </w:p>
        </w:tc>
        <w:tc>
          <w:tcPr>
            <w:tcW w:w="0" w:type="dxa"/>
          </w:tcPr>
          <w:p w14:paraId="27E51965" w14:textId="77777777" w:rsidR="00056EC2" w:rsidRDefault="00056EC2">
            <w:pPr>
              <w:pStyle w:val="EmptyCellLayoutStyle"/>
              <w:spacing w:after="0" w:line="240" w:lineRule="auto"/>
            </w:pPr>
          </w:p>
        </w:tc>
        <w:tc>
          <w:tcPr>
            <w:tcW w:w="0" w:type="dxa"/>
          </w:tcPr>
          <w:p w14:paraId="1B0BF2AA" w14:textId="77777777" w:rsidR="00056EC2" w:rsidRDefault="00056EC2">
            <w:pPr>
              <w:pStyle w:val="EmptyCellLayoutStyle"/>
              <w:spacing w:after="0" w:line="240" w:lineRule="auto"/>
            </w:pPr>
          </w:p>
        </w:tc>
        <w:tc>
          <w:tcPr>
            <w:tcW w:w="0" w:type="dxa"/>
          </w:tcPr>
          <w:p w14:paraId="3469155D" w14:textId="77777777" w:rsidR="00056EC2" w:rsidRDefault="00056EC2">
            <w:pPr>
              <w:pStyle w:val="EmptyCellLayoutStyle"/>
              <w:spacing w:after="0" w:line="240" w:lineRule="auto"/>
            </w:pPr>
          </w:p>
        </w:tc>
        <w:tc>
          <w:tcPr>
            <w:tcW w:w="0" w:type="dxa"/>
          </w:tcPr>
          <w:p w14:paraId="3E654DB4" w14:textId="77777777" w:rsidR="00056EC2" w:rsidRDefault="00056EC2">
            <w:pPr>
              <w:pStyle w:val="EmptyCellLayoutStyle"/>
              <w:spacing w:after="0" w:line="240" w:lineRule="auto"/>
            </w:pPr>
          </w:p>
        </w:tc>
        <w:tc>
          <w:tcPr>
            <w:tcW w:w="2505" w:type="dxa"/>
          </w:tcPr>
          <w:p w14:paraId="4F62BFB7" w14:textId="77777777" w:rsidR="00056EC2" w:rsidRDefault="00056EC2">
            <w:pPr>
              <w:pStyle w:val="EmptyCellLayoutStyle"/>
              <w:spacing w:after="0" w:line="240" w:lineRule="auto"/>
            </w:pPr>
          </w:p>
        </w:tc>
        <w:tc>
          <w:tcPr>
            <w:tcW w:w="6120" w:type="dxa"/>
          </w:tcPr>
          <w:p w14:paraId="1A61BAB5" w14:textId="77777777" w:rsidR="00056EC2" w:rsidRDefault="00056EC2">
            <w:pPr>
              <w:pStyle w:val="EmptyCellLayoutStyle"/>
              <w:spacing w:after="0" w:line="240" w:lineRule="auto"/>
            </w:pPr>
          </w:p>
        </w:tc>
        <w:tc>
          <w:tcPr>
            <w:tcW w:w="2534" w:type="dxa"/>
          </w:tcPr>
          <w:p w14:paraId="32446275" w14:textId="77777777" w:rsidR="00056EC2" w:rsidRDefault="00056EC2">
            <w:pPr>
              <w:pStyle w:val="EmptyCellLayoutStyle"/>
              <w:spacing w:after="0" w:line="240" w:lineRule="auto"/>
            </w:pPr>
          </w:p>
        </w:tc>
        <w:tc>
          <w:tcPr>
            <w:tcW w:w="179" w:type="dxa"/>
          </w:tcPr>
          <w:p w14:paraId="0481FEE5" w14:textId="77777777" w:rsidR="00056EC2" w:rsidRDefault="00056EC2">
            <w:pPr>
              <w:pStyle w:val="EmptyCellLayoutStyle"/>
              <w:spacing w:after="0" w:line="240" w:lineRule="auto"/>
            </w:pPr>
          </w:p>
        </w:tc>
      </w:tr>
      <w:tr w:rsidR="00AF1F25" w14:paraId="0F034BD5" w14:textId="77777777" w:rsidTr="00AF1F25">
        <w:tc>
          <w:tcPr>
            <w:tcW w:w="179" w:type="dxa"/>
          </w:tcPr>
          <w:p w14:paraId="7A32B63F" w14:textId="77777777" w:rsidR="00056EC2" w:rsidRDefault="00056EC2">
            <w:pPr>
              <w:pStyle w:val="EmptyCellLayoutStyle"/>
              <w:spacing w:after="0" w:line="240" w:lineRule="auto"/>
            </w:pPr>
          </w:p>
        </w:tc>
        <w:tc>
          <w:tcPr>
            <w:tcW w:w="0" w:type="dxa"/>
          </w:tcPr>
          <w:p w14:paraId="06869037" w14:textId="77777777" w:rsidR="00056EC2" w:rsidRDefault="00056EC2">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056EC2" w14:paraId="0A0F83EC" w14:textId="77777777">
              <w:trPr>
                <w:trHeight w:val="180"/>
              </w:trPr>
              <w:tc>
                <w:tcPr>
                  <w:tcW w:w="180" w:type="dxa"/>
                  <w:tcBorders>
                    <w:top w:val="single" w:sz="15" w:space="0" w:color="000000"/>
                    <w:left w:val="single" w:sz="15" w:space="0" w:color="000000"/>
                  </w:tcBorders>
                </w:tcPr>
                <w:p w14:paraId="7357553C" w14:textId="77777777" w:rsidR="00056EC2" w:rsidRDefault="00056EC2">
                  <w:pPr>
                    <w:pStyle w:val="EmptyCellLayoutStyle"/>
                    <w:spacing w:after="0" w:line="240" w:lineRule="auto"/>
                  </w:pPr>
                </w:p>
              </w:tc>
              <w:tc>
                <w:tcPr>
                  <w:tcW w:w="5220" w:type="dxa"/>
                  <w:tcBorders>
                    <w:top w:val="single" w:sz="15" w:space="0" w:color="000000"/>
                  </w:tcBorders>
                </w:tcPr>
                <w:p w14:paraId="786DD508" w14:textId="77777777" w:rsidR="00056EC2" w:rsidRDefault="00056EC2">
                  <w:pPr>
                    <w:pStyle w:val="EmptyCellLayoutStyle"/>
                    <w:spacing w:after="0" w:line="240" w:lineRule="auto"/>
                  </w:pPr>
                </w:p>
              </w:tc>
              <w:tc>
                <w:tcPr>
                  <w:tcW w:w="359" w:type="dxa"/>
                  <w:tcBorders>
                    <w:top w:val="single" w:sz="15" w:space="0" w:color="000000"/>
                  </w:tcBorders>
                </w:tcPr>
                <w:p w14:paraId="28928606" w14:textId="77777777" w:rsidR="00056EC2" w:rsidRDefault="00056EC2">
                  <w:pPr>
                    <w:pStyle w:val="EmptyCellLayoutStyle"/>
                    <w:spacing w:after="0" w:line="240" w:lineRule="auto"/>
                  </w:pPr>
                </w:p>
              </w:tc>
              <w:tc>
                <w:tcPr>
                  <w:tcW w:w="5220" w:type="dxa"/>
                  <w:tcBorders>
                    <w:top w:val="single" w:sz="15" w:space="0" w:color="000000"/>
                  </w:tcBorders>
                </w:tcPr>
                <w:p w14:paraId="182C603C" w14:textId="77777777" w:rsidR="00056EC2" w:rsidRDefault="00056EC2">
                  <w:pPr>
                    <w:pStyle w:val="EmptyCellLayoutStyle"/>
                    <w:spacing w:after="0" w:line="240" w:lineRule="auto"/>
                  </w:pPr>
                </w:p>
              </w:tc>
              <w:tc>
                <w:tcPr>
                  <w:tcW w:w="180" w:type="dxa"/>
                  <w:tcBorders>
                    <w:top w:val="single" w:sz="15" w:space="0" w:color="000000"/>
                    <w:right w:val="single" w:sz="15" w:space="0" w:color="000000"/>
                  </w:tcBorders>
                </w:tcPr>
                <w:p w14:paraId="79749F48" w14:textId="77777777" w:rsidR="00056EC2" w:rsidRDefault="00056EC2">
                  <w:pPr>
                    <w:pStyle w:val="EmptyCellLayoutStyle"/>
                    <w:spacing w:after="0" w:line="240" w:lineRule="auto"/>
                  </w:pPr>
                </w:p>
              </w:tc>
            </w:tr>
            <w:tr w:rsidR="00AF1F25" w14:paraId="776ADDAD" w14:textId="77777777" w:rsidTr="00AF1F25">
              <w:trPr>
                <w:trHeight w:val="540"/>
              </w:trPr>
              <w:tc>
                <w:tcPr>
                  <w:tcW w:w="180" w:type="dxa"/>
                  <w:tcBorders>
                    <w:left w:val="single" w:sz="15" w:space="0" w:color="000000"/>
                  </w:tcBorders>
                </w:tcPr>
                <w:p w14:paraId="1044A478" w14:textId="77777777" w:rsidR="00056EC2" w:rsidRDefault="00056EC2">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056EC2" w14:paraId="5075CEBD" w14:textId="77777777">
                    <w:trPr>
                      <w:trHeight w:val="462"/>
                    </w:trPr>
                    <w:tc>
                      <w:tcPr>
                        <w:tcW w:w="10800" w:type="dxa"/>
                        <w:tcBorders>
                          <w:top w:val="nil"/>
                          <w:left w:val="nil"/>
                          <w:bottom w:val="nil"/>
                          <w:right w:val="nil"/>
                        </w:tcBorders>
                        <w:tcMar>
                          <w:top w:w="39" w:type="dxa"/>
                          <w:left w:w="39" w:type="dxa"/>
                          <w:bottom w:w="39" w:type="dxa"/>
                          <w:right w:w="39" w:type="dxa"/>
                        </w:tcMar>
                      </w:tcPr>
                      <w:p w14:paraId="346637C2" w14:textId="77777777" w:rsidR="00056EC2" w:rsidRDefault="002D6D0B">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52890A84" w14:textId="77777777" w:rsidR="00056EC2" w:rsidRDefault="00056EC2">
                  <w:pPr>
                    <w:spacing w:after="0" w:line="240" w:lineRule="auto"/>
                  </w:pPr>
                </w:p>
              </w:tc>
              <w:tc>
                <w:tcPr>
                  <w:tcW w:w="180" w:type="dxa"/>
                  <w:tcBorders>
                    <w:right w:val="single" w:sz="15" w:space="0" w:color="000000"/>
                  </w:tcBorders>
                </w:tcPr>
                <w:p w14:paraId="6D33CDCB" w14:textId="77777777" w:rsidR="00056EC2" w:rsidRDefault="00056EC2">
                  <w:pPr>
                    <w:pStyle w:val="EmptyCellLayoutStyle"/>
                    <w:spacing w:after="0" w:line="240" w:lineRule="auto"/>
                  </w:pPr>
                </w:p>
              </w:tc>
            </w:tr>
            <w:tr w:rsidR="00056EC2" w14:paraId="79B5A0A7" w14:textId="77777777">
              <w:trPr>
                <w:trHeight w:val="290"/>
              </w:trPr>
              <w:tc>
                <w:tcPr>
                  <w:tcW w:w="180" w:type="dxa"/>
                  <w:tcBorders>
                    <w:left w:val="single" w:sz="15" w:space="0" w:color="000000"/>
                  </w:tcBorders>
                </w:tcPr>
                <w:p w14:paraId="59C73CA4" w14:textId="77777777" w:rsidR="00056EC2" w:rsidRDefault="00056E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056EC2" w14:paraId="630FDC54" w14:textId="77777777">
                    <w:trPr>
                      <w:trHeight w:val="212"/>
                    </w:trPr>
                    <w:tc>
                      <w:tcPr>
                        <w:tcW w:w="5220" w:type="dxa"/>
                        <w:tcBorders>
                          <w:top w:val="nil"/>
                          <w:left w:val="nil"/>
                          <w:bottom w:val="nil"/>
                          <w:right w:val="nil"/>
                        </w:tcBorders>
                        <w:tcMar>
                          <w:top w:w="39" w:type="dxa"/>
                          <w:left w:w="39" w:type="dxa"/>
                          <w:bottom w:w="39" w:type="dxa"/>
                          <w:right w:w="39" w:type="dxa"/>
                        </w:tcMar>
                      </w:tcPr>
                      <w:p w14:paraId="4B6E5717" w14:textId="77777777" w:rsidR="00056EC2" w:rsidRDefault="00056EC2">
                        <w:pPr>
                          <w:spacing w:after="0" w:line="240" w:lineRule="auto"/>
                        </w:pPr>
                      </w:p>
                    </w:tc>
                  </w:tr>
                </w:tbl>
                <w:p w14:paraId="72846D96" w14:textId="77777777" w:rsidR="00056EC2" w:rsidRDefault="00056EC2">
                  <w:pPr>
                    <w:spacing w:after="0" w:line="240" w:lineRule="auto"/>
                  </w:pPr>
                </w:p>
              </w:tc>
              <w:tc>
                <w:tcPr>
                  <w:tcW w:w="359" w:type="dxa"/>
                </w:tcPr>
                <w:p w14:paraId="5D6D02FC" w14:textId="77777777" w:rsidR="00056EC2" w:rsidRDefault="00056E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056EC2" w14:paraId="547B3003" w14:textId="77777777">
                    <w:trPr>
                      <w:trHeight w:val="212"/>
                    </w:trPr>
                    <w:tc>
                      <w:tcPr>
                        <w:tcW w:w="5220" w:type="dxa"/>
                        <w:tcBorders>
                          <w:top w:val="nil"/>
                          <w:left w:val="nil"/>
                          <w:bottom w:val="nil"/>
                          <w:right w:val="nil"/>
                        </w:tcBorders>
                        <w:tcMar>
                          <w:top w:w="39" w:type="dxa"/>
                          <w:left w:w="39" w:type="dxa"/>
                          <w:bottom w:w="39" w:type="dxa"/>
                          <w:right w:w="39" w:type="dxa"/>
                        </w:tcMar>
                      </w:tcPr>
                      <w:p w14:paraId="3A18622D" w14:textId="77777777" w:rsidR="00056EC2" w:rsidRDefault="00056EC2">
                        <w:pPr>
                          <w:spacing w:after="0" w:line="240" w:lineRule="auto"/>
                        </w:pPr>
                      </w:p>
                    </w:tc>
                  </w:tr>
                </w:tbl>
                <w:p w14:paraId="14EDD0DD" w14:textId="77777777" w:rsidR="00056EC2" w:rsidRDefault="00056EC2">
                  <w:pPr>
                    <w:spacing w:after="0" w:line="240" w:lineRule="auto"/>
                  </w:pPr>
                </w:p>
              </w:tc>
              <w:tc>
                <w:tcPr>
                  <w:tcW w:w="180" w:type="dxa"/>
                  <w:tcBorders>
                    <w:right w:val="single" w:sz="15" w:space="0" w:color="000000"/>
                  </w:tcBorders>
                </w:tcPr>
                <w:p w14:paraId="027265BC" w14:textId="77777777" w:rsidR="00056EC2" w:rsidRDefault="00056EC2">
                  <w:pPr>
                    <w:pStyle w:val="EmptyCellLayoutStyle"/>
                    <w:spacing w:after="0" w:line="240" w:lineRule="auto"/>
                  </w:pPr>
                </w:p>
              </w:tc>
            </w:tr>
            <w:tr w:rsidR="00056EC2" w14:paraId="79BF49F9" w14:textId="77777777">
              <w:trPr>
                <w:trHeight w:val="34"/>
              </w:trPr>
              <w:tc>
                <w:tcPr>
                  <w:tcW w:w="180" w:type="dxa"/>
                  <w:tcBorders>
                    <w:left w:val="single" w:sz="15" w:space="0" w:color="000000"/>
                  </w:tcBorders>
                </w:tcPr>
                <w:p w14:paraId="47E13230" w14:textId="77777777" w:rsidR="00056EC2" w:rsidRDefault="00056EC2">
                  <w:pPr>
                    <w:pStyle w:val="EmptyCellLayoutStyle"/>
                    <w:spacing w:after="0" w:line="240" w:lineRule="auto"/>
                  </w:pPr>
                </w:p>
              </w:tc>
              <w:tc>
                <w:tcPr>
                  <w:tcW w:w="5220" w:type="dxa"/>
                </w:tcPr>
                <w:p w14:paraId="254F2E3C" w14:textId="77777777" w:rsidR="00056EC2" w:rsidRDefault="00056EC2">
                  <w:pPr>
                    <w:pStyle w:val="EmptyCellLayoutStyle"/>
                    <w:spacing w:after="0" w:line="240" w:lineRule="auto"/>
                  </w:pPr>
                </w:p>
              </w:tc>
              <w:tc>
                <w:tcPr>
                  <w:tcW w:w="359" w:type="dxa"/>
                </w:tcPr>
                <w:p w14:paraId="69AD829F" w14:textId="77777777" w:rsidR="00056EC2" w:rsidRDefault="00056EC2">
                  <w:pPr>
                    <w:pStyle w:val="EmptyCellLayoutStyle"/>
                    <w:spacing w:after="0" w:line="240" w:lineRule="auto"/>
                  </w:pPr>
                </w:p>
              </w:tc>
              <w:tc>
                <w:tcPr>
                  <w:tcW w:w="5220" w:type="dxa"/>
                </w:tcPr>
                <w:p w14:paraId="4078EAE6" w14:textId="77777777" w:rsidR="00056EC2" w:rsidRDefault="00056EC2">
                  <w:pPr>
                    <w:pStyle w:val="EmptyCellLayoutStyle"/>
                    <w:spacing w:after="0" w:line="240" w:lineRule="auto"/>
                  </w:pPr>
                </w:p>
              </w:tc>
              <w:tc>
                <w:tcPr>
                  <w:tcW w:w="180" w:type="dxa"/>
                  <w:tcBorders>
                    <w:right w:val="single" w:sz="15" w:space="0" w:color="000000"/>
                  </w:tcBorders>
                </w:tcPr>
                <w:p w14:paraId="79D84AEC" w14:textId="77777777" w:rsidR="00056EC2" w:rsidRDefault="00056EC2">
                  <w:pPr>
                    <w:pStyle w:val="EmptyCellLayoutStyle"/>
                    <w:spacing w:after="0" w:line="240" w:lineRule="auto"/>
                  </w:pPr>
                </w:p>
              </w:tc>
            </w:tr>
            <w:tr w:rsidR="00056EC2" w14:paraId="1D5E9D5F" w14:textId="77777777">
              <w:trPr>
                <w:trHeight w:val="360"/>
              </w:trPr>
              <w:tc>
                <w:tcPr>
                  <w:tcW w:w="180" w:type="dxa"/>
                  <w:tcBorders>
                    <w:left w:val="single" w:sz="15" w:space="0" w:color="000000"/>
                  </w:tcBorders>
                </w:tcPr>
                <w:p w14:paraId="3A85DA9B" w14:textId="77777777" w:rsidR="00056EC2" w:rsidRDefault="00056E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056EC2" w14:paraId="3BE8403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C203D9B" w14:textId="77777777" w:rsidR="00056EC2" w:rsidRDefault="002D6D0B">
                        <w:pPr>
                          <w:spacing w:after="0" w:line="240" w:lineRule="auto"/>
                          <w:jc w:val="center"/>
                        </w:pPr>
                        <w:r>
                          <w:rPr>
                            <w:rFonts w:ascii="Arial" w:eastAsia="Arial" w:hAnsi="Arial"/>
                            <w:b/>
                            <w:color w:val="000000"/>
                            <w:sz w:val="16"/>
                          </w:rPr>
                          <w:t>Supervisor</w:t>
                        </w:r>
                      </w:p>
                    </w:tc>
                  </w:tr>
                </w:tbl>
                <w:p w14:paraId="57F4872C" w14:textId="77777777" w:rsidR="00056EC2" w:rsidRDefault="00056EC2">
                  <w:pPr>
                    <w:spacing w:after="0" w:line="240" w:lineRule="auto"/>
                  </w:pPr>
                </w:p>
              </w:tc>
              <w:tc>
                <w:tcPr>
                  <w:tcW w:w="359" w:type="dxa"/>
                </w:tcPr>
                <w:p w14:paraId="5AF2933A" w14:textId="77777777" w:rsidR="00056EC2" w:rsidRDefault="00056E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056EC2" w14:paraId="510B02D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706F5A8" w14:textId="77777777" w:rsidR="00056EC2" w:rsidRDefault="002D6D0B">
                        <w:pPr>
                          <w:spacing w:after="0" w:line="240" w:lineRule="auto"/>
                          <w:jc w:val="center"/>
                        </w:pPr>
                        <w:r>
                          <w:rPr>
                            <w:rFonts w:ascii="Arial" w:eastAsia="Arial" w:hAnsi="Arial"/>
                            <w:b/>
                            <w:color w:val="000000"/>
                            <w:sz w:val="16"/>
                          </w:rPr>
                          <w:t>Date</w:t>
                        </w:r>
                      </w:p>
                    </w:tc>
                  </w:tr>
                </w:tbl>
                <w:p w14:paraId="2E79305A" w14:textId="77777777" w:rsidR="00056EC2" w:rsidRDefault="00056EC2">
                  <w:pPr>
                    <w:spacing w:after="0" w:line="240" w:lineRule="auto"/>
                  </w:pPr>
                </w:p>
              </w:tc>
              <w:tc>
                <w:tcPr>
                  <w:tcW w:w="180" w:type="dxa"/>
                  <w:tcBorders>
                    <w:right w:val="single" w:sz="15" w:space="0" w:color="000000"/>
                  </w:tcBorders>
                </w:tcPr>
                <w:p w14:paraId="7A40A749" w14:textId="77777777" w:rsidR="00056EC2" w:rsidRDefault="00056EC2">
                  <w:pPr>
                    <w:pStyle w:val="EmptyCellLayoutStyle"/>
                    <w:spacing w:after="0" w:line="240" w:lineRule="auto"/>
                  </w:pPr>
                </w:p>
              </w:tc>
            </w:tr>
            <w:tr w:rsidR="00056EC2" w14:paraId="17E253B2" w14:textId="77777777">
              <w:trPr>
                <w:trHeight w:val="214"/>
              </w:trPr>
              <w:tc>
                <w:tcPr>
                  <w:tcW w:w="180" w:type="dxa"/>
                  <w:tcBorders>
                    <w:left w:val="single" w:sz="15" w:space="0" w:color="000000"/>
                    <w:bottom w:val="single" w:sz="15" w:space="0" w:color="000000"/>
                  </w:tcBorders>
                </w:tcPr>
                <w:p w14:paraId="51C8171C" w14:textId="77777777" w:rsidR="00056EC2" w:rsidRDefault="00056EC2">
                  <w:pPr>
                    <w:pStyle w:val="EmptyCellLayoutStyle"/>
                    <w:spacing w:after="0" w:line="240" w:lineRule="auto"/>
                  </w:pPr>
                </w:p>
              </w:tc>
              <w:tc>
                <w:tcPr>
                  <w:tcW w:w="5220" w:type="dxa"/>
                  <w:tcBorders>
                    <w:bottom w:val="single" w:sz="15" w:space="0" w:color="000000"/>
                  </w:tcBorders>
                </w:tcPr>
                <w:p w14:paraId="042B5F99" w14:textId="77777777" w:rsidR="00056EC2" w:rsidRDefault="00056EC2">
                  <w:pPr>
                    <w:pStyle w:val="EmptyCellLayoutStyle"/>
                    <w:spacing w:after="0" w:line="240" w:lineRule="auto"/>
                  </w:pPr>
                </w:p>
              </w:tc>
              <w:tc>
                <w:tcPr>
                  <w:tcW w:w="359" w:type="dxa"/>
                  <w:tcBorders>
                    <w:bottom w:val="single" w:sz="15" w:space="0" w:color="000000"/>
                  </w:tcBorders>
                </w:tcPr>
                <w:p w14:paraId="0EFF1C91" w14:textId="77777777" w:rsidR="00056EC2" w:rsidRDefault="00056EC2">
                  <w:pPr>
                    <w:pStyle w:val="EmptyCellLayoutStyle"/>
                    <w:spacing w:after="0" w:line="240" w:lineRule="auto"/>
                  </w:pPr>
                </w:p>
              </w:tc>
              <w:tc>
                <w:tcPr>
                  <w:tcW w:w="5220" w:type="dxa"/>
                  <w:tcBorders>
                    <w:bottom w:val="single" w:sz="15" w:space="0" w:color="000000"/>
                  </w:tcBorders>
                </w:tcPr>
                <w:p w14:paraId="6BF7B20D" w14:textId="77777777" w:rsidR="00056EC2" w:rsidRDefault="00056EC2">
                  <w:pPr>
                    <w:pStyle w:val="EmptyCellLayoutStyle"/>
                    <w:spacing w:after="0" w:line="240" w:lineRule="auto"/>
                  </w:pPr>
                </w:p>
              </w:tc>
              <w:tc>
                <w:tcPr>
                  <w:tcW w:w="180" w:type="dxa"/>
                  <w:tcBorders>
                    <w:bottom w:val="single" w:sz="15" w:space="0" w:color="000000"/>
                    <w:right w:val="single" w:sz="15" w:space="0" w:color="000000"/>
                  </w:tcBorders>
                </w:tcPr>
                <w:p w14:paraId="18769296" w14:textId="77777777" w:rsidR="00056EC2" w:rsidRDefault="00056EC2">
                  <w:pPr>
                    <w:pStyle w:val="EmptyCellLayoutStyle"/>
                    <w:spacing w:after="0" w:line="240" w:lineRule="auto"/>
                  </w:pPr>
                </w:p>
              </w:tc>
            </w:tr>
          </w:tbl>
          <w:p w14:paraId="60B186EA" w14:textId="77777777" w:rsidR="00056EC2" w:rsidRDefault="00056EC2">
            <w:pPr>
              <w:spacing w:after="0" w:line="240" w:lineRule="auto"/>
            </w:pPr>
          </w:p>
        </w:tc>
        <w:tc>
          <w:tcPr>
            <w:tcW w:w="179" w:type="dxa"/>
          </w:tcPr>
          <w:p w14:paraId="162470AD" w14:textId="77777777" w:rsidR="00056EC2" w:rsidRDefault="00056EC2">
            <w:pPr>
              <w:pStyle w:val="EmptyCellLayoutStyle"/>
              <w:spacing w:after="0" w:line="240" w:lineRule="auto"/>
            </w:pPr>
          </w:p>
        </w:tc>
      </w:tr>
      <w:tr w:rsidR="00056EC2" w14:paraId="1937D404" w14:textId="77777777">
        <w:trPr>
          <w:trHeight w:val="99"/>
        </w:trPr>
        <w:tc>
          <w:tcPr>
            <w:tcW w:w="179" w:type="dxa"/>
          </w:tcPr>
          <w:p w14:paraId="0C80D996" w14:textId="77777777" w:rsidR="00056EC2" w:rsidRDefault="00056EC2">
            <w:pPr>
              <w:pStyle w:val="EmptyCellLayoutStyle"/>
              <w:spacing w:after="0" w:line="240" w:lineRule="auto"/>
            </w:pPr>
          </w:p>
        </w:tc>
        <w:tc>
          <w:tcPr>
            <w:tcW w:w="0" w:type="dxa"/>
          </w:tcPr>
          <w:p w14:paraId="4628139A" w14:textId="77777777" w:rsidR="00056EC2" w:rsidRDefault="00056EC2">
            <w:pPr>
              <w:pStyle w:val="EmptyCellLayoutStyle"/>
              <w:spacing w:after="0" w:line="240" w:lineRule="auto"/>
            </w:pPr>
          </w:p>
        </w:tc>
        <w:tc>
          <w:tcPr>
            <w:tcW w:w="0" w:type="dxa"/>
          </w:tcPr>
          <w:p w14:paraId="0A84D90F" w14:textId="77777777" w:rsidR="00056EC2" w:rsidRDefault="00056EC2">
            <w:pPr>
              <w:pStyle w:val="EmptyCellLayoutStyle"/>
              <w:spacing w:after="0" w:line="240" w:lineRule="auto"/>
            </w:pPr>
          </w:p>
        </w:tc>
        <w:tc>
          <w:tcPr>
            <w:tcW w:w="0" w:type="dxa"/>
          </w:tcPr>
          <w:p w14:paraId="2587CD52" w14:textId="77777777" w:rsidR="00056EC2" w:rsidRDefault="00056EC2">
            <w:pPr>
              <w:pStyle w:val="EmptyCellLayoutStyle"/>
              <w:spacing w:after="0" w:line="240" w:lineRule="auto"/>
            </w:pPr>
          </w:p>
        </w:tc>
        <w:tc>
          <w:tcPr>
            <w:tcW w:w="0" w:type="dxa"/>
          </w:tcPr>
          <w:p w14:paraId="65DC9775" w14:textId="77777777" w:rsidR="00056EC2" w:rsidRDefault="00056EC2">
            <w:pPr>
              <w:pStyle w:val="EmptyCellLayoutStyle"/>
              <w:spacing w:after="0" w:line="240" w:lineRule="auto"/>
            </w:pPr>
          </w:p>
        </w:tc>
        <w:tc>
          <w:tcPr>
            <w:tcW w:w="0" w:type="dxa"/>
          </w:tcPr>
          <w:p w14:paraId="5AAB4715" w14:textId="77777777" w:rsidR="00056EC2" w:rsidRDefault="00056EC2">
            <w:pPr>
              <w:pStyle w:val="EmptyCellLayoutStyle"/>
              <w:spacing w:after="0" w:line="240" w:lineRule="auto"/>
            </w:pPr>
          </w:p>
        </w:tc>
        <w:tc>
          <w:tcPr>
            <w:tcW w:w="0" w:type="dxa"/>
          </w:tcPr>
          <w:p w14:paraId="77D2D9D3" w14:textId="77777777" w:rsidR="00056EC2" w:rsidRDefault="00056EC2">
            <w:pPr>
              <w:pStyle w:val="EmptyCellLayoutStyle"/>
              <w:spacing w:after="0" w:line="240" w:lineRule="auto"/>
            </w:pPr>
          </w:p>
        </w:tc>
        <w:tc>
          <w:tcPr>
            <w:tcW w:w="2505" w:type="dxa"/>
          </w:tcPr>
          <w:p w14:paraId="6EFB74C0" w14:textId="77777777" w:rsidR="00056EC2" w:rsidRDefault="00056EC2">
            <w:pPr>
              <w:pStyle w:val="EmptyCellLayoutStyle"/>
              <w:spacing w:after="0" w:line="240" w:lineRule="auto"/>
            </w:pPr>
          </w:p>
        </w:tc>
        <w:tc>
          <w:tcPr>
            <w:tcW w:w="6120" w:type="dxa"/>
          </w:tcPr>
          <w:p w14:paraId="3FBAE8C1" w14:textId="77777777" w:rsidR="00056EC2" w:rsidRDefault="00056EC2">
            <w:pPr>
              <w:pStyle w:val="EmptyCellLayoutStyle"/>
              <w:spacing w:after="0" w:line="240" w:lineRule="auto"/>
            </w:pPr>
          </w:p>
        </w:tc>
        <w:tc>
          <w:tcPr>
            <w:tcW w:w="2534" w:type="dxa"/>
          </w:tcPr>
          <w:p w14:paraId="00800976" w14:textId="77777777" w:rsidR="00056EC2" w:rsidRDefault="00056EC2">
            <w:pPr>
              <w:pStyle w:val="EmptyCellLayoutStyle"/>
              <w:spacing w:after="0" w:line="240" w:lineRule="auto"/>
            </w:pPr>
          </w:p>
        </w:tc>
        <w:tc>
          <w:tcPr>
            <w:tcW w:w="179" w:type="dxa"/>
          </w:tcPr>
          <w:p w14:paraId="4AF7A312" w14:textId="77777777" w:rsidR="00056EC2" w:rsidRDefault="00056EC2">
            <w:pPr>
              <w:pStyle w:val="EmptyCellLayoutStyle"/>
              <w:spacing w:after="0" w:line="240" w:lineRule="auto"/>
            </w:pPr>
          </w:p>
        </w:tc>
      </w:tr>
      <w:tr w:rsidR="00056EC2" w14:paraId="35344C54" w14:textId="77777777">
        <w:trPr>
          <w:trHeight w:val="360"/>
        </w:trPr>
        <w:tc>
          <w:tcPr>
            <w:tcW w:w="179" w:type="dxa"/>
          </w:tcPr>
          <w:p w14:paraId="0DCD60AB" w14:textId="77777777" w:rsidR="00056EC2" w:rsidRDefault="00056EC2">
            <w:pPr>
              <w:pStyle w:val="EmptyCellLayoutStyle"/>
              <w:spacing w:after="0" w:line="240" w:lineRule="auto"/>
            </w:pPr>
          </w:p>
        </w:tc>
        <w:tc>
          <w:tcPr>
            <w:tcW w:w="0" w:type="dxa"/>
          </w:tcPr>
          <w:p w14:paraId="1B0230FA" w14:textId="77777777" w:rsidR="00056EC2" w:rsidRDefault="00056EC2">
            <w:pPr>
              <w:pStyle w:val="EmptyCellLayoutStyle"/>
              <w:spacing w:after="0" w:line="240" w:lineRule="auto"/>
            </w:pPr>
          </w:p>
        </w:tc>
        <w:tc>
          <w:tcPr>
            <w:tcW w:w="0" w:type="dxa"/>
          </w:tcPr>
          <w:p w14:paraId="3E1DAAC8" w14:textId="77777777" w:rsidR="00056EC2" w:rsidRDefault="00056EC2">
            <w:pPr>
              <w:pStyle w:val="EmptyCellLayoutStyle"/>
              <w:spacing w:after="0" w:line="240" w:lineRule="auto"/>
            </w:pPr>
          </w:p>
        </w:tc>
        <w:tc>
          <w:tcPr>
            <w:tcW w:w="0" w:type="dxa"/>
          </w:tcPr>
          <w:p w14:paraId="132D8AD5" w14:textId="77777777" w:rsidR="00056EC2" w:rsidRDefault="00056EC2">
            <w:pPr>
              <w:pStyle w:val="EmptyCellLayoutStyle"/>
              <w:spacing w:after="0" w:line="240" w:lineRule="auto"/>
            </w:pPr>
          </w:p>
        </w:tc>
        <w:tc>
          <w:tcPr>
            <w:tcW w:w="0" w:type="dxa"/>
          </w:tcPr>
          <w:p w14:paraId="5533CE7E" w14:textId="77777777" w:rsidR="00056EC2" w:rsidRDefault="00056EC2">
            <w:pPr>
              <w:pStyle w:val="EmptyCellLayoutStyle"/>
              <w:spacing w:after="0" w:line="240" w:lineRule="auto"/>
            </w:pPr>
          </w:p>
        </w:tc>
        <w:tc>
          <w:tcPr>
            <w:tcW w:w="0" w:type="dxa"/>
          </w:tcPr>
          <w:p w14:paraId="3F858BB2" w14:textId="77777777" w:rsidR="00056EC2" w:rsidRDefault="00056EC2">
            <w:pPr>
              <w:pStyle w:val="EmptyCellLayoutStyle"/>
              <w:spacing w:after="0" w:line="240" w:lineRule="auto"/>
            </w:pPr>
          </w:p>
        </w:tc>
        <w:tc>
          <w:tcPr>
            <w:tcW w:w="0" w:type="dxa"/>
          </w:tcPr>
          <w:p w14:paraId="014CEFEE" w14:textId="77777777" w:rsidR="00056EC2" w:rsidRDefault="00056EC2">
            <w:pPr>
              <w:pStyle w:val="EmptyCellLayoutStyle"/>
              <w:spacing w:after="0" w:line="240" w:lineRule="auto"/>
            </w:pPr>
          </w:p>
        </w:tc>
        <w:tc>
          <w:tcPr>
            <w:tcW w:w="2505" w:type="dxa"/>
          </w:tcPr>
          <w:p w14:paraId="7F9D1CC7" w14:textId="77777777" w:rsidR="00056EC2" w:rsidRDefault="00056EC2">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056EC2" w14:paraId="6873F056" w14:textId="77777777">
              <w:trPr>
                <w:trHeight w:val="282"/>
              </w:trPr>
              <w:tc>
                <w:tcPr>
                  <w:tcW w:w="6120" w:type="dxa"/>
                  <w:tcBorders>
                    <w:top w:val="nil"/>
                    <w:left w:val="nil"/>
                    <w:bottom w:val="nil"/>
                    <w:right w:val="nil"/>
                  </w:tcBorders>
                  <w:tcMar>
                    <w:top w:w="39" w:type="dxa"/>
                    <w:left w:w="39" w:type="dxa"/>
                    <w:bottom w:w="39" w:type="dxa"/>
                    <w:right w:w="39" w:type="dxa"/>
                  </w:tcMar>
                </w:tcPr>
                <w:p w14:paraId="4965FBA6" w14:textId="77777777" w:rsidR="00056EC2" w:rsidRDefault="002D6D0B">
                  <w:pPr>
                    <w:spacing w:after="0" w:line="240" w:lineRule="auto"/>
                  </w:pPr>
                  <w:r>
                    <w:rPr>
                      <w:rFonts w:ascii="Arial" w:eastAsia="Arial" w:hAnsi="Arial"/>
                      <w:b/>
                      <w:color w:val="000000"/>
                      <w:u w:val="single"/>
                    </w:rPr>
                    <w:t>TO BE FILLED OUT BY APPOINTING AUTHORITY</w:t>
                  </w:r>
                </w:p>
              </w:tc>
            </w:tr>
          </w:tbl>
          <w:p w14:paraId="42D7F5B3" w14:textId="77777777" w:rsidR="00056EC2" w:rsidRDefault="00056EC2">
            <w:pPr>
              <w:spacing w:after="0" w:line="240" w:lineRule="auto"/>
            </w:pPr>
          </w:p>
        </w:tc>
        <w:tc>
          <w:tcPr>
            <w:tcW w:w="2534" w:type="dxa"/>
          </w:tcPr>
          <w:p w14:paraId="71F9A16D" w14:textId="77777777" w:rsidR="00056EC2" w:rsidRDefault="00056EC2">
            <w:pPr>
              <w:pStyle w:val="EmptyCellLayoutStyle"/>
              <w:spacing w:after="0" w:line="240" w:lineRule="auto"/>
            </w:pPr>
          </w:p>
        </w:tc>
        <w:tc>
          <w:tcPr>
            <w:tcW w:w="179" w:type="dxa"/>
          </w:tcPr>
          <w:p w14:paraId="10B2C4CB" w14:textId="77777777" w:rsidR="00056EC2" w:rsidRDefault="00056EC2">
            <w:pPr>
              <w:pStyle w:val="EmptyCellLayoutStyle"/>
              <w:spacing w:after="0" w:line="240" w:lineRule="auto"/>
            </w:pPr>
          </w:p>
        </w:tc>
      </w:tr>
      <w:tr w:rsidR="00056EC2" w14:paraId="69ADD0E0" w14:textId="77777777">
        <w:trPr>
          <w:trHeight w:val="174"/>
        </w:trPr>
        <w:tc>
          <w:tcPr>
            <w:tcW w:w="179" w:type="dxa"/>
          </w:tcPr>
          <w:p w14:paraId="32610F47" w14:textId="77777777" w:rsidR="00056EC2" w:rsidRDefault="00056EC2">
            <w:pPr>
              <w:pStyle w:val="EmptyCellLayoutStyle"/>
              <w:spacing w:after="0" w:line="240" w:lineRule="auto"/>
            </w:pPr>
          </w:p>
        </w:tc>
        <w:tc>
          <w:tcPr>
            <w:tcW w:w="0" w:type="dxa"/>
          </w:tcPr>
          <w:p w14:paraId="5093EBB0" w14:textId="77777777" w:rsidR="00056EC2" w:rsidRDefault="00056EC2">
            <w:pPr>
              <w:pStyle w:val="EmptyCellLayoutStyle"/>
              <w:spacing w:after="0" w:line="240" w:lineRule="auto"/>
            </w:pPr>
          </w:p>
        </w:tc>
        <w:tc>
          <w:tcPr>
            <w:tcW w:w="0" w:type="dxa"/>
          </w:tcPr>
          <w:p w14:paraId="55C5910F" w14:textId="77777777" w:rsidR="00056EC2" w:rsidRDefault="00056EC2">
            <w:pPr>
              <w:pStyle w:val="EmptyCellLayoutStyle"/>
              <w:spacing w:after="0" w:line="240" w:lineRule="auto"/>
            </w:pPr>
          </w:p>
        </w:tc>
        <w:tc>
          <w:tcPr>
            <w:tcW w:w="0" w:type="dxa"/>
          </w:tcPr>
          <w:p w14:paraId="175AC94A" w14:textId="77777777" w:rsidR="00056EC2" w:rsidRDefault="00056EC2">
            <w:pPr>
              <w:pStyle w:val="EmptyCellLayoutStyle"/>
              <w:spacing w:after="0" w:line="240" w:lineRule="auto"/>
            </w:pPr>
          </w:p>
        </w:tc>
        <w:tc>
          <w:tcPr>
            <w:tcW w:w="0" w:type="dxa"/>
          </w:tcPr>
          <w:p w14:paraId="10E8D163" w14:textId="77777777" w:rsidR="00056EC2" w:rsidRDefault="00056EC2">
            <w:pPr>
              <w:pStyle w:val="EmptyCellLayoutStyle"/>
              <w:spacing w:after="0" w:line="240" w:lineRule="auto"/>
            </w:pPr>
          </w:p>
        </w:tc>
        <w:tc>
          <w:tcPr>
            <w:tcW w:w="0" w:type="dxa"/>
          </w:tcPr>
          <w:p w14:paraId="4EB56A9A" w14:textId="77777777" w:rsidR="00056EC2" w:rsidRDefault="00056EC2">
            <w:pPr>
              <w:pStyle w:val="EmptyCellLayoutStyle"/>
              <w:spacing w:after="0" w:line="240" w:lineRule="auto"/>
            </w:pPr>
          </w:p>
        </w:tc>
        <w:tc>
          <w:tcPr>
            <w:tcW w:w="0" w:type="dxa"/>
          </w:tcPr>
          <w:p w14:paraId="20C77329" w14:textId="77777777" w:rsidR="00056EC2" w:rsidRDefault="00056EC2">
            <w:pPr>
              <w:pStyle w:val="EmptyCellLayoutStyle"/>
              <w:spacing w:after="0" w:line="240" w:lineRule="auto"/>
            </w:pPr>
          </w:p>
        </w:tc>
        <w:tc>
          <w:tcPr>
            <w:tcW w:w="2505" w:type="dxa"/>
          </w:tcPr>
          <w:p w14:paraId="1E999DE0" w14:textId="77777777" w:rsidR="00056EC2" w:rsidRDefault="00056EC2">
            <w:pPr>
              <w:pStyle w:val="EmptyCellLayoutStyle"/>
              <w:spacing w:after="0" w:line="240" w:lineRule="auto"/>
            </w:pPr>
          </w:p>
        </w:tc>
        <w:tc>
          <w:tcPr>
            <w:tcW w:w="6120" w:type="dxa"/>
          </w:tcPr>
          <w:p w14:paraId="064A53C6" w14:textId="77777777" w:rsidR="00056EC2" w:rsidRDefault="00056EC2">
            <w:pPr>
              <w:pStyle w:val="EmptyCellLayoutStyle"/>
              <w:spacing w:after="0" w:line="240" w:lineRule="auto"/>
            </w:pPr>
          </w:p>
        </w:tc>
        <w:tc>
          <w:tcPr>
            <w:tcW w:w="2534" w:type="dxa"/>
          </w:tcPr>
          <w:p w14:paraId="6C7C8BA6" w14:textId="77777777" w:rsidR="00056EC2" w:rsidRDefault="00056EC2">
            <w:pPr>
              <w:pStyle w:val="EmptyCellLayoutStyle"/>
              <w:spacing w:after="0" w:line="240" w:lineRule="auto"/>
            </w:pPr>
          </w:p>
        </w:tc>
        <w:tc>
          <w:tcPr>
            <w:tcW w:w="179" w:type="dxa"/>
          </w:tcPr>
          <w:p w14:paraId="01064C68" w14:textId="77777777" w:rsidR="00056EC2" w:rsidRDefault="00056EC2">
            <w:pPr>
              <w:pStyle w:val="EmptyCellLayoutStyle"/>
              <w:spacing w:after="0" w:line="240" w:lineRule="auto"/>
            </w:pPr>
          </w:p>
        </w:tc>
      </w:tr>
      <w:tr w:rsidR="00AF1F25" w14:paraId="30908CE6" w14:textId="77777777" w:rsidTr="00AF1F25">
        <w:tc>
          <w:tcPr>
            <w:tcW w:w="179" w:type="dxa"/>
          </w:tcPr>
          <w:p w14:paraId="4C3309D3" w14:textId="77777777" w:rsidR="00056EC2" w:rsidRDefault="00056EC2">
            <w:pPr>
              <w:pStyle w:val="EmptyCellLayoutStyle"/>
              <w:spacing w:after="0" w:line="240" w:lineRule="auto"/>
            </w:pPr>
          </w:p>
        </w:tc>
        <w:tc>
          <w:tcPr>
            <w:tcW w:w="0" w:type="dxa"/>
          </w:tcPr>
          <w:p w14:paraId="5D0CD0E5" w14:textId="77777777" w:rsidR="00056EC2" w:rsidRDefault="00056EC2">
            <w:pPr>
              <w:pStyle w:val="EmptyCellLayoutStyle"/>
              <w:spacing w:after="0" w:line="240" w:lineRule="auto"/>
            </w:pPr>
          </w:p>
        </w:tc>
        <w:tc>
          <w:tcPr>
            <w:tcW w:w="0" w:type="dxa"/>
          </w:tcPr>
          <w:p w14:paraId="4FB6DAF3" w14:textId="77777777" w:rsidR="00056EC2" w:rsidRDefault="00056EC2">
            <w:pPr>
              <w:pStyle w:val="EmptyCellLayoutStyle"/>
              <w:spacing w:after="0" w:line="240" w:lineRule="auto"/>
            </w:pPr>
          </w:p>
        </w:tc>
        <w:tc>
          <w:tcPr>
            <w:tcW w:w="0" w:type="dxa"/>
          </w:tcPr>
          <w:p w14:paraId="34FA7C7C" w14:textId="77777777" w:rsidR="00056EC2" w:rsidRDefault="00056EC2">
            <w:pPr>
              <w:pStyle w:val="EmptyCellLayoutStyle"/>
              <w:spacing w:after="0" w:line="240" w:lineRule="auto"/>
            </w:pPr>
          </w:p>
        </w:tc>
        <w:tc>
          <w:tcPr>
            <w:tcW w:w="0" w:type="dxa"/>
          </w:tcPr>
          <w:p w14:paraId="08868395" w14:textId="77777777" w:rsidR="00056EC2" w:rsidRDefault="00056EC2">
            <w:pPr>
              <w:pStyle w:val="EmptyCellLayoutStyle"/>
              <w:spacing w:after="0" w:line="240" w:lineRule="auto"/>
            </w:pPr>
          </w:p>
        </w:tc>
        <w:tc>
          <w:tcPr>
            <w:tcW w:w="0" w:type="dxa"/>
          </w:tcPr>
          <w:p w14:paraId="2B729923" w14:textId="77777777" w:rsidR="00056EC2" w:rsidRDefault="00056EC2">
            <w:pPr>
              <w:pStyle w:val="EmptyCellLayoutStyle"/>
              <w:spacing w:after="0" w:line="240" w:lineRule="auto"/>
            </w:pPr>
          </w:p>
        </w:tc>
        <w:tc>
          <w:tcPr>
            <w:tcW w:w="0" w:type="dxa"/>
          </w:tcPr>
          <w:p w14:paraId="66699B6B" w14:textId="77777777" w:rsidR="00056EC2" w:rsidRDefault="00056EC2">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056EC2" w14:paraId="46266A34" w14:textId="77777777">
              <w:trPr>
                <w:trHeight w:val="180"/>
              </w:trPr>
              <w:tc>
                <w:tcPr>
                  <w:tcW w:w="180" w:type="dxa"/>
                  <w:tcBorders>
                    <w:top w:val="single" w:sz="15" w:space="0" w:color="000000"/>
                    <w:left w:val="single" w:sz="15" w:space="0" w:color="000000"/>
                  </w:tcBorders>
                </w:tcPr>
                <w:p w14:paraId="7C7C518D" w14:textId="77777777" w:rsidR="00056EC2" w:rsidRDefault="00056EC2">
                  <w:pPr>
                    <w:pStyle w:val="EmptyCellLayoutStyle"/>
                    <w:spacing w:after="0" w:line="240" w:lineRule="auto"/>
                  </w:pPr>
                </w:p>
              </w:tc>
              <w:tc>
                <w:tcPr>
                  <w:tcW w:w="10800" w:type="dxa"/>
                  <w:tcBorders>
                    <w:top w:val="single" w:sz="15" w:space="0" w:color="000000"/>
                  </w:tcBorders>
                </w:tcPr>
                <w:p w14:paraId="48518DD3" w14:textId="77777777" w:rsidR="00056EC2" w:rsidRDefault="00056EC2">
                  <w:pPr>
                    <w:pStyle w:val="EmptyCellLayoutStyle"/>
                    <w:spacing w:after="0" w:line="240" w:lineRule="auto"/>
                  </w:pPr>
                </w:p>
              </w:tc>
              <w:tc>
                <w:tcPr>
                  <w:tcW w:w="180" w:type="dxa"/>
                  <w:tcBorders>
                    <w:top w:val="single" w:sz="15" w:space="0" w:color="000000"/>
                    <w:right w:val="single" w:sz="15" w:space="0" w:color="000000"/>
                  </w:tcBorders>
                </w:tcPr>
                <w:p w14:paraId="7BBABE60" w14:textId="77777777" w:rsidR="00056EC2" w:rsidRDefault="00056EC2">
                  <w:pPr>
                    <w:pStyle w:val="EmptyCellLayoutStyle"/>
                    <w:spacing w:after="0" w:line="240" w:lineRule="auto"/>
                  </w:pPr>
                </w:p>
              </w:tc>
            </w:tr>
            <w:tr w:rsidR="00056EC2" w14:paraId="095B5355" w14:textId="77777777">
              <w:trPr>
                <w:trHeight w:val="270"/>
              </w:trPr>
              <w:tc>
                <w:tcPr>
                  <w:tcW w:w="180" w:type="dxa"/>
                  <w:tcBorders>
                    <w:left w:val="single" w:sz="15" w:space="0" w:color="000000"/>
                  </w:tcBorders>
                </w:tcPr>
                <w:p w14:paraId="4AC51426" w14:textId="77777777" w:rsidR="00056EC2" w:rsidRDefault="00056EC2">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056EC2" w14:paraId="50866FD0" w14:textId="77777777">
                    <w:trPr>
                      <w:trHeight w:val="192"/>
                    </w:trPr>
                    <w:tc>
                      <w:tcPr>
                        <w:tcW w:w="10800" w:type="dxa"/>
                        <w:tcBorders>
                          <w:top w:val="nil"/>
                          <w:left w:val="nil"/>
                          <w:bottom w:val="nil"/>
                          <w:right w:val="nil"/>
                        </w:tcBorders>
                        <w:tcMar>
                          <w:top w:w="39" w:type="dxa"/>
                          <w:left w:w="39" w:type="dxa"/>
                          <w:bottom w:w="39" w:type="dxa"/>
                          <w:right w:w="39" w:type="dxa"/>
                        </w:tcMar>
                      </w:tcPr>
                      <w:p w14:paraId="05A2C5AF" w14:textId="77777777" w:rsidR="00056EC2" w:rsidRDefault="002D6D0B">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507C62F7" w14:textId="77777777" w:rsidR="00056EC2" w:rsidRDefault="00056EC2">
                  <w:pPr>
                    <w:spacing w:after="0" w:line="240" w:lineRule="auto"/>
                  </w:pPr>
                </w:p>
              </w:tc>
              <w:tc>
                <w:tcPr>
                  <w:tcW w:w="180" w:type="dxa"/>
                  <w:tcBorders>
                    <w:right w:val="single" w:sz="15" w:space="0" w:color="000000"/>
                  </w:tcBorders>
                </w:tcPr>
                <w:p w14:paraId="4EED86DB" w14:textId="77777777" w:rsidR="00056EC2" w:rsidRDefault="00056EC2">
                  <w:pPr>
                    <w:pStyle w:val="EmptyCellLayoutStyle"/>
                    <w:spacing w:after="0" w:line="240" w:lineRule="auto"/>
                  </w:pPr>
                </w:p>
              </w:tc>
            </w:tr>
            <w:tr w:rsidR="00056EC2" w14:paraId="5BBC3028" w14:textId="77777777">
              <w:trPr>
                <w:trHeight w:val="89"/>
              </w:trPr>
              <w:tc>
                <w:tcPr>
                  <w:tcW w:w="180" w:type="dxa"/>
                  <w:tcBorders>
                    <w:left w:val="single" w:sz="15" w:space="0" w:color="000000"/>
                  </w:tcBorders>
                </w:tcPr>
                <w:p w14:paraId="0F989A35" w14:textId="77777777" w:rsidR="00056EC2" w:rsidRDefault="00056EC2">
                  <w:pPr>
                    <w:pStyle w:val="EmptyCellLayoutStyle"/>
                    <w:spacing w:after="0" w:line="240" w:lineRule="auto"/>
                  </w:pPr>
                </w:p>
              </w:tc>
              <w:tc>
                <w:tcPr>
                  <w:tcW w:w="10800" w:type="dxa"/>
                </w:tcPr>
                <w:p w14:paraId="6C608AD0" w14:textId="77777777" w:rsidR="00056EC2" w:rsidRDefault="00056EC2">
                  <w:pPr>
                    <w:pStyle w:val="EmptyCellLayoutStyle"/>
                    <w:spacing w:after="0" w:line="240" w:lineRule="auto"/>
                  </w:pPr>
                </w:p>
              </w:tc>
              <w:tc>
                <w:tcPr>
                  <w:tcW w:w="180" w:type="dxa"/>
                  <w:tcBorders>
                    <w:right w:val="single" w:sz="15" w:space="0" w:color="000000"/>
                  </w:tcBorders>
                </w:tcPr>
                <w:p w14:paraId="4EBA4A2B" w14:textId="77777777" w:rsidR="00056EC2" w:rsidRDefault="00056EC2">
                  <w:pPr>
                    <w:pStyle w:val="EmptyCellLayoutStyle"/>
                    <w:spacing w:after="0" w:line="240" w:lineRule="auto"/>
                  </w:pPr>
                </w:p>
              </w:tc>
            </w:tr>
            <w:tr w:rsidR="00056EC2" w14:paraId="7B5C5E53" w14:textId="77777777">
              <w:trPr>
                <w:trHeight w:val="290"/>
              </w:trPr>
              <w:tc>
                <w:tcPr>
                  <w:tcW w:w="180" w:type="dxa"/>
                  <w:tcBorders>
                    <w:left w:val="single" w:sz="15" w:space="0" w:color="000000"/>
                  </w:tcBorders>
                </w:tcPr>
                <w:p w14:paraId="5D9054E2" w14:textId="77777777" w:rsidR="00056EC2" w:rsidRDefault="00056EC2">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056EC2" w14:paraId="1B5B9635" w14:textId="77777777">
                    <w:trPr>
                      <w:trHeight w:val="212"/>
                    </w:trPr>
                    <w:tc>
                      <w:tcPr>
                        <w:tcW w:w="10800" w:type="dxa"/>
                        <w:tcBorders>
                          <w:top w:val="nil"/>
                          <w:left w:val="nil"/>
                          <w:bottom w:val="nil"/>
                          <w:right w:val="nil"/>
                        </w:tcBorders>
                        <w:tcMar>
                          <w:top w:w="39" w:type="dxa"/>
                          <w:left w:w="39" w:type="dxa"/>
                          <w:bottom w:w="39" w:type="dxa"/>
                          <w:right w:w="39" w:type="dxa"/>
                        </w:tcMar>
                      </w:tcPr>
                      <w:p w14:paraId="05154097" w14:textId="77777777" w:rsidR="00056EC2" w:rsidRDefault="002D6D0B">
                        <w:pPr>
                          <w:spacing w:after="0" w:line="240" w:lineRule="auto"/>
                        </w:pPr>
                        <w:r>
                          <w:rPr>
                            <w:rFonts w:ascii="Arial" w:eastAsia="Arial" w:hAnsi="Arial"/>
                            <w:color w:val="000000"/>
                          </w:rPr>
                          <w:t>N/A</w:t>
                        </w:r>
                      </w:p>
                    </w:tc>
                  </w:tr>
                </w:tbl>
                <w:p w14:paraId="239E2F52" w14:textId="77777777" w:rsidR="00056EC2" w:rsidRDefault="00056EC2">
                  <w:pPr>
                    <w:spacing w:after="0" w:line="240" w:lineRule="auto"/>
                  </w:pPr>
                </w:p>
              </w:tc>
              <w:tc>
                <w:tcPr>
                  <w:tcW w:w="180" w:type="dxa"/>
                  <w:tcBorders>
                    <w:right w:val="single" w:sz="15" w:space="0" w:color="000000"/>
                  </w:tcBorders>
                </w:tcPr>
                <w:p w14:paraId="068A1BE2" w14:textId="77777777" w:rsidR="00056EC2" w:rsidRDefault="00056EC2">
                  <w:pPr>
                    <w:pStyle w:val="EmptyCellLayoutStyle"/>
                    <w:spacing w:after="0" w:line="240" w:lineRule="auto"/>
                  </w:pPr>
                </w:p>
              </w:tc>
            </w:tr>
            <w:tr w:rsidR="00056EC2" w14:paraId="7741769A" w14:textId="77777777">
              <w:trPr>
                <w:trHeight w:val="69"/>
              </w:trPr>
              <w:tc>
                <w:tcPr>
                  <w:tcW w:w="180" w:type="dxa"/>
                  <w:tcBorders>
                    <w:left w:val="single" w:sz="15" w:space="0" w:color="000000"/>
                    <w:bottom w:val="single" w:sz="15" w:space="0" w:color="000000"/>
                  </w:tcBorders>
                </w:tcPr>
                <w:p w14:paraId="219BA352" w14:textId="77777777" w:rsidR="00056EC2" w:rsidRDefault="00056EC2">
                  <w:pPr>
                    <w:pStyle w:val="EmptyCellLayoutStyle"/>
                    <w:spacing w:after="0" w:line="240" w:lineRule="auto"/>
                  </w:pPr>
                </w:p>
              </w:tc>
              <w:tc>
                <w:tcPr>
                  <w:tcW w:w="10800" w:type="dxa"/>
                  <w:tcBorders>
                    <w:bottom w:val="single" w:sz="15" w:space="0" w:color="000000"/>
                  </w:tcBorders>
                </w:tcPr>
                <w:p w14:paraId="6AD53C5B" w14:textId="77777777" w:rsidR="00056EC2" w:rsidRDefault="00056EC2">
                  <w:pPr>
                    <w:pStyle w:val="EmptyCellLayoutStyle"/>
                    <w:spacing w:after="0" w:line="240" w:lineRule="auto"/>
                  </w:pPr>
                </w:p>
              </w:tc>
              <w:tc>
                <w:tcPr>
                  <w:tcW w:w="180" w:type="dxa"/>
                  <w:tcBorders>
                    <w:bottom w:val="single" w:sz="15" w:space="0" w:color="000000"/>
                    <w:right w:val="single" w:sz="15" w:space="0" w:color="000000"/>
                  </w:tcBorders>
                </w:tcPr>
                <w:p w14:paraId="11795869" w14:textId="77777777" w:rsidR="00056EC2" w:rsidRDefault="00056EC2">
                  <w:pPr>
                    <w:pStyle w:val="EmptyCellLayoutStyle"/>
                    <w:spacing w:after="0" w:line="240" w:lineRule="auto"/>
                  </w:pPr>
                </w:p>
              </w:tc>
            </w:tr>
          </w:tbl>
          <w:p w14:paraId="256FF692" w14:textId="77777777" w:rsidR="00056EC2" w:rsidRDefault="00056EC2">
            <w:pPr>
              <w:spacing w:after="0" w:line="240" w:lineRule="auto"/>
            </w:pPr>
          </w:p>
        </w:tc>
        <w:tc>
          <w:tcPr>
            <w:tcW w:w="179" w:type="dxa"/>
          </w:tcPr>
          <w:p w14:paraId="02FFF617" w14:textId="77777777" w:rsidR="00056EC2" w:rsidRDefault="00056EC2">
            <w:pPr>
              <w:pStyle w:val="EmptyCellLayoutStyle"/>
              <w:spacing w:after="0" w:line="240" w:lineRule="auto"/>
            </w:pPr>
          </w:p>
        </w:tc>
      </w:tr>
      <w:tr w:rsidR="00056EC2" w14:paraId="4C9D30C3" w14:textId="77777777">
        <w:trPr>
          <w:trHeight w:val="114"/>
        </w:trPr>
        <w:tc>
          <w:tcPr>
            <w:tcW w:w="179" w:type="dxa"/>
          </w:tcPr>
          <w:p w14:paraId="347A2468" w14:textId="77777777" w:rsidR="00056EC2" w:rsidRDefault="00056EC2">
            <w:pPr>
              <w:pStyle w:val="EmptyCellLayoutStyle"/>
              <w:spacing w:after="0" w:line="240" w:lineRule="auto"/>
            </w:pPr>
          </w:p>
        </w:tc>
        <w:tc>
          <w:tcPr>
            <w:tcW w:w="0" w:type="dxa"/>
          </w:tcPr>
          <w:p w14:paraId="4CD373E3" w14:textId="77777777" w:rsidR="00056EC2" w:rsidRDefault="00056EC2">
            <w:pPr>
              <w:pStyle w:val="EmptyCellLayoutStyle"/>
              <w:spacing w:after="0" w:line="240" w:lineRule="auto"/>
            </w:pPr>
          </w:p>
        </w:tc>
        <w:tc>
          <w:tcPr>
            <w:tcW w:w="0" w:type="dxa"/>
          </w:tcPr>
          <w:p w14:paraId="67119797" w14:textId="77777777" w:rsidR="00056EC2" w:rsidRDefault="00056EC2">
            <w:pPr>
              <w:pStyle w:val="EmptyCellLayoutStyle"/>
              <w:spacing w:after="0" w:line="240" w:lineRule="auto"/>
            </w:pPr>
          </w:p>
        </w:tc>
        <w:tc>
          <w:tcPr>
            <w:tcW w:w="0" w:type="dxa"/>
          </w:tcPr>
          <w:p w14:paraId="28F16AAD" w14:textId="77777777" w:rsidR="00056EC2" w:rsidRDefault="00056EC2">
            <w:pPr>
              <w:pStyle w:val="EmptyCellLayoutStyle"/>
              <w:spacing w:after="0" w:line="240" w:lineRule="auto"/>
            </w:pPr>
          </w:p>
        </w:tc>
        <w:tc>
          <w:tcPr>
            <w:tcW w:w="0" w:type="dxa"/>
          </w:tcPr>
          <w:p w14:paraId="50963B20" w14:textId="77777777" w:rsidR="00056EC2" w:rsidRDefault="00056EC2">
            <w:pPr>
              <w:pStyle w:val="EmptyCellLayoutStyle"/>
              <w:spacing w:after="0" w:line="240" w:lineRule="auto"/>
            </w:pPr>
          </w:p>
        </w:tc>
        <w:tc>
          <w:tcPr>
            <w:tcW w:w="0" w:type="dxa"/>
          </w:tcPr>
          <w:p w14:paraId="2E671105" w14:textId="77777777" w:rsidR="00056EC2" w:rsidRDefault="00056EC2">
            <w:pPr>
              <w:pStyle w:val="EmptyCellLayoutStyle"/>
              <w:spacing w:after="0" w:line="240" w:lineRule="auto"/>
            </w:pPr>
          </w:p>
        </w:tc>
        <w:tc>
          <w:tcPr>
            <w:tcW w:w="0" w:type="dxa"/>
          </w:tcPr>
          <w:p w14:paraId="4304B0DA" w14:textId="77777777" w:rsidR="00056EC2" w:rsidRDefault="00056EC2">
            <w:pPr>
              <w:pStyle w:val="EmptyCellLayoutStyle"/>
              <w:spacing w:after="0" w:line="240" w:lineRule="auto"/>
            </w:pPr>
          </w:p>
        </w:tc>
        <w:tc>
          <w:tcPr>
            <w:tcW w:w="2505" w:type="dxa"/>
          </w:tcPr>
          <w:p w14:paraId="26017257" w14:textId="77777777" w:rsidR="00056EC2" w:rsidRDefault="00056EC2">
            <w:pPr>
              <w:pStyle w:val="EmptyCellLayoutStyle"/>
              <w:spacing w:after="0" w:line="240" w:lineRule="auto"/>
            </w:pPr>
          </w:p>
        </w:tc>
        <w:tc>
          <w:tcPr>
            <w:tcW w:w="6120" w:type="dxa"/>
          </w:tcPr>
          <w:p w14:paraId="208C3099" w14:textId="77777777" w:rsidR="00056EC2" w:rsidRDefault="00056EC2">
            <w:pPr>
              <w:pStyle w:val="EmptyCellLayoutStyle"/>
              <w:spacing w:after="0" w:line="240" w:lineRule="auto"/>
            </w:pPr>
          </w:p>
        </w:tc>
        <w:tc>
          <w:tcPr>
            <w:tcW w:w="2534" w:type="dxa"/>
          </w:tcPr>
          <w:p w14:paraId="3D3131E0" w14:textId="77777777" w:rsidR="00056EC2" w:rsidRDefault="00056EC2">
            <w:pPr>
              <w:pStyle w:val="EmptyCellLayoutStyle"/>
              <w:spacing w:after="0" w:line="240" w:lineRule="auto"/>
            </w:pPr>
          </w:p>
        </w:tc>
        <w:tc>
          <w:tcPr>
            <w:tcW w:w="179" w:type="dxa"/>
          </w:tcPr>
          <w:p w14:paraId="2353457A" w14:textId="77777777" w:rsidR="00056EC2" w:rsidRDefault="00056EC2">
            <w:pPr>
              <w:pStyle w:val="EmptyCellLayoutStyle"/>
              <w:spacing w:after="0" w:line="240" w:lineRule="auto"/>
            </w:pPr>
          </w:p>
        </w:tc>
      </w:tr>
      <w:tr w:rsidR="00AF1F25" w14:paraId="79E1D2A8" w14:textId="77777777" w:rsidTr="00AF1F25">
        <w:tc>
          <w:tcPr>
            <w:tcW w:w="179" w:type="dxa"/>
          </w:tcPr>
          <w:p w14:paraId="456481B4" w14:textId="77777777" w:rsidR="00056EC2" w:rsidRDefault="00056EC2">
            <w:pPr>
              <w:pStyle w:val="EmptyCellLayoutStyle"/>
              <w:spacing w:after="0" w:line="240" w:lineRule="auto"/>
            </w:pPr>
          </w:p>
        </w:tc>
        <w:tc>
          <w:tcPr>
            <w:tcW w:w="0" w:type="dxa"/>
          </w:tcPr>
          <w:p w14:paraId="3BD0C091" w14:textId="77777777" w:rsidR="00056EC2" w:rsidRDefault="00056EC2">
            <w:pPr>
              <w:pStyle w:val="EmptyCellLayoutStyle"/>
              <w:spacing w:after="0" w:line="240" w:lineRule="auto"/>
            </w:pPr>
          </w:p>
        </w:tc>
        <w:tc>
          <w:tcPr>
            <w:tcW w:w="0" w:type="dxa"/>
          </w:tcPr>
          <w:p w14:paraId="52783CE9" w14:textId="77777777" w:rsidR="00056EC2" w:rsidRDefault="00056EC2">
            <w:pPr>
              <w:pStyle w:val="EmptyCellLayoutStyle"/>
              <w:spacing w:after="0" w:line="240" w:lineRule="auto"/>
            </w:pPr>
          </w:p>
        </w:tc>
        <w:tc>
          <w:tcPr>
            <w:tcW w:w="0" w:type="dxa"/>
          </w:tcPr>
          <w:p w14:paraId="69C5A65C" w14:textId="77777777" w:rsidR="00056EC2" w:rsidRDefault="00056EC2">
            <w:pPr>
              <w:pStyle w:val="EmptyCellLayoutStyle"/>
              <w:spacing w:after="0" w:line="240" w:lineRule="auto"/>
            </w:pPr>
          </w:p>
        </w:tc>
        <w:tc>
          <w:tcPr>
            <w:tcW w:w="0" w:type="dxa"/>
          </w:tcPr>
          <w:p w14:paraId="5E8C10F4" w14:textId="77777777" w:rsidR="00056EC2" w:rsidRDefault="00056EC2">
            <w:pPr>
              <w:pStyle w:val="EmptyCellLayoutStyle"/>
              <w:spacing w:after="0" w:line="240" w:lineRule="auto"/>
            </w:pPr>
          </w:p>
        </w:tc>
        <w:tc>
          <w:tcPr>
            <w:tcW w:w="0" w:type="dxa"/>
          </w:tcPr>
          <w:p w14:paraId="3E73524F" w14:textId="77777777" w:rsidR="00056EC2" w:rsidRDefault="00056EC2">
            <w:pPr>
              <w:pStyle w:val="EmptyCellLayoutStyle"/>
              <w:spacing w:after="0" w:line="240" w:lineRule="auto"/>
            </w:pPr>
          </w:p>
        </w:tc>
        <w:tc>
          <w:tcPr>
            <w:tcW w:w="0" w:type="dxa"/>
          </w:tcPr>
          <w:p w14:paraId="6929693A" w14:textId="77777777" w:rsidR="00056EC2" w:rsidRDefault="00056EC2">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7"/>
              <w:gridCol w:w="356"/>
              <w:gridCol w:w="5188"/>
              <w:gridCol w:w="179"/>
            </w:tblGrid>
            <w:tr w:rsidR="00056EC2" w14:paraId="3D015C73" w14:textId="77777777">
              <w:trPr>
                <w:trHeight w:val="180"/>
              </w:trPr>
              <w:tc>
                <w:tcPr>
                  <w:tcW w:w="180" w:type="dxa"/>
                  <w:tcBorders>
                    <w:top w:val="single" w:sz="15" w:space="0" w:color="000000"/>
                    <w:left w:val="single" w:sz="15" w:space="0" w:color="000000"/>
                  </w:tcBorders>
                </w:tcPr>
                <w:p w14:paraId="74B6CFAD" w14:textId="77777777" w:rsidR="00056EC2" w:rsidRDefault="00056EC2">
                  <w:pPr>
                    <w:pStyle w:val="EmptyCellLayoutStyle"/>
                    <w:spacing w:after="0" w:line="240" w:lineRule="auto"/>
                  </w:pPr>
                </w:p>
              </w:tc>
              <w:tc>
                <w:tcPr>
                  <w:tcW w:w="5220" w:type="dxa"/>
                  <w:tcBorders>
                    <w:top w:val="single" w:sz="15" w:space="0" w:color="000000"/>
                  </w:tcBorders>
                </w:tcPr>
                <w:p w14:paraId="244A187C" w14:textId="77777777" w:rsidR="00056EC2" w:rsidRDefault="00056EC2">
                  <w:pPr>
                    <w:pStyle w:val="EmptyCellLayoutStyle"/>
                    <w:spacing w:after="0" w:line="240" w:lineRule="auto"/>
                  </w:pPr>
                </w:p>
              </w:tc>
              <w:tc>
                <w:tcPr>
                  <w:tcW w:w="359" w:type="dxa"/>
                  <w:tcBorders>
                    <w:top w:val="single" w:sz="15" w:space="0" w:color="000000"/>
                  </w:tcBorders>
                </w:tcPr>
                <w:p w14:paraId="499A119B" w14:textId="77777777" w:rsidR="00056EC2" w:rsidRDefault="00056EC2">
                  <w:pPr>
                    <w:pStyle w:val="EmptyCellLayoutStyle"/>
                    <w:spacing w:after="0" w:line="240" w:lineRule="auto"/>
                  </w:pPr>
                </w:p>
              </w:tc>
              <w:tc>
                <w:tcPr>
                  <w:tcW w:w="5220" w:type="dxa"/>
                  <w:tcBorders>
                    <w:top w:val="single" w:sz="15" w:space="0" w:color="000000"/>
                  </w:tcBorders>
                </w:tcPr>
                <w:p w14:paraId="36A248DE" w14:textId="77777777" w:rsidR="00056EC2" w:rsidRDefault="00056EC2">
                  <w:pPr>
                    <w:pStyle w:val="EmptyCellLayoutStyle"/>
                    <w:spacing w:after="0" w:line="240" w:lineRule="auto"/>
                  </w:pPr>
                </w:p>
              </w:tc>
              <w:tc>
                <w:tcPr>
                  <w:tcW w:w="180" w:type="dxa"/>
                  <w:tcBorders>
                    <w:top w:val="single" w:sz="15" w:space="0" w:color="000000"/>
                    <w:right w:val="single" w:sz="15" w:space="0" w:color="000000"/>
                  </w:tcBorders>
                </w:tcPr>
                <w:p w14:paraId="0AD23329" w14:textId="77777777" w:rsidR="00056EC2" w:rsidRDefault="00056EC2">
                  <w:pPr>
                    <w:pStyle w:val="EmptyCellLayoutStyle"/>
                    <w:spacing w:after="0" w:line="240" w:lineRule="auto"/>
                  </w:pPr>
                </w:p>
              </w:tc>
            </w:tr>
            <w:tr w:rsidR="00AF1F25" w14:paraId="5B3A1604" w14:textId="77777777" w:rsidTr="00AF1F25">
              <w:trPr>
                <w:trHeight w:val="359"/>
              </w:trPr>
              <w:tc>
                <w:tcPr>
                  <w:tcW w:w="180" w:type="dxa"/>
                  <w:tcBorders>
                    <w:left w:val="single" w:sz="15" w:space="0" w:color="000000"/>
                  </w:tcBorders>
                </w:tcPr>
                <w:p w14:paraId="78447639" w14:textId="77777777" w:rsidR="00056EC2" w:rsidRDefault="00056EC2">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056EC2" w14:paraId="286318B3" w14:textId="77777777">
                    <w:trPr>
                      <w:trHeight w:val="282"/>
                    </w:trPr>
                    <w:tc>
                      <w:tcPr>
                        <w:tcW w:w="10800" w:type="dxa"/>
                        <w:tcBorders>
                          <w:top w:val="nil"/>
                          <w:left w:val="nil"/>
                          <w:bottom w:val="nil"/>
                          <w:right w:val="nil"/>
                        </w:tcBorders>
                        <w:tcMar>
                          <w:top w:w="39" w:type="dxa"/>
                          <w:left w:w="39" w:type="dxa"/>
                          <w:bottom w:w="39" w:type="dxa"/>
                          <w:right w:w="39" w:type="dxa"/>
                        </w:tcMar>
                      </w:tcPr>
                      <w:p w14:paraId="75786FBA" w14:textId="77777777" w:rsidR="00056EC2" w:rsidRDefault="002D6D0B">
                        <w:pPr>
                          <w:spacing w:after="0" w:line="240" w:lineRule="auto"/>
                        </w:pPr>
                        <w:r>
                          <w:rPr>
                            <w:rFonts w:ascii="Arial" w:eastAsia="Arial" w:hAnsi="Arial"/>
                            <w:b/>
                            <w:i/>
                            <w:color w:val="000000"/>
                          </w:rPr>
                          <w:t>I certify that the entries on these pages are accurate and complete.</w:t>
                        </w:r>
                      </w:p>
                    </w:tc>
                  </w:tr>
                </w:tbl>
                <w:p w14:paraId="7CB754AE" w14:textId="77777777" w:rsidR="00056EC2" w:rsidRDefault="00056EC2">
                  <w:pPr>
                    <w:spacing w:after="0" w:line="240" w:lineRule="auto"/>
                  </w:pPr>
                </w:p>
              </w:tc>
              <w:tc>
                <w:tcPr>
                  <w:tcW w:w="180" w:type="dxa"/>
                  <w:tcBorders>
                    <w:right w:val="single" w:sz="15" w:space="0" w:color="000000"/>
                  </w:tcBorders>
                </w:tcPr>
                <w:p w14:paraId="4F2BB7E1" w14:textId="77777777" w:rsidR="00056EC2" w:rsidRDefault="00056EC2">
                  <w:pPr>
                    <w:pStyle w:val="EmptyCellLayoutStyle"/>
                    <w:spacing w:after="0" w:line="240" w:lineRule="auto"/>
                  </w:pPr>
                </w:p>
              </w:tc>
            </w:tr>
            <w:tr w:rsidR="00056EC2" w14:paraId="4BD11629" w14:textId="77777777">
              <w:trPr>
                <w:trHeight w:val="180"/>
              </w:trPr>
              <w:tc>
                <w:tcPr>
                  <w:tcW w:w="180" w:type="dxa"/>
                  <w:tcBorders>
                    <w:left w:val="single" w:sz="15" w:space="0" w:color="000000"/>
                  </w:tcBorders>
                </w:tcPr>
                <w:p w14:paraId="5E6B8B24" w14:textId="77777777" w:rsidR="00056EC2" w:rsidRDefault="00056EC2">
                  <w:pPr>
                    <w:pStyle w:val="EmptyCellLayoutStyle"/>
                    <w:spacing w:after="0" w:line="240" w:lineRule="auto"/>
                  </w:pPr>
                </w:p>
              </w:tc>
              <w:tc>
                <w:tcPr>
                  <w:tcW w:w="5220" w:type="dxa"/>
                </w:tcPr>
                <w:p w14:paraId="5EC5CF4D" w14:textId="77777777" w:rsidR="00056EC2" w:rsidRDefault="00056EC2">
                  <w:pPr>
                    <w:pStyle w:val="EmptyCellLayoutStyle"/>
                    <w:spacing w:after="0" w:line="240" w:lineRule="auto"/>
                  </w:pPr>
                </w:p>
              </w:tc>
              <w:tc>
                <w:tcPr>
                  <w:tcW w:w="359" w:type="dxa"/>
                </w:tcPr>
                <w:p w14:paraId="65AE940A" w14:textId="77777777" w:rsidR="00056EC2" w:rsidRDefault="00056EC2">
                  <w:pPr>
                    <w:pStyle w:val="EmptyCellLayoutStyle"/>
                    <w:spacing w:after="0" w:line="240" w:lineRule="auto"/>
                  </w:pPr>
                </w:p>
              </w:tc>
              <w:tc>
                <w:tcPr>
                  <w:tcW w:w="5220" w:type="dxa"/>
                </w:tcPr>
                <w:p w14:paraId="75722004" w14:textId="77777777" w:rsidR="00056EC2" w:rsidRDefault="00056EC2">
                  <w:pPr>
                    <w:pStyle w:val="EmptyCellLayoutStyle"/>
                    <w:spacing w:after="0" w:line="240" w:lineRule="auto"/>
                  </w:pPr>
                </w:p>
              </w:tc>
              <w:tc>
                <w:tcPr>
                  <w:tcW w:w="180" w:type="dxa"/>
                  <w:tcBorders>
                    <w:right w:val="single" w:sz="15" w:space="0" w:color="000000"/>
                  </w:tcBorders>
                </w:tcPr>
                <w:p w14:paraId="3643383C" w14:textId="77777777" w:rsidR="00056EC2" w:rsidRDefault="00056EC2">
                  <w:pPr>
                    <w:pStyle w:val="EmptyCellLayoutStyle"/>
                    <w:spacing w:after="0" w:line="240" w:lineRule="auto"/>
                  </w:pPr>
                </w:p>
              </w:tc>
            </w:tr>
            <w:tr w:rsidR="00056EC2" w14:paraId="507F0657" w14:textId="77777777">
              <w:trPr>
                <w:trHeight w:val="290"/>
              </w:trPr>
              <w:tc>
                <w:tcPr>
                  <w:tcW w:w="180" w:type="dxa"/>
                  <w:tcBorders>
                    <w:left w:val="single" w:sz="15" w:space="0" w:color="000000"/>
                  </w:tcBorders>
                </w:tcPr>
                <w:p w14:paraId="2F4BFDDC" w14:textId="77777777" w:rsidR="00056EC2" w:rsidRDefault="00056E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056EC2" w14:paraId="4478FCD8" w14:textId="77777777">
                    <w:trPr>
                      <w:trHeight w:val="212"/>
                    </w:trPr>
                    <w:tc>
                      <w:tcPr>
                        <w:tcW w:w="5220" w:type="dxa"/>
                        <w:tcBorders>
                          <w:top w:val="nil"/>
                          <w:left w:val="nil"/>
                          <w:bottom w:val="nil"/>
                          <w:right w:val="nil"/>
                        </w:tcBorders>
                        <w:tcMar>
                          <w:top w:w="39" w:type="dxa"/>
                          <w:left w:w="39" w:type="dxa"/>
                          <w:bottom w:w="39" w:type="dxa"/>
                          <w:right w:w="39" w:type="dxa"/>
                        </w:tcMar>
                      </w:tcPr>
                      <w:p w14:paraId="1156A808" w14:textId="77777777" w:rsidR="00056EC2" w:rsidRDefault="00056EC2">
                        <w:pPr>
                          <w:spacing w:after="0" w:line="240" w:lineRule="auto"/>
                        </w:pPr>
                      </w:p>
                    </w:tc>
                  </w:tr>
                </w:tbl>
                <w:p w14:paraId="7088BE50" w14:textId="77777777" w:rsidR="00056EC2" w:rsidRDefault="00056EC2">
                  <w:pPr>
                    <w:spacing w:after="0" w:line="240" w:lineRule="auto"/>
                  </w:pPr>
                </w:p>
              </w:tc>
              <w:tc>
                <w:tcPr>
                  <w:tcW w:w="359" w:type="dxa"/>
                </w:tcPr>
                <w:p w14:paraId="48F9E6B8" w14:textId="77777777" w:rsidR="00056EC2" w:rsidRDefault="00056E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056EC2" w14:paraId="5B8078A9" w14:textId="77777777">
                    <w:trPr>
                      <w:trHeight w:val="212"/>
                    </w:trPr>
                    <w:tc>
                      <w:tcPr>
                        <w:tcW w:w="5220" w:type="dxa"/>
                        <w:tcBorders>
                          <w:top w:val="nil"/>
                          <w:left w:val="nil"/>
                          <w:bottom w:val="nil"/>
                          <w:right w:val="nil"/>
                        </w:tcBorders>
                        <w:tcMar>
                          <w:top w:w="39" w:type="dxa"/>
                          <w:left w:w="39" w:type="dxa"/>
                          <w:bottom w:w="39" w:type="dxa"/>
                          <w:right w:w="39" w:type="dxa"/>
                        </w:tcMar>
                      </w:tcPr>
                      <w:p w14:paraId="3614EACD" w14:textId="77777777" w:rsidR="00056EC2" w:rsidRDefault="002D6D0B">
                        <w:pPr>
                          <w:spacing w:after="0" w:line="240" w:lineRule="auto"/>
                        </w:pPr>
                        <w:r>
                          <w:rPr>
                            <w:rFonts w:ascii="Arial" w:eastAsia="Arial" w:hAnsi="Arial"/>
                            <w:color w:val="000000"/>
                          </w:rPr>
                          <w:t>4/21/2017</w:t>
                        </w:r>
                      </w:p>
                    </w:tc>
                  </w:tr>
                </w:tbl>
                <w:p w14:paraId="6AA1E274" w14:textId="77777777" w:rsidR="00056EC2" w:rsidRDefault="00056EC2">
                  <w:pPr>
                    <w:spacing w:after="0" w:line="240" w:lineRule="auto"/>
                  </w:pPr>
                </w:p>
              </w:tc>
              <w:tc>
                <w:tcPr>
                  <w:tcW w:w="180" w:type="dxa"/>
                  <w:tcBorders>
                    <w:right w:val="single" w:sz="15" w:space="0" w:color="000000"/>
                  </w:tcBorders>
                </w:tcPr>
                <w:p w14:paraId="5F796E08" w14:textId="77777777" w:rsidR="00056EC2" w:rsidRDefault="00056EC2">
                  <w:pPr>
                    <w:pStyle w:val="EmptyCellLayoutStyle"/>
                    <w:spacing w:after="0" w:line="240" w:lineRule="auto"/>
                  </w:pPr>
                </w:p>
              </w:tc>
            </w:tr>
            <w:tr w:rsidR="00056EC2" w14:paraId="6F97642E" w14:textId="77777777">
              <w:trPr>
                <w:trHeight w:val="34"/>
              </w:trPr>
              <w:tc>
                <w:tcPr>
                  <w:tcW w:w="180" w:type="dxa"/>
                  <w:tcBorders>
                    <w:left w:val="single" w:sz="15" w:space="0" w:color="000000"/>
                  </w:tcBorders>
                </w:tcPr>
                <w:p w14:paraId="342324DA" w14:textId="77777777" w:rsidR="00056EC2" w:rsidRDefault="00056EC2">
                  <w:pPr>
                    <w:pStyle w:val="EmptyCellLayoutStyle"/>
                    <w:spacing w:after="0" w:line="240" w:lineRule="auto"/>
                  </w:pPr>
                </w:p>
              </w:tc>
              <w:tc>
                <w:tcPr>
                  <w:tcW w:w="5220" w:type="dxa"/>
                </w:tcPr>
                <w:p w14:paraId="43499297" w14:textId="77777777" w:rsidR="00056EC2" w:rsidRDefault="00056EC2">
                  <w:pPr>
                    <w:pStyle w:val="EmptyCellLayoutStyle"/>
                    <w:spacing w:after="0" w:line="240" w:lineRule="auto"/>
                  </w:pPr>
                </w:p>
              </w:tc>
              <w:tc>
                <w:tcPr>
                  <w:tcW w:w="359" w:type="dxa"/>
                </w:tcPr>
                <w:p w14:paraId="78898B0F" w14:textId="77777777" w:rsidR="00056EC2" w:rsidRDefault="00056EC2">
                  <w:pPr>
                    <w:pStyle w:val="EmptyCellLayoutStyle"/>
                    <w:spacing w:after="0" w:line="240" w:lineRule="auto"/>
                  </w:pPr>
                </w:p>
              </w:tc>
              <w:tc>
                <w:tcPr>
                  <w:tcW w:w="5220" w:type="dxa"/>
                </w:tcPr>
                <w:p w14:paraId="4FA8C758" w14:textId="77777777" w:rsidR="00056EC2" w:rsidRDefault="00056EC2">
                  <w:pPr>
                    <w:pStyle w:val="EmptyCellLayoutStyle"/>
                    <w:spacing w:after="0" w:line="240" w:lineRule="auto"/>
                  </w:pPr>
                </w:p>
              </w:tc>
              <w:tc>
                <w:tcPr>
                  <w:tcW w:w="180" w:type="dxa"/>
                  <w:tcBorders>
                    <w:right w:val="single" w:sz="15" w:space="0" w:color="000000"/>
                  </w:tcBorders>
                </w:tcPr>
                <w:p w14:paraId="18F44F6A" w14:textId="77777777" w:rsidR="00056EC2" w:rsidRDefault="00056EC2">
                  <w:pPr>
                    <w:pStyle w:val="EmptyCellLayoutStyle"/>
                    <w:spacing w:after="0" w:line="240" w:lineRule="auto"/>
                  </w:pPr>
                </w:p>
              </w:tc>
            </w:tr>
            <w:tr w:rsidR="00056EC2" w14:paraId="63C38939" w14:textId="77777777">
              <w:trPr>
                <w:trHeight w:val="360"/>
              </w:trPr>
              <w:tc>
                <w:tcPr>
                  <w:tcW w:w="180" w:type="dxa"/>
                  <w:tcBorders>
                    <w:left w:val="single" w:sz="15" w:space="0" w:color="000000"/>
                  </w:tcBorders>
                </w:tcPr>
                <w:p w14:paraId="1DEB2E47" w14:textId="77777777" w:rsidR="00056EC2" w:rsidRDefault="00056E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056EC2" w14:paraId="5A1321F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25B0D1E" w14:textId="77777777" w:rsidR="00056EC2" w:rsidRDefault="002D6D0B">
                        <w:pPr>
                          <w:spacing w:after="0" w:line="240" w:lineRule="auto"/>
                          <w:jc w:val="center"/>
                        </w:pPr>
                        <w:r>
                          <w:rPr>
                            <w:rFonts w:ascii="Arial" w:eastAsia="Arial" w:hAnsi="Arial"/>
                            <w:b/>
                            <w:color w:val="000000"/>
                            <w:sz w:val="16"/>
                          </w:rPr>
                          <w:t>Appointing Authority</w:t>
                        </w:r>
                      </w:p>
                    </w:tc>
                  </w:tr>
                </w:tbl>
                <w:p w14:paraId="2B0C1545" w14:textId="77777777" w:rsidR="00056EC2" w:rsidRDefault="00056EC2">
                  <w:pPr>
                    <w:spacing w:after="0" w:line="240" w:lineRule="auto"/>
                  </w:pPr>
                </w:p>
              </w:tc>
              <w:tc>
                <w:tcPr>
                  <w:tcW w:w="359" w:type="dxa"/>
                </w:tcPr>
                <w:p w14:paraId="0998C58C" w14:textId="77777777" w:rsidR="00056EC2" w:rsidRDefault="00056E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056EC2" w14:paraId="427F641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4DF384B" w14:textId="77777777" w:rsidR="00056EC2" w:rsidRDefault="002D6D0B">
                        <w:pPr>
                          <w:spacing w:after="0" w:line="240" w:lineRule="auto"/>
                          <w:jc w:val="center"/>
                        </w:pPr>
                        <w:r>
                          <w:rPr>
                            <w:rFonts w:ascii="Arial" w:eastAsia="Arial" w:hAnsi="Arial"/>
                            <w:b/>
                            <w:color w:val="000000"/>
                            <w:sz w:val="16"/>
                          </w:rPr>
                          <w:t>Date</w:t>
                        </w:r>
                      </w:p>
                    </w:tc>
                  </w:tr>
                </w:tbl>
                <w:p w14:paraId="2C2EE3AD" w14:textId="77777777" w:rsidR="00056EC2" w:rsidRDefault="00056EC2">
                  <w:pPr>
                    <w:spacing w:after="0" w:line="240" w:lineRule="auto"/>
                  </w:pPr>
                </w:p>
              </w:tc>
              <w:tc>
                <w:tcPr>
                  <w:tcW w:w="180" w:type="dxa"/>
                  <w:tcBorders>
                    <w:right w:val="single" w:sz="15" w:space="0" w:color="000000"/>
                  </w:tcBorders>
                </w:tcPr>
                <w:p w14:paraId="1DE13539" w14:textId="77777777" w:rsidR="00056EC2" w:rsidRDefault="00056EC2">
                  <w:pPr>
                    <w:pStyle w:val="EmptyCellLayoutStyle"/>
                    <w:spacing w:after="0" w:line="240" w:lineRule="auto"/>
                  </w:pPr>
                </w:p>
              </w:tc>
            </w:tr>
            <w:tr w:rsidR="00056EC2" w14:paraId="35883889" w14:textId="77777777">
              <w:trPr>
                <w:trHeight w:val="214"/>
              </w:trPr>
              <w:tc>
                <w:tcPr>
                  <w:tcW w:w="180" w:type="dxa"/>
                  <w:tcBorders>
                    <w:left w:val="single" w:sz="15" w:space="0" w:color="000000"/>
                    <w:bottom w:val="single" w:sz="15" w:space="0" w:color="000000"/>
                  </w:tcBorders>
                </w:tcPr>
                <w:p w14:paraId="5F742E6A" w14:textId="77777777" w:rsidR="00056EC2" w:rsidRDefault="00056EC2">
                  <w:pPr>
                    <w:pStyle w:val="EmptyCellLayoutStyle"/>
                    <w:spacing w:after="0" w:line="240" w:lineRule="auto"/>
                  </w:pPr>
                </w:p>
              </w:tc>
              <w:tc>
                <w:tcPr>
                  <w:tcW w:w="5220" w:type="dxa"/>
                  <w:tcBorders>
                    <w:bottom w:val="single" w:sz="15" w:space="0" w:color="000000"/>
                  </w:tcBorders>
                </w:tcPr>
                <w:p w14:paraId="07258921" w14:textId="77777777" w:rsidR="00056EC2" w:rsidRDefault="00056EC2">
                  <w:pPr>
                    <w:pStyle w:val="EmptyCellLayoutStyle"/>
                    <w:spacing w:after="0" w:line="240" w:lineRule="auto"/>
                  </w:pPr>
                </w:p>
              </w:tc>
              <w:tc>
                <w:tcPr>
                  <w:tcW w:w="359" w:type="dxa"/>
                  <w:tcBorders>
                    <w:bottom w:val="single" w:sz="15" w:space="0" w:color="000000"/>
                  </w:tcBorders>
                </w:tcPr>
                <w:p w14:paraId="460A6AB0" w14:textId="77777777" w:rsidR="00056EC2" w:rsidRDefault="00056EC2">
                  <w:pPr>
                    <w:pStyle w:val="EmptyCellLayoutStyle"/>
                    <w:spacing w:after="0" w:line="240" w:lineRule="auto"/>
                  </w:pPr>
                </w:p>
              </w:tc>
              <w:tc>
                <w:tcPr>
                  <w:tcW w:w="5220" w:type="dxa"/>
                  <w:tcBorders>
                    <w:bottom w:val="single" w:sz="15" w:space="0" w:color="000000"/>
                  </w:tcBorders>
                </w:tcPr>
                <w:p w14:paraId="18ABC884" w14:textId="77777777" w:rsidR="00056EC2" w:rsidRDefault="00056EC2">
                  <w:pPr>
                    <w:pStyle w:val="EmptyCellLayoutStyle"/>
                    <w:spacing w:after="0" w:line="240" w:lineRule="auto"/>
                  </w:pPr>
                </w:p>
              </w:tc>
              <w:tc>
                <w:tcPr>
                  <w:tcW w:w="180" w:type="dxa"/>
                  <w:tcBorders>
                    <w:bottom w:val="single" w:sz="15" w:space="0" w:color="000000"/>
                    <w:right w:val="single" w:sz="15" w:space="0" w:color="000000"/>
                  </w:tcBorders>
                </w:tcPr>
                <w:p w14:paraId="11383CFC" w14:textId="77777777" w:rsidR="00056EC2" w:rsidRDefault="00056EC2">
                  <w:pPr>
                    <w:pStyle w:val="EmptyCellLayoutStyle"/>
                    <w:spacing w:after="0" w:line="240" w:lineRule="auto"/>
                  </w:pPr>
                </w:p>
              </w:tc>
            </w:tr>
          </w:tbl>
          <w:p w14:paraId="45EDA0F5" w14:textId="77777777" w:rsidR="00056EC2" w:rsidRDefault="00056EC2">
            <w:pPr>
              <w:spacing w:after="0" w:line="240" w:lineRule="auto"/>
            </w:pPr>
          </w:p>
        </w:tc>
        <w:tc>
          <w:tcPr>
            <w:tcW w:w="179" w:type="dxa"/>
          </w:tcPr>
          <w:p w14:paraId="7B54A8EF" w14:textId="77777777" w:rsidR="00056EC2" w:rsidRDefault="00056EC2">
            <w:pPr>
              <w:pStyle w:val="EmptyCellLayoutStyle"/>
              <w:spacing w:after="0" w:line="240" w:lineRule="auto"/>
            </w:pPr>
          </w:p>
        </w:tc>
      </w:tr>
      <w:tr w:rsidR="00056EC2" w14:paraId="3E7B11DA" w14:textId="77777777">
        <w:trPr>
          <w:trHeight w:val="92"/>
        </w:trPr>
        <w:tc>
          <w:tcPr>
            <w:tcW w:w="179" w:type="dxa"/>
          </w:tcPr>
          <w:p w14:paraId="675B5E5B" w14:textId="77777777" w:rsidR="00056EC2" w:rsidRDefault="00056EC2">
            <w:pPr>
              <w:pStyle w:val="EmptyCellLayoutStyle"/>
              <w:spacing w:after="0" w:line="240" w:lineRule="auto"/>
            </w:pPr>
          </w:p>
        </w:tc>
        <w:tc>
          <w:tcPr>
            <w:tcW w:w="0" w:type="dxa"/>
          </w:tcPr>
          <w:p w14:paraId="373FB57B" w14:textId="77777777" w:rsidR="00056EC2" w:rsidRDefault="00056EC2">
            <w:pPr>
              <w:pStyle w:val="EmptyCellLayoutStyle"/>
              <w:spacing w:after="0" w:line="240" w:lineRule="auto"/>
            </w:pPr>
          </w:p>
        </w:tc>
        <w:tc>
          <w:tcPr>
            <w:tcW w:w="0" w:type="dxa"/>
          </w:tcPr>
          <w:p w14:paraId="22220328" w14:textId="77777777" w:rsidR="00056EC2" w:rsidRDefault="00056EC2">
            <w:pPr>
              <w:pStyle w:val="EmptyCellLayoutStyle"/>
              <w:spacing w:after="0" w:line="240" w:lineRule="auto"/>
            </w:pPr>
          </w:p>
        </w:tc>
        <w:tc>
          <w:tcPr>
            <w:tcW w:w="0" w:type="dxa"/>
          </w:tcPr>
          <w:p w14:paraId="0DDFD659" w14:textId="77777777" w:rsidR="00056EC2" w:rsidRDefault="00056EC2">
            <w:pPr>
              <w:pStyle w:val="EmptyCellLayoutStyle"/>
              <w:spacing w:after="0" w:line="240" w:lineRule="auto"/>
            </w:pPr>
          </w:p>
        </w:tc>
        <w:tc>
          <w:tcPr>
            <w:tcW w:w="0" w:type="dxa"/>
          </w:tcPr>
          <w:p w14:paraId="5F2ECC60" w14:textId="77777777" w:rsidR="00056EC2" w:rsidRDefault="00056EC2">
            <w:pPr>
              <w:pStyle w:val="EmptyCellLayoutStyle"/>
              <w:spacing w:after="0" w:line="240" w:lineRule="auto"/>
            </w:pPr>
          </w:p>
        </w:tc>
        <w:tc>
          <w:tcPr>
            <w:tcW w:w="0" w:type="dxa"/>
          </w:tcPr>
          <w:p w14:paraId="216379FC" w14:textId="77777777" w:rsidR="00056EC2" w:rsidRDefault="00056EC2">
            <w:pPr>
              <w:pStyle w:val="EmptyCellLayoutStyle"/>
              <w:spacing w:after="0" w:line="240" w:lineRule="auto"/>
            </w:pPr>
          </w:p>
        </w:tc>
        <w:tc>
          <w:tcPr>
            <w:tcW w:w="0" w:type="dxa"/>
          </w:tcPr>
          <w:p w14:paraId="004B7CBC" w14:textId="77777777" w:rsidR="00056EC2" w:rsidRDefault="00056EC2">
            <w:pPr>
              <w:pStyle w:val="EmptyCellLayoutStyle"/>
              <w:spacing w:after="0" w:line="240" w:lineRule="auto"/>
            </w:pPr>
          </w:p>
        </w:tc>
        <w:tc>
          <w:tcPr>
            <w:tcW w:w="2505" w:type="dxa"/>
          </w:tcPr>
          <w:p w14:paraId="6AFCF702" w14:textId="77777777" w:rsidR="00056EC2" w:rsidRDefault="00056EC2">
            <w:pPr>
              <w:pStyle w:val="EmptyCellLayoutStyle"/>
              <w:spacing w:after="0" w:line="240" w:lineRule="auto"/>
            </w:pPr>
          </w:p>
        </w:tc>
        <w:tc>
          <w:tcPr>
            <w:tcW w:w="6120" w:type="dxa"/>
          </w:tcPr>
          <w:p w14:paraId="059D0935" w14:textId="77777777" w:rsidR="00056EC2" w:rsidRDefault="00056EC2">
            <w:pPr>
              <w:pStyle w:val="EmptyCellLayoutStyle"/>
              <w:spacing w:after="0" w:line="240" w:lineRule="auto"/>
            </w:pPr>
          </w:p>
        </w:tc>
        <w:tc>
          <w:tcPr>
            <w:tcW w:w="2534" w:type="dxa"/>
          </w:tcPr>
          <w:p w14:paraId="7476F351" w14:textId="77777777" w:rsidR="00056EC2" w:rsidRDefault="00056EC2">
            <w:pPr>
              <w:pStyle w:val="EmptyCellLayoutStyle"/>
              <w:spacing w:after="0" w:line="240" w:lineRule="auto"/>
            </w:pPr>
          </w:p>
        </w:tc>
        <w:tc>
          <w:tcPr>
            <w:tcW w:w="179" w:type="dxa"/>
          </w:tcPr>
          <w:p w14:paraId="12616C0E" w14:textId="77777777" w:rsidR="00056EC2" w:rsidRDefault="00056EC2">
            <w:pPr>
              <w:pStyle w:val="EmptyCellLayoutStyle"/>
              <w:spacing w:after="0" w:line="240" w:lineRule="auto"/>
            </w:pPr>
          </w:p>
        </w:tc>
      </w:tr>
      <w:tr w:rsidR="00AF1F25" w14:paraId="66387F3A" w14:textId="77777777" w:rsidTr="00AF1F25">
        <w:tc>
          <w:tcPr>
            <w:tcW w:w="179" w:type="dxa"/>
          </w:tcPr>
          <w:p w14:paraId="1268BDF3" w14:textId="77777777" w:rsidR="00056EC2" w:rsidRDefault="00056EC2">
            <w:pPr>
              <w:pStyle w:val="EmptyCellLayoutStyle"/>
              <w:spacing w:after="0" w:line="240" w:lineRule="auto"/>
            </w:pPr>
          </w:p>
        </w:tc>
        <w:tc>
          <w:tcPr>
            <w:tcW w:w="0" w:type="dxa"/>
          </w:tcPr>
          <w:p w14:paraId="574BE061" w14:textId="77777777" w:rsidR="00056EC2" w:rsidRDefault="00056EC2">
            <w:pPr>
              <w:pStyle w:val="EmptyCellLayoutStyle"/>
              <w:spacing w:after="0" w:line="240" w:lineRule="auto"/>
            </w:pPr>
          </w:p>
        </w:tc>
        <w:tc>
          <w:tcPr>
            <w:tcW w:w="0" w:type="dxa"/>
          </w:tcPr>
          <w:p w14:paraId="14EBBF8F" w14:textId="77777777" w:rsidR="00056EC2" w:rsidRDefault="00056EC2">
            <w:pPr>
              <w:pStyle w:val="EmptyCellLayoutStyle"/>
              <w:spacing w:after="0" w:line="240" w:lineRule="auto"/>
            </w:pPr>
          </w:p>
        </w:tc>
        <w:tc>
          <w:tcPr>
            <w:tcW w:w="0" w:type="dxa"/>
          </w:tcPr>
          <w:p w14:paraId="33208E04" w14:textId="77777777" w:rsidR="00056EC2" w:rsidRDefault="00056EC2">
            <w:pPr>
              <w:pStyle w:val="EmptyCellLayoutStyle"/>
              <w:spacing w:after="0" w:line="240" w:lineRule="auto"/>
            </w:pPr>
          </w:p>
        </w:tc>
        <w:tc>
          <w:tcPr>
            <w:tcW w:w="0" w:type="dxa"/>
          </w:tcPr>
          <w:p w14:paraId="02F50AB8" w14:textId="77777777" w:rsidR="00056EC2" w:rsidRDefault="00056EC2">
            <w:pPr>
              <w:pStyle w:val="EmptyCellLayoutStyle"/>
              <w:spacing w:after="0" w:line="240" w:lineRule="auto"/>
            </w:pPr>
          </w:p>
        </w:tc>
        <w:tc>
          <w:tcPr>
            <w:tcW w:w="0" w:type="dxa"/>
          </w:tcPr>
          <w:p w14:paraId="0DA8F177" w14:textId="77777777" w:rsidR="00056EC2" w:rsidRDefault="00056EC2">
            <w:pPr>
              <w:pStyle w:val="EmptyCellLayoutStyle"/>
              <w:spacing w:after="0" w:line="240" w:lineRule="auto"/>
            </w:pPr>
          </w:p>
        </w:tc>
        <w:tc>
          <w:tcPr>
            <w:tcW w:w="0" w:type="dxa"/>
          </w:tcPr>
          <w:p w14:paraId="254413B0" w14:textId="77777777" w:rsidR="00056EC2" w:rsidRDefault="00056EC2">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056EC2" w14:paraId="7B972F06" w14:textId="77777777">
              <w:trPr>
                <w:trHeight w:val="197"/>
              </w:trPr>
              <w:tc>
                <w:tcPr>
                  <w:tcW w:w="180" w:type="dxa"/>
                  <w:tcBorders>
                    <w:top w:val="single" w:sz="15" w:space="0" w:color="000000"/>
                    <w:left w:val="single" w:sz="15" w:space="0" w:color="000000"/>
                  </w:tcBorders>
                </w:tcPr>
                <w:p w14:paraId="3FB40CEC" w14:textId="77777777" w:rsidR="00056EC2" w:rsidRDefault="00056EC2">
                  <w:pPr>
                    <w:pStyle w:val="EmptyCellLayoutStyle"/>
                    <w:spacing w:after="0" w:line="240" w:lineRule="auto"/>
                  </w:pPr>
                </w:p>
              </w:tc>
              <w:tc>
                <w:tcPr>
                  <w:tcW w:w="5220" w:type="dxa"/>
                  <w:tcBorders>
                    <w:top w:val="single" w:sz="15" w:space="0" w:color="000000"/>
                  </w:tcBorders>
                </w:tcPr>
                <w:p w14:paraId="7960863C" w14:textId="77777777" w:rsidR="00056EC2" w:rsidRDefault="00056EC2">
                  <w:pPr>
                    <w:pStyle w:val="EmptyCellLayoutStyle"/>
                    <w:spacing w:after="0" w:line="240" w:lineRule="auto"/>
                  </w:pPr>
                </w:p>
              </w:tc>
              <w:tc>
                <w:tcPr>
                  <w:tcW w:w="359" w:type="dxa"/>
                  <w:tcBorders>
                    <w:top w:val="single" w:sz="15" w:space="0" w:color="000000"/>
                  </w:tcBorders>
                </w:tcPr>
                <w:p w14:paraId="070A9719" w14:textId="77777777" w:rsidR="00056EC2" w:rsidRDefault="00056EC2">
                  <w:pPr>
                    <w:pStyle w:val="EmptyCellLayoutStyle"/>
                    <w:spacing w:after="0" w:line="240" w:lineRule="auto"/>
                  </w:pPr>
                </w:p>
              </w:tc>
              <w:tc>
                <w:tcPr>
                  <w:tcW w:w="5220" w:type="dxa"/>
                  <w:tcBorders>
                    <w:top w:val="single" w:sz="15" w:space="0" w:color="000000"/>
                  </w:tcBorders>
                </w:tcPr>
                <w:p w14:paraId="3C5351C1" w14:textId="77777777" w:rsidR="00056EC2" w:rsidRDefault="00056EC2">
                  <w:pPr>
                    <w:pStyle w:val="EmptyCellLayoutStyle"/>
                    <w:spacing w:after="0" w:line="240" w:lineRule="auto"/>
                  </w:pPr>
                </w:p>
              </w:tc>
              <w:tc>
                <w:tcPr>
                  <w:tcW w:w="180" w:type="dxa"/>
                  <w:tcBorders>
                    <w:top w:val="single" w:sz="15" w:space="0" w:color="000000"/>
                    <w:right w:val="single" w:sz="15" w:space="0" w:color="000000"/>
                  </w:tcBorders>
                </w:tcPr>
                <w:p w14:paraId="63743161" w14:textId="77777777" w:rsidR="00056EC2" w:rsidRDefault="00056EC2">
                  <w:pPr>
                    <w:pStyle w:val="EmptyCellLayoutStyle"/>
                    <w:spacing w:after="0" w:line="240" w:lineRule="auto"/>
                  </w:pPr>
                </w:p>
              </w:tc>
            </w:tr>
            <w:tr w:rsidR="00AF1F25" w14:paraId="3D3CFCA1" w14:textId="77777777" w:rsidTr="00AF1F25">
              <w:trPr>
                <w:trHeight w:val="540"/>
              </w:trPr>
              <w:tc>
                <w:tcPr>
                  <w:tcW w:w="180" w:type="dxa"/>
                  <w:tcBorders>
                    <w:left w:val="single" w:sz="15" w:space="0" w:color="000000"/>
                  </w:tcBorders>
                </w:tcPr>
                <w:p w14:paraId="71F402BF" w14:textId="77777777" w:rsidR="00056EC2" w:rsidRDefault="00056EC2">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056EC2" w14:paraId="4000693A" w14:textId="77777777">
                    <w:trPr>
                      <w:trHeight w:val="462"/>
                    </w:trPr>
                    <w:tc>
                      <w:tcPr>
                        <w:tcW w:w="10800" w:type="dxa"/>
                        <w:tcBorders>
                          <w:top w:val="nil"/>
                          <w:left w:val="nil"/>
                          <w:bottom w:val="nil"/>
                          <w:right w:val="nil"/>
                        </w:tcBorders>
                        <w:tcMar>
                          <w:top w:w="39" w:type="dxa"/>
                          <w:left w:w="39" w:type="dxa"/>
                          <w:bottom w:w="39" w:type="dxa"/>
                          <w:right w:w="39" w:type="dxa"/>
                        </w:tcMar>
                      </w:tcPr>
                      <w:p w14:paraId="391A461C" w14:textId="77777777" w:rsidR="00056EC2" w:rsidRDefault="002D6D0B">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6AD1B3BA" w14:textId="77777777" w:rsidR="00056EC2" w:rsidRDefault="00056EC2">
                  <w:pPr>
                    <w:spacing w:after="0" w:line="240" w:lineRule="auto"/>
                  </w:pPr>
                </w:p>
              </w:tc>
              <w:tc>
                <w:tcPr>
                  <w:tcW w:w="180" w:type="dxa"/>
                  <w:tcBorders>
                    <w:right w:val="single" w:sz="15" w:space="0" w:color="000000"/>
                  </w:tcBorders>
                </w:tcPr>
                <w:p w14:paraId="4EF58D5D" w14:textId="77777777" w:rsidR="00056EC2" w:rsidRDefault="00056EC2">
                  <w:pPr>
                    <w:pStyle w:val="EmptyCellLayoutStyle"/>
                    <w:spacing w:after="0" w:line="240" w:lineRule="auto"/>
                  </w:pPr>
                </w:p>
              </w:tc>
            </w:tr>
            <w:tr w:rsidR="00056EC2" w14:paraId="18389B3A" w14:textId="77777777">
              <w:trPr>
                <w:trHeight w:val="17"/>
              </w:trPr>
              <w:tc>
                <w:tcPr>
                  <w:tcW w:w="180" w:type="dxa"/>
                  <w:tcBorders>
                    <w:left w:val="single" w:sz="15" w:space="0" w:color="000000"/>
                  </w:tcBorders>
                </w:tcPr>
                <w:p w14:paraId="67B49024" w14:textId="77777777" w:rsidR="00056EC2" w:rsidRDefault="00056EC2">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056EC2" w14:paraId="54723881" w14:textId="77777777">
                    <w:trPr>
                      <w:trHeight w:val="212"/>
                    </w:trPr>
                    <w:tc>
                      <w:tcPr>
                        <w:tcW w:w="5220" w:type="dxa"/>
                        <w:tcBorders>
                          <w:top w:val="nil"/>
                          <w:left w:val="nil"/>
                          <w:bottom w:val="nil"/>
                          <w:right w:val="nil"/>
                        </w:tcBorders>
                        <w:tcMar>
                          <w:top w:w="39" w:type="dxa"/>
                          <w:left w:w="39" w:type="dxa"/>
                          <w:bottom w:w="39" w:type="dxa"/>
                          <w:right w:w="39" w:type="dxa"/>
                        </w:tcMar>
                      </w:tcPr>
                      <w:p w14:paraId="150AA540" w14:textId="77777777" w:rsidR="00056EC2" w:rsidRDefault="00056EC2">
                        <w:pPr>
                          <w:spacing w:after="0" w:line="240" w:lineRule="auto"/>
                        </w:pPr>
                      </w:p>
                    </w:tc>
                  </w:tr>
                </w:tbl>
                <w:p w14:paraId="3CEE85CE" w14:textId="77777777" w:rsidR="00056EC2" w:rsidRDefault="00056EC2">
                  <w:pPr>
                    <w:spacing w:after="0" w:line="240" w:lineRule="auto"/>
                  </w:pPr>
                </w:p>
              </w:tc>
              <w:tc>
                <w:tcPr>
                  <w:tcW w:w="359" w:type="dxa"/>
                </w:tcPr>
                <w:p w14:paraId="258FFA9E" w14:textId="77777777" w:rsidR="00056EC2" w:rsidRDefault="00056EC2">
                  <w:pPr>
                    <w:pStyle w:val="EmptyCellLayoutStyle"/>
                    <w:spacing w:after="0" w:line="240" w:lineRule="auto"/>
                  </w:pPr>
                </w:p>
              </w:tc>
              <w:tc>
                <w:tcPr>
                  <w:tcW w:w="5220" w:type="dxa"/>
                </w:tcPr>
                <w:p w14:paraId="1F8E3D84" w14:textId="77777777" w:rsidR="00056EC2" w:rsidRDefault="00056EC2">
                  <w:pPr>
                    <w:pStyle w:val="EmptyCellLayoutStyle"/>
                    <w:spacing w:after="0" w:line="240" w:lineRule="auto"/>
                  </w:pPr>
                </w:p>
              </w:tc>
              <w:tc>
                <w:tcPr>
                  <w:tcW w:w="180" w:type="dxa"/>
                  <w:tcBorders>
                    <w:right w:val="single" w:sz="15" w:space="0" w:color="000000"/>
                  </w:tcBorders>
                </w:tcPr>
                <w:p w14:paraId="2EDABAAF" w14:textId="77777777" w:rsidR="00056EC2" w:rsidRDefault="00056EC2">
                  <w:pPr>
                    <w:pStyle w:val="EmptyCellLayoutStyle"/>
                    <w:spacing w:after="0" w:line="240" w:lineRule="auto"/>
                  </w:pPr>
                </w:p>
              </w:tc>
            </w:tr>
            <w:tr w:rsidR="00056EC2" w14:paraId="3848FB5E" w14:textId="77777777">
              <w:trPr>
                <w:trHeight w:val="273"/>
              </w:trPr>
              <w:tc>
                <w:tcPr>
                  <w:tcW w:w="180" w:type="dxa"/>
                  <w:tcBorders>
                    <w:left w:val="single" w:sz="15" w:space="0" w:color="000000"/>
                  </w:tcBorders>
                </w:tcPr>
                <w:p w14:paraId="4EA7B6C4" w14:textId="77777777" w:rsidR="00056EC2" w:rsidRDefault="00056EC2">
                  <w:pPr>
                    <w:pStyle w:val="EmptyCellLayoutStyle"/>
                    <w:spacing w:after="0" w:line="240" w:lineRule="auto"/>
                  </w:pPr>
                </w:p>
              </w:tc>
              <w:tc>
                <w:tcPr>
                  <w:tcW w:w="5220" w:type="dxa"/>
                  <w:vMerge/>
                </w:tcPr>
                <w:p w14:paraId="131B6DF9" w14:textId="77777777" w:rsidR="00056EC2" w:rsidRDefault="00056EC2">
                  <w:pPr>
                    <w:pStyle w:val="EmptyCellLayoutStyle"/>
                    <w:spacing w:after="0" w:line="240" w:lineRule="auto"/>
                  </w:pPr>
                </w:p>
              </w:tc>
              <w:tc>
                <w:tcPr>
                  <w:tcW w:w="359" w:type="dxa"/>
                </w:tcPr>
                <w:p w14:paraId="1E56AB19" w14:textId="77777777" w:rsidR="00056EC2" w:rsidRDefault="00056EC2">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056EC2" w14:paraId="44FF64DD" w14:textId="77777777">
                    <w:trPr>
                      <w:trHeight w:val="212"/>
                    </w:trPr>
                    <w:tc>
                      <w:tcPr>
                        <w:tcW w:w="5220" w:type="dxa"/>
                        <w:tcBorders>
                          <w:top w:val="nil"/>
                          <w:left w:val="nil"/>
                          <w:bottom w:val="nil"/>
                          <w:right w:val="nil"/>
                        </w:tcBorders>
                        <w:tcMar>
                          <w:top w:w="39" w:type="dxa"/>
                          <w:left w:w="39" w:type="dxa"/>
                          <w:bottom w:w="39" w:type="dxa"/>
                          <w:right w:w="39" w:type="dxa"/>
                        </w:tcMar>
                      </w:tcPr>
                      <w:p w14:paraId="7DEE960D" w14:textId="77777777" w:rsidR="00056EC2" w:rsidRDefault="00056EC2">
                        <w:pPr>
                          <w:spacing w:after="0" w:line="240" w:lineRule="auto"/>
                        </w:pPr>
                      </w:p>
                    </w:tc>
                  </w:tr>
                </w:tbl>
                <w:p w14:paraId="14CD3ABE" w14:textId="77777777" w:rsidR="00056EC2" w:rsidRDefault="00056EC2">
                  <w:pPr>
                    <w:spacing w:after="0" w:line="240" w:lineRule="auto"/>
                  </w:pPr>
                </w:p>
              </w:tc>
              <w:tc>
                <w:tcPr>
                  <w:tcW w:w="180" w:type="dxa"/>
                  <w:tcBorders>
                    <w:right w:val="single" w:sz="15" w:space="0" w:color="000000"/>
                  </w:tcBorders>
                </w:tcPr>
                <w:p w14:paraId="2053574D" w14:textId="77777777" w:rsidR="00056EC2" w:rsidRDefault="00056EC2">
                  <w:pPr>
                    <w:pStyle w:val="EmptyCellLayoutStyle"/>
                    <w:spacing w:after="0" w:line="240" w:lineRule="auto"/>
                  </w:pPr>
                </w:p>
              </w:tc>
            </w:tr>
            <w:tr w:rsidR="00056EC2" w14:paraId="7E526373" w14:textId="77777777">
              <w:trPr>
                <w:trHeight w:val="17"/>
              </w:trPr>
              <w:tc>
                <w:tcPr>
                  <w:tcW w:w="180" w:type="dxa"/>
                  <w:tcBorders>
                    <w:left w:val="single" w:sz="15" w:space="0" w:color="000000"/>
                  </w:tcBorders>
                </w:tcPr>
                <w:p w14:paraId="62E0092E" w14:textId="77777777" w:rsidR="00056EC2" w:rsidRDefault="00056EC2">
                  <w:pPr>
                    <w:pStyle w:val="EmptyCellLayoutStyle"/>
                    <w:spacing w:after="0" w:line="240" w:lineRule="auto"/>
                  </w:pPr>
                </w:p>
              </w:tc>
              <w:tc>
                <w:tcPr>
                  <w:tcW w:w="5220" w:type="dxa"/>
                </w:tcPr>
                <w:p w14:paraId="47CD2737" w14:textId="77777777" w:rsidR="00056EC2" w:rsidRDefault="00056EC2">
                  <w:pPr>
                    <w:pStyle w:val="EmptyCellLayoutStyle"/>
                    <w:spacing w:after="0" w:line="240" w:lineRule="auto"/>
                  </w:pPr>
                </w:p>
              </w:tc>
              <w:tc>
                <w:tcPr>
                  <w:tcW w:w="359" w:type="dxa"/>
                </w:tcPr>
                <w:p w14:paraId="24664C56" w14:textId="77777777" w:rsidR="00056EC2" w:rsidRDefault="00056EC2">
                  <w:pPr>
                    <w:pStyle w:val="EmptyCellLayoutStyle"/>
                    <w:spacing w:after="0" w:line="240" w:lineRule="auto"/>
                  </w:pPr>
                </w:p>
              </w:tc>
              <w:tc>
                <w:tcPr>
                  <w:tcW w:w="5220" w:type="dxa"/>
                  <w:vMerge/>
                </w:tcPr>
                <w:p w14:paraId="038B538A" w14:textId="77777777" w:rsidR="00056EC2" w:rsidRDefault="00056EC2">
                  <w:pPr>
                    <w:pStyle w:val="EmptyCellLayoutStyle"/>
                    <w:spacing w:after="0" w:line="240" w:lineRule="auto"/>
                  </w:pPr>
                </w:p>
              </w:tc>
              <w:tc>
                <w:tcPr>
                  <w:tcW w:w="180" w:type="dxa"/>
                  <w:tcBorders>
                    <w:right w:val="single" w:sz="15" w:space="0" w:color="000000"/>
                  </w:tcBorders>
                </w:tcPr>
                <w:p w14:paraId="131095E0" w14:textId="77777777" w:rsidR="00056EC2" w:rsidRDefault="00056EC2">
                  <w:pPr>
                    <w:pStyle w:val="EmptyCellLayoutStyle"/>
                    <w:spacing w:after="0" w:line="240" w:lineRule="auto"/>
                  </w:pPr>
                </w:p>
              </w:tc>
            </w:tr>
            <w:tr w:rsidR="00056EC2" w14:paraId="418EA433" w14:textId="77777777">
              <w:trPr>
                <w:trHeight w:val="17"/>
              </w:trPr>
              <w:tc>
                <w:tcPr>
                  <w:tcW w:w="180" w:type="dxa"/>
                  <w:tcBorders>
                    <w:left w:val="single" w:sz="15" w:space="0" w:color="000000"/>
                  </w:tcBorders>
                </w:tcPr>
                <w:p w14:paraId="39BE3202" w14:textId="77777777" w:rsidR="00056EC2" w:rsidRDefault="00056EC2">
                  <w:pPr>
                    <w:pStyle w:val="EmptyCellLayoutStyle"/>
                    <w:spacing w:after="0" w:line="240" w:lineRule="auto"/>
                  </w:pPr>
                </w:p>
              </w:tc>
              <w:tc>
                <w:tcPr>
                  <w:tcW w:w="5220" w:type="dxa"/>
                </w:tcPr>
                <w:p w14:paraId="50913AB0" w14:textId="77777777" w:rsidR="00056EC2" w:rsidRDefault="00056EC2">
                  <w:pPr>
                    <w:pStyle w:val="EmptyCellLayoutStyle"/>
                    <w:spacing w:after="0" w:line="240" w:lineRule="auto"/>
                  </w:pPr>
                </w:p>
              </w:tc>
              <w:tc>
                <w:tcPr>
                  <w:tcW w:w="359" w:type="dxa"/>
                </w:tcPr>
                <w:p w14:paraId="6E85421C" w14:textId="77777777" w:rsidR="00056EC2" w:rsidRDefault="00056EC2">
                  <w:pPr>
                    <w:pStyle w:val="EmptyCellLayoutStyle"/>
                    <w:spacing w:after="0" w:line="240" w:lineRule="auto"/>
                  </w:pPr>
                </w:p>
              </w:tc>
              <w:tc>
                <w:tcPr>
                  <w:tcW w:w="5220" w:type="dxa"/>
                </w:tcPr>
                <w:p w14:paraId="094613A7" w14:textId="77777777" w:rsidR="00056EC2" w:rsidRDefault="00056EC2">
                  <w:pPr>
                    <w:pStyle w:val="EmptyCellLayoutStyle"/>
                    <w:spacing w:after="0" w:line="240" w:lineRule="auto"/>
                  </w:pPr>
                </w:p>
              </w:tc>
              <w:tc>
                <w:tcPr>
                  <w:tcW w:w="180" w:type="dxa"/>
                  <w:tcBorders>
                    <w:right w:val="single" w:sz="15" w:space="0" w:color="000000"/>
                  </w:tcBorders>
                </w:tcPr>
                <w:p w14:paraId="606C9B4C" w14:textId="77777777" w:rsidR="00056EC2" w:rsidRDefault="00056EC2">
                  <w:pPr>
                    <w:pStyle w:val="EmptyCellLayoutStyle"/>
                    <w:spacing w:after="0" w:line="240" w:lineRule="auto"/>
                  </w:pPr>
                </w:p>
              </w:tc>
            </w:tr>
            <w:tr w:rsidR="00056EC2" w14:paraId="5B35AEA9" w14:textId="77777777">
              <w:trPr>
                <w:trHeight w:val="17"/>
              </w:trPr>
              <w:tc>
                <w:tcPr>
                  <w:tcW w:w="180" w:type="dxa"/>
                  <w:tcBorders>
                    <w:left w:val="single" w:sz="15" w:space="0" w:color="000000"/>
                  </w:tcBorders>
                </w:tcPr>
                <w:p w14:paraId="183E2075" w14:textId="77777777" w:rsidR="00056EC2" w:rsidRDefault="00056EC2">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056EC2" w14:paraId="37F8222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26FD982" w14:textId="77777777" w:rsidR="00056EC2" w:rsidRDefault="002D6D0B">
                        <w:pPr>
                          <w:spacing w:after="0" w:line="240" w:lineRule="auto"/>
                          <w:jc w:val="center"/>
                        </w:pPr>
                        <w:r>
                          <w:rPr>
                            <w:rFonts w:ascii="Arial" w:eastAsia="Arial" w:hAnsi="Arial"/>
                            <w:b/>
                            <w:color w:val="000000"/>
                            <w:sz w:val="16"/>
                          </w:rPr>
                          <w:t>Employee</w:t>
                        </w:r>
                      </w:p>
                    </w:tc>
                  </w:tr>
                </w:tbl>
                <w:p w14:paraId="4541ED8E" w14:textId="77777777" w:rsidR="00056EC2" w:rsidRDefault="00056EC2">
                  <w:pPr>
                    <w:spacing w:after="0" w:line="240" w:lineRule="auto"/>
                  </w:pPr>
                </w:p>
              </w:tc>
              <w:tc>
                <w:tcPr>
                  <w:tcW w:w="359" w:type="dxa"/>
                </w:tcPr>
                <w:p w14:paraId="0D4348D1" w14:textId="77777777" w:rsidR="00056EC2" w:rsidRDefault="00056EC2">
                  <w:pPr>
                    <w:pStyle w:val="EmptyCellLayoutStyle"/>
                    <w:spacing w:after="0" w:line="240" w:lineRule="auto"/>
                  </w:pPr>
                </w:p>
              </w:tc>
              <w:tc>
                <w:tcPr>
                  <w:tcW w:w="5220" w:type="dxa"/>
                </w:tcPr>
                <w:p w14:paraId="694D2070" w14:textId="77777777" w:rsidR="00056EC2" w:rsidRDefault="00056EC2">
                  <w:pPr>
                    <w:pStyle w:val="EmptyCellLayoutStyle"/>
                    <w:spacing w:after="0" w:line="240" w:lineRule="auto"/>
                  </w:pPr>
                </w:p>
              </w:tc>
              <w:tc>
                <w:tcPr>
                  <w:tcW w:w="180" w:type="dxa"/>
                  <w:tcBorders>
                    <w:right w:val="single" w:sz="15" w:space="0" w:color="000000"/>
                  </w:tcBorders>
                </w:tcPr>
                <w:p w14:paraId="4EE25076" w14:textId="77777777" w:rsidR="00056EC2" w:rsidRDefault="00056EC2">
                  <w:pPr>
                    <w:pStyle w:val="EmptyCellLayoutStyle"/>
                    <w:spacing w:after="0" w:line="240" w:lineRule="auto"/>
                  </w:pPr>
                </w:p>
              </w:tc>
            </w:tr>
            <w:tr w:rsidR="00056EC2" w14:paraId="67D88905" w14:textId="77777777">
              <w:trPr>
                <w:trHeight w:val="342"/>
              </w:trPr>
              <w:tc>
                <w:tcPr>
                  <w:tcW w:w="180" w:type="dxa"/>
                  <w:tcBorders>
                    <w:left w:val="single" w:sz="15" w:space="0" w:color="000000"/>
                  </w:tcBorders>
                </w:tcPr>
                <w:p w14:paraId="357A6389" w14:textId="77777777" w:rsidR="00056EC2" w:rsidRDefault="00056EC2">
                  <w:pPr>
                    <w:pStyle w:val="EmptyCellLayoutStyle"/>
                    <w:spacing w:after="0" w:line="240" w:lineRule="auto"/>
                  </w:pPr>
                </w:p>
              </w:tc>
              <w:tc>
                <w:tcPr>
                  <w:tcW w:w="5220" w:type="dxa"/>
                  <w:vMerge/>
                </w:tcPr>
                <w:p w14:paraId="334945F4" w14:textId="77777777" w:rsidR="00056EC2" w:rsidRDefault="00056EC2">
                  <w:pPr>
                    <w:pStyle w:val="EmptyCellLayoutStyle"/>
                    <w:spacing w:after="0" w:line="240" w:lineRule="auto"/>
                  </w:pPr>
                </w:p>
              </w:tc>
              <w:tc>
                <w:tcPr>
                  <w:tcW w:w="359" w:type="dxa"/>
                </w:tcPr>
                <w:p w14:paraId="1D0D6A8C" w14:textId="77777777" w:rsidR="00056EC2" w:rsidRDefault="00056EC2">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056EC2" w14:paraId="472FD42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6BD4C96" w14:textId="77777777" w:rsidR="00056EC2" w:rsidRDefault="002D6D0B">
                        <w:pPr>
                          <w:spacing w:after="0" w:line="240" w:lineRule="auto"/>
                          <w:jc w:val="center"/>
                        </w:pPr>
                        <w:r>
                          <w:rPr>
                            <w:rFonts w:ascii="Arial" w:eastAsia="Arial" w:hAnsi="Arial"/>
                            <w:b/>
                            <w:color w:val="000000"/>
                            <w:sz w:val="16"/>
                          </w:rPr>
                          <w:t>Date</w:t>
                        </w:r>
                      </w:p>
                    </w:tc>
                  </w:tr>
                </w:tbl>
                <w:p w14:paraId="10EAEF2E" w14:textId="77777777" w:rsidR="00056EC2" w:rsidRDefault="00056EC2">
                  <w:pPr>
                    <w:spacing w:after="0" w:line="240" w:lineRule="auto"/>
                  </w:pPr>
                </w:p>
              </w:tc>
              <w:tc>
                <w:tcPr>
                  <w:tcW w:w="180" w:type="dxa"/>
                  <w:tcBorders>
                    <w:right w:val="single" w:sz="15" w:space="0" w:color="000000"/>
                  </w:tcBorders>
                </w:tcPr>
                <w:p w14:paraId="1FE679BA" w14:textId="77777777" w:rsidR="00056EC2" w:rsidRDefault="00056EC2">
                  <w:pPr>
                    <w:pStyle w:val="EmptyCellLayoutStyle"/>
                    <w:spacing w:after="0" w:line="240" w:lineRule="auto"/>
                  </w:pPr>
                </w:p>
              </w:tc>
            </w:tr>
            <w:tr w:rsidR="00056EC2" w14:paraId="436473D5" w14:textId="77777777">
              <w:trPr>
                <w:trHeight w:val="17"/>
              </w:trPr>
              <w:tc>
                <w:tcPr>
                  <w:tcW w:w="180" w:type="dxa"/>
                  <w:tcBorders>
                    <w:left w:val="single" w:sz="15" w:space="0" w:color="000000"/>
                  </w:tcBorders>
                </w:tcPr>
                <w:p w14:paraId="790D6459" w14:textId="77777777" w:rsidR="00056EC2" w:rsidRDefault="00056EC2">
                  <w:pPr>
                    <w:pStyle w:val="EmptyCellLayoutStyle"/>
                    <w:spacing w:after="0" w:line="240" w:lineRule="auto"/>
                  </w:pPr>
                </w:p>
              </w:tc>
              <w:tc>
                <w:tcPr>
                  <w:tcW w:w="5220" w:type="dxa"/>
                </w:tcPr>
                <w:p w14:paraId="11CF9AE1" w14:textId="77777777" w:rsidR="00056EC2" w:rsidRDefault="00056EC2">
                  <w:pPr>
                    <w:pStyle w:val="EmptyCellLayoutStyle"/>
                    <w:spacing w:after="0" w:line="240" w:lineRule="auto"/>
                  </w:pPr>
                </w:p>
              </w:tc>
              <w:tc>
                <w:tcPr>
                  <w:tcW w:w="359" w:type="dxa"/>
                </w:tcPr>
                <w:p w14:paraId="6475569E" w14:textId="77777777" w:rsidR="00056EC2" w:rsidRDefault="00056EC2">
                  <w:pPr>
                    <w:pStyle w:val="EmptyCellLayoutStyle"/>
                    <w:spacing w:after="0" w:line="240" w:lineRule="auto"/>
                  </w:pPr>
                </w:p>
              </w:tc>
              <w:tc>
                <w:tcPr>
                  <w:tcW w:w="5220" w:type="dxa"/>
                  <w:vMerge/>
                </w:tcPr>
                <w:p w14:paraId="0488E409" w14:textId="77777777" w:rsidR="00056EC2" w:rsidRDefault="00056EC2">
                  <w:pPr>
                    <w:pStyle w:val="EmptyCellLayoutStyle"/>
                    <w:spacing w:after="0" w:line="240" w:lineRule="auto"/>
                  </w:pPr>
                </w:p>
              </w:tc>
              <w:tc>
                <w:tcPr>
                  <w:tcW w:w="180" w:type="dxa"/>
                  <w:tcBorders>
                    <w:right w:val="single" w:sz="15" w:space="0" w:color="000000"/>
                  </w:tcBorders>
                </w:tcPr>
                <w:p w14:paraId="12A0F1AF" w14:textId="77777777" w:rsidR="00056EC2" w:rsidRDefault="00056EC2">
                  <w:pPr>
                    <w:pStyle w:val="EmptyCellLayoutStyle"/>
                    <w:spacing w:after="0" w:line="240" w:lineRule="auto"/>
                  </w:pPr>
                </w:p>
              </w:tc>
            </w:tr>
            <w:tr w:rsidR="00056EC2" w14:paraId="35B34124" w14:textId="77777777">
              <w:trPr>
                <w:trHeight w:val="180"/>
              </w:trPr>
              <w:tc>
                <w:tcPr>
                  <w:tcW w:w="180" w:type="dxa"/>
                  <w:tcBorders>
                    <w:left w:val="single" w:sz="15" w:space="0" w:color="000000"/>
                    <w:bottom w:val="single" w:sz="15" w:space="0" w:color="000000"/>
                  </w:tcBorders>
                </w:tcPr>
                <w:p w14:paraId="7FBC8120" w14:textId="77777777" w:rsidR="00056EC2" w:rsidRDefault="00056EC2">
                  <w:pPr>
                    <w:pStyle w:val="EmptyCellLayoutStyle"/>
                    <w:spacing w:after="0" w:line="240" w:lineRule="auto"/>
                  </w:pPr>
                </w:p>
              </w:tc>
              <w:tc>
                <w:tcPr>
                  <w:tcW w:w="5220" w:type="dxa"/>
                  <w:tcBorders>
                    <w:bottom w:val="single" w:sz="15" w:space="0" w:color="000000"/>
                  </w:tcBorders>
                </w:tcPr>
                <w:p w14:paraId="7DB2A527" w14:textId="77777777" w:rsidR="00056EC2" w:rsidRDefault="00056EC2">
                  <w:pPr>
                    <w:pStyle w:val="EmptyCellLayoutStyle"/>
                    <w:spacing w:after="0" w:line="240" w:lineRule="auto"/>
                  </w:pPr>
                </w:p>
              </w:tc>
              <w:tc>
                <w:tcPr>
                  <w:tcW w:w="359" w:type="dxa"/>
                  <w:tcBorders>
                    <w:bottom w:val="single" w:sz="15" w:space="0" w:color="000000"/>
                  </w:tcBorders>
                </w:tcPr>
                <w:p w14:paraId="4976C52D" w14:textId="77777777" w:rsidR="00056EC2" w:rsidRDefault="00056EC2">
                  <w:pPr>
                    <w:pStyle w:val="EmptyCellLayoutStyle"/>
                    <w:spacing w:after="0" w:line="240" w:lineRule="auto"/>
                  </w:pPr>
                </w:p>
              </w:tc>
              <w:tc>
                <w:tcPr>
                  <w:tcW w:w="5220" w:type="dxa"/>
                  <w:tcBorders>
                    <w:bottom w:val="single" w:sz="15" w:space="0" w:color="000000"/>
                  </w:tcBorders>
                </w:tcPr>
                <w:p w14:paraId="6C771A80" w14:textId="77777777" w:rsidR="00056EC2" w:rsidRDefault="00056EC2">
                  <w:pPr>
                    <w:pStyle w:val="EmptyCellLayoutStyle"/>
                    <w:spacing w:after="0" w:line="240" w:lineRule="auto"/>
                  </w:pPr>
                </w:p>
              </w:tc>
              <w:tc>
                <w:tcPr>
                  <w:tcW w:w="180" w:type="dxa"/>
                  <w:tcBorders>
                    <w:bottom w:val="single" w:sz="15" w:space="0" w:color="000000"/>
                    <w:right w:val="single" w:sz="15" w:space="0" w:color="000000"/>
                  </w:tcBorders>
                </w:tcPr>
                <w:p w14:paraId="30408175" w14:textId="77777777" w:rsidR="00056EC2" w:rsidRDefault="00056EC2">
                  <w:pPr>
                    <w:pStyle w:val="EmptyCellLayoutStyle"/>
                    <w:spacing w:after="0" w:line="240" w:lineRule="auto"/>
                  </w:pPr>
                </w:p>
              </w:tc>
            </w:tr>
          </w:tbl>
          <w:p w14:paraId="38D6E18A" w14:textId="77777777" w:rsidR="00056EC2" w:rsidRDefault="00056EC2">
            <w:pPr>
              <w:spacing w:after="0" w:line="240" w:lineRule="auto"/>
            </w:pPr>
          </w:p>
        </w:tc>
        <w:tc>
          <w:tcPr>
            <w:tcW w:w="179" w:type="dxa"/>
          </w:tcPr>
          <w:p w14:paraId="0C3B9E67" w14:textId="77777777" w:rsidR="00056EC2" w:rsidRDefault="00056EC2">
            <w:pPr>
              <w:pStyle w:val="EmptyCellLayoutStyle"/>
              <w:spacing w:after="0" w:line="240" w:lineRule="auto"/>
            </w:pPr>
          </w:p>
        </w:tc>
      </w:tr>
      <w:tr w:rsidR="00056EC2" w14:paraId="4DED0B11" w14:textId="77777777">
        <w:trPr>
          <w:trHeight w:val="220"/>
        </w:trPr>
        <w:tc>
          <w:tcPr>
            <w:tcW w:w="179" w:type="dxa"/>
          </w:tcPr>
          <w:p w14:paraId="2075BB8C" w14:textId="77777777" w:rsidR="00056EC2" w:rsidRDefault="00056EC2">
            <w:pPr>
              <w:pStyle w:val="EmptyCellLayoutStyle"/>
              <w:spacing w:after="0" w:line="240" w:lineRule="auto"/>
            </w:pPr>
          </w:p>
        </w:tc>
        <w:tc>
          <w:tcPr>
            <w:tcW w:w="0" w:type="dxa"/>
          </w:tcPr>
          <w:p w14:paraId="5FA8BDC7" w14:textId="77777777" w:rsidR="00056EC2" w:rsidRDefault="00056EC2">
            <w:pPr>
              <w:pStyle w:val="EmptyCellLayoutStyle"/>
              <w:spacing w:after="0" w:line="240" w:lineRule="auto"/>
            </w:pPr>
          </w:p>
        </w:tc>
        <w:tc>
          <w:tcPr>
            <w:tcW w:w="0" w:type="dxa"/>
          </w:tcPr>
          <w:p w14:paraId="678565EA" w14:textId="77777777" w:rsidR="00056EC2" w:rsidRDefault="00056EC2">
            <w:pPr>
              <w:pStyle w:val="EmptyCellLayoutStyle"/>
              <w:spacing w:after="0" w:line="240" w:lineRule="auto"/>
            </w:pPr>
          </w:p>
        </w:tc>
        <w:tc>
          <w:tcPr>
            <w:tcW w:w="0" w:type="dxa"/>
          </w:tcPr>
          <w:p w14:paraId="03A3AE0F" w14:textId="77777777" w:rsidR="00056EC2" w:rsidRDefault="00056EC2">
            <w:pPr>
              <w:pStyle w:val="EmptyCellLayoutStyle"/>
              <w:spacing w:after="0" w:line="240" w:lineRule="auto"/>
            </w:pPr>
          </w:p>
        </w:tc>
        <w:tc>
          <w:tcPr>
            <w:tcW w:w="0" w:type="dxa"/>
          </w:tcPr>
          <w:p w14:paraId="39592614" w14:textId="77777777" w:rsidR="00056EC2" w:rsidRDefault="00056EC2">
            <w:pPr>
              <w:pStyle w:val="EmptyCellLayoutStyle"/>
              <w:spacing w:after="0" w:line="240" w:lineRule="auto"/>
            </w:pPr>
          </w:p>
        </w:tc>
        <w:tc>
          <w:tcPr>
            <w:tcW w:w="0" w:type="dxa"/>
          </w:tcPr>
          <w:p w14:paraId="2C16A2AF" w14:textId="77777777" w:rsidR="00056EC2" w:rsidRDefault="00056EC2">
            <w:pPr>
              <w:pStyle w:val="EmptyCellLayoutStyle"/>
              <w:spacing w:after="0" w:line="240" w:lineRule="auto"/>
            </w:pPr>
          </w:p>
        </w:tc>
        <w:tc>
          <w:tcPr>
            <w:tcW w:w="0" w:type="dxa"/>
          </w:tcPr>
          <w:p w14:paraId="7B6BF01B" w14:textId="77777777" w:rsidR="00056EC2" w:rsidRDefault="00056EC2">
            <w:pPr>
              <w:pStyle w:val="EmptyCellLayoutStyle"/>
              <w:spacing w:after="0" w:line="240" w:lineRule="auto"/>
            </w:pPr>
          </w:p>
        </w:tc>
        <w:tc>
          <w:tcPr>
            <w:tcW w:w="2505" w:type="dxa"/>
          </w:tcPr>
          <w:p w14:paraId="76E74885" w14:textId="77777777" w:rsidR="00056EC2" w:rsidRDefault="00056EC2">
            <w:pPr>
              <w:pStyle w:val="EmptyCellLayoutStyle"/>
              <w:spacing w:after="0" w:line="240" w:lineRule="auto"/>
            </w:pPr>
          </w:p>
        </w:tc>
        <w:tc>
          <w:tcPr>
            <w:tcW w:w="6120" w:type="dxa"/>
          </w:tcPr>
          <w:p w14:paraId="21D61B51" w14:textId="77777777" w:rsidR="00056EC2" w:rsidRDefault="00056EC2">
            <w:pPr>
              <w:pStyle w:val="EmptyCellLayoutStyle"/>
              <w:spacing w:after="0" w:line="240" w:lineRule="auto"/>
            </w:pPr>
          </w:p>
        </w:tc>
        <w:tc>
          <w:tcPr>
            <w:tcW w:w="2534" w:type="dxa"/>
          </w:tcPr>
          <w:p w14:paraId="2DE2B5CA" w14:textId="77777777" w:rsidR="00056EC2" w:rsidRDefault="00056EC2">
            <w:pPr>
              <w:pStyle w:val="EmptyCellLayoutStyle"/>
              <w:spacing w:after="0" w:line="240" w:lineRule="auto"/>
            </w:pPr>
          </w:p>
        </w:tc>
        <w:tc>
          <w:tcPr>
            <w:tcW w:w="179" w:type="dxa"/>
          </w:tcPr>
          <w:p w14:paraId="6D64C52C" w14:textId="77777777" w:rsidR="00056EC2" w:rsidRDefault="00056EC2">
            <w:pPr>
              <w:pStyle w:val="EmptyCellLayoutStyle"/>
              <w:spacing w:after="0" w:line="240" w:lineRule="auto"/>
            </w:pPr>
          </w:p>
        </w:tc>
      </w:tr>
    </w:tbl>
    <w:p w14:paraId="19CE5C2D" w14:textId="77777777" w:rsidR="00056EC2" w:rsidRDefault="00056EC2">
      <w:pPr>
        <w:spacing w:after="0" w:line="240" w:lineRule="auto"/>
      </w:pPr>
    </w:p>
    <w:sectPr w:rsidR="00056EC2">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00000021"/>
    <w:multiLevelType w:val="multilevel"/>
    <w:tmpl w:val="0000002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3" w15:restartNumberingAfterBreak="0">
    <w:nsid w:val="00000022"/>
    <w:multiLevelType w:val="multilevel"/>
    <w:tmpl w:val="0000002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4" w15:restartNumberingAfterBreak="0">
    <w:nsid w:val="00000023"/>
    <w:multiLevelType w:val="multilevel"/>
    <w:tmpl w:val="0000002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5" w15:restartNumberingAfterBreak="0">
    <w:nsid w:val="00000024"/>
    <w:multiLevelType w:val="multilevel"/>
    <w:tmpl w:val="0000002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6" w15:restartNumberingAfterBreak="0">
    <w:nsid w:val="00000025"/>
    <w:multiLevelType w:val="multilevel"/>
    <w:tmpl w:val="0000002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7" w15:restartNumberingAfterBreak="0">
    <w:nsid w:val="00000026"/>
    <w:multiLevelType w:val="multilevel"/>
    <w:tmpl w:val="0000002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8" w15:restartNumberingAfterBreak="0">
    <w:nsid w:val="00000027"/>
    <w:multiLevelType w:val="multilevel"/>
    <w:tmpl w:val="0000002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457188982">
    <w:abstractNumId w:val="0"/>
  </w:num>
  <w:num w:numId="2" w16cid:durableId="627468010">
    <w:abstractNumId w:val="1"/>
  </w:num>
  <w:num w:numId="3" w16cid:durableId="974263768">
    <w:abstractNumId w:val="2"/>
  </w:num>
  <w:num w:numId="4" w16cid:durableId="1093816710">
    <w:abstractNumId w:val="3"/>
  </w:num>
  <w:num w:numId="5" w16cid:durableId="211616594">
    <w:abstractNumId w:val="4"/>
  </w:num>
  <w:num w:numId="6" w16cid:durableId="1534345144">
    <w:abstractNumId w:val="5"/>
  </w:num>
  <w:num w:numId="7" w16cid:durableId="860630848">
    <w:abstractNumId w:val="6"/>
  </w:num>
  <w:num w:numId="8" w16cid:durableId="820388999">
    <w:abstractNumId w:val="7"/>
  </w:num>
  <w:num w:numId="9" w16cid:durableId="1022706121">
    <w:abstractNumId w:val="8"/>
  </w:num>
  <w:num w:numId="10" w16cid:durableId="1223061405">
    <w:abstractNumId w:val="9"/>
  </w:num>
  <w:num w:numId="11" w16cid:durableId="348265132">
    <w:abstractNumId w:val="10"/>
  </w:num>
  <w:num w:numId="12" w16cid:durableId="1971981317">
    <w:abstractNumId w:val="11"/>
  </w:num>
  <w:num w:numId="13" w16cid:durableId="1821189284">
    <w:abstractNumId w:val="12"/>
  </w:num>
  <w:num w:numId="14" w16cid:durableId="1902710664">
    <w:abstractNumId w:val="13"/>
  </w:num>
  <w:num w:numId="15" w16cid:durableId="1744982481">
    <w:abstractNumId w:val="14"/>
  </w:num>
  <w:num w:numId="16" w16cid:durableId="1014569848">
    <w:abstractNumId w:val="15"/>
  </w:num>
  <w:num w:numId="17" w16cid:durableId="1496531795">
    <w:abstractNumId w:val="16"/>
  </w:num>
  <w:num w:numId="18" w16cid:durableId="975068478">
    <w:abstractNumId w:val="17"/>
  </w:num>
  <w:num w:numId="19" w16cid:durableId="381367369">
    <w:abstractNumId w:val="18"/>
  </w:num>
  <w:num w:numId="20" w16cid:durableId="1938320075">
    <w:abstractNumId w:val="19"/>
  </w:num>
  <w:num w:numId="21" w16cid:durableId="1914853004">
    <w:abstractNumId w:val="20"/>
  </w:num>
  <w:num w:numId="22" w16cid:durableId="1026370058">
    <w:abstractNumId w:val="21"/>
  </w:num>
  <w:num w:numId="23" w16cid:durableId="1851488712">
    <w:abstractNumId w:val="22"/>
  </w:num>
  <w:num w:numId="24" w16cid:durableId="1417362804">
    <w:abstractNumId w:val="23"/>
  </w:num>
  <w:num w:numId="25" w16cid:durableId="1022897185">
    <w:abstractNumId w:val="24"/>
  </w:num>
  <w:num w:numId="26" w16cid:durableId="2135754572">
    <w:abstractNumId w:val="25"/>
  </w:num>
  <w:num w:numId="27" w16cid:durableId="1430004552">
    <w:abstractNumId w:val="26"/>
  </w:num>
  <w:num w:numId="28" w16cid:durableId="902759676">
    <w:abstractNumId w:val="27"/>
  </w:num>
  <w:num w:numId="29" w16cid:durableId="976492477">
    <w:abstractNumId w:val="28"/>
  </w:num>
  <w:num w:numId="30" w16cid:durableId="274024986">
    <w:abstractNumId w:val="29"/>
  </w:num>
  <w:num w:numId="31" w16cid:durableId="805661542">
    <w:abstractNumId w:val="30"/>
  </w:num>
  <w:num w:numId="32" w16cid:durableId="915171447">
    <w:abstractNumId w:val="31"/>
  </w:num>
  <w:num w:numId="33" w16cid:durableId="2147238142">
    <w:abstractNumId w:val="32"/>
  </w:num>
  <w:num w:numId="34" w16cid:durableId="531724975">
    <w:abstractNumId w:val="33"/>
  </w:num>
  <w:num w:numId="35" w16cid:durableId="1600287841">
    <w:abstractNumId w:val="34"/>
  </w:num>
  <w:num w:numId="36" w16cid:durableId="2126003352">
    <w:abstractNumId w:val="35"/>
  </w:num>
  <w:num w:numId="37" w16cid:durableId="1781294339">
    <w:abstractNumId w:val="36"/>
  </w:num>
  <w:num w:numId="38" w16cid:durableId="1447625346">
    <w:abstractNumId w:val="37"/>
  </w:num>
  <w:num w:numId="39" w16cid:durableId="136447702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C2"/>
    <w:rsid w:val="00056EC2"/>
    <w:rsid w:val="00AF1F25"/>
    <w:rsid w:val="00CA3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61D6C"/>
  <w15:docId w15:val="{E77399B2-340C-4568-9DD1-062D9E284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1407</Words>
  <Characters>8022</Characters>
  <Application>Microsoft Office Word</Application>
  <DocSecurity>0</DocSecurity>
  <Lines>66</Lines>
  <Paragraphs>18</Paragraphs>
  <ScaleCrop>false</ScaleCrop>
  <Company>State Of Michigan</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Hengesbach, Whitney (MCSC)</dc:creator>
  <dc:description/>
  <cp:lastModifiedBy>Hengesbach, Whitney (MCSC)</cp:lastModifiedBy>
  <cp:revision>2</cp:revision>
  <dcterms:created xsi:type="dcterms:W3CDTF">2026-07-29T15:58:00Z</dcterms:created>
  <dcterms:modified xsi:type="dcterms:W3CDTF">2026-07-29T15:58:00Z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2026-07-29T15:57:27Z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0c528055-8299-4cd9-828c-0e832629e2ea</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