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D6154B" w14:paraId="0CA990D6" w14:textId="77777777">
        <w:tc>
          <w:tcPr>
            <w:tcW w:w="179" w:type="dxa"/>
          </w:tcPr>
          <w:p w14:paraId="2E58DF0D" w14:textId="77777777" w:rsidR="00D6154B" w:rsidRDefault="00D6154B">
            <w:pPr>
              <w:pStyle w:val="EmptyCellLayoutStyle"/>
              <w:spacing w:after="0" w:line="240" w:lineRule="auto"/>
            </w:pPr>
          </w:p>
        </w:tc>
        <w:tc>
          <w:tcPr>
            <w:tcW w:w="0" w:type="dxa"/>
          </w:tcPr>
          <w:p w14:paraId="2271B15E" w14:textId="77777777" w:rsidR="00D6154B" w:rsidRDefault="00D6154B">
            <w:pPr>
              <w:pStyle w:val="EmptyCellLayoutStyle"/>
              <w:spacing w:after="0" w:line="240" w:lineRule="auto"/>
            </w:pPr>
          </w:p>
        </w:tc>
        <w:tc>
          <w:tcPr>
            <w:tcW w:w="0" w:type="dxa"/>
          </w:tcPr>
          <w:p w14:paraId="7EAE2D19" w14:textId="77777777" w:rsidR="00D6154B" w:rsidRDefault="00D6154B">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7"/>
              <w:gridCol w:w="179"/>
              <w:gridCol w:w="539"/>
              <w:gridCol w:w="2878"/>
              <w:gridCol w:w="540"/>
              <w:gridCol w:w="180"/>
              <w:gridCol w:w="539"/>
              <w:gridCol w:w="3058"/>
            </w:tblGrid>
            <w:tr w:rsidR="00D6154B" w14:paraId="1556A0DC" w14:textId="77777777">
              <w:trPr>
                <w:trHeight w:val="540"/>
              </w:trPr>
              <w:tc>
                <w:tcPr>
                  <w:tcW w:w="3240" w:type="dxa"/>
                </w:tcPr>
                <w:p w14:paraId="7B0522FF" w14:textId="77777777" w:rsidR="00D6154B" w:rsidRDefault="00D6154B">
                  <w:pPr>
                    <w:pStyle w:val="EmptyCellLayoutStyle"/>
                    <w:spacing w:after="0" w:line="240" w:lineRule="auto"/>
                  </w:pPr>
                </w:p>
              </w:tc>
              <w:tc>
                <w:tcPr>
                  <w:tcW w:w="179" w:type="dxa"/>
                </w:tcPr>
                <w:p w14:paraId="0F1C87DA" w14:textId="77777777" w:rsidR="00D6154B" w:rsidRDefault="00D6154B">
                  <w:pPr>
                    <w:pStyle w:val="EmptyCellLayoutStyle"/>
                    <w:spacing w:after="0" w:line="240" w:lineRule="auto"/>
                  </w:pPr>
                </w:p>
              </w:tc>
              <w:tc>
                <w:tcPr>
                  <w:tcW w:w="539" w:type="dxa"/>
                </w:tcPr>
                <w:p w14:paraId="5494695F" w14:textId="77777777" w:rsidR="00D6154B" w:rsidRDefault="00D6154B">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D6154B" w14:paraId="4A99D95C" w14:textId="77777777">
                    <w:trPr>
                      <w:trHeight w:val="462"/>
                    </w:trPr>
                    <w:tc>
                      <w:tcPr>
                        <w:tcW w:w="2880" w:type="dxa"/>
                        <w:tcBorders>
                          <w:top w:val="nil"/>
                          <w:left w:val="nil"/>
                          <w:bottom w:val="nil"/>
                          <w:right w:val="nil"/>
                        </w:tcBorders>
                        <w:tcMar>
                          <w:top w:w="39" w:type="dxa"/>
                          <w:left w:w="39" w:type="dxa"/>
                          <w:bottom w:w="39" w:type="dxa"/>
                          <w:right w:w="39" w:type="dxa"/>
                        </w:tcMar>
                      </w:tcPr>
                      <w:p w14:paraId="5C9B3DAC" w14:textId="77777777" w:rsidR="00D6154B" w:rsidRDefault="006D4C8B">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B346B27" w14:textId="77777777" w:rsidR="00D6154B" w:rsidRDefault="00D6154B">
                  <w:pPr>
                    <w:spacing w:after="0" w:line="240" w:lineRule="auto"/>
                  </w:pPr>
                </w:p>
              </w:tc>
              <w:tc>
                <w:tcPr>
                  <w:tcW w:w="540" w:type="dxa"/>
                </w:tcPr>
                <w:p w14:paraId="74FF6AA4" w14:textId="77777777" w:rsidR="00D6154B" w:rsidRDefault="00D6154B">
                  <w:pPr>
                    <w:pStyle w:val="EmptyCellLayoutStyle"/>
                    <w:spacing w:after="0" w:line="240" w:lineRule="auto"/>
                  </w:pPr>
                </w:p>
              </w:tc>
              <w:tc>
                <w:tcPr>
                  <w:tcW w:w="180" w:type="dxa"/>
                </w:tcPr>
                <w:p w14:paraId="05AB0D9E" w14:textId="77777777" w:rsidR="00D6154B" w:rsidRDefault="00D6154B">
                  <w:pPr>
                    <w:pStyle w:val="EmptyCellLayoutStyle"/>
                    <w:spacing w:after="0" w:line="240" w:lineRule="auto"/>
                  </w:pPr>
                </w:p>
              </w:tc>
              <w:tc>
                <w:tcPr>
                  <w:tcW w:w="539" w:type="dxa"/>
                </w:tcPr>
                <w:p w14:paraId="0E361994" w14:textId="77777777" w:rsidR="00D6154B" w:rsidRDefault="00D6154B">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51"/>
                    <w:gridCol w:w="1769"/>
                  </w:tblGrid>
                  <w:tr w:rsidR="00D6154B" w14:paraId="15195DC2"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32"/>
                        </w:tblGrid>
                        <w:tr w:rsidR="00D6154B" w14:paraId="646F962F" w14:textId="77777777">
                          <w:trPr>
                            <w:trHeight w:val="192"/>
                          </w:trPr>
                          <w:tc>
                            <w:tcPr>
                              <w:tcW w:w="1260" w:type="dxa"/>
                              <w:tcBorders>
                                <w:top w:val="nil"/>
                                <w:left w:val="nil"/>
                                <w:bottom w:val="nil"/>
                                <w:right w:val="nil"/>
                              </w:tcBorders>
                              <w:tcMar>
                                <w:top w:w="39" w:type="dxa"/>
                                <w:left w:w="39" w:type="dxa"/>
                                <w:bottom w:w="39" w:type="dxa"/>
                                <w:right w:w="39" w:type="dxa"/>
                              </w:tcMar>
                            </w:tcPr>
                            <w:p w14:paraId="4C7FF890" w14:textId="77777777" w:rsidR="00D6154B" w:rsidRDefault="006D4C8B">
                              <w:pPr>
                                <w:spacing w:after="0" w:line="240" w:lineRule="auto"/>
                              </w:pPr>
                              <w:r>
                                <w:rPr>
                                  <w:rFonts w:ascii="Arial" w:eastAsia="Arial" w:hAnsi="Arial"/>
                                  <w:b/>
                                  <w:color w:val="000000"/>
                                  <w:sz w:val="16"/>
                                </w:rPr>
                                <w:t>Position Code</w:t>
                              </w:r>
                            </w:p>
                          </w:tc>
                        </w:tr>
                      </w:tbl>
                      <w:p w14:paraId="27E17C2A" w14:textId="77777777" w:rsidR="00D6154B" w:rsidRDefault="00D6154B">
                        <w:pPr>
                          <w:spacing w:after="0" w:line="240" w:lineRule="auto"/>
                        </w:pPr>
                      </w:p>
                    </w:tc>
                    <w:tc>
                      <w:tcPr>
                        <w:tcW w:w="1800" w:type="dxa"/>
                        <w:tcBorders>
                          <w:top w:val="single" w:sz="15" w:space="0" w:color="000000"/>
                          <w:right w:val="single" w:sz="15" w:space="0" w:color="000000"/>
                        </w:tcBorders>
                      </w:tcPr>
                      <w:p w14:paraId="1065311A" w14:textId="77777777" w:rsidR="00D6154B" w:rsidRDefault="00D6154B">
                        <w:pPr>
                          <w:pStyle w:val="EmptyCellLayoutStyle"/>
                          <w:spacing w:after="0" w:line="240" w:lineRule="auto"/>
                        </w:pPr>
                      </w:p>
                    </w:tc>
                  </w:tr>
                  <w:tr w:rsidR="00D6154B" w14:paraId="4152731C" w14:textId="77777777">
                    <w:trPr>
                      <w:trHeight w:val="90"/>
                    </w:trPr>
                    <w:tc>
                      <w:tcPr>
                        <w:tcW w:w="1260" w:type="dxa"/>
                        <w:tcBorders>
                          <w:left w:val="single" w:sz="15" w:space="0" w:color="000000"/>
                        </w:tcBorders>
                      </w:tcPr>
                      <w:p w14:paraId="092E8E82" w14:textId="77777777" w:rsidR="00D6154B" w:rsidRDefault="00D6154B">
                        <w:pPr>
                          <w:pStyle w:val="EmptyCellLayoutStyle"/>
                          <w:spacing w:after="0" w:line="240" w:lineRule="auto"/>
                        </w:pPr>
                      </w:p>
                    </w:tc>
                    <w:tc>
                      <w:tcPr>
                        <w:tcW w:w="1800" w:type="dxa"/>
                        <w:tcBorders>
                          <w:right w:val="single" w:sz="15" w:space="0" w:color="000000"/>
                        </w:tcBorders>
                      </w:tcPr>
                      <w:p w14:paraId="5A1DB916" w14:textId="77777777" w:rsidR="00D6154B" w:rsidRDefault="00D6154B">
                        <w:pPr>
                          <w:pStyle w:val="EmptyCellLayoutStyle"/>
                          <w:spacing w:after="0" w:line="240" w:lineRule="auto"/>
                        </w:pPr>
                      </w:p>
                    </w:tc>
                  </w:tr>
                  <w:tr w:rsidR="006D4C8B" w14:paraId="448125F5" w14:textId="77777777" w:rsidTr="006D4C8B">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3"/>
                        </w:tblGrid>
                        <w:tr w:rsidR="00D6154B" w14:paraId="6B9623AF" w14:textId="77777777">
                          <w:trPr>
                            <w:trHeight w:val="212"/>
                          </w:trPr>
                          <w:tc>
                            <w:tcPr>
                              <w:tcW w:w="3060" w:type="dxa"/>
                              <w:tcBorders>
                                <w:top w:val="nil"/>
                                <w:left w:val="nil"/>
                                <w:bottom w:val="nil"/>
                                <w:right w:val="nil"/>
                              </w:tcBorders>
                              <w:tcMar>
                                <w:top w:w="39" w:type="dxa"/>
                                <w:left w:w="39" w:type="dxa"/>
                                <w:bottom w:w="39" w:type="dxa"/>
                                <w:right w:w="39" w:type="dxa"/>
                              </w:tcMar>
                            </w:tcPr>
                            <w:p w14:paraId="1316C527" w14:textId="72C6900F" w:rsidR="00D6154B" w:rsidRDefault="006D4C8B">
                              <w:pPr>
                                <w:spacing w:after="0" w:line="240" w:lineRule="auto"/>
                              </w:pPr>
                              <w:r>
                                <w:rPr>
                                  <w:rFonts w:ascii="Arial" w:eastAsia="Arial" w:hAnsi="Arial"/>
                                  <w:color w:val="000000"/>
                                </w:rPr>
                                <w:t xml:space="preserve">1. </w:t>
                              </w:r>
                            </w:p>
                          </w:tc>
                        </w:tr>
                      </w:tbl>
                      <w:p w14:paraId="79E3EB74" w14:textId="77777777" w:rsidR="00D6154B" w:rsidRDefault="00D6154B">
                        <w:pPr>
                          <w:spacing w:after="0" w:line="240" w:lineRule="auto"/>
                        </w:pPr>
                      </w:p>
                    </w:tc>
                  </w:tr>
                </w:tbl>
                <w:p w14:paraId="299A08F6" w14:textId="77777777" w:rsidR="00D6154B" w:rsidRDefault="00D6154B">
                  <w:pPr>
                    <w:spacing w:after="0" w:line="240" w:lineRule="auto"/>
                  </w:pPr>
                </w:p>
              </w:tc>
            </w:tr>
            <w:tr w:rsidR="006D4C8B" w14:paraId="64C1F1FD" w14:textId="77777777" w:rsidTr="006D4C8B">
              <w:trPr>
                <w:trHeight w:val="110"/>
              </w:trPr>
              <w:tc>
                <w:tcPr>
                  <w:tcW w:w="3240" w:type="dxa"/>
                </w:tcPr>
                <w:p w14:paraId="3765C315" w14:textId="77777777" w:rsidR="00D6154B" w:rsidRDefault="00D6154B">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D6154B" w14:paraId="6A7DA418" w14:textId="77777777">
                    <w:trPr>
                      <w:trHeight w:val="462"/>
                    </w:trPr>
                    <w:tc>
                      <w:tcPr>
                        <w:tcW w:w="4320" w:type="dxa"/>
                        <w:tcBorders>
                          <w:top w:val="nil"/>
                          <w:left w:val="nil"/>
                          <w:bottom w:val="nil"/>
                          <w:right w:val="nil"/>
                        </w:tcBorders>
                        <w:tcMar>
                          <w:top w:w="39" w:type="dxa"/>
                          <w:left w:w="39" w:type="dxa"/>
                          <w:bottom w:w="39" w:type="dxa"/>
                          <w:right w:w="39" w:type="dxa"/>
                        </w:tcMar>
                      </w:tcPr>
                      <w:p w14:paraId="55F9C815" w14:textId="77777777" w:rsidR="00D6154B" w:rsidRDefault="006D4C8B">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10D1E15" w14:textId="77777777" w:rsidR="00D6154B" w:rsidRDefault="00D6154B">
                  <w:pPr>
                    <w:spacing w:after="0" w:line="240" w:lineRule="auto"/>
                  </w:pPr>
                </w:p>
              </w:tc>
              <w:tc>
                <w:tcPr>
                  <w:tcW w:w="539" w:type="dxa"/>
                </w:tcPr>
                <w:p w14:paraId="28DC1C04" w14:textId="77777777" w:rsidR="00D6154B" w:rsidRDefault="00D6154B">
                  <w:pPr>
                    <w:pStyle w:val="EmptyCellLayoutStyle"/>
                    <w:spacing w:after="0" w:line="240" w:lineRule="auto"/>
                  </w:pPr>
                </w:p>
              </w:tc>
              <w:tc>
                <w:tcPr>
                  <w:tcW w:w="3060" w:type="dxa"/>
                  <w:vMerge/>
                </w:tcPr>
                <w:p w14:paraId="1F2B8CB6" w14:textId="77777777" w:rsidR="00D6154B" w:rsidRDefault="00D6154B">
                  <w:pPr>
                    <w:pStyle w:val="EmptyCellLayoutStyle"/>
                    <w:spacing w:after="0" w:line="240" w:lineRule="auto"/>
                  </w:pPr>
                </w:p>
              </w:tc>
            </w:tr>
            <w:tr w:rsidR="006D4C8B" w14:paraId="3718522B" w14:textId="77777777" w:rsidTr="006D4C8B">
              <w:trPr>
                <w:trHeight w:val="429"/>
              </w:trPr>
              <w:tc>
                <w:tcPr>
                  <w:tcW w:w="3240" w:type="dxa"/>
                </w:tcPr>
                <w:p w14:paraId="7F6D68DF" w14:textId="77777777" w:rsidR="00D6154B" w:rsidRDefault="00D6154B">
                  <w:pPr>
                    <w:pStyle w:val="EmptyCellLayoutStyle"/>
                    <w:spacing w:after="0" w:line="240" w:lineRule="auto"/>
                  </w:pPr>
                </w:p>
              </w:tc>
              <w:tc>
                <w:tcPr>
                  <w:tcW w:w="179" w:type="dxa"/>
                  <w:gridSpan w:val="5"/>
                  <w:vMerge/>
                </w:tcPr>
                <w:p w14:paraId="235D3DC8" w14:textId="77777777" w:rsidR="00D6154B" w:rsidRDefault="00D6154B">
                  <w:pPr>
                    <w:pStyle w:val="EmptyCellLayoutStyle"/>
                    <w:spacing w:after="0" w:line="240" w:lineRule="auto"/>
                  </w:pPr>
                </w:p>
              </w:tc>
              <w:tc>
                <w:tcPr>
                  <w:tcW w:w="539" w:type="dxa"/>
                </w:tcPr>
                <w:p w14:paraId="32F87CAD" w14:textId="77777777" w:rsidR="00D6154B" w:rsidRDefault="00D6154B">
                  <w:pPr>
                    <w:pStyle w:val="EmptyCellLayoutStyle"/>
                    <w:spacing w:after="0" w:line="240" w:lineRule="auto"/>
                  </w:pPr>
                </w:p>
              </w:tc>
              <w:tc>
                <w:tcPr>
                  <w:tcW w:w="3060" w:type="dxa"/>
                </w:tcPr>
                <w:p w14:paraId="01D3D829" w14:textId="77777777" w:rsidR="00D6154B" w:rsidRDefault="00D6154B">
                  <w:pPr>
                    <w:pStyle w:val="EmptyCellLayoutStyle"/>
                    <w:spacing w:after="0" w:line="240" w:lineRule="auto"/>
                  </w:pPr>
                </w:p>
              </w:tc>
            </w:tr>
            <w:tr w:rsidR="00D6154B" w14:paraId="54B4349A" w14:textId="77777777">
              <w:trPr>
                <w:trHeight w:val="180"/>
              </w:trPr>
              <w:tc>
                <w:tcPr>
                  <w:tcW w:w="3240" w:type="dxa"/>
                </w:tcPr>
                <w:p w14:paraId="3B151B15" w14:textId="77777777" w:rsidR="00D6154B" w:rsidRDefault="00D6154B">
                  <w:pPr>
                    <w:pStyle w:val="EmptyCellLayoutStyle"/>
                    <w:spacing w:after="0" w:line="240" w:lineRule="auto"/>
                  </w:pPr>
                </w:p>
              </w:tc>
              <w:tc>
                <w:tcPr>
                  <w:tcW w:w="179" w:type="dxa"/>
                </w:tcPr>
                <w:p w14:paraId="33BCCED8" w14:textId="77777777" w:rsidR="00D6154B" w:rsidRDefault="00D6154B">
                  <w:pPr>
                    <w:pStyle w:val="EmptyCellLayoutStyle"/>
                    <w:spacing w:after="0" w:line="240" w:lineRule="auto"/>
                  </w:pPr>
                </w:p>
              </w:tc>
              <w:tc>
                <w:tcPr>
                  <w:tcW w:w="539" w:type="dxa"/>
                </w:tcPr>
                <w:p w14:paraId="6D58029E" w14:textId="77777777" w:rsidR="00D6154B" w:rsidRDefault="00D6154B">
                  <w:pPr>
                    <w:pStyle w:val="EmptyCellLayoutStyle"/>
                    <w:spacing w:after="0" w:line="240" w:lineRule="auto"/>
                  </w:pPr>
                </w:p>
              </w:tc>
              <w:tc>
                <w:tcPr>
                  <w:tcW w:w="2879" w:type="dxa"/>
                </w:tcPr>
                <w:p w14:paraId="6469528B" w14:textId="77777777" w:rsidR="00D6154B" w:rsidRDefault="00D6154B">
                  <w:pPr>
                    <w:pStyle w:val="EmptyCellLayoutStyle"/>
                    <w:spacing w:after="0" w:line="240" w:lineRule="auto"/>
                  </w:pPr>
                </w:p>
              </w:tc>
              <w:tc>
                <w:tcPr>
                  <w:tcW w:w="540" w:type="dxa"/>
                </w:tcPr>
                <w:p w14:paraId="3790951C" w14:textId="77777777" w:rsidR="00D6154B" w:rsidRDefault="00D6154B">
                  <w:pPr>
                    <w:pStyle w:val="EmptyCellLayoutStyle"/>
                    <w:spacing w:after="0" w:line="240" w:lineRule="auto"/>
                  </w:pPr>
                </w:p>
              </w:tc>
              <w:tc>
                <w:tcPr>
                  <w:tcW w:w="180" w:type="dxa"/>
                </w:tcPr>
                <w:p w14:paraId="40B51B41" w14:textId="77777777" w:rsidR="00D6154B" w:rsidRDefault="00D6154B">
                  <w:pPr>
                    <w:pStyle w:val="EmptyCellLayoutStyle"/>
                    <w:spacing w:after="0" w:line="240" w:lineRule="auto"/>
                  </w:pPr>
                </w:p>
              </w:tc>
              <w:tc>
                <w:tcPr>
                  <w:tcW w:w="539" w:type="dxa"/>
                </w:tcPr>
                <w:p w14:paraId="7EE35C69" w14:textId="77777777" w:rsidR="00D6154B" w:rsidRDefault="00D6154B">
                  <w:pPr>
                    <w:pStyle w:val="EmptyCellLayoutStyle"/>
                    <w:spacing w:after="0" w:line="240" w:lineRule="auto"/>
                  </w:pPr>
                </w:p>
              </w:tc>
              <w:tc>
                <w:tcPr>
                  <w:tcW w:w="3060" w:type="dxa"/>
                </w:tcPr>
                <w:p w14:paraId="735D1324" w14:textId="77777777" w:rsidR="00D6154B" w:rsidRDefault="00D6154B">
                  <w:pPr>
                    <w:pStyle w:val="EmptyCellLayoutStyle"/>
                    <w:spacing w:after="0" w:line="240" w:lineRule="auto"/>
                  </w:pPr>
                </w:p>
              </w:tc>
            </w:tr>
            <w:tr w:rsidR="006D4C8B" w14:paraId="04012D08" w14:textId="77777777" w:rsidTr="006D4C8B">
              <w:trPr>
                <w:trHeight w:val="360"/>
              </w:trPr>
              <w:tc>
                <w:tcPr>
                  <w:tcW w:w="3240" w:type="dxa"/>
                </w:tcPr>
                <w:p w14:paraId="2052E0C6" w14:textId="77777777" w:rsidR="00D6154B" w:rsidRDefault="00D6154B">
                  <w:pPr>
                    <w:pStyle w:val="EmptyCellLayoutStyle"/>
                    <w:spacing w:after="0" w:line="240" w:lineRule="auto"/>
                  </w:pPr>
                </w:p>
              </w:tc>
              <w:tc>
                <w:tcPr>
                  <w:tcW w:w="179" w:type="dxa"/>
                </w:tcPr>
                <w:p w14:paraId="2685C3D4" w14:textId="77777777" w:rsidR="00D6154B" w:rsidRDefault="00D6154B">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D6154B" w14:paraId="13FA0515" w14:textId="77777777">
                    <w:trPr>
                      <w:trHeight w:val="282"/>
                    </w:trPr>
                    <w:tc>
                      <w:tcPr>
                        <w:tcW w:w="3960" w:type="dxa"/>
                        <w:tcBorders>
                          <w:top w:val="nil"/>
                          <w:left w:val="nil"/>
                          <w:bottom w:val="nil"/>
                          <w:right w:val="nil"/>
                        </w:tcBorders>
                        <w:tcMar>
                          <w:top w:w="39" w:type="dxa"/>
                          <w:left w:w="39" w:type="dxa"/>
                          <w:bottom w:w="39" w:type="dxa"/>
                          <w:right w:w="39" w:type="dxa"/>
                        </w:tcMar>
                      </w:tcPr>
                      <w:p w14:paraId="74B662D2" w14:textId="77777777" w:rsidR="00D6154B" w:rsidRDefault="006D4C8B">
                        <w:pPr>
                          <w:spacing w:after="0" w:line="240" w:lineRule="auto"/>
                          <w:jc w:val="center"/>
                        </w:pPr>
                        <w:r>
                          <w:rPr>
                            <w:rFonts w:ascii="Arial" w:eastAsia="Arial" w:hAnsi="Arial"/>
                            <w:b/>
                            <w:color w:val="000000"/>
                            <w:sz w:val="28"/>
                          </w:rPr>
                          <w:t>POSITION DESCRIPTION</w:t>
                        </w:r>
                      </w:p>
                    </w:tc>
                  </w:tr>
                </w:tbl>
                <w:p w14:paraId="79A1B497" w14:textId="77777777" w:rsidR="00D6154B" w:rsidRDefault="00D6154B">
                  <w:pPr>
                    <w:spacing w:after="0" w:line="240" w:lineRule="auto"/>
                  </w:pPr>
                </w:p>
              </w:tc>
              <w:tc>
                <w:tcPr>
                  <w:tcW w:w="180" w:type="dxa"/>
                </w:tcPr>
                <w:p w14:paraId="493D4242" w14:textId="77777777" w:rsidR="00D6154B" w:rsidRDefault="00D6154B">
                  <w:pPr>
                    <w:pStyle w:val="EmptyCellLayoutStyle"/>
                    <w:spacing w:after="0" w:line="240" w:lineRule="auto"/>
                  </w:pPr>
                </w:p>
              </w:tc>
              <w:tc>
                <w:tcPr>
                  <w:tcW w:w="539" w:type="dxa"/>
                </w:tcPr>
                <w:p w14:paraId="4E23A755" w14:textId="77777777" w:rsidR="00D6154B" w:rsidRDefault="00D6154B">
                  <w:pPr>
                    <w:pStyle w:val="EmptyCellLayoutStyle"/>
                    <w:spacing w:after="0" w:line="240" w:lineRule="auto"/>
                  </w:pPr>
                </w:p>
              </w:tc>
              <w:tc>
                <w:tcPr>
                  <w:tcW w:w="3060" w:type="dxa"/>
                </w:tcPr>
                <w:p w14:paraId="48D73B0D" w14:textId="77777777" w:rsidR="00D6154B" w:rsidRDefault="00D6154B">
                  <w:pPr>
                    <w:pStyle w:val="EmptyCellLayoutStyle"/>
                    <w:spacing w:after="0" w:line="240" w:lineRule="auto"/>
                  </w:pPr>
                </w:p>
              </w:tc>
            </w:tr>
            <w:tr w:rsidR="00D6154B" w14:paraId="7CBAB57F" w14:textId="77777777">
              <w:trPr>
                <w:trHeight w:val="179"/>
              </w:trPr>
              <w:tc>
                <w:tcPr>
                  <w:tcW w:w="3240" w:type="dxa"/>
                </w:tcPr>
                <w:p w14:paraId="3C292E13" w14:textId="77777777" w:rsidR="00D6154B" w:rsidRDefault="00D6154B">
                  <w:pPr>
                    <w:pStyle w:val="EmptyCellLayoutStyle"/>
                    <w:spacing w:after="0" w:line="240" w:lineRule="auto"/>
                  </w:pPr>
                </w:p>
              </w:tc>
              <w:tc>
                <w:tcPr>
                  <w:tcW w:w="179" w:type="dxa"/>
                </w:tcPr>
                <w:p w14:paraId="12D96227" w14:textId="77777777" w:rsidR="00D6154B" w:rsidRDefault="00D6154B">
                  <w:pPr>
                    <w:pStyle w:val="EmptyCellLayoutStyle"/>
                    <w:spacing w:after="0" w:line="240" w:lineRule="auto"/>
                  </w:pPr>
                </w:p>
              </w:tc>
              <w:tc>
                <w:tcPr>
                  <w:tcW w:w="539" w:type="dxa"/>
                </w:tcPr>
                <w:p w14:paraId="38971E14" w14:textId="77777777" w:rsidR="00D6154B" w:rsidRDefault="00D6154B">
                  <w:pPr>
                    <w:pStyle w:val="EmptyCellLayoutStyle"/>
                    <w:spacing w:after="0" w:line="240" w:lineRule="auto"/>
                  </w:pPr>
                </w:p>
              </w:tc>
              <w:tc>
                <w:tcPr>
                  <w:tcW w:w="2879" w:type="dxa"/>
                </w:tcPr>
                <w:p w14:paraId="1869A9AE" w14:textId="77777777" w:rsidR="00D6154B" w:rsidRDefault="00D6154B">
                  <w:pPr>
                    <w:pStyle w:val="EmptyCellLayoutStyle"/>
                    <w:spacing w:after="0" w:line="240" w:lineRule="auto"/>
                  </w:pPr>
                </w:p>
              </w:tc>
              <w:tc>
                <w:tcPr>
                  <w:tcW w:w="540" w:type="dxa"/>
                </w:tcPr>
                <w:p w14:paraId="289F2578" w14:textId="77777777" w:rsidR="00D6154B" w:rsidRDefault="00D6154B">
                  <w:pPr>
                    <w:pStyle w:val="EmptyCellLayoutStyle"/>
                    <w:spacing w:after="0" w:line="240" w:lineRule="auto"/>
                  </w:pPr>
                </w:p>
              </w:tc>
              <w:tc>
                <w:tcPr>
                  <w:tcW w:w="180" w:type="dxa"/>
                </w:tcPr>
                <w:p w14:paraId="7C6D3B57" w14:textId="77777777" w:rsidR="00D6154B" w:rsidRDefault="00D6154B">
                  <w:pPr>
                    <w:pStyle w:val="EmptyCellLayoutStyle"/>
                    <w:spacing w:after="0" w:line="240" w:lineRule="auto"/>
                  </w:pPr>
                </w:p>
              </w:tc>
              <w:tc>
                <w:tcPr>
                  <w:tcW w:w="539" w:type="dxa"/>
                </w:tcPr>
                <w:p w14:paraId="058A7524" w14:textId="77777777" w:rsidR="00D6154B" w:rsidRDefault="00D6154B">
                  <w:pPr>
                    <w:pStyle w:val="EmptyCellLayoutStyle"/>
                    <w:spacing w:after="0" w:line="240" w:lineRule="auto"/>
                  </w:pPr>
                </w:p>
              </w:tc>
              <w:tc>
                <w:tcPr>
                  <w:tcW w:w="3060" w:type="dxa"/>
                </w:tcPr>
                <w:p w14:paraId="2BBC955C" w14:textId="77777777" w:rsidR="00D6154B" w:rsidRDefault="00D6154B">
                  <w:pPr>
                    <w:pStyle w:val="EmptyCellLayoutStyle"/>
                    <w:spacing w:after="0" w:line="240" w:lineRule="auto"/>
                  </w:pPr>
                </w:p>
              </w:tc>
            </w:tr>
          </w:tbl>
          <w:p w14:paraId="21D1C97E" w14:textId="77777777" w:rsidR="00D6154B" w:rsidRDefault="00D6154B">
            <w:pPr>
              <w:spacing w:after="0" w:line="240" w:lineRule="auto"/>
            </w:pPr>
          </w:p>
        </w:tc>
        <w:tc>
          <w:tcPr>
            <w:tcW w:w="179" w:type="dxa"/>
          </w:tcPr>
          <w:p w14:paraId="082BA019" w14:textId="77777777" w:rsidR="00D6154B" w:rsidRDefault="00D6154B">
            <w:pPr>
              <w:pStyle w:val="EmptyCellLayoutStyle"/>
              <w:spacing w:after="0" w:line="240" w:lineRule="auto"/>
            </w:pPr>
          </w:p>
        </w:tc>
      </w:tr>
      <w:tr w:rsidR="00D6154B" w14:paraId="38E444A9" w14:textId="77777777">
        <w:trPr>
          <w:trHeight w:val="99"/>
        </w:trPr>
        <w:tc>
          <w:tcPr>
            <w:tcW w:w="179" w:type="dxa"/>
          </w:tcPr>
          <w:p w14:paraId="60262C98" w14:textId="77777777" w:rsidR="00D6154B" w:rsidRDefault="00D6154B">
            <w:pPr>
              <w:pStyle w:val="EmptyCellLayoutStyle"/>
              <w:spacing w:after="0" w:line="240" w:lineRule="auto"/>
            </w:pPr>
          </w:p>
        </w:tc>
        <w:tc>
          <w:tcPr>
            <w:tcW w:w="0" w:type="dxa"/>
          </w:tcPr>
          <w:p w14:paraId="3389AEAB" w14:textId="77777777" w:rsidR="00D6154B" w:rsidRDefault="00D6154B">
            <w:pPr>
              <w:pStyle w:val="EmptyCellLayoutStyle"/>
              <w:spacing w:after="0" w:line="240" w:lineRule="auto"/>
            </w:pPr>
          </w:p>
        </w:tc>
        <w:tc>
          <w:tcPr>
            <w:tcW w:w="0" w:type="dxa"/>
          </w:tcPr>
          <w:p w14:paraId="43FE9BBB" w14:textId="77777777" w:rsidR="00D6154B" w:rsidRDefault="00D6154B">
            <w:pPr>
              <w:pStyle w:val="EmptyCellLayoutStyle"/>
              <w:spacing w:after="0" w:line="240" w:lineRule="auto"/>
            </w:pPr>
          </w:p>
        </w:tc>
        <w:tc>
          <w:tcPr>
            <w:tcW w:w="11159" w:type="dxa"/>
          </w:tcPr>
          <w:p w14:paraId="19A924F6" w14:textId="77777777" w:rsidR="00D6154B" w:rsidRDefault="00D6154B">
            <w:pPr>
              <w:pStyle w:val="EmptyCellLayoutStyle"/>
              <w:spacing w:after="0" w:line="240" w:lineRule="auto"/>
            </w:pPr>
          </w:p>
        </w:tc>
        <w:tc>
          <w:tcPr>
            <w:tcW w:w="179" w:type="dxa"/>
          </w:tcPr>
          <w:p w14:paraId="08FBA48C" w14:textId="77777777" w:rsidR="00D6154B" w:rsidRDefault="00D6154B">
            <w:pPr>
              <w:pStyle w:val="EmptyCellLayoutStyle"/>
              <w:spacing w:after="0" w:line="240" w:lineRule="auto"/>
            </w:pPr>
          </w:p>
        </w:tc>
      </w:tr>
      <w:tr w:rsidR="006D4C8B" w14:paraId="735C7645" w14:textId="77777777" w:rsidTr="006D4C8B">
        <w:tc>
          <w:tcPr>
            <w:tcW w:w="179" w:type="dxa"/>
          </w:tcPr>
          <w:p w14:paraId="282ACAE8" w14:textId="77777777" w:rsidR="00D6154B" w:rsidRDefault="00D6154B">
            <w:pPr>
              <w:pStyle w:val="EmptyCellLayoutStyle"/>
              <w:spacing w:after="0" w:line="240" w:lineRule="auto"/>
            </w:pPr>
          </w:p>
        </w:tc>
        <w:tc>
          <w:tcPr>
            <w:tcW w:w="0" w:type="dxa"/>
          </w:tcPr>
          <w:p w14:paraId="0CB6F303" w14:textId="77777777" w:rsidR="00D6154B" w:rsidRDefault="00D6154B">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D6154B" w14:paraId="1634A76F"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D6154B" w14:paraId="3C992559"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61956D90" w14:textId="77777777" w:rsidR="00D6154B" w:rsidRDefault="006D4C8B">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5A3AA0B8" w14:textId="77777777" w:rsidR="00D6154B" w:rsidRDefault="00D6154B">
                  <w:pPr>
                    <w:spacing w:after="0" w:line="240" w:lineRule="auto"/>
                  </w:pPr>
                </w:p>
              </w:tc>
            </w:tr>
            <w:tr w:rsidR="00D6154B" w14:paraId="3AB6E03E" w14:textId="77777777">
              <w:trPr>
                <w:trHeight w:val="20"/>
              </w:trPr>
              <w:tc>
                <w:tcPr>
                  <w:tcW w:w="11160" w:type="dxa"/>
                  <w:tcBorders>
                    <w:left w:val="single" w:sz="15" w:space="0" w:color="000000"/>
                    <w:right w:val="single" w:sz="15" w:space="0" w:color="000000"/>
                  </w:tcBorders>
                </w:tcPr>
                <w:p w14:paraId="7D081913" w14:textId="77777777" w:rsidR="00D6154B" w:rsidRDefault="00D6154B">
                  <w:pPr>
                    <w:pStyle w:val="EmptyCellLayoutStyle"/>
                    <w:spacing w:after="0" w:line="240" w:lineRule="auto"/>
                  </w:pPr>
                </w:p>
              </w:tc>
            </w:tr>
            <w:tr w:rsidR="00D6154B" w14:paraId="62A61B76"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D6154B" w14:paraId="646CD865" w14:textId="77777777">
                    <w:trPr>
                      <w:trHeight w:val="282"/>
                    </w:trPr>
                    <w:tc>
                      <w:tcPr>
                        <w:tcW w:w="5580" w:type="dxa"/>
                        <w:tcBorders>
                          <w:top w:val="nil"/>
                          <w:left w:val="nil"/>
                          <w:bottom w:val="nil"/>
                          <w:right w:val="nil"/>
                        </w:tcBorders>
                        <w:tcMar>
                          <w:top w:w="39" w:type="dxa"/>
                          <w:left w:w="39" w:type="dxa"/>
                          <w:bottom w:w="39" w:type="dxa"/>
                          <w:right w:w="39" w:type="dxa"/>
                        </w:tcMar>
                      </w:tcPr>
                      <w:p w14:paraId="14C58B8F" w14:textId="77777777" w:rsidR="00D6154B" w:rsidRDefault="006D4C8B">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7987A90A" w14:textId="77777777" w:rsidR="00D6154B" w:rsidRDefault="006D4C8B">
                        <w:pPr>
                          <w:spacing w:after="0" w:line="240" w:lineRule="auto"/>
                        </w:pPr>
                        <w:r>
                          <w:rPr>
                            <w:rFonts w:ascii="Arial" w:eastAsia="Arial" w:hAnsi="Arial"/>
                            <w:b/>
                            <w:color w:val="000000"/>
                            <w:sz w:val="16"/>
                          </w:rPr>
                          <w:t>8. Department/Agency</w:t>
                        </w:r>
                      </w:p>
                    </w:tc>
                  </w:tr>
                  <w:tr w:rsidR="00D6154B" w14:paraId="4E414C0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EB68CF5" w14:textId="4691737A" w:rsidR="00D6154B" w:rsidRDefault="00D6154B">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C4A6CEA" w14:textId="77777777" w:rsidR="00D6154B" w:rsidRDefault="006D4C8B">
                        <w:pPr>
                          <w:spacing w:after="0" w:line="240" w:lineRule="auto"/>
                        </w:pPr>
                        <w:r>
                          <w:rPr>
                            <w:rFonts w:ascii="Arial" w:eastAsia="Arial" w:hAnsi="Arial"/>
                            <w:color w:val="000000"/>
                          </w:rPr>
                          <w:t>MDHHS-COM HEALTH CENTRAL OFF</w:t>
                        </w:r>
                      </w:p>
                    </w:tc>
                  </w:tr>
                  <w:tr w:rsidR="00D6154B" w14:paraId="46C9544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A0DE46F" w14:textId="77777777" w:rsidR="00D6154B" w:rsidRDefault="006D4C8B">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2014BE4" w14:textId="77777777" w:rsidR="00D6154B" w:rsidRDefault="006D4C8B">
                        <w:pPr>
                          <w:spacing w:after="0" w:line="240" w:lineRule="auto"/>
                        </w:pPr>
                        <w:r>
                          <w:rPr>
                            <w:rFonts w:ascii="Arial" w:eastAsia="Arial" w:hAnsi="Arial"/>
                            <w:b/>
                            <w:color w:val="000000"/>
                            <w:sz w:val="16"/>
                          </w:rPr>
                          <w:t>9. Bureau (Institution, Board, or Commission)</w:t>
                        </w:r>
                      </w:p>
                    </w:tc>
                  </w:tr>
                  <w:tr w:rsidR="00D6154B" w14:paraId="1B17B2F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4B3EC15" w14:textId="5507FC0A" w:rsidR="00D6154B" w:rsidRDefault="00D6154B">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574C0DC" w14:textId="456234B8" w:rsidR="00D6154B" w:rsidRDefault="006D4C8B">
                        <w:pPr>
                          <w:spacing w:after="0" w:line="240" w:lineRule="auto"/>
                        </w:pPr>
                        <w:r>
                          <w:rPr>
                            <w:rFonts w:ascii="Arial" w:eastAsia="Arial" w:hAnsi="Arial"/>
                            <w:color w:val="000000"/>
                          </w:rPr>
                          <w:t>Policy and Planning</w:t>
                        </w:r>
                        <w:r w:rsidR="00581BC2">
                          <w:rPr>
                            <w:rFonts w:ascii="Arial" w:eastAsia="Arial" w:hAnsi="Arial"/>
                            <w:color w:val="000000"/>
                          </w:rPr>
                          <w:t xml:space="preserve"> Bureau</w:t>
                        </w:r>
                      </w:p>
                    </w:tc>
                  </w:tr>
                  <w:tr w:rsidR="00D6154B" w14:paraId="20D80A2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7391E5E" w14:textId="77777777" w:rsidR="00D6154B" w:rsidRDefault="006D4C8B">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54EF348" w14:textId="77777777" w:rsidR="00D6154B" w:rsidRDefault="006D4C8B">
                        <w:pPr>
                          <w:spacing w:after="0" w:line="240" w:lineRule="auto"/>
                        </w:pPr>
                        <w:r>
                          <w:rPr>
                            <w:rFonts w:ascii="Arial" w:eastAsia="Arial" w:hAnsi="Arial"/>
                            <w:b/>
                            <w:color w:val="000000"/>
                            <w:sz w:val="16"/>
                          </w:rPr>
                          <w:t>10. Division</w:t>
                        </w:r>
                      </w:p>
                    </w:tc>
                  </w:tr>
                  <w:tr w:rsidR="00D6154B" w14:paraId="2A2B5EE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B0AD483" w14:textId="0C0B8F60" w:rsidR="00D6154B" w:rsidRDefault="006D4C8B">
                        <w:pPr>
                          <w:spacing w:after="0" w:line="240" w:lineRule="auto"/>
                        </w:pPr>
                        <w:r>
                          <w:rPr>
                            <w:rFonts w:ascii="Arial" w:eastAsia="Arial" w:hAnsi="Arial"/>
                            <w:color w:val="000000"/>
                          </w:rPr>
                          <w:t>DEPARTMENTAL ANALYST-</w:t>
                        </w:r>
                        <w:r w:rsidR="007C50EF">
                          <w:rPr>
                            <w:rFonts w:ascii="Arial" w:eastAsia="Arial" w:hAnsi="Arial"/>
                            <w:color w:val="000000"/>
                          </w:rPr>
                          <w: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987649C" w14:textId="1D4EA62C" w:rsidR="00D6154B" w:rsidRDefault="00380A20">
                        <w:pPr>
                          <w:spacing w:after="0" w:line="240" w:lineRule="auto"/>
                        </w:pPr>
                        <w:r>
                          <w:rPr>
                            <w:rFonts w:ascii="Arial" w:eastAsia="Arial" w:hAnsi="Arial"/>
                            <w:color w:val="000000"/>
                          </w:rPr>
                          <w:t>He</w:t>
                        </w:r>
                        <w:r w:rsidR="001C3C93">
                          <w:rPr>
                            <w:rFonts w:ascii="Arial" w:eastAsia="Arial" w:hAnsi="Arial"/>
                            <w:color w:val="000000"/>
                          </w:rPr>
                          <w:t>alth Access and Innovation</w:t>
                        </w:r>
                        <w:r w:rsidR="00581BC2">
                          <w:rPr>
                            <w:rFonts w:ascii="Arial" w:eastAsia="Arial" w:hAnsi="Arial"/>
                            <w:color w:val="000000"/>
                          </w:rPr>
                          <w:t xml:space="preserve"> Division</w:t>
                        </w:r>
                      </w:p>
                    </w:tc>
                  </w:tr>
                  <w:tr w:rsidR="00D6154B" w14:paraId="1C0B6B6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CE5BB62" w14:textId="77777777" w:rsidR="00D6154B" w:rsidRDefault="006D4C8B">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4528028" w14:textId="77777777" w:rsidR="00D6154B" w:rsidRDefault="006D4C8B">
                        <w:pPr>
                          <w:spacing w:after="0" w:line="240" w:lineRule="auto"/>
                        </w:pPr>
                        <w:r>
                          <w:rPr>
                            <w:rFonts w:ascii="Arial" w:eastAsia="Arial" w:hAnsi="Arial"/>
                            <w:b/>
                            <w:color w:val="000000"/>
                            <w:sz w:val="16"/>
                          </w:rPr>
                          <w:t>11. Section</w:t>
                        </w:r>
                      </w:p>
                    </w:tc>
                  </w:tr>
                  <w:tr w:rsidR="00D6154B" w14:paraId="3DBB2AD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D242568" w14:textId="6D49ABD1" w:rsidR="00D6154B" w:rsidRDefault="00331963">
                        <w:pPr>
                          <w:spacing w:after="0" w:line="240" w:lineRule="auto"/>
                        </w:pPr>
                        <w:r>
                          <w:rPr>
                            <w:rFonts w:ascii="Arial" w:eastAsia="Arial" w:hAnsi="Arial"/>
                            <w:color w:val="000000"/>
                          </w:rPr>
                          <w:t>Public Health</w:t>
                        </w:r>
                        <w:r w:rsidR="006D4C8B">
                          <w:rPr>
                            <w:rFonts w:ascii="Arial" w:eastAsia="Arial" w:hAnsi="Arial"/>
                            <w:color w:val="000000"/>
                          </w:rPr>
                          <w:t xml:space="preserve"> Analyst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EBC028F" w14:textId="4EFC729B" w:rsidR="00D6154B" w:rsidRDefault="006B6FA0">
                        <w:pPr>
                          <w:spacing w:after="0" w:line="240" w:lineRule="auto"/>
                        </w:pPr>
                        <w:r>
                          <w:rPr>
                            <w:rFonts w:ascii="Arial" w:eastAsia="Arial" w:hAnsi="Arial"/>
                            <w:color w:val="000000"/>
                          </w:rPr>
                          <w:t>SDOH</w:t>
                        </w:r>
                        <w:r w:rsidR="00581BC2">
                          <w:rPr>
                            <w:rFonts w:ascii="Arial" w:eastAsia="Arial" w:hAnsi="Arial"/>
                            <w:color w:val="000000"/>
                          </w:rPr>
                          <w:t xml:space="preserve"> Strategy Section</w:t>
                        </w:r>
                      </w:p>
                    </w:tc>
                  </w:tr>
                  <w:tr w:rsidR="00D6154B" w14:paraId="135A2D8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067AD42" w14:textId="77777777" w:rsidR="00D6154B" w:rsidRDefault="006D4C8B">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46EA26E" w14:textId="77777777" w:rsidR="00D6154B" w:rsidRDefault="006D4C8B">
                        <w:pPr>
                          <w:spacing w:after="0" w:line="240" w:lineRule="auto"/>
                        </w:pPr>
                        <w:r>
                          <w:rPr>
                            <w:rFonts w:ascii="Arial" w:eastAsia="Arial" w:hAnsi="Arial"/>
                            <w:b/>
                            <w:color w:val="000000"/>
                            <w:sz w:val="16"/>
                          </w:rPr>
                          <w:t>12. Unit</w:t>
                        </w:r>
                      </w:p>
                    </w:tc>
                  </w:tr>
                  <w:tr w:rsidR="00D6154B" w14:paraId="4B4DEC8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5926107" w14:textId="5C776B41" w:rsidR="00D6154B" w:rsidRDefault="0077587E">
                        <w:pPr>
                          <w:spacing w:after="0" w:line="240" w:lineRule="auto"/>
                        </w:pPr>
                        <w:r w:rsidRPr="00B62F3F">
                          <w:rPr>
                            <w:rFonts w:ascii="Arial" w:eastAsia="Arial" w:hAnsi="Arial"/>
                            <w:color w:val="000000"/>
                          </w:rPr>
                          <w:t>Patrick, Shannon,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BA1051C" w14:textId="77777777" w:rsidR="00D6154B" w:rsidRDefault="00D6154B">
                        <w:pPr>
                          <w:spacing w:after="0" w:line="240" w:lineRule="auto"/>
                        </w:pPr>
                      </w:p>
                    </w:tc>
                  </w:tr>
                  <w:tr w:rsidR="00D6154B" w14:paraId="1B8ABEA2"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077792FF" w14:textId="77777777" w:rsidR="00D6154B" w:rsidRPr="00B62F3F" w:rsidRDefault="006D4C8B">
                        <w:pPr>
                          <w:spacing w:after="0" w:line="240" w:lineRule="auto"/>
                        </w:pPr>
                        <w:r w:rsidRPr="00B62F3F">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14EEA9A" w14:textId="77777777" w:rsidR="00D6154B" w:rsidRDefault="006D4C8B">
                        <w:pPr>
                          <w:spacing w:after="0" w:line="240" w:lineRule="auto"/>
                        </w:pPr>
                        <w:r>
                          <w:rPr>
                            <w:rFonts w:ascii="Arial" w:eastAsia="Arial" w:hAnsi="Arial"/>
                            <w:b/>
                            <w:color w:val="000000"/>
                            <w:sz w:val="16"/>
                          </w:rPr>
                          <w:t>13. Work Location (City and Address)/Hours of Work</w:t>
                        </w:r>
                      </w:p>
                    </w:tc>
                  </w:tr>
                  <w:tr w:rsidR="00D6154B" w14:paraId="06566D8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4C01888" w14:textId="42495364" w:rsidR="00D6154B" w:rsidRPr="00B62F3F" w:rsidRDefault="0077587E">
                        <w:pPr>
                          <w:spacing w:after="0" w:line="240" w:lineRule="auto"/>
                        </w:pPr>
                        <w:r w:rsidRPr="00B62F3F">
                          <w:rPr>
                            <w:rFonts w:ascii="Arial" w:eastAsia="Arial" w:hAnsi="Arial"/>
                            <w:color w:val="000000"/>
                          </w:rPr>
                          <w:t>Akinyemi, Oluwaseun</w:t>
                        </w:r>
                        <w:r w:rsidR="000D6D46" w:rsidRPr="00B62F3F">
                          <w:rPr>
                            <w:rFonts w:ascii="Arial" w:eastAsia="Arial" w:hAnsi="Arial"/>
                            <w:color w:val="000000"/>
                          </w:rPr>
                          <w:t>, STATE</w:t>
                        </w:r>
                        <w:r w:rsidRPr="00B62F3F">
                          <w:rPr>
                            <w:rFonts w:ascii="Arial" w:eastAsia="Arial" w:hAnsi="Arial"/>
                            <w:color w:val="000000"/>
                          </w:rPr>
                          <w:t xml:space="preserve"> DIVISION</w:t>
                        </w:r>
                        <w:r w:rsidR="000D6D46" w:rsidRPr="00B62F3F">
                          <w:rPr>
                            <w:rFonts w:ascii="Arial" w:eastAsia="Arial" w:hAnsi="Arial"/>
                            <w:color w:val="000000"/>
                          </w:rPr>
                          <w:t xml:space="preserve"> ADMIN</w:t>
                        </w:r>
                        <w:r w:rsidR="001B2D9A" w:rsidRPr="00B62F3F">
                          <w:rPr>
                            <w:rFonts w:ascii="Arial" w:eastAsia="Arial" w:hAnsi="Arial"/>
                            <w:color w:val="000000"/>
                          </w:rPr>
                          <w:t xml:space="preserve"> </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879DE6A" w14:textId="77777777" w:rsidR="00D6154B" w:rsidRDefault="006D4C8B">
                        <w:pPr>
                          <w:spacing w:after="0" w:line="240" w:lineRule="auto"/>
                        </w:pPr>
                        <w:r>
                          <w:rPr>
                            <w:rFonts w:ascii="Arial" w:eastAsia="Arial" w:hAnsi="Arial"/>
                            <w:color w:val="000000"/>
                          </w:rPr>
                          <w:t>333 S GRAND AVE; LANSING, MI 48933 / 8 am – 5 pm; Monday - Friday</w:t>
                        </w:r>
                      </w:p>
                    </w:tc>
                  </w:tr>
                </w:tbl>
                <w:p w14:paraId="3CB40EBC" w14:textId="77777777" w:rsidR="00D6154B" w:rsidRDefault="00D6154B">
                  <w:pPr>
                    <w:spacing w:after="0" w:line="240" w:lineRule="auto"/>
                  </w:pPr>
                </w:p>
              </w:tc>
            </w:tr>
            <w:tr w:rsidR="00D6154B" w14:paraId="39A9C257" w14:textId="77777777">
              <w:trPr>
                <w:trHeight w:val="14"/>
              </w:trPr>
              <w:tc>
                <w:tcPr>
                  <w:tcW w:w="11160" w:type="dxa"/>
                  <w:tcBorders>
                    <w:left w:val="single" w:sz="15" w:space="0" w:color="000000"/>
                    <w:bottom w:val="single" w:sz="7" w:space="0" w:color="000000"/>
                    <w:right w:val="single" w:sz="15" w:space="0" w:color="000000"/>
                  </w:tcBorders>
                </w:tcPr>
                <w:p w14:paraId="19785D8E" w14:textId="77777777" w:rsidR="00D6154B" w:rsidRDefault="00D6154B">
                  <w:pPr>
                    <w:pStyle w:val="EmptyCellLayoutStyle"/>
                    <w:spacing w:after="0" w:line="240" w:lineRule="auto"/>
                  </w:pPr>
                </w:p>
              </w:tc>
            </w:tr>
          </w:tbl>
          <w:p w14:paraId="40914E76" w14:textId="77777777" w:rsidR="00D6154B" w:rsidRDefault="00D6154B">
            <w:pPr>
              <w:spacing w:after="0" w:line="240" w:lineRule="auto"/>
            </w:pPr>
          </w:p>
        </w:tc>
        <w:tc>
          <w:tcPr>
            <w:tcW w:w="179" w:type="dxa"/>
          </w:tcPr>
          <w:p w14:paraId="24FF5B40" w14:textId="77777777" w:rsidR="00D6154B" w:rsidRDefault="00D6154B">
            <w:pPr>
              <w:pStyle w:val="EmptyCellLayoutStyle"/>
              <w:spacing w:after="0" w:line="240" w:lineRule="auto"/>
            </w:pPr>
          </w:p>
        </w:tc>
      </w:tr>
      <w:tr w:rsidR="006D4C8B" w:rsidRPr="008F036A" w14:paraId="1C9DC74D" w14:textId="77777777" w:rsidTr="006D4C8B">
        <w:tc>
          <w:tcPr>
            <w:tcW w:w="179" w:type="dxa"/>
          </w:tcPr>
          <w:p w14:paraId="3D3234F8" w14:textId="77777777" w:rsidR="00D6154B" w:rsidRDefault="00D6154B">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D6154B" w14:paraId="02E3BDA1" w14:textId="77777777" w:rsidTr="70BA7AE6">
              <w:trPr>
                <w:trHeight w:val="36"/>
              </w:trPr>
              <w:tc>
                <w:tcPr>
                  <w:tcW w:w="0" w:type="dxa"/>
                  <w:tcBorders>
                    <w:top w:val="single" w:sz="7" w:space="0" w:color="000000" w:themeColor="text1"/>
                    <w:left w:val="single" w:sz="15" w:space="0" w:color="000000" w:themeColor="text1"/>
                  </w:tcBorders>
                </w:tcPr>
                <w:p w14:paraId="4A26EA55" w14:textId="77777777" w:rsidR="00D6154B" w:rsidRDefault="00D6154B">
                  <w:pPr>
                    <w:pStyle w:val="EmptyCellLayoutStyle"/>
                    <w:spacing w:after="0" w:line="240" w:lineRule="auto"/>
                  </w:pPr>
                </w:p>
              </w:tc>
              <w:tc>
                <w:tcPr>
                  <w:tcW w:w="5220" w:type="dxa"/>
                  <w:tcBorders>
                    <w:top w:val="single" w:sz="7" w:space="0" w:color="000000" w:themeColor="text1"/>
                  </w:tcBorders>
                </w:tcPr>
                <w:p w14:paraId="51F8895B" w14:textId="77777777" w:rsidR="00D6154B" w:rsidRDefault="00D6154B">
                  <w:pPr>
                    <w:pStyle w:val="EmptyCellLayoutStyle"/>
                    <w:spacing w:after="0" w:line="240" w:lineRule="auto"/>
                  </w:pPr>
                </w:p>
              </w:tc>
              <w:tc>
                <w:tcPr>
                  <w:tcW w:w="5759" w:type="dxa"/>
                  <w:tcBorders>
                    <w:top w:val="single" w:sz="7" w:space="0" w:color="000000" w:themeColor="text1"/>
                  </w:tcBorders>
                </w:tcPr>
                <w:p w14:paraId="46BA5707" w14:textId="77777777" w:rsidR="00D6154B" w:rsidRDefault="00D6154B">
                  <w:pPr>
                    <w:pStyle w:val="EmptyCellLayoutStyle"/>
                    <w:spacing w:after="0" w:line="240" w:lineRule="auto"/>
                  </w:pPr>
                </w:p>
              </w:tc>
              <w:tc>
                <w:tcPr>
                  <w:tcW w:w="180" w:type="dxa"/>
                  <w:tcBorders>
                    <w:top w:val="single" w:sz="7" w:space="0" w:color="000000" w:themeColor="text1"/>
                    <w:right w:val="single" w:sz="15" w:space="0" w:color="000000" w:themeColor="text1"/>
                  </w:tcBorders>
                </w:tcPr>
                <w:p w14:paraId="75A981C1" w14:textId="77777777" w:rsidR="00D6154B" w:rsidRDefault="00D6154B">
                  <w:pPr>
                    <w:pStyle w:val="EmptyCellLayoutStyle"/>
                    <w:spacing w:after="0" w:line="240" w:lineRule="auto"/>
                  </w:pPr>
                </w:p>
              </w:tc>
            </w:tr>
            <w:tr w:rsidR="00D6154B" w:rsidRPr="008F036A" w14:paraId="3A4A2DDA" w14:textId="77777777" w:rsidTr="70BA7AE6">
              <w:trPr>
                <w:trHeight w:val="270"/>
              </w:trPr>
              <w:tc>
                <w:tcPr>
                  <w:tcW w:w="0" w:type="dxa"/>
                  <w:tcBorders>
                    <w:left w:val="single" w:sz="15" w:space="0" w:color="000000" w:themeColor="text1"/>
                  </w:tcBorders>
                </w:tcPr>
                <w:p w14:paraId="75EE8E58" w14:textId="77777777" w:rsidR="00D6154B" w:rsidRDefault="00D6154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D6154B" w:rsidRPr="008F036A" w14:paraId="7F701384" w14:textId="77777777">
                    <w:trPr>
                      <w:trHeight w:val="192"/>
                    </w:trPr>
                    <w:tc>
                      <w:tcPr>
                        <w:tcW w:w="5220" w:type="dxa"/>
                        <w:tcBorders>
                          <w:top w:val="nil"/>
                          <w:left w:val="nil"/>
                          <w:bottom w:val="nil"/>
                          <w:right w:val="nil"/>
                        </w:tcBorders>
                        <w:tcMar>
                          <w:top w:w="39" w:type="dxa"/>
                          <w:left w:w="39" w:type="dxa"/>
                          <w:bottom w:w="39" w:type="dxa"/>
                          <w:right w:w="39" w:type="dxa"/>
                        </w:tcMar>
                      </w:tcPr>
                      <w:p w14:paraId="5BD7C366" w14:textId="77777777" w:rsidR="00D6154B" w:rsidRPr="008F036A" w:rsidRDefault="006D4C8B">
                        <w:pPr>
                          <w:spacing w:after="0" w:line="240" w:lineRule="auto"/>
                        </w:pPr>
                        <w:r w:rsidRPr="008F036A">
                          <w:rPr>
                            <w:rFonts w:ascii="Arial" w:eastAsia="Arial" w:hAnsi="Arial"/>
                            <w:b/>
                            <w:color w:val="000000"/>
                            <w:sz w:val="16"/>
                          </w:rPr>
                          <w:t>14. General Summary of Function/Purpose of Position</w:t>
                        </w:r>
                      </w:p>
                    </w:tc>
                  </w:tr>
                </w:tbl>
                <w:p w14:paraId="09A9ABA3" w14:textId="77777777" w:rsidR="00D6154B" w:rsidRPr="008F036A" w:rsidRDefault="00D6154B">
                  <w:pPr>
                    <w:spacing w:after="0" w:line="240" w:lineRule="auto"/>
                  </w:pPr>
                </w:p>
              </w:tc>
              <w:tc>
                <w:tcPr>
                  <w:tcW w:w="5759" w:type="dxa"/>
                </w:tcPr>
                <w:p w14:paraId="4D2A4948" w14:textId="77777777" w:rsidR="00D6154B" w:rsidRPr="008F036A" w:rsidRDefault="00D6154B">
                  <w:pPr>
                    <w:pStyle w:val="EmptyCellLayoutStyle"/>
                    <w:spacing w:after="0" w:line="240" w:lineRule="auto"/>
                  </w:pPr>
                </w:p>
              </w:tc>
              <w:tc>
                <w:tcPr>
                  <w:tcW w:w="180" w:type="dxa"/>
                  <w:tcBorders>
                    <w:right w:val="single" w:sz="15" w:space="0" w:color="000000" w:themeColor="text1"/>
                  </w:tcBorders>
                </w:tcPr>
                <w:p w14:paraId="6A4A2A6B" w14:textId="77777777" w:rsidR="00D6154B" w:rsidRPr="008F036A" w:rsidRDefault="00D6154B">
                  <w:pPr>
                    <w:pStyle w:val="EmptyCellLayoutStyle"/>
                    <w:spacing w:after="0" w:line="240" w:lineRule="auto"/>
                  </w:pPr>
                </w:p>
              </w:tc>
            </w:tr>
            <w:tr w:rsidR="00D6154B" w:rsidRPr="008F036A" w14:paraId="71657C14" w14:textId="77777777" w:rsidTr="70BA7AE6">
              <w:trPr>
                <w:trHeight w:val="53"/>
              </w:trPr>
              <w:tc>
                <w:tcPr>
                  <w:tcW w:w="0" w:type="dxa"/>
                  <w:tcBorders>
                    <w:left w:val="single" w:sz="15" w:space="0" w:color="000000" w:themeColor="text1"/>
                  </w:tcBorders>
                </w:tcPr>
                <w:p w14:paraId="4ACDDC03" w14:textId="77777777" w:rsidR="00D6154B" w:rsidRPr="008F036A" w:rsidRDefault="00D6154B">
                  <w:pPr>
                    <w:pStyle w:val="EmptyCellLayoutStyle"/>
                    <w:spacing w:after="0" w:line="240" w:lineRule="auto"/>
                  </w:pPr>
                </w:p>
              </w:tc>
              <w:tc>
                <w:tcPr>
                  <w:tcW w:w="5220" w:type="dxa"/>
                </w:tcPr>
                <w:p w14:paraId="567E346F" w14:textId="77777777" w:rsidR="00D6154B" w:rsidRPr="008F036A" w:rsidRDefault="00D6154B">
                  <w:pPr>
                    <w:pStyle w:val="EmptyCellLayoutStyle"/>
                    <w:spacing w:after="0" w:line="240" w:lineRule="auto"/>
                  </w:pPr>
                </w:p>
              </w:tc>
              <w:tc>
                <w:tcPr>
                  <w:tcW w:w="5759" w:type="dxa"/>
                </w:tcPr>
                <w:p w14:paraId="42AE5BE4" w14:textId="77777777" w:rsidR="00D6154B" w:rsidRPr="008F036A" w:rsidRDefault="00D6154B">
                  <w:pPr>
                    <w:pStyle w:val="EmptyCellLayoutStyle"/>
                    <w:spacing w:after="0" w:line="240" w:lineRule="auto"/>
                  </w:pPr>
                </w:p>
              </w:tc>
              <w:tc>
                <w:tcPr>
                  <w:tcW w:w="180" w:type="dxa"/>
                  <w:tcBorders>
                    <w:right w:val="single" w:sz="15" w:space="0" w:color="000000" w:themeColor="text1"/>
                  </w:tcBorders>
                </w:tcPr>
                <w:p w14:paraId="3608244D" w14:textId="77777777" w:rsidR="00D6154B" w:rsidRPr="008F036A" w:rsidRDefault="00D6154B">
                  <w:pPr>
                    <w:pStyle w:val="EmptyCellLayoutStyle"/>
                    <w:spacing w:after="0" w:line="240" w:lineRule="auto"/>
                  </w:pPr>
                </w:p>
              </w:tc>
            </w:tr>
            <w:tr w:rsidR="006D4C8B" w:rsidRPr="008F036A" w14:paraId="2E1FF4FE" w14:textId="77777777" w:rsidTr="70BA7AE6">
              <w:trPr>
                <w:trHeight w:val="290"/>
              </w:trPr>
              <w:tc>
                <w:tcPr>
                  <w:tcW w:w="0" w:type="dxa"/>
                  <w:gridSpan w:val="3"/>
                  <w:tcBorders>
                    <w:lef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10926"/>
                  </w:tblGrid>
                  <w:tr w:rsidR="00D6154B" w:rsidRPr="008F036A" w14:paraId="49D1C307" w14:textId="77777777">
                    <w:trPr>
                      <w:trHeight w:val="212"/>
                    </w:trPr>
                    <w:tc>
                      <w:tcPr>
                        <w:tcW w:w="10980" w:type="dxa"/>
                        <w:tcBorders>
                          <w:top w:val="nil"/>
                          <w:left w:val="nil"/>
                          <w:bottom w:val="nil"/>
                          <w:right w:val="nil"/>
                        </w:tcBorders>
                        <w:tcMar>
                          <w:top w:w="39" w:type="dxa"/>
                          <w:left w:w="39" w:type="dxa"/>
                          <w:bottom w:w="39" w:type="dxa"/>
                          <w:right w:w="39" w:type="dxa"/>
                        </w:tcMar>
                      </w:tcPr>
                      <w:p w14:paraId="5D5610DC" w14:textId="24CF0C75" w:rsidR="00D6154B" w:rsidRPr="008F036A" w:rsidRDefault="00867754">
                        <w:pPr>
                          <w:spacing w:after="0" w:line="240" w:lineRule="auto"/>
                        </w:pPr>
                        <w:r w:rsidRPr="00867754">
                          <w:rPr>
                            <w:rFonts w:ascii="Arial" w:eastAsia="Arial" w:hAnsi="Arial"/>
                            <w:color w:val="000000" w:themeColor="text1"/>
                            <w:sz w:val="22"/>
                            <w:szCs w:val="22"/>
                          </w:rPr>
                          <w:t xml:space="preserve">The </w:t>
                        </w:r>
                        <w:r w:rsidR="00A3641C">
                          <w:rPr>
                            <w:rFonts w:ascii="Arial" w:eastAsia="Arial" w:hAnsi="Arial"/>
                            <w:color w:val="000000" w:themeColor="text1"/>
                            <w:sz w:val="22"/>
                            <w:szCs w:val="22"/>
                          </w:rPr>
                          <w:t>Public Health</w:t>
                        </w:r>
                        <w:r w:rsidRPr="00867754">
                          <w:rPr>
                            <w:rFonts w:ascii="Arial" w:eastAsia="Arial" w:hAnsi="Arial"/>
                            <w:color w:val="000000" w:themeColor="text1"/>
                            <w:sz w:val="22"/>
                            <w:szCs w:val="22"/>
                          </w:rPr>
                          <w:t xml:space="preserve"> Analyst plays a critical role in advancing a Health in All Policies approach to improve health equity across the state. This position leads policy development and implementation efforts that integrate Community Health Workers (CHWs) and expand Community Information Exchange (CIE) infrastructure to address social </w:t>
                        </w:r>
                        <w:r w:rsidR="006F7FC2">
                          <w:rPr>
                            <w:rFonts w:ascii="Arial" w:eastAsia="Arial" w:hAnsi="Arial"/>
                            <w:color w:val="000000" w:themeColor="text1"/>
                            <w:sz w:val="22"/>
                            <w:szCs w:val="22"/>
                          </w:rPr>
                          <w:t>drivers</w:t>
                        </w:r>
                        <w:r w:rsidR="006F7FC2" w:rsidRPr="00867754">
                          <w:rPr>
                            <w:rFonts w:ascii="Arial" w:eastAsia="Arial" w:hAnsi="Arial"/>
                            <w:color w:val="000000" w:themeColor="text1"/>
                            <w:sz w:val="22"/>
                            <w:szCs w:val="22"/>
                          </w:rPr>
                          <w:t xml:space="preserve"> </w:t>
                        </w:r>
                        <w:r w:rsidRPr="00867754">
                          <w:rPr>
                            <w:rFonts w:ascii="Arial" w:eastAsia="Arial" w:hAnsi="Arial"/>
                            <w:color w:val="000000" w:themeColor="text1"/>
                            <w:sz w:val="22"/>
                            <w:szCs w:val="22"/>
                          </w:rPr>
                          <w:t>of health. The analyst will manage cross-sector partnerships, provide technical assistance, and oversee grants and initiatives that embed health considerations into decision-making across government and community systems. Through this work, the analyst helps drive sustainable, community-informed strategies that promote healthier, more equitable outcomes for all residents.</w:t>
                        </w:r>
                      </w:p>
                    </w:tc>
                  </w:tr>
                </w:tbl>
                <w:p w14:paraId="0F33CE18" w14:textId="77777777" w:rsidR="00D6154B" w:rsidRPr="008F036A" w:rsidRDefault="00D6154B">
                  <w:pPr>
                    <w:spacing w:after="0" w:line="240" w:lineRule="auto"/>
                  </w:pPr>
                </w:p>
              </w:tc>
              <w:tc>
                <w:tcPr>
                  <w:tcW w:w="180" w:type="dxa"/>
                  <w:tcBorders>
                    <w:right w:val="single" w:sz="15" w:space="0" w:color="000000" w:themeColor="text1"/>
                  </w:tcBorders>
                </w:tcPr>
                <w:p w14:paraId="1D645BBC" w14:textId="77777777" w:rsidR="00D6154B" w:rsidRPr="008F036A" w:rsidRDefault="00D6154B">
                  <w:pPr>
                    <w:pStyle w:val="EmptyCellLayoutStyle"/>
                    <w:spacing w:after="0" w:line="240" w:lineRule="auto"/>
                  </w:pPr>
                </w:p>
              </w:tc>
            </w:tr>
            <w:tr w:rsidR="00D6154B" w:rsidRPr="008F036A" w14:paraId="0E011B8C" w14:textId="77777777" w:rsidTr="70BA7AE6">
              <w:trPr>
                <w:trHeight w:val="969"/>
              </w:trPr>
              <w:tc>
                <w:tcPr>
                  <w:tcW w:w="0" w:type="dxa"/>
                  <w:tcBorders>
                    <w:left w:val="single" w:sz="15" w:space="0" w:color="000000" w:themeColor="text1"/>
                    <w:bottom w:val="single" w:sz="15" w:space="0" w:color="000000" w:themeColor="text1"/>
                  </w:tcBorders>
                </w:tcPr>
                <w:p w14:paraId="1B0688DF" w14:textId="77777777" w:rsidR="00D6154B" w:rsidRPr="008F036A" w:rsidRDefault="00D6154B">
                  <w:pPr>
                    <w:pStyle w:val="EmptyCellLayoutStyle"/>
                    <w:spacing w:after="0" w:line="240" w:lineRule="auto"/>
                  </w:pPr>
                </w:p>
              </w:tc>
              <w:tc>
                <w:tcPr>
                  <w:tcW w:w="5220" w:type="dxa"/>
                  <w:tcBorders>
                    <w:bottom w:val="single" w:sz="15" w:space="0" w:color="000000" w:themeColor="text1"/>
                  </w:tcBorders>
                </w:tcPr>
                <w:p w14:paraId="64BD8942" w14:textId="77777777" w:rsidR="00D6154B" w:rsidRPr="008F036A" w:rsidRDefault="00D6154B">
                  <w:pPr>
                    <w:pStyle w:val="EmptyCellLayoutStyle"/>
                    <w:spacing w:after="0" w:line="240" w:lineRule="auto"/>
                  </w:pPr>
                </w:p>
              </w:tc>
              <w:tc>
                <w:tcPr>
                  <w:tcW w:w="5759" w:type="dxa"/>
                  <w:tcBorders>
                    <w:bottom w:val="single" w:sz="15" w:space="0" w:color="000000" w:themeColor="text1"/>
                  </w:tcBorders>
                </w:tcPr>
                <w:p w14:paraId="5647964C" w14:textId="77777777" w:rsidR="00D6154B" w:rsidRPr="008F036A" w:rsidRDefault="00D6154B">
                  <w:pPr>
                    <w:pStyle w:val="EmptyCellLayoutStyle"/>
                    <w:spacing w:after="0" w:line="240" w:lineRule="auto"/>
                  </w:pPr>
                </w:p>
              </w:tc>
              <w:tc>
                <w:tcPr>
                  <w:tcW w:w="180" w:type="dxa"/>
                  <w:tcBorders>
                    <w:bottom w:val="single" w:sz="15" w:space="0" w:color="000000" w:themeColor="text1"/>
                    <w:right w:val="single" w:sz="15" w:space="0" w:color="000000" w:themeColor="text1"/>
                  </w:tcBorders>
                </w:tcPr>
                <w:p w14:paraId="135DBBFA" w14:textId="77777777" w:rsidR="00D6154B" w:rsidRPr="008F036A" w:rsidRDefault="00D6154B">
                  <w:pPr>
                    <w:pStyle w:val="EmptyCellLayoutStyle"/>
                    <w:spacing w:after="0" w:line="240" w:lineRule="auto"/>
                  </w:pPr>
                </w:p>
              </w:tc>
            </w:tr>
          </w:tbl>
          <w:p w14:paraId="5B8A8666" w14:textId="77777777" w:rsidR="00D6154B" w:rsidRPr="008F036A" w:rsidRDefault="00D6154B">
            <w:pPr>
              <w:spacing w:after="0" w:line="240" w:lineRule="auto"/>
            </w:pPr>
          </w:p>
        </w:tc>
        <w:tc>
          <w:tcPr>
            <w:tcW w:w="179" w:type="dxa"/>
          </w:tcPr>
          <w:p w14:paraId="36C0C6F7" w14:textId="77777777" w:rsidR="00D6154B" w:rsidRPr="008F036A" w:rsidRDefault="00D6154B">
            <w:pPr>
              <w:pStyle w:val="EmptyCellLayoutStyle"/>
              <w:spacing w:after="0" w:line="240" w:lineRule="auto"/>
            </w:pPr>
          </w:p>
        </w:tc>
      </w:tr>
    </w:tbl>
    <w:p w14:paraId="6BF39915" w14:textId="77777777" w:rsidR="00D6154B" w:rsidRPr="008F036A" w:rsidRDefault="006D4C8B">
      <w:pPr>
        <w:spacing w:after="0" w:line="240" w:lineRule="auto"/>
        <w:rPr>
          <w:sz w:val="0"/>
        </w:rPr>
      </w:pPr>
      <w:r w:rsidRPr="008F036A">
        <w:br w:type="page"/>
      </w:r>
    </w:p>
    <w:tbl>
      <w:tblPr>
        <w:tblW w:w="0" w:type="auto"/>
        <w:tblCellMar>
          <w:left w:w="0" w:type="dxa"/>
          <w:right w:w="0" w:type="dxa"/>
        </w:tblCellMar>
        <w:tblLook w:val="0000" w:firstRow="0" w:lastRow="0" w:firstColumn="0" w:lastColumn="0" w:noHBand="0" w:noVBand="0"/>
      </w:tblPr>
      <w:tblGrid>
        <w:gridCol w:w="164"/>
        <w:gridCol w:w="6"/>
        <w:gridCol w:w="6"/>
        <w:gridCol w:w="6"/>
        <w:gridCol w:w="6"/>
        <w:gridCol w:w="6"/>
        <w:gridCol w:w="6"/>
        <w:gridCol w:w="2505"/>
        <w:gridCol w:w="6120"/>
        <w:gridCol w:w="2531"/>
        <w:gridCol w:w="164"/>
      </w:tblGrid>
      <w:tr w:rsidR="00D6154B" w:rsidRPr="008F036A" w14:paraId="10E7F1D8" w14:textId="77777777">
        <w:trPr>
          <w:trHeight w:val="99"/>
        </w:trPr>
        <w:tc>
          <w:tcPr>
            <w:tcW w:w="179" w:type="dxa"/>
          </w:tcPr>
          <w:p w14:paraId="7B4498BC" w14:textId="77777777" w:rsidR="00D6154B" w:rsidRPr="008F036A" w:rsidRDefault="00D6154B">
            <w:pPr>
              <w:pStyle w:val="EmptyCellLayoutStyle"/>
              <w:spacing w:after="0" w:line="240" w:lineRule="auto"/>
            </w:pPr>
          </w:p>
        </w:tc>
        <w:tc>
          <w:tcPr>
            <w:tcW w:w="0" w:type="dxa"/>
          </w:tcPr>
          <w:p w14:paraId="11A469E6" w14:textId="77777777" w:rsidR="00D6154B" w:rsidRPr="008F036A" w:rsidRDefault="00D6154B">
            <w:pPr>
              <w:pStyle w:val="EmptyCellLayoutStyle"/>
              <w:spacing w:after="0" w:line="240" w:lineRule="auto"/>
            </w:pPr>
          </w:p>
        </w:tc>
        <w:tc>
          <w:tcPr>
            <w:tcW w:w="0" w:type="dxa"/>
          </w:tcPr>
          <w:p w14:paraId="6B7F4AEF" w14:textId="77777777" w:rsidR="00D6154B" w:rsidRPr="008F036A" w:rsidRDefault="00D6154B">
            <w:pPr>
              <w:pStyle w:val="EmptyCellLayoutStyle"/>
              <w:spacing w:after="0" w:line="240" w:lineRule="auto"/>
            </w:pPr>
          </w:p>
        </w:tc>
        <w:tc>
          <w:tcPr>
            <w:tcW w:w="0" w:type="dxa"/>
          </w:tcPr>
          <w:p w14:paraId="0D6A9D60" w14:textId="77777777" w:rsidR="00D6154B" w:rsidRPr="008F036A" w:rsidRDefault="00D6154B">
            <w:pPr>
              <w:pStyle w:val="EmptyCellLayoutStyle"/>
              <w:spacing w:after="0" w:line="240" w:lineRule="auto"/>
            </w:pPr>
          </w:p>
        </w:tc>
        <w:tc>
          <w:tcPr>
            <w:tcW w:w="0" w:type="dxa"/>
          </w:tcPr>
          <w:p w14:paraId="4E242ABD" w14:textId="77777777" w:rsidR="00D6154B" w:rsidRPr="008F036A" w:rsidRDefault="00D6154B">
            <w:pPr>
              <w:pStyle w:val="EmptyCellLayoutStyle"/>
              <w:spacing w:after="0" w:line="240" w:lineRule="auto"/>
            </w:pPr>
          </w:p>
        </w:tc>
        <w:tc>
          <w:tcPr>
            <w:tcW w:w="0" w:type="dxa"/>
          </w:tcPr>
          <w:p w14:paraId="5C887DB5" w14:textId="77777777" w:rsidR="00D6154B" w:rsidRPr="008F036A" w:rsidRDefault="00D6154B">
            <w:pPr>
              <w:pStyle w:val="EmptyCellLayoutStyle"/>
              <w:spacing w:after="0" w:line="240" w:lineRule="auto"/>
            </w:pPr>
          </w:p>
        </w:tc>
        <w:tc>
          <w:tcPr>
            <w:tcW w:w="0" w:type="dxa"/>
          </w:tcPr>
          <w:p w14:paraId="7B4B7BEA" w14:textId="77777777" w:rsidR="00D6154B" w:rsidRPr="008F036A" w:rsidRDefault="00D6154B">
            <w:pPr>
              <w:pStyle w:val="EmptyCellLayoutStyle"/>
              <w:spacing w:after="0" w:line="240" w:lineRule="auto"/>
            </w:pPr>
          </w:p>
        </w:tc>
        <w:tc>
          <w:tcPr>
            <w:tcW w:w="2505" w:type="dxa"/>
          </w:tcPr>
          <w:p w14:paraId="19DDC72E" w14:textId="77777777" w:rsidR="00D6154B" w:rsidRPr="008F036A" w:rsidRDefault="00D6154B">
            <w:pPr>
              <w:pStyle w:val="EmptyCellLayoutStyle"/>
              <w:spacing w:after="0" w:line="240" w:lineRule="auto"/>
            </w:pPr>
          </w:p>
        </w:tc>
        <w:tc>
          <w:tcPr>
            <w:tcW w:w="6120" w:type="dxa"/>
          </w:tcPr>
          <w:p w14:paraId="6C2EFD42" w14:textId="77777777" w:rsidR="00D6154B" w:rsidRPr="008F036A" w:rsidRDefault="00D6154B">
            <w:pPr>
              <w:pStyle w:val="EmptyCellLayoutStyle"/>
              <w:spacing w:after="0" w:line="240" w:lineRule="auto"/>
            </w:pPr>
          </w:p>
        </w:tc>
        <w:tc>
          <w:tcPr>
            <w:tcW w:w="2534" w:type="dxa"/>
          </w:tcPr>
          <w:p w14:paraId="61B6CD1A" w14:textId="77777777" w:rsidR="00D6154B" w:rsidRPr="008F036A" w:rsidRDefault="00D6154B">
            <w:pPr>
              <w:pStyle w:val="EmptyCellLayoutStyle"/>
              <w:spacing w:after="0" w:line="240" w:lineRule="auto"/>
            </w:pPr>
          </w:p>
        </w:tc>
        <w:tc>
          <w:tcPr>
            <w:tcW w:w="179" w:type="dxa"/>
          </w:tcPr>
          <w:p w14:paraId="3CE74FAA" w14:textId="77777777" w:rsidR="00D6154B" w:rsidRPr="008F036A" w:rsidRDefault="00D6154B">
            <w:pPr>
              <w:pStyle w:val="EmptyCellLayoutStyle"/>
              <w:spacing w:after="0" w:line="240" w:lineRule="auto"/>
            </w:pPr>
          </w:p>
        </w:tc>
      </w:tr>
      <w:tr w:rsidR="006D4C8B" w14:paraId="043F62F6" w14:textId="77777777" w:rsidTr="006D4C8B">
        <w:tc>
          <w:tcPr>
            <w:tcW w:w="179" w:type="dxa"/>
          </w:tcPr>
          <w:p w14:paraId="2D35B114" w14:textId="77777777" w:rsidR="00D6154B" w:rsidRPr="008F036A" w:rsidRDefault="00D6154B">
            <w:pPr>
              <w:pStyle w:val="EmptyCellLayoutStyle"/>
              <w:spacing w:after="0" w:line="240" w:lineRule="auto"/>
            </w:pPr>
          </w:p>
        </w:tc>
        <w:tc>
          <w:tcPr>
            <w:tcW w:w="0" w:type="dxa"/>
          </w:tcPr>
          <w:p w14:paraId="7FD71C49" w14:textId="77777777" w:rsidR="00D6154B" w:rsidRPr="008F036A" w:rsidRDefault="00D6154B">
            <w:pPr>
              <w:pStyle w:val="EmptyCellLayoutStyle"/>
              <w:spacing w:after="0" w:line="240" w:lineRule="auto"/>
            </w:pPr>
          </w:p>
        </w:tc>
        <w:tc>
          <w:tcPr>
            <w:tcW w:w="0" w:type="dxa"/>
          </w:tcPr>
          <w:p w14:paraId="7A651C6B" w14:textId="77777777" w:rsidR="00D6154B" w:rsidRPr="008F036A" w:rsidRDefault="00D6154B">
            <w:pPr>
              <w:pStyle w:val="EmptyCellLayoutStyle"/>
              <w:spacing w:after="0" w:line="240" w:lineRule="auto"/>
            </w:pPr>
          </w:p>
        </w:tc>
        <w:tc>
          <w:tcPr>
            <w:tcW w:w="0" w:type="dxa"/>
          </w:tcPr>
          <w:p w14:paraId="14003779" w14:textId="77777777" w:rsidR="00D6154B" w:rsidRPr="008F036A" w:rsidRDefault="00D6154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111"/>
            </w:tblGrid>
            <w:tr w:rsidR="006D4C8B" w:rsidRPr="008F036A" w14:paraId="01DD1FD8" w14:textId="77777777" w:rsidTr="2404C2B1">
              <w:trPr>
                <w:trHeight w:val="900"/>
              </w:trPr>
              <w:tc>
                <w:tcPr>
                  <w:tcW w:w="0" w:type="dxa"/>
                  <w:gridSpan w:val="2"/>
                  <w:tcBorders>
                    <w:top w:val="single" w:sz="15" w:space="0" w:color="000000" w:themeColor="text1"/>
                    <w:left w:val="single" w:sz="15" w:space="0" w:color="000000" w:themeColor="text1"/>
                    <w:righ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11099"/>
                  </w:tblGrid>
                  <w:tr w:rsidR="00D6154B" w:rsidRPr="008F036A" w14:paraId="722A5C29" w14:textId="77777777">
                    <w:trPr>
                      <w:trHeight w:val="822"/>
                    </w:trPr>
                    <w:tc>
                      <w:tcPr>
                        <w:tcW w:w="11160" w:type="dxa"/>
                        <w:tcBorders>
                          <w:top w:val="nil"/>
                          <w:left w:val="nil"/>
                          <w:bottom w:val="nil"/>
                          <w:right w:val="nil"/>
                        </w:tcBorders>
                        <w:tcMar>
                          <w:top w:w="39" w:type="dxa"/>
                          <w:left w:w="39" w:type="dxa"/>
                          <w:bottom w:w="39" w:type="dxa"/>
                          <w:right w:w="39" w:type="dxa"/>
                        </w:tcMar>
                      </w:tcPr>
                      <w:p w14:paraId="675CE782" w14:textId="6C18909A" w:rsidR="00D6154B" w:rsidRPr="008F036A" w:rsidRDefault="006D4C8B">
                        <w:pPr>
                          <w:spacing w:after="0" w:line="240" w:lineRule="auto"/>
                        </w:pPr>
                        <w:r w:rsidRPr="008F036A">
                          <w:rPr>
                            <w:rFonts w:ascii="Arial" w:eastAsia="Arial" w:hAnsi="Arial"/>
                            <w:b/>
                            <w:color w:val="000000" w:themeColor="text1"/>
                            <w:sz w:val="16"/>
                            <w:szCs w:val="16"/>
                          </w:rPr>
                          <w:t>15. Please describe the assigned duties, percent of time spent performing each duty, and what is done to complete each duty.</w:t>
                        </w:r>
                        <w:r w:rsidRPr="008F036A">
                          <w:rPr>
                            <w:rFonts w:eastAsia="Arial"/>
                          </w:rPr>
                          <w:br/>
                        </w:r>
                        <w:r w:rsidRPr="008F036A">
                          <w:rPr>
                            <w:rFonts w:eastAsia="Arial"/>
                          </w:rPr>
                          <w:br/>
                        </w:r>
                        <w:r w:rsidRPr="008F036A">
                          <w:rPr>
                            <w:rFonts w:ascii="Arial" w:eastAsia="Arial" w:hAnsi="Arial"/>
                            <w:b/>
                            <w:color w:val="000000" w:themeColor="text1"/>
                            <w:sz w:val="16"/>
                            <w:szCs w:val="16"/>
                          </w:rPr>
                          <w:t>List the duties from most important to least important. The total percentage of all duties performed must equal 100 percent.</w:t>
                        </w:r>
                      </w:p>
                    </w:tc>
                  </w:tr>
                </w:tbl>
                <w:p w14:paraId="5E1E8D59" w14:textId="77777777" w:rsidR="00D6154B" w:rsidRPr="008F036A" w:rsidRDefault="00D6154B">
                  <w:pPr>
                    <w:spacing w:after="0" w:line="240" w:lineRule="auto"/>
                  </w:pPr>
                </w:p>
              </w:tc>
            </w:tr>
            <w:tr w:rsidR="00D6154B" w14:paraId="53CB83D7" w14:textId="77777777" w:rsidTr="2404C2B1">
              <w:tc>
                <w:tcPr>
                  <w:tcW w:w="0" w:type="dxa"/>
                  <w:tcBorders>
                    <w:left w:val="single" w:sz="15" w:space="0" w:color="000000" w:themeColor="text1"/>
                    <w:bottom w:val="single" w:sz="7" w:space="0" w:color="000000" w:themeColor="text1"/>
                  </w:tcBorders>
                </w:tcPr>
                <w:p w14:paraId="1B1B58D8" w14:textId="77777777" w:rsidR="00D6154B" w:rsidRPr="008F036A" w:rsidRDefault="00D6154B">
                  <w:pPr>
                    <w:pStyle w:val="EmptyCellLayoutStyle"/>
                    <w:spacing w:after="0" w:line="240" w:lineRule="auto"/>
                  </w:pPr>
                </w:p>
              </w:tc>
              <w:tc>
                <w:tcPr>
                  <w:tcW w:w="11159" w:type="dxa"/>
                  <w:tcBorders>
                    <w:bottom w:val="single" w:sz="7" w:space="0" w:color="000000" w:themeColor="text1"/>
                    <w:right w:val="single" w:sz="15" w:space="0" w:color="000000" w:themeColor="text1"/>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92"/>
                  </w:tblGrid>
                  <w:tr w:rsidR="00D6154B" w14:paraId="6D978446" w14:textId="77777777">
                    <w:trPr>
                      <w:trHeight w:val="5400"/>
                    </w:trPr>
                    <w:tc>
                      <w:tcPr>
                        <w:tcW w:w="11160" w:type="dxa"/>
                        <w:tcBorders>
                          <w:bottom w:val="nil"/>
                          <w:right w:val="nil"/>
                        </w:tcBorders>
                      </w:tcPr>
                      <w:tbl>
                        <w:tblPr>
                          <w:tblW w:w="11063" w:type="dxa"/>
                          <w:tblBorders>
                            <w:top w:val="nil"/>
                            <w:left w:val="nil"/>
                            <w:bottom w:val="nil"/>
                            <w:right w:val="nil"/>
                          </w:tblBorders>
                          <w:tblCellMar>
                            <w:left w:w="0" w:type="dxa"/>
                            <w:right w:w="0" w:type="dxa"/>
                          </w:tblCellMar>
                          <w:tblLook w:val="0000" w:firstRow="0" w:lastRow="0" w:firstColumn="0" w:lastColumn="0" w:noHBand="0" w:noVBand="0"/>
                        </w:tblPr>
                        <w:tblGrid>
                          <w:gridCol w:w="7928"/>
                          <w:gridCol w:w="1755"/>
                          <w:gridCol w:w="1380"/>
                        </w:tblGrid>
                        <w:tr w:rsidR="006D4C8B" w:rsidRPr="008F036A" w14:paraId="1F2ED8E5" w14:textId="77777777" w:rsidTr="6237F6BF">
                          <w:trPr>
                            <w:trHeight w:val="282"/>
                          </w:trPr>
                          <w:tc>
                            <w:tcPr>
                              <w:tcW w:w="11063" w:type="dxa"/>
                              <w:gridSpan w:val="3"/>
                              <w:tcBorders>
                                <w:top w:val="single" w:sz="7" w:space="0" w:color="000000" w:themeColor="text1"/>
                                <w:left w:val="nil"/>
                                <w:bottom w:val="nil"/>
                                <w:right w:val="nil"/>
                              </w:tcBorders>
                              <w:tcMar>
                                <w:top w:w="39" w:type="dxa"/>
                                <w:left w:w="39" w:type="dxa"/>
                                <w:bottom w:w="39" w:type="dxa"/>
                                <w:right w:w="39" w:type="dxa"/>
                              </w:tcMar>
                            </w:tcPr>
                            <w:p w14:paraId="032C12DE" w14:textId="77777777" w:rsidR="00D6154B" w:rsidRPr="008F036A" w:rsidRDefault="006D4C8B">
                              <w:pPr>
                                <w:spacing w:after="0" w:line="240" w:lineRule="auto"/>
                              </w:pPr>
                              <w:r w:rsidRPr="008F036A">
                                <w:rPr>
                                  <w:rFonts w:ascii="Arial" w:eastAsia="Arial" w:hAnsi="Arial"/>
                                  <w:b/>
                                  <w:color w:val="000000"/>
                                  <w:sz w:val="16"/>
                                </w:rPr>
                                <w:t>Duty 1</w:t>
                              </w:r>
                            </w:p>
                          </w:tc>
                        </w:tr>
                        <w:tr w:rsidR="00D6154B" w:rsidRPr="008F036A" w14:paraId="5FACC3CE" w14:textId="77777777" w:rsidTr="6237F6BF">
                          <w:trPr>
                            <w:trHeight w:val="282"/>
                          </w:trPr>
                          <w:tc>
                            <w:tcPr>
                              <w:tcW w:w="7928" w:type="dxa"/>
                              <w:tcBorders>
                                <w:top w:val="nil"/>
                                <w:left w:val="nil"/>
                                <w:bottom w:val="nil"/>
                                <w:right w:val="nil"/>
                              </w:tcBorders>
                              <w:tcMar>
                                <w:top w:w="39" w:type="dxa"/>
                                <w:left w:w="39" w:type="dxa"/>
                                <w:bottom w:w="39" w:type="dxa"/>
                                <w:right w:w="39" w:type="dxa"/>
                              </w:tcMar>
                            </w:tcPr>
                            <w:p w14:paraId="63438EB9" w14:textId="77777777" w:rsidR="00D6154B" w:rsidRPr="008F036A" w:rsidRDefault="006D4C8B">
                              <w:pPr>
                                <w:spacing w:after="0" w:line="240" w:lineRule="auto"/>
                              </w:pPr>
                              <w:r w:rsidRPr="008F036A">
                                <w:rPr>
                                  <w:rFonts w:ascii="Arial" w:eastAsia="Arial" w:hAnsi="Arial"/>
                                  <w:b/>
                                  <w:color w:val="000000"/>
                                  <w:sz w:val="16"/>
                                </w:rPr>
                                <w:t>General Summary:</w:t>
                              </w:r>
                            </w:p>
                          </w:tc>
                          <w:tc>
                            <w:tcPr>
                              <w:tcW w:w="1755" w:type="dxa"/>
                              <w:tcBorders>
                                <w:top w:val="nil"/>
                                <w:left w:val="nil"/>
                                <w:bottom w:val="nil"/>
                                <w:right w:val="nil"/>
                              </w:tcBorders>
                              <w:tcMar>
                                <w:top w:w="39" w:type="dxa"/>
                                <w:left w:w="39" w:type="dxa"/>
                                <w:bottom w:w="39" w:type="dxa"/>
                                <w:right w:w="39" w:type="dxa"/>
                              </w:tcMar>
                            </w:tcPr>
                            <w:p w14:paraId="31C73EA0" w14:textId="77777777" w:rsidR="00D6154B" w:rsidRPr="008F036A" w:rsidRDefault="006D4C8B">
                              <w:pPr>
                                <w:spacing w:after="0" w:line="240" w:lineRule="auto"/>
                              </w:pPr>
                              <w:r w:rsidRPr="008F036A">
                                <w:rPr>
                                  <w:rFonts w:ascii="Arial" w:eastAsia="Arial" w:hAnsi="Arial"/>
                                  <w:b/>
                                  <w:color w:val="000000"/>
                                  <w:sz w:val="16"/>
                                </w:rPr>
                                <w:t>Percentage:</w:t>
                              </w:r>
                            </w:p>
                          </w:tc>
                          <w:tc>
                            <w:tcPr>
                              <w:tcW w:w="1380" w:type="dxa"/>
                              <w:tcBorders>
                                <w:top w:val="nil"/>
                                <w:left w:val="nil"/>
                                <w:bottom w:val="nil"/>
                                <w:right w:val="nil"/>
                              </w:tcBorders>
                              <w:tcMar>
                                <w:top w:w="39" w:type="dxa"/>
                                <w:left w:w="39" w:type="dxa"/>
                                <w:bottom w:w="39" w:type="dxa"/>
                                <w:right w:w="39" w:type="dxa"/>
                              </w:tcMar>
                            </w:tcPr>
                            <w:p w14:paraId="43BA5DC9" w14:textId="057A4DF3" w:rsidR="00D6154B" w:rsidRPr="008F036A" w:rsidRDefault="6334E86E">
                              <w:pPr>
                                <w:spacing w:after="0" w:line="240" w:lineRule="auto"/>
                                <w:rPr>
                                  <w:rFonts w:ascii="Arial" w:eastAsia="Arial" w:hAnsi="Arial"/>
                                  <w:b/>
                                  <w:color w:val="000000" w:themeColor="text1"/>
                                  <w:sz w:val="16"/>
                                  <w:szCs w:val="16"/>
                                </w:rPr>
                              </w:pPr>
                              <w:r w:rsidRPr="008F036A">
                                <w:rPr>
                                  <w:rFonts w:ascii="Arial" w:eastAsia="Arial" w:hAnsi="Arial"/>
                                  <w:b/>
                                  <w:color w:val="000000" w:themeColor="text1"/>
                                  <w:sz w:val="16"/>
                                  <w:szCs w:val="16"/>
                                </w:rPr>
                                <w:t>65</w:t>
                              </w:r>
                            </w:p>
                          </w:tc>
                        </w:tr>
                        <w:tr w:rsidR="006D4C8B" w:rsidRPr="008F036A" w14:paraId="34340DE8" w14:textId="77777777" w:rsidTr="6237F6BF">
                          <w:trPr>
                            <w:trHeight w:val="282"/>
                          </w:trPr>
                          <w:tc>
                            <w:tcPr>
                              <w:tcW w:w="11063" w:type="dxa"/>
                              <w:gridSpan w:val="3"/>
                              <w:tcBorders>
                                <w:top w:val="nil"/>
                                <w:left w:val="nil"/>
                                <w:bottom w:val="nil"/>
                                <w:right w:val="nil"/>
                              </w:tcBorders>
                              <w:tcMar>
                                <w:top w:w="39" w:type="dxa"/>
                                <w:left w:w="39" w:type="dxa"/>
                                <w:bottom w:w="39" w:type="dxa"/>
                                <w:right w:w="39" w:type="dxa"/>
                              </w:tcMar>
                            </w:tcPr>
                            <w:p w14:paraId="01E0A33C" w14:textId="1E259E2D" w:rsidR="00D6154B" w:rsidRPr="008F036A" w:rsidRDefault="00E41647" w:rsidP="00B00A20">
                              <w:pPr>
                                <w:rPr>
                                  <w:rFonts w:ascii="Arial" w:eastAsia="Arial" w:hAnsi="Arial"/>
                                  <w:color w:val="000000" w:themeColor="text1"/>
                                  <w:sz w:val="22"/>
                                  <w:szCs w:val="22"/>
                                </w:rPr>
                              </w:pPr>
                              <w:r w:rsidRPr="00E41647">
                                <w:rPr>
                                  <w:rFonts w:ascii="Arial" w:eastAsia="Arial" w:hAnsi="Arial"/>
                                  <w:color w:val="000000" w:themeColor="text1"/>
                                  <w:sz w:val="22"/>
                                  <w:szCs w:val="22"/>
                                </w:rPr>
                                <w:t>Establishes, administers, and monitors grant agreements, reporting, and activities that advance a Health in All Policies approach, leveraging the integration of Community Health Workers (CHWs) and the expansion of Community Information Exchange (CIE) infrastructure to promote health equity and address social determinants of health across sectors.</w:t>
                              </w:r>
                            </w:p>
                          </w:tc>
                        </w:tr>
                        <w:tr w:rsidR="00D6154B" w:rsidRPr="008F036A" w14:paraId="530FECCF" w14:textId="77777777" w:rsidTr="6237F6BF">
                          <w:trPr>
                            <w:trHeight w:val="282"/>
                          </w:trPr>
                          <w:tc>
                            <w:tcPr>
                              <w:tcW w:w="7928" w:type="dxa"/>
                              <w:tcBorders>
                                <w:top w:val="nil"/>
                                <w:left w:val="nil"/>
                                <w:bottom w:val="nil"/>
                                <w:right w:val="nil"/>
                              </w:tcBorders>
                              <w:tcMar>
                                <w:top w:w="39" w:type="dxa"/>
                                <w:left w:w="39" w:type="dxa"/>
                                <w:bottom w:w="39" w:type="dxa"/>
                                <w:right w:w="39" w:type="dxa"/>
                              </w:tcMar>
                            </w:tcPr>
                            <w:p w14:paraId="4C06418A" w14:textId="77777777" w:rsidR="00D6154B" w:rsidRPr="008F036A" w:rsidRDefault="006D4C8B">
                              <w:pPr>
                                <w:spacing w:after="0" w:line="240" w:lineRule="auto"/>
                              </w:pPr>
                              <w:r w:rsidRPr="008F036A">
                                <w:rPr>
                                  <w:rFonts w:ascii="Arial" w:eastAsia="Arial" w:hAnsi="Arial"/>
                                  <w:b/>
                                  <w:color w:val="000000"/>
                                  <w:sz w:val="16"/>
                                </w:rPr>
                                <w:t>Individual tasks related to the duty:</w:t>
                              </w:r>
                            </w:p>
                          </w:tc>
                          <w:tc>
                            <w:tcPr>
                              <w:tcW w:w="1755" w:type="dxa"/>
                              <w:tcBorders>
                                <w:top w:val="nil"/>
                                <w:left w:val="nil"/>
                                <w:bottom w:val="nil"/>
                                <w:right w:val="nil"/>
                              </w:tcBorders>
                              <w:tcMar>
                                <w:top w:w="39" w:type="dxa"/>
                                <w:left w:w="39" w:type="dxa"/>
                                <w:bottom w:w="39" w:type="dxa"/>
                                <w:right w:w="39" w:type="dxa"/>
                              </w:tcMar>
                            </w:tcPr>
                            <w:p w14:paraId="270D372E" w14:textId="77777777" w:rsidR="00D6154B" w:rsidRPr="008F036A" w:rsidRDefault="00D6154B">
                              <w:pPr>
                                <w:spacing w:after="0" w:line="240" w:lineRule="auto"/>
                              </w:pPr>
                            </w:p>
                          </w:tc>
                          <w:tc>
                            <w:tcPr>
                              <w:tcW w:w="1380" w:type="dxa"/>
                              <w:tcBorders>
                                <w:top w:val="nil"/>
                                <w:left w:val="nil"/>
                                <w:bottom w:val="nil"/>
                                <w:right w:val="nil"/>
                              </w:tcBorders>
                              <w:tcMar>
                                <w:top w:w="39" w:type="dxa"/>
                                <w:left w:w="39" w:type="dxa"/>
                                <w:bottom w:w="39" w:type="dxa"/>
                                <w:right w:w="39" w:type="dxa"/>
                              </w:tcMar>
                            </w:tcPr>
                            <w:p w14:paraId="410AB6B4" w14:textId="77777777" w:rsidR="00D6154B" w:rsidRPr="008F036A" w:rsidRDefault="00D6154B">
                              <w:pPr>
                                <w:spacing w:after="0" w:line="240" w:lineRule="auto"/>
                              </w:pPr>
                            </w:p>
                          </w:tc>
                        </w:tr>
                        <w:tr w:rsidR="006D4C8B" w:rsidRPr="008F036A" w14:paraId="0691E42A" w14:textId="77777777" w:rsidTr="6237F6BF">
                          <w:trPr>
                            <w:trHeight w:val="282"/>
                          </w:trPr>
                          <w:tc>
                            <w:tcPr>
                              <w:tcW w:w="11063" w:type="dxa"/>
                              <w:gridSpan w:val="3"/>
                              <w:tcBorders>
                                <w:top w:val="nil"/>
                                <w:left w:val="nil"/>
                                <w:bottom w:val="single" w:sz="7" w:space="0" w:color="000000" w:themeColor="text1"/>
                                <w:right w:val="nil"/>
                              </w:tcBorders>
                              <w:tcMar>
                                <w:top w:w="39" w:type="dxa"/>
                                <w:left w:w="39" w:type="dxa"/>
                                <w:bottom w:w="39" w:type="dxa"/>
                                <w:right w:w="39" w:type="dxa"/>
                              </w:tcMar>
                            </w:tcPr>
                            <w:p w14:paraId="0B1D4FF2" w14:textId="361D9954" w:rsidR="00A368DA" w:rsidRDefault="00A368DA" w:rsidP="00685F0C">
                              <w:pPr>
                                <w:pStyle w:val="ListParagraph"/>
                                <w:numPr>
                                  <w:ilvl w:val="0"/>
                                  <w:numId w:val="50"/>
                                </w:numPr>
                                <w:spacing w:after="0" w:line="240" w:lineRule="auto"/>
                                <w:rPr>
                                  <w:rFonts w:ascii="Arial" w:eastAsia="Arial" w:hAnsi="Arial"/>
                                  <w:color w:val="000000" w:themeColor="text1"/>
                                </w:rPr>
                              </w:pPr>
                              <w:proofErr w:type="gramStart"/>
                              <w:r w:rsidRPr="00A368DA">
                                <w:rPr>
                                  <w:rFonts w:ascii="Arial" w:eastAsia="Arial" w:hAnsi="Arial"/>
                                  <w:color w:val="000000" w:themeColor="text1"/>
                                </w:rPr>
                                <w:t>Develops</w:t>
                              </w:r>
                              <w:proofErr w:type="gramEnd"/>
                              <w:r w:rsidRPr="00A368DA">
                                <w:rPr>
                                  <w:rFonts w:ascii="Arial" w:eastAsia="Arial" w:hAnsi="Arial"/>
                                  <w:color w:val="000000" w:themeColor="text1"/>
                                </w:rPr>
                                <w:t xml:space="preserve"> and issues grant solicitations to support the integration of Community Health Workers (CHWs) and the expansion of Community Information Exchange (CIE) infrastructure, ensuring alignment with Health in All Policies strategies and statewide </w:t>
                              </w:r>
                              <w:r w:rsidR="003A0E50" w:rsidRPr="00867754">
                                <w:rPr>
                                  <w:rFonts w:ascii="Arial" w:eastAsia="Arial" w:hAnsi="Arial"/>
                                  <w:color w:val="000000" w:themeColor="text1"/>
                                  <w:sz w:val="22"/>
                                  <w:szCs w:val="22"/>
                                </w:rPr>
                                <w:t xml:space="preserve">social </w:t>
                              </w:r>
                              <w:r w:rsidR="003A0E50">
                                <w:rPr>
                                  <w:rFonts w:ascii="Arial" w:eastAsia="Arial" w:hAnsi="Arial"/>
                                  <w:color w:val="000000" w:themeColor="text1"/>
                                  <w:sz w:val="22"/>
                                  <w:szCs w:val="22"/>
                                </w:rPr>
                                <w:t>drivers</w:t>
                              </w:r>
                              <w:r w:rsidR="003A0E50" w:rsidRPr="00867754">
                                <w:rPr>
                                  <w:rFonts w:ascii="Arial" w:eastAsia="Arial" w:hAnsi="Arial"/>
                                  <w:color w:val="000000" w:themeColor="text1"/>
                                  <w:sz w:val="22"/>
                                  <w:szCs w:val="22"/>
                                </w:rPr>
                                <w:t xml:space="preserve"> of health</w:t>
                              </w:r>
                              <w:r w:rsidRPr="00A368DA">
                                <w:rPr>
                                  <w:rFonts w:ascii="Arial" w:eastAsia="Arial" w:hAnsi="Arial"/>
                                  <w:color w:val="000000" w:themeColor="text1"/>
                                </w:rPr>
                                <w:t xml:space="preserve"> priorities.</w:t>
                              </w:r>
                            </w:p>
                            <w:p w14:paraId="21DB03A5" w14:textId="77777777" w:rsidR="00D6154B" w:rsidRDefault="00910721" w:rsidP="00B53B9C">
                              <w:pPr>
                                <w:pStyle w:val="ListParagraph"/>
                                <w:numPr>
                                  <w:ilvl w:val="0"/>
                                  <w:numId w:val="50"/>
                                </w:numPr>
                                <w:spacing w:after="0" w:line="240" w:lineRule="auto"/>
                                <w:rPr>
                                  <w:rFonts w:ascii="Arial" w:eastAsia="Arial" w:hAnsi="Arial"/>
                                  <w:color w:val="000000" w:themeColor="text1"/>
                                </w:rPr>
                              </w:pPr>
                              <w:r w:rsidRPr="00910721">
                                <w:rPr>
                                  <w:rFonts w:ascii="Arial" w:eastAsia="Arial" w:hAnsi="Arial"/>
                                  <w:color w:val="000000" w:themeColor="text1"/>
                                </w:rPr>
                                <w:t>Monitors grantee performance and compliance, providing ongoing technical assistance and guidance to ensure effective implementation of Health in All Policies strategies, including CHW workforce development and CIE expansion.</w:t>
                              </w:r>
                            </w:p>
                            <w:p w14:paraId="3DEFF829" w14:textId="716A168B" w:rsidR="00910721" w:rsidRDefault="00910721" w:rsidP="00B53B9C">
                              <w:pPr>
                                <w:pStyle w:val="ListParagraph"/>
                                <w:numPr>
                                  <w:ilvl w:val="0"/>
                                  <w:numId w:val="50"/>
                                </w:numPr>
                                <w:spacing w:after="0" w:line="240" w:lineRule="auto"/>
                                <w:rPr>
                                  <w:rFonts w:ascii="Arial" w:eastAsia="Arial" w:hAnsi="Arial"/>
                                  <w:color w:val="000000" w:themeColor="text1"/>
                                </w:rPr>
                              </w:pPr>
                              <w:r>
                                <w:rPr>
                                  <w:rFonts w:ascii="Arial" w:eastAsia="Arial" w:hAnsi="Arial"/>
                                  <w:color w:val="000000" w:themeColor="text1"/>
                                </w:rPr>
                                <w:t>Support implementation and on-going efforts of Health in All Policies</w:t>
                              </w:r>
                              <w:r w:rsidR="000E4F92">
                                <w:rPr>
                                  <w:rFonts w:ascii="Arial" w:eastAsia="Arial" w:hAnsi="Arial"/>
                                  <w:color w:val="000000" w:themeColor="text1"/>
                                </w:rPr>
                                <w:t xml:space="preserve"> Interagency Workgroup.</w:t>
                              </w:r>
                            </w:p>
                            <w:p w14:paraId="48AD8A3F" w14:textId="77777777" w:rsidR="000E4F92" w:rsidRDefault="000E4F92" w:rsidP="00B53B9C">
                              <w:pPr>
                                <w:pStyle w:val="ListParagraph"/>
                                <w:numPr>
                                  <w:ilvl w:val="0"/>
                                  <w:numId w:val="50"/>
                                </w:numPr>
                                <w:spacing w:after="0" w:line="240" w:lineRule="auto"/>
                                <w:rPr>
                                  <w:rFonts w:ascii="Arial" w:eastAsia="Arial" w:hAnsi="Arial"/>
                                  <w:color w:val="000000" w:themeColor="text1"/>
                                </w:rPr>
                              </w:pPr>
                              <w:r>
                                <w:rPr>
                                  <w:rFonts w:ascii="Arial" w:eastAsia="Arial" w:hAnsi="Arial"/>
                                  <w:color w:val="000000" w:themeColor="text1"/>
                                </w:rPr>
                                <w:t xml:space="preserve">Support development, implementation, and evaluation of Health in All Policies programs and projects. </w:t>
                              </w:r>
                            </w:p>
                            <w:p w14:paraId="1462288F" w14:textId="77777777" w:rsidR="000E4F92" w:rsidRDefault="00E64536" w:rsidP="00B53B9C">
                              <w:pPr>
                                <w:pStyle w:val="ListParagraph"/>
                                <w:numPr>
                                  <w:ilvl w:val="0"/>
                                  <w:numId w:val="50"/>
                                </w:numPr>
                                <w:spacing w:after="0" w:line="240" w:lineRule="auto"/>
                                <w:rPr>
                                  <w:rFonts w:ascii="Arial" w:eastAsia="Arial" w:hAnsi="Arial"/>
                                  <w:color w:val="000000" w:themeColor="text1"/>
                                </w:rPr>
                              </w:pPr>
                              <w:r w:rsidRPr="00E64536">
                                <w:rPr>
                                  <w:rFonts w:ascii="Arial" w:eastAsia="Arial" w:hAnsi="Arial"/>
                                  <w:color w:val="000000" w:themeColor="text1"/>
                                </w:rPr>
                                <w:t>Facilitates regular communication with grantees and partners, identifying opportunities for continuous improvement and ensuring alignment with Health in All Policies principles across sectors.</w:t>
                              </w:r>
                            </w:p>
                            <w:p w14:paraId="03B54C76" w14:textId="28900788" w:rsidR="00E64536" w:rsidRPr="008F036A" w:rsidRDefault="00823B3F" w:rsidP="00B53B9C">
                              <w:pPr>
                                <w:pStyle w:val="ListParagraph"/>
                                <w:numPr>
                                  <w:ilvl w:val="0"/>
                                  <w:numId w:val="50"/>
                                </w:numPr>
                                <w:spacing w:after="0" w:line="240" w:lineRule="auto"/>
                                <w:rPr>
                                  <w:rFonts w:ascii="Arial" w:eastAsia="Arial" w:hAnsi="Arial"/>
                                  <w:color w:val="000000" w:themeColor="text1"/>
                                </w:rPr>
                              </w:pPr>
                              <w:r w:rsidRPr="00823B3F">
                                <w:rPr>
                                  <w:rFonts w:ascii="Arial" w:eastAsia="Arial" w:hAnsi="Arial"/>
                                  <w:color w:val="000000" w:themeColor="text1"/>
                                </w:rPr>
                                <w:t xml:space="preserve">Identifies opportunities for cross-sector alignment with other state and local initiatives, promoting collaboration and reducing duplication in advancing Health in All Policies and </w:t>
                              </w:r>
                              <w:r w:rsidR="00A716DA" w:rsidRPr="00867754">
                                <w:rPr>
                                  <w:rFonts w:ascii="Arial" w:eastAsia="Arial" w:hAnsi="Arial"/>
                                  <w:color w:val="000000" w:themeColor="text1"/>
                                  <w:sz w:val="22"/>
                                  <w:szCs w:val="22"/>
                                </w:rPr>
                                <w:t xml:space="preserve">social </w:t>
                              </w:r>
                              <w:r w:rsidR="00A716DA">
                                <w:rPr>
                                  <w:rFonts w:ascii="Arial" w:eastAsia="Arial" w:hAnsi="Arial"/>
                                  <w:color w:val="000000" w:themeColor="text1"/>
                                  <w:sz w:val="22"/>
                                  <w:szCs w:val="22"/>
                                </w:rPr>
                                <w:t>drivers</w:t>
                              </w:r>
                              <w:r w:rsidR="00A716DA" w:rsidRPr="00867754">
                                <w:rPr>
                                  <w:rFonts w:ascii="Arial" w:eastAsia="Arial" w:hAnsi="Arial"/>
                                  <w:color w:val="000000" w:themeColor="text1"/>
                                  <w:sz w:val="22"/>
                                  <w:szCs w:val="22"/>
                                </w:rPr>
                                <w:t xml:space="preserve"> of health</w:t>
                              </w:r>
                              <w:r w:rsidRPr="00823B3F">
                                <w:rPr>
                                  <w:rFonts w:ascii="Arial" w:eastAsia="Arial" w:hAnsi="Arial"/>
                                  <w:color w:val="000000" w:themeColor="text1"/>
                                </w:rPr>
                                <w:t xml:space="preserve"> efforts.</w:t>
                              </w:r>
                            </w:p>
                          </w:tc>
                        </w:tr>
                        <w:tr w:rsidR="006D4C8B" w:rsidRPr="008F036A" w14:paraId="69CABFB9" w14:textId="77777777" w:rsidTr="6237F6BF">
                          <w:trPr>
                            <w:trHeight w:val="282"/>
                          </w:trPr>
                          <w:tc>
                            <w:tcPr>
                              <w:tcW w:w="11063" w:type="dxa"/>
                              <w:gridSpan w:val="3"/>
                              <w:tcBorders>
                                <w:top w:val="single" w:sz="7" w:space="0" w:color="000000" w:themeColor="text1"/>
                                <w:left w:val="nil"/>
                                <w:bottom w:val="nil"/>
                                <w:right w:val="nil"/>
                              </w:tcBorders>
                              <w:tcMar>
                                <w:top w:w="39" w:type="dxa"/>
                                <w:left w:w="39" w:type="dxa"/>
                                <w:bottom w:w="39" w:type="dxa"/>
                                <w:right w:w="39" w:type="dxa"/>
                              </w:tcMar>
                            </w:tcPr>
                            <w:p w14:paraId="25EAC94B" w14:textId="77777777" w:rsidR="00D6154B" w:rsidRPr="008F036A" w:rsidRDefault="006D4C8B">
                              <w:pPr>
                                <w:spacing w:after="0" w:line="240" w:lineRule="auto"/>
                              </w:pPr>
                              <w:r w:rsidRPr="008F036A">
                                <w:rPr>
                                  <w:rFonts w:ascii="Arial" w:eastAsia="Arial" w:hAnsi="Arial"/>
                                  <w:b/>
                                  <w:color w:val="000000"/>
                                  <w:sz w:val="16"/>
                                </w:rPr>
                                <w:t>Duty 2</w:t>
                              </w:r>
                            </w:p>
                          </w:tc>
                        </w:tr>
                        <w:tr w:rsidR="00D6154B" w:rsidRPr="008F036A" w14:paraId="75845E84" w14:textId="77777777" w:rsidTr="6237F6BF">
                          <w:trPr>
                            <w:trHeight w:val="282"/>
                          </w:trPr>
                          <w:tc>
                            <w:tcPr>
                              <w:tcW w:w="7928" w:type="dxa"/>
                              <w:tcBorders>
                                <w:top w:val="nil"/>
                                <w:left w:val="nil"/>
                                <w:bottom w:val="nil"/>
                                <w:right w:val="nil"/>
                              </w:tcBorders>
                              <w:tcMar>
                                <w:top w:w="39" w:type="dxa"/>
                                <w:left w:w="39" w:type="dxa"/>
                                <w:bottom w:w="39" w:type="dxa"/>
                                <w:right w:w="39" w:type="dxa"/>
                              </w:tcMar>
                            </w:tcPr>
                            <w:p w14:paraId="2229FDB1" w14:textId="77777777" w:rsidR="00D6154B" w:rsidRPr="008F036A" w:rsidRDefault="006D4C8B">
                              <w:pPr>
                                <w:spacing w:after="0" w:line="240" w:lineRule="auto"/>
                              </w:pPr>
                              <w:r w:rsidRPr="008F036A">
                                <w:rPr>
                                  <w:rFonts w:ascii="Arial" w:eastAsia="Arial" w:hAnsi="Arial"/>
                                  <w:b/>
                                  <w:color w:val="000000"/>
                                  <w:sz w:val="16"/>
                                </w:rPr>
                                <w:t>General Summary:</w:t>
                              </w:r>
                            </w:p>
                          </w:tc>
                          <w:tc>
                            <w:tcPr>
                              <w:tcW w:w="1755" w:type="dxa"/>
                              <w:tcBorders>
                                <w:top w:val="nil"/>
                                <w:left w:val="nil"/>
                                <w:bottom w:val="nil"/>
                                <w:right w:val="nil"/>
                              </w:tcBorders>
                              <w:tcMar>
                                <w:top w:w="39" w:type="dxa"/>
                                <w:left w:w="39" w:type="dxa"/>
                                <w:bottom w:w="39" w:type="dxa"/>
                                <w:right w:w="39" w:type="dxa"/>
                              </w:tcMar>
                            </w:tcPr>
                            <w:p w14:paraId="3FF62ED7" w14:textId="77777777" w:rsidR="00D6154B" w:rsidRPr="008F036A" w:rsidRDefault="006D4C8B">
                              <w:pPr>
                                <w:spacing w:after="0" w:line="240" w:lineRule="auto"/>
                              </w:pPr>
                              <w:r w:rsidRPr="008F036A">
                                <w:rPr>
                                  <w:rFonts w:ascii="Arial" w:eastAsia="Arial" w:hAnsi="Arial"/>
                                  <w:b/>
                                  <w:color w:val="000000"/>
                                  <w:sz w:val="16"/>
                                </w:rPr>
                                <w:t>Percentage:</w:t>
                              </w:r>
                            </w:p>
                          </w:tc>
                          <w:tc>
                            <w:tcPr>
                              <w:tcW w:w="1380" w:type="dxa"/>
                              <w:tcBorders>
                                <w:top w:val="nil"/>
                                <w:left w:val="nil"/>
                                <w:bottom w:val="nil"/>
                                <w:right w:val="nil"/>
                              </w:tcBorders>
                              <w:tcMar>
                                <w:top w:w="39" w:type="dxa"/>
                                <w:left w:w="39" w:type="dxa"/>
                                <w:bottom w:w="39" w:type="dxa"/>
                                <w:right w:w="39" w:type="dxa"/>
                              </w:tcMar>
                            </w:tcPr>
                            <w:p w14:paraId="626FC924" w14:textId="7FF51049" w:rsidR="00D6154B" w:rsidRPr="008F036A" w:rsidRDefault="52AA1D75">
                              <w:pPr>
                                <w:spacing w:after="0" w:line="240" w:lineRule="auto"/>
                                <w:rPr>
                                  <w:rFonts w:ascii="Arial" w:eastAsia="Arial" w:hAnsi="Arial"/>
                                  <w:b/>
                                  <w:color w:val="000000" w:themeColor="text1"/>
                                  <w:sz w:val="16"/>
                                  <w:szCs w:val="16"/>
                                </w:rPr>
                              </w:pPr>
                              <w:r w:rsidRPr="008F036A">
                                <w:rPr>
                                  <w:rFonts w:ascii="Arial" w:eastAsia="Arial" w:hAnsi="Arial"/>
                                  <w:b/>
                                  <w:color w:val="000000" w:themeColor="text1"/>
                                  <w:sz w:val="16"/>
                                  <w:szCs w:val="16"/>
                                </w:rPr>
                                <w:t>25</w:t>
                              </w:r>
                            </w:p>
                          </w:tc>
                        </w:tr>
                        <w:tr w:rsidR="006D4C8B" w:rsidRPr="008F036A" w14:paraId="62D74062" w14:textId="77777777" w:rsidTr="6237F6BF">
                          <w:trPr>
                            <w:trHeight w:val="282"/>
                          </w:trPr>
                          <w:tc>
                            <w:tcPr>
                              <w:tcW w:w="11063" w:type="dxa"/>
                              <w:gridSpan w:val="3"/>
                              <w:tcBorders>
                                <w:top w:val="nil"/>
                                <w:left w:val="nil"/>
                                <w:bottom w:val="nil"/>
                                <w:right w:val="nil"/>
                              </w:tcBorders>
                              <w:tcMar>
                                <w:top w:w="39" w:type="dxa"/>
                                <w:left w:w="39" w:type="dxa"/>
                                <w:bottom w:w="39" w:type="dxa"/>
                                <w:right w:w="39" w:type="dxa"/>
                              </w:tcMar>
                            </w:tcPr>
                            <w:p w14:paraId="722AD221" w14:textId="77CC1D65" w:rsidR="00D6154B" w:rsidRPr="008F036A" w:rsidRDefault="006D4C8B">
                              <w:pPr>
                                <w:spacing w:after="0" w:line="240" w:lineRule="auto"/>
                                <w:rPr>
                                  <w:rFonts w:ascii="Arial" w:eastAsia="Arial" w:hAnsi="Arial"/>
                                  <w:color w:val="000000" w:themeColor="text1"/>
                                  <w:sz w:val="22"/>
                                  <w:szCs w:val="22"/>
                                </w:rPr>
                              </w:pPr>
                              <w:r w:rsidRPr="008F036A">
                                <w:rPr>
                                  <w:rFonts w:ascii="Arial" w:eastAsia="Arial" w:hAnsi="Arial"/>
                                  <w:color w:val="000000" w:themeColor="text1"/>
                                  <w:sz w:val="22"/>
                                  <w:szCs w:val="22"/>
                                </w:rPr>
                                <w:t xml:space="preserve">Collaborates with </w:t>
                              </w:r>
                              <w:r w:rsidR="4675EF1E" w:rsidRPr="008F036A">
                                <w:rPr>
                                  <w:rFonts w:ascii="Arial" w:eastAsia="Arial" w:hAnsi="Arial"/>
                                  <w:color w:val="000000" w:themeColor="text1"/>
                                  <w:sz w:val="22"/>
                                  <w:szCs w:val="22"/>
                                </w:rPr>
                                <w:t xml:space="preserve">team members and </w:t>
                              </w:r>
                              <w:r w:rsidRPr="008F036A">
                                <w:rPr>
                                  <w:rFonts w:ascii="Arial" w:eastAsia="Arial" w:hAnsi="Arial"/>
                                  <w:color w:val="000000" w:themeColor="text1"/>
                                  <w:sz w:val="22"/>
                                  <w:szCs w:val="22"/>
                                </w:rPr>
                                <w:t>management</w:t>
                              </w:r>
                              <w:r w:rsidR="4E0D58B1" w:rsidRPr="008F036A">
                                <w:rPr>
                                  <w:rFonts w:ascii="Arial" w:eastAsia="Arial" w:hAnsi="Arial"/>
                                  <w:color w:val="000000" w:themeColor="text1"/>
                                  <w:sz w:val="22"/>
                                  <w:szCs w:val="22"/>
                                </w:rPr>
                                <w:t xml:space="preserve">, </w:t>
                              </w:r>
                              <w:r w:rsidRPr="008F036A">
                                <w:rPr>
                                  <w:rFonts w:ascii="Arial" w:eastAsia="Arial" w:hAnsi="Arial"/>
                                  <w:color w:val="000000" w:themeColor="text1"/>
                                  <w:sz w:val="22"/>
                                  <w:szCs w:val="22"/>
                                </w:rPr>
                                <w:t>recommends strategies to address and resolve a variety of issues and problems.</w:t>
                              </w:r>
                            </w:p>
                          </w:tc>
                        </w:tr>
                        <w:tr w:rsidR="00D6154B" w:rsidRPr="008F036A" w14:paraId="142C27C0" w14:textId="77777777" w:rsidTr="6237F6BF">
                          <w:trPr>
                            <w:trHeight w:val="282"/>
                          </w:trPr>
                          <w:tc>
                            <w:tcPr>
                              <w:tcW w:w="7928" w:type="dxa"/>
                              <w:tcBorders>
                                <w:top w:val="nil"/>
                                <w:left w:val="nil"/>
                                <w:bottom w:val="nil"/>
                                <w:right w:val="nil"/>
                              </w:tcBorders>
                              <w:tcMar>
                                <w:top w:w="39" w:type="dxa"/>
                                <w:left w:w="39" w:type="dxa"/>
                                <w:bottom w:w="39" w:type="dxa"/>
                                <w:right w:w="39" w:type="dxa"/>
                              </w:tcMar>
                            </w:tcPr>
                            <w:p w14:paraId="76CDCB50" w14:textId="77777777" w:rsidR="00D6154B" w:rsidRPr="008F036A" w:rsidRDefault="006D4C8B">
                              <w:pPr>
                                <w:spacing w:after="0" w:line="240" w:lineRule="auto"/>
                              </w:pPr>
                              <w:r w:rsidRPr="008F036A">
                                <w:rPr>
                                  <w:rFonts w:ascii="Arial" w:eastAsia="Arial" w:hAnsi="Arial"/>
                                  <w:b/>
                                  <w:color w:val="000000"/>
                                  <w:sz w:val="16"/>
                                </w:rPr>
                                <w:t>Individual tasks related to the duty:</w:t>
                              </w:r>
                            </w:p>
                          </w:tc>
                          <w:tc>
                            <w:tcPr>
                              <w:tcW w:w="1755" w:type="dxa"/>
                              <w:tcBorders>
                                <w:top w:val="nil"/>
                                <w:left w:val="nil"/>
                                <w:bottom w:val="nil"/>
                                <w:right w:val="nil"/>
                              </w:tcBorders>
                              <w:tcMar>
                                <w:top w:w="39" w:type="dxa"/>
                                <w:left w:w="39" w:type="dxa"/>
                                <w:bottom w:w="39" w:type="dxa"/>
                                <w:right w:w="39" w:type="dxa"/>
                              </w:tcMar>
                            </w:tcPr>
                            <w:p w14:paraId="4FFDA27D" w14:textId="77777777" w:rsidR="00D6154B" w:rsidRPr="008F036A" w:rsidRDefault="00D6154B">
                              <w:pPr>
                                <w:spacing w:after="0" w:line="240" w:lineRule="auto"/>
                              </w:pPr>
                            </w:p>
                          </w:tc>
                          <w:tc>
                            <w:tcPr>
                              <w:tcW w:w="1380" w:type="dxa"/>
                              <w:tcBorders>
                                <w:top w:val="nil"/>
                                <w:left w:val="nil"/>
                                <w:bottom w:val="nil"/>
                                <w:right w:val="nil"/>
                              </w:tcBorders>
                              <w:tcMar>
                                <w:top w:w="39" w:type="dxa"/>
                                <w:left w:w="39" w:type="dxa"/>
                                <w:bottom w:w="39" w:type="dxa"/>
                                <w:right w:w="39" w:type="dxa"/>
                              </w:tcMar>
                            </w:tcPr>
                            <w:p w14:paraId="504F7AF0" w14:textId="77777777" w:rsidR="00D6154B" w:rsidRPr="008F036A" w:rsidRDefault="00D6154B">
                              <w:pPr>
                                <w:spacing w:after="0" w:line="240" w:lineRule="auto"/>
                              </w:pPr>
                            </w:p>
                          </w:tc>
                        </w:tr>
                        <w:tr w:rsidR="006D4C8B" w:rsidRPr="008F036A" w14:paraId="3BB9C423" w14:textId="77777777" w:rsidTr="6237F6BF">
                          <w:trPr>
                            <w:trHeight w:val="282"/>
                          </w:trPr>
                          <w:tc>
                            <w:tcPr>
                              <w:tcW w:w="11063" w:type="dxa"/>
                              <w:gridSpan w:val="3"/>
                              <w:tcBorders>
                                <w:top w:val="nil"/>
                                <w:left w:val="nil"/>
                                <w:bottom w:val="single" w:sz="7" w:space="0" w:color="000000" w:themeColor="text1"/>
                                <w:right w:val="nil"/>
                              </w:tcBorders>
                              <w:tcMar>
                                <w:top w:w="39" w:type="dxa"/>
                                <w:left w:w="39" w:type="dxa"/>
                                <w:bottom w:w="39" w:type="dxa"/>
                                <w:right w:w="39" w:type="dxa"/>
                              </w:tcMar>
                            </w:tcPr>
                            <w:p w14:paraId="12C4E479" w14:textId="7965C9B1" w:rsidR="00D6154B" w:rsidRPr="008F036A" w:rsidRDefault="0687FF31" w:rsidP="20871B0F">
                              <w:pPr>
                                <w:pStyle w:val="ListParagraph"/>
                                <w:numPr>
                                  <w:ilvl w:val="0"/>
                                  <w:numId w:val="49"/>
                                </w:numPr>
                                <w:spacing w:before="199" w:after="199" w:line="240" w:lineRule="auto"/>
                                <w:rPr>
                                  <w:rFonts w:ascii="Arial" w:eastAsia="Arial" w:hAnsi="Arial"/>
                                  <w:color w:val="000000" w:themeColor="text1"/>
                                </w:rPr>
                              </w:pPr>
                              <w:r w:rsidRPr="008F036A">
                                <w:rPr>
                                  <w:rFonts w:ascii="Arial" w:eastAsia="Arial" w:hAnsi="Arial"/>
                                  <w:color w:val="000000" w:themeColor="text1"/>
                                </w:rPr>
                                <w:t>Collaborate with internal team and external partners to facilitate the successful execution o</w:t>
                              </w:r>
                              <w:r w:rsidR="00685F0C">
                                <w:rPr>
                                  <w:rFonts w:ascii="Arial" w:eastAsia="Arial" w:hAnsi="Arial"/>
                                  <w:color w:val="000000" w:themeColor="text1"/>
                                </w:rPr>
                                <w:t>f CIE and CHW</w:t>
                              </w:r>
                              <w:r w:rsidRPr="008F036A">
                                <w:rPr>
                                  <w:rFonts w:ascii="Arial" w:eastAsia="Arial" w:hAnsi="Arial"/>
                                  <w:color w:val="000000" w:themeColor="text1"/>
                                </w:rPr>
                                <w:t xml:space="preserve"> activities, ensuring they address priority areas and meet community needs. </w:t>
                              </w:r>
                            </w:p>
                            <w:p w14:paraId="4B0AE948" w14:textId="387DA1FB" w:rsidR="00D6154B" w:rsidRPr="008F036A" w:rsidRDefault="0687FF31" w:rsidP="20871B0F">
                              <w:pPr>
                                <w:pStyle w:val="ListParagraph"/>
                                <w:numPr>
                                  <w:ilvl w:val="0"/>
                                  <w:numId w:val="49"/>
                                </w:numPr>
                                <w:spacing w:before="199" w:after="0" w:line="240" w:lineRule="auto"/>
                                <w:rPr>
                                  <w:rFonts w:ascii="Arial" w:eastAsia="Arial" w:hAnsi="Arial"/>
                                  <w:color w:val="000000" w:themeColor="text1"/>
                                </w:rPr>
                              </w:pPr>
                              <w:r w:rsidRPr="008F036A">
                                <w:rPr>
                                  <w:rFonts w:ascii="Arial" w:eastAsia="Arial" w:hAnsi="Arial"/>
                                  <w:color w:val="000000" w:themeColor="text1"/>
                                </w:rPr>
                                <w:t xml:space="preserve">Collect and analyze data to evaluate the effectiveness and impact of </w:t>
                              </w:r>
                              <w:r w:rsidR="00C62764" w:rsidRPr="00867754">
                                <w:rPr>
                                  <w:rFonts w:ascii="Arial" w:eastAsia="Arial" w:hAnsi="Arial"/>
                                  <w:color w:val="000000" w:themeColor="text1"/>
                                  <w:sz w:val="22"/>
                                  <w:szCs w:val="22"/>
                                </w:rPr>
                                <w:t xml:space="preserve">social </w:t>
                              </w:r>
                              <w:r w:rsidR="00C62764">
                                <w:rPr>
                                  <w:rFonts w:ascii="Arial" w:eastAsia="Arial" w:hAnsi="Arial"/>
                                  <w:color w:val="000000" w:themeColor="text1"/>
                                  <w:sz w:val="22"/>
                                  <w:szCs w:val="22"/>
                                </w:rPr>
                                <w:t>drivers</w:t>
                              </w:r>
                              <w:r w:rsidR="00C62764" w:rsidRPr="00867754">
                                <w:rPr>
                                  <w:rFonts w:ascii="Arial" w:eastAsia="Arial" w:hAnsi="Arial"/>
                                  <w:color w:val="000000" w:themeColor="text1"/>
                                  <w:sz w:val="22"/>
                                  <w:szCs w:val="22"/>
                                </w:rPr>
                                <w:t xml:space="preserve"> of health</w:t>
                              </w:r>
                              <w:r w:rsidRPr="008F036A">
                                <w:rPr>
                                  <w:rFonts w:ascii="Arial" w:eastAsia="Arial" w:hAnsi="Arial"/>
                                  <w:color w:val="000000" w:themeColor="text1"/>
                                </w:rPr>
                                <w:t xml:space="preserve"> </w:t>
                              </w:r>
                              <w:r w:rsidR="00685F0C">
                                <w:rPr>
                                  <w:rFonts w:ascii="Arial" w:eastAsia="Arial" w:hAnsi="Arial"/>
                                  <w:color w:val="000000" w:themeColor="text1"/>
                                </w:rPr>
                                <w:t>programs</w:t>
                              </w:r>
                              <w:r w:rsidRPr="008F036A">
                                <w:rPr>
                                  <w:rFonts w:ascii="Arial" w:eastAsia="Arial" w:hAnsi="Arial"/>
                                  <w:color w:val="000000" w:themeColor="text1"/>
                                </w:rPr>
                                <w:t>, identifying opportunities for improvement, and contributing to evidence-based decision-making.</w:t>
                              </w:r>
                            </w:p>
                            <w:p w14:paraId="18AA8073" w14:textId="5A06AAC4" w:rsidR="00D6154B" w:rsidRPr="008F036A" w:rsidRDefault="0687FF31" w:rsidP="20871B0F">
                              <w:pPr>
                                <w:pStyle w:val="ListParagraph"/>
                                <w:numPr>
                                  <w:ilvl w:val="0"/>
                                  <w:numId w:val="49"/>
                                </w:numPr>
                                <w:spacing w:before="199" w:after="0" w:line="240" w:lineRule="auto"/>
                                <w:rPr>
                                  <w:rFonts w:ascii="Arial" w:eastAsia="Arial" w:hAnsi="Arial"/>
                                  <w:color w:val="000000" w:themeColor="text1"/>
                                </w:rPr>
                              </w:pPr>
                              <w:r w:rsidRPr="008F036A">
                                <w:rPr>
                                  <w:rFonts w:ascii="Arial" w:eastAsia="Arial" w:hAnsi="Arial"/>
                                  <w:color w:val="000000" w:themeColor="text1"/>
                                </w:rPr>
                                <w:t xml:space="preserve">Provide support to </w:t>
                              </w:r>
                              <w:r w:rsidR="00E14900">
                                <w:rPr>
                                  <w:rFonts w:ascii="Arial" w:eastAsia="Arial" w:hAnsi="Arial"/>
                                  <w:color w:val="000000" w:themeColor="text1"/>
                                  <w:sz w:val="22"/>
                                  <w:szCs w:val="22"/>
                                </w:rPr>
                                <w:t>SDOH</w:t>
                              </w:r>
                              <w:r w:rsidRPr="008F036A">
                                <w:rPr>
                                  <w:rFonts w:ascii="Arial" w:eastAsia="Arial" w:hAnsi="Arial"/>
                                  <w:color w:val="000000" w:themeColor="text1"/>
                                </w:rPr>
                                <w:t xml:space="preserve"> Strategy Section including all priority areas identifying opportunities to collaborate between programs.</w:t>
                              </w:r>
                            </w:p>
                            <w:p w14:paraId="7CFDAD10" w14:textId="32D28442" w:rsidR="00D6154B" w:rsidRPr="008F036A" w:rsidRDefault="27F80CB3" w:rsidP="20871B0F">
                              <w:pPr>
                                <w:pStyle w:val="ListParagraph"/>
                                <w:numPr>
                                  <w:ilvl w:val="0"/>
                                  <w:numId w:val="49"/>
                                </w:numPr>
                                <w:spacing w:before="199" w:after="199" w:line="240" w:lineRule="auto"/>
                                <w:rPr>
                                  <w:rFonts w:ascii="Arial" w:eastAsia="Arial" w:hAnsi="Arial"/>
                                  <w:color w:val="000000" w:themeColor="text1"/>
                                </w:rPr>
                              </w:pPr>
                              <w:r w:rsidRPr="008F036A">
                                <w:rPr>
                                  <w:rFonts w:ascii="Arial" w:eastAsia="Arial" w:hAnsi="Arial"/>
                                  <w:color w:val="000000" w:themeColor="text1"/>
                                </w:rPr>
                                <w:t>Research</w:t>
                              </w:r>
                              <w:r w:rsidR="006D4C8B" w:rsidRPr="008F036A">
                                <w:rPr>
                                  <w:rFonts w:ascii="Arial" w:eastAsia="Arial" w:hAnsi="Arial"/>
                                  <w:color w:val="000000" w:themeColor="text1"/>
                                </w:rPr>
                                <w:t xml:space="preserve"> issues that impact </w:t>
                              </w:r>
                              <w:r w:rsidR="00FD5E3E" w:rsidRPr="00867754">
                                <w:rPr>
                                  <w:rFonts w:ascii="Arial" w:eastAsia="Arial" w:hAnsi="Arial"/>
                                  <w:color w:val="000000" w:themeColor="text1"/>
                                  <w:sz w:val="22"/>
                                  <w:szCs w:val="22"/>
                                </w:rPr>
                                <w:t xml:space="preserve">social </w:t>
                              </w:r>
                              <w:r w:rsidR="00FD5E3E">
                                <w:rPr>
                                  <w:rFonts w:ascii="Arial" w:eastAsia="Arial" w:hAnsi="Arial"/>
                                  <w:color w:val="000000" w:themeColor="text1"/>
                                  <w:sz w:val="22"/>
                                  <w:szCs w:val="22"/>
                                </w:rPr>
                                <w:t>drivers</w:t>
                              </w:r>
                              <w:r w:rsidR="00FD5E3E" w:rsidRPr="00867754">
                                <w:rPr>
                                  <w:rFonts w:ascii="Arial" w:eastAsia="Arial" w:hAnsi="Arial"/>
                                  <w:color w:val="000000" w:themeColor="text1"/>
                                  <w:sz w:val="22"/>
                                  <w:szCs w:val="22"/>
                                </w:rPr>
                                <w:t xml:space="preserve"> of health</w:t>
                              </w:r>
                              <w:r w:rsidR="00CE6A2E" w:rsidRPr="008F036A">
                                <w:rPr>
                                  <w:rFonts w:ascii="Arial" w:eastAsia="Arial" w:hAnsi="Arial"/>
                                  <w:color w:val="000000" w:themeColor="text1"/>
                                </w:rPr>
                                <w:t xml:space="preserve"> </w:t>
                              </w:r>
                              <w:r w:rsidR="006D4C8B" w:rsidRPr="008F036A">
                                <w:rPr>
                                  <w:rFonts w:ascii="Arial" w:eastAsia="Arial" w:hAnsi="Arial"/>
                                  <w:color w:val="000000" w:themeColor="text1"/>
                                </w:rPr>
                                <w:t>pr</w:t>
                              </w:r>
                              <w:r w:rsidR="00CE6A2E" w:rsidRPr="008F036A">
                                <w:rPr>
                                  <w:rFonts w:ascii="Arial" w:eastAsia="Arial" w:hAnsi="Arial"/>
                                  <w:color w:val="000000" w:themeColor="text1"/>
                                </w:rPr>
                                <w:t>iority</w:t>
                              </w:r>
                              <w:r w:rsidR="006D4C8B" w:rsidRPr="008F036A">
                                <w:rPr>
                                  <w:rFonts w:ascii="Arial" w:eastAsia="Arial" w:hAnsi="Arial"/>
                                  <w:color w:val="000000" w:themeColor="text1"/>
                                </w:rPr>
                                <w:t xml:space="preserve"> areas within the </w:t>
                              </w:r>
                              <w:r w:rsidR="7AD72360" w:rsidRPr="008F036A">
                                <w:rPr>
                                  <w:rFonts w:ascii="Arial" w:eastAsia="Arial" w:hAnsi="Arial"/>
                                  <w:color w:val="000000" w:themeColor="text1"/>
                                </w:rPr>
                                <w:t>Bureau</w:t>
                              </w:r>
                              <w:r w:rsidR="006D4C8B" w:rsidRPr="008F036A">
                                <w:rPr>
                                  <w:rFonts w:ascii="Arial" w:eastAsia="Arial" w:hAnsi="Arial"/>
                                  <w:color w:val="000000" w:themeColor="text1"/>
                                </w:rPr>
                                <w:t>.</w:t>
                              </w:r>
                            </w:p>
                            <w:p w14:paraId="0869B8AA" w14:textId="21B3E989" w:rsidR="00D6154B" w:rsidRPr="008F036A" w:rsidRDefault="006D4C8B" w:rsidP="20871B0F">
                              <w:pPr>
                                <w:pStyle w:val="ListParagraph"/>
                                <w:numPr>
                                  <w:ilvl w:val="0"/>
                                  <w:numId w:val="49"/>
                                </w:numPr>
                                <w:spacing w:after="199" w:line="240" w:lineRule="auto"/>
                                <w:rPr>
                                  <w:rFonts w:ascii="Arial" w:eastAsia="Arial" w:hAnsi="Arial"/>
                                  <w:color w:val="000000" w:themeColor="text1"/>
                                </w:rPr>
                              </w:pPr>
                              <w:r w:rsidRPr="008F036A">
                                <w:rPr>
                                  <w:rFonts w:ascii="Arial" w:eastAsia="Arial" w:hAnsi="Arial"/>
                                  <w:color w:val="000000" w:themeColor="text1"/>
                                </w:rPr>
                                <w:t>Develops and prepares reports related to departmental programs.</w:t>
                              </w:r>
                            </w:p>
                          </w:tc>
                        </w:tr>
                        <w:tr w:rsidR="006D4C8B" w:rsidRPr="008F036A" w14:paraId="6DA9BB59" w14:textId="77777777" w:rsidTr="6237F6BF">
                          <w:trPr>
                            <w:trHeight w:val="282"/>
                          </w:trPr>
                          <w:tc>
                            <w:tcPr>
                              <w:tcW w:w="11063" w:type="dxa"/>
                              <w:gridSpan w:val="3"/>
                              <w:tcBorders>
                                <w:top w:val="single" w:sz="7" w:space="0" w:color="000000" w:themeColor="text1"/>
                                <w:left w:val="nil"/>
                                <w:bottom w:val="nil"/>
                                <w:right w:val="nil"/>
                              </w:tcBorders>
                              <w:tcMar>
                                <w:top w:w="39" w:type="dxa"/>
                                <w:left w:w="39" w:type="dxa"/>
                                <w:bottom w:w="39" w:type="dxa"/>
                                <w:right w:w="39" w:type="dxa"/>
                              </w:tcMar>
                            </w:tcPr>
                            <w:p w14:paraId="60A64117" w14:textId="77777777" w:rsidR="00D6154B" w:rsidRPr="008F036A" w:rsidRDefault="006D4C8B">
                              <w:pPr>
                                <w:spacing w:after="0" w:line="240" w:lineRule="auto"/>
                              </w:pPr>
                              <w:r w:rsidRPr="008F036A">
                                <w:rPr>
                                  <w:rFonts w:ascii="Arial" w:eastAsia="Arial" w:hAnsi="Arial"/>
                                  <w:b/>
                                  <w:color w:val="000000"/>
                                  <w:sz w:val="16"/>
                                </w:rPr>
                                <w:t>Duty 3</w:t>
                              </w:r>
                            </w:p>
                          </w:tc>
                        </w:tr>
                        <w:tr w:rsidR="00D6154B" w:rsidRPr="008F036A" w14:paraId="3368A7EA" w14:textId="77777777" w:rsidTr="6237F6BF">
                          <w:trPr>
                            <w:trHeight w:val="282"/>
                          </w:trPr>
                          <w:tc>
                            <w:tcPr>
                              <w:tcW w:w="7928" w:type="dxa"/>
                              <w:tcBorders>
                                <w:top w:val="nil"/>
                                <w:left w:val="nil"/>
                                <w:bottom w:val="nil"/>
                                <w:right w:val="nil"/>
                              </w:tcBorders>
                              <w:tcMar>
                                <w:top w:w="39" w:type="dxa"/>
                                <w:left w:w="39" w:type="dxa"/>
                                <w:bottom w:w="39" w:type="dxa"/>
                                <w:right w:w="39" w:type="dxa"/>
                              </w:tcMar>
                            </w:tcPr>
                            <w:p w14:paraId="23853940" w14:textId="77777777" w:rsidR="00D6154B" w:rsidRPr="008F036A" w:rsidRDefault="006D4C8B">
                              <w:pPr>
                                <w:spacing w:after="0" w:line="240" w:lineRule="auto"/>
                              </w:pPr>
                              <w:r w:rsidRPr="008F036A">
                                <w:rPr>
                                  <w:rFonts w:ascii="Arial" w:eastAsia="Arial" w:hAnsi="Arial"/>
                                  <w:b/>
                                  <w:color w:val="000000"/>
                                  <w:sz w:val="16"/>
                                </w:rPr>
                                <w:t>General Summary:</w:t>
                              </w:r>
                            </w:p>
                          </w:tc>
                          <w:tc>
                            <w:tcPr>
                              <w:tcW w:w="1755" w:type="dxa"/>
                              <w:tcBorders>
                                <w:top w:val="nil"/>
                                <w:left w:val="nil"/>
                                <w:bottom w:val="nil"/>
                                <w:right w:val="nil"/>
                              </w:tcBorders>
                              <w:tcMar>
                                <w:top w:w="39" w:type="dxa"/>
                                <w:left w:w="39" w:type="dxa"/>
                                <w:bottom w:w="39" w:type="dxa"/>
                                <w:right w:w="39" w:type="dxa"/>
                              </w:tcMar>
                            </w:tcPr>
                            <w:p w14:paraId="48F1FFBA" w14:textId="77777777" w:rsidR="00D6154B" w:rsidRPr="008F036A" w:rsidRDefault="006D4C8B">
                              <w:pPr>
                                <w:spacing w:after="0" w:line="240" w:lineRule="auto"/>
                              </w:pPr>
                              <w:r w:rsidRPr="008F036A">
                                <w:rPr>
                                  <w:rFonts w:ascii="Arial" w:eastAsia="Arial" w:hAnsi="Arial"/>
                                  <w:b/>
                                  <w:color w:val="000000"/>
                                  <w:sz w:val="16"/>
                                </w:rPr>
                                <w:t>Percentage:</w:t>
                              </w:r>
                            </w:p>
                          </w:tc>
                          <w:tc>
                            <w:tcPr>
                              <w:tcW w:w="1380" w:type="dxa"/>
                              <w:tcBorders>
                                <w:top w:val="nil"/>
                                <w:left w:val="nil"/>
                                <w:bottom w:val="nil"/>
                                <w:right w:val="nil"/>
                              </w:tcBorders>
                              <w:tcMar>
                                <w:top w:w="39" w:type="dxa"/>
                                <w:left w:w="39" w:type="dxa"/>
                                <w:bottom w:w="39" w:type="dxa"/>
                                <w:right w:w="39" w:type="dxa"/>
                              </w:tcMar>
                            </w:tcPr>
                            <w:p w14:paraId="06EC543F" w14:textId="77777777" w:rsidR="00D6154B" w:rsidRPr="008F036A" w:rsidRDefault="006D4C8B">
                              <w:pPr>
                                <w:spacing w:after="0" w:line="240" w:lineRule="auto"/>
                              </w:pPr>
                              <w:r w:rsidRPr="008F036A">
                                <w:rPr>
                                  <w:rFonts w:ascii="Arial" w:eastAsia="Arial" w:hAnsi="Arial"/>
                                  <w:b/>
                                  <w:color w:val="000000"/>
                                  <w:sz w:val="16"/>
                                </w:rPr>
                                <w:t>10</w:t>
                              </w:r>
                            </w:p>
                          </w:tc>
                        </w:tr>
                        <w:tr w:rsidR="006D4C8B" w:rsidRPr="008F036A" w14:paraId="7EDE2168" w14:textId="77777777" w:rsidTr="6237F6BF">
                          <w:trPr>
                            <w:trHeight w:val="282"/>
                          </w:trPr>
                          <w:tc>
                            <w:tcPr>
                              <w:tcW w:w="11063" w:type="dxa"/>
                              <w:gridSpan w:val="3"/>
                              <w:tcBorders>
                                <w:top w:val="nil"/>
                                <w:left w:val="nil"/>
                                <w:bottom w:val="nil"/>
                                <w:right w:val="nil"/>
                              </w:tcBorders>
                              <w:tcMar>
                                <w:top w:w="39" w:type="dxa"/>
                                <w:left w:w="39" w:type="dxa"/>
                                <w:bottom w:w="39" w:type="dxa"/>
                                <w:right w:w="39" w:type="dxa"/>
                              </w:tcMar>
                            </w:tcPr>
                            <w:p w14:paraId="50FE8A3B" w14:textId="77777777" w:rsidR="00D6154B" w:rsidRPr="008F036A" w:rsidRDefault="006D4C8B">
                              <w:pPr>
                                <w:spacing w:after="0" w:line="240" w:lineRule="auto"/>
                              </w:pPr>
                              <w:r w:rsidRPr="008F036A">
                                <w:rPr>
                                  <w:rFonts w:ascii="Arial" w:eastAsia="Arial" w:hAnsi="Arial"/>
                                  <w:color w:val="000000"/>
                                </w:rPr>
                                <w:t>Other miscellaneous duties as assigned</w:t>
                              </w:r>
                            </w:p>
                          </w:tc>
                        </w:tr>
                        <w:tr w:rsidR="00D6154B" w:rsidRPr="008F036A" w14:paraId="4A12BC46" w14:textId="77777777" w:rsidTr="6237F6BF">
                          <w:trPr>
                            <w:trHeight w:val="282"/>
                          </w:trPr>
                          <w:tc>
                            <w:tcPr>
                              <w:tcW w:w="7928" w:type="dxa"/>
                              <w:tcBorders>
                                <w:top w:val="nil"/>
                                <w:left w:val="nil"/>
                                <w:bottom w:val="nil"/>
                                <w:right w:val="nil"/>
                              </w:tcBorders>
                              <w:tcMar>
                                <w:top w:w="39" w:type="dxa"/>
                                <w:left w:w="39" w:type="dxa"/>
                                <w:bottom w:w="39" w:type="dxa"/>
                                <w:right w:w="39" w:type="dxa"/>
                              </w:tcMar>
                            </w:tcPr>
                            <w:p w14:paraId="2AB48DAA" w14:textId="77777777" w:rsidR="00D6154B" w:rsidRPr="008F036A" w:rsidRDefault="006D4C8B">
                              <w:pPr>
                                <w:spacing w:after="0" w:line="240" w:lineRule="auto"/>
                              </w:pPr>
                              <w:r w:rsidRPr="008F036A">
                                <w:rPr>
                                  <w:rFonts w:ascii="Arial" w:eastAsia="Arial" w:hAnsi="Arial"/>
                                  <w:b/>
                                  <w:color w:val="000000"/>
                                  <w:sz w:val="16"/>
                                </w:rPr>
                                <w:t>Individual tasks related to the duty:</w:t>
                              </w:r>
                            </w:p>
                          </w:tc>
                          <w:tc>
                            <w:tcPr>
                              <w:tcW w:w="1755" w:type="dxa"/>
                              <w:tcBorders>
                                <w:top w:val="nil"/>
                                <w:left w:val="nil"/>
                                <w:bottom w:val="nil"/>
                                <w:right w:val="nil"/>
                              </w:tcBorders>
                              <w:tcMar>
                                <w:top w:w="39" w:type="dxa"/>
                                <w:left w:w="39" w:type="dxa"/>
                                <w:bottom w:w="39" w:type="dxa"/>
                                <w:right w:w="39" w:type="dxa"/>
                              </w:tcMar>
                            </w:tcPr>
                            <w:p w14:paraId="6BAB8866" w14:textId="77777777" w:rsidR="00D6154B" w:rsidRPr="008F036A" w:rsidRDefault="00D6154B">
                              <w:pPr>
                                <w:spacing w:after="0" w:line="240" w:lineRule="auto"/>
                              </w:pPr>
                            </w:p>
                          </w:tc>
                          <w:tc>
                            <w:tcPr>
                              <w:tcW w:w="1380" w:type="dxa"/>
                              <w:tcBorders>
                                <w:top w:val="nil"/>
                                <w:left w:val="nil"/>
                                <w:bottom w:val="nil"/>
                                <w:right w:val="nil"/>
                              </w:tcBorders>
                              <w:tcMar>
                                <w:top w:w="39" w:type="dxa"/>
                                <w:left w:w="39" w:type="dxa"/>
                                <w:bottom w:w="39" w:type="dxa"/>
                                <w:right w:w="39" w:type="dxa"/>
                              </w:tcMar>
                            </w:tcPr>
                            <w:p w14:paraId="2E9CA27F" w14:textId="77777777" w:rsidR="00D6154B" w:rsidRPr="008F036A" w:rsidRDefault="00D6154B">
                              <w:pPr>
                                <w:spacing w:after="0" w:line="240" w:lineRule="auto"/>
                              </w:pPr>
                            </w:p>
                          </w:tc>
                        </w:tr>
                        <w:tr w:rsidR="006D4C8B" w14:paraId="2A04B947" w14:textId="77777777" w:rsidTr="6237F6BF">
                          <w:trPr>
                            <w:trHeight w:val="282"/>
                          </w:trPr>
                          <w:tc>
                            <w:tcPr>
                              <w:tcW w:w="11063" w:type="dxa"/>
                              <w:gridSpan w:val="3"/>
                              <w:tcBorders>
                                <w:top w:val="nil"/>
                                <w:left w:val="nil"/>
                                <w:bottom w:val="nil"/>
                                <w:right w:val="nil"/>
                              </w:tcBorders>
                              <w:tcMar>
                                <w:top w:w="39" w:type="dxa"/>
                                <w:left w:w="39" w:type="dxa"/>
                                <w:bottom w:w="39" w:type="dxa"/>
                                <w:right w:w="39" w:type="dxa"/>
                              </w:tcMar>
                            </w:tcPr>
                            <w:p w14:paraId="4BCDB6F9" w14:textId="77777777" w:rsidR="00D6154B" w:rsidRDefault="006D4C8B">
                              <w:pPr>
                                <w:spacing w:after="0" w:line="240" w:lineRule="auto"/>
                              </w:pPr>
                              <w:r w:rsidRPr="008F036A">
                                <w:rPr>
                                  <w:rFonts w:ascii="Arial" w:eastAsia="Arial" w:hAnsi="Arial"/>
                                  <w:color w:val="000000"/>
                                </w:rPr>
                                <w:t>Performs related work as assigned.</w:t>
                              </w:r>
                            </w:p>
                          </w:tc>
                        </w:tr>
                      </w:tbl>
                      <w:p w14:paraId="12449F14" w14:textId="77777777" w:rsidR="00D6154B" w:rsidRDefault="00D6154B">
                        <w:pPr>
                          <w:spacing w:after="0" w:line="240" w:lineRule="auto"/>
                        </w:pPr>
                      </w:p>
                    </w:tc>
                  </w:tr>
                </w:tbl>
                <w:p w14:paraId="68BA729B" w14:textId="77777777" w:rsidR="00D6154B" w:rsidRDefault="00D6154B">
                  <w:pPr>
                    <w:spacing w:after="0" w:line="240" w:lineRule="auto"/>
                  </w:pPr>
                </w:p>
              </w:tc>
            </w:tr>
          </w:tbl>
          <w:p w14:paraId="418DBFA6" w14:textId="77777777" w:rsidR="00D6154B" w:rsidRDefault="00D6154B">
            <w:pPr>
              <w:spacing w:after="0" w:line="240" w:lineRule="auto"/>
            </w:pPr>
          </w:p>
        </w:tc>
        <w:tc>
          <w:tcPr>
            <w:tcW w:w="179" w:type="dxa"/>
          </w:tcPr>
          <w:p w14:paraId="773696AD" w14:textId="77777777" w:rsidR="00D6154B" w:rsidRDefault="00D6154B">
            <w:pPr>
              <w:pStyle w:val="EmptyCellLayoutStyle"/>
              <w:spacing w:after="0" w:line="240" w:lineRule="auto"/>
            </w:pPr>
          </w:p>
        </w:tc>
      </w:tr>
      <w:tr w:rsidR="00D6154B" w14:paraId="3D05EF62" w14:textId="77777777">
        <w:trPr>
          <w:trHeight w:val="99"/>
        </w:trPr>
        <w:tc>
          <w:tcPr>
            <w:tcW w:w="179" w:type="dxa"/>
          </w:tcPr>
          <w:p w14:paraId="0EC43171" w14:textId="77777777" w:rsidR="00D6154B" w:rsidRDefault="00D6154B">
            <w:pPr>
              <w:pStyle w:val="EmptyCellLayoutStyle"/>
              <w:spacing w:after="0" w:line="240" w:lineRule="auto"/>
            </w:pPr>
          </w:p>
        </w:tc>
        <w:tc>
          <w:tcPr>
            <w:tcW w:w="0" w:type="dxa"/>
          </w:tcPr>
          <w:p w14:paraId="17A966C3" w14:textId="77777777" w:rsidR="00D6154B" w:rsidRDefault="00D6154B">
            <w:pPr>
              <w:pStyle w:val="EmptyCellLayoutStyle"/>
              <w:spacing w:after="0" w:line="240" w:lineRule="auto"/>
            </w:pPr>
          </w:p>
        </w:tc>
        <w:tc>
          <w:tcPr>
            <w:tcW w:w="0" w:type="dxa"/>
          </w:tcPr>
          <w:p w14:paraId="58D80ED8" w14:textId="77777777" w:rsidR="00D6154B" w:rsidRDefault="00D6154B">
            <w:pPr>
              <w:pStyle w:val="EmptyCellLayoutStyle"/>
              <w:spacing w:after="0" w:line="240" w:lineRule="auto"/>
            </w:pPr>
          </w:p>
        </w:tc>
        <w:tc>
          <w:tcPr>
            <w:tcW w:w="0" w:type="dxa"/>
          </w:tcPr>
          <w:p w14:paraId="73BE63A9" w14:textId="77777777" w:rsidR="00D6154B" w:rsidRDefault="00D6154B">
            <w:pPr>
              <w:pStyle w:val="EmptyCellLayoutStyle"/>
              <w:spacing w:after="0" w:line="240" w:lineRule="auto"/>
            </w:pPr>
          </w:p>
        </w:tc>
        <w:tc>
          <w:tcPr>
            <w:tcW w:w="0" w:type="dxa"/>
          </w:tcPr>
          <w:p w14:paraId="6A023983" w14:textId="77777777" w:rsidR="00D6154B" w:rsidRDefault="00D6154B">
            <w:pPr>
              <w:pStyle w:val="EmptyCellLayoutStyle"/>
              <w:spacing w:after="0" w:line="240" w:lineRule="auto"/>
            </w:pPr>
          </w:p>
        </w:tc>
        <w:tc>
          <w:tcPr>
            <w:tcW w:w="0" w:type="dxa"/>
          </w:tcPr>
          <w:p w14:paraId="72653ED0" w14:textId="77777777" w:rsidR="00D6154B" w:rsidRDefault="00D6154B">
            <w:pPr>
              <w:pStyle w:val="EmptyCellLayoutStyle"/>
              <w:spacing w:after="0" w:line="240" w:lineRule="auto"/>
            </w:pPr>
          </w:p>
        </w:tc>
        <w:tc>
          <w:tcPr>
            <w:tcW w:w="0" w:type="dxa"/>
          </w:tcPr>
          <w:p w14:paraId="3127A4CE" w14:textId="77777777" w:rsidR="00D6154B" w:rsidRDefault="00D6154B">
            <w:pPr>
              <w:pStyle w:val="EmptyCellLayoutStyle"/>
              <w:spacing w:after="0" w:line="240" w:lineRule="auto"/>
            </w:pPr>
          </w:p>
        </w:tc>
        <w:tc>
          <w:tcPr>
            <w:tcW w:w="2505" w:type="dxa"/>
          </w:tcPr>
          <w:p w14:paraId="58EA3466" w14:textId="77777777" w:rsidR="00D6154B" w:rsidRDefault="00D6154B">
            <w:pPr>
              <w:pStyle w:val="EmptyCellLayoutStyle"/>
              <w:spacing w:after="0" w:line="240" w:lineRule="auto"/>
            </w:pPr>
          </w:p>
        </w:tc>
        <w:tc>
          <w:tcPr>
            <w:tcW w:w="6120" w:type="dxa"/>
          </w:tcPr>
          <w:p w14:paraId="2BE9046C" w14:textId="77777777" w:rsidR="00D6154B" w:rsidRDefault="00D6154B">
            <w:pPr>
              <w:pStyle w:val="EmptyCellLayoutStyle"/>
              <w:spacing w:after="0" w:line="240" w:lineRule="auto"/>
            </w:pPr>
          </w:p>
        </w:tc>
        <w:tc>
          <w:tcPr>
            <w:tcW w:w="2534" w:type="dxa"/>
          </w:tcPr>
          <w:p w14:paraId="255B7522" w14:textId="77777777" w:rsidR="00D6154B" w:rsidRDefault="00D6154B">
            <w:pPr>
              <w:pStyle w:val="EmptyCellLayoutStyle"/>
              <w:spacing w:after="0" w:line="240" w:lineRule="auto"/>
            </w:pPr>
          </w:p>
        </w:tc>
        <w:tc>
          <w:tcPr>
            <w:tcW w:w="179" w:type="dxa"/>
          </w:tcPr>
          <w:p w14:paraId="40A96148" w14:textId="77777777" w:rsidR="00D6154B" w:rsidRDefault="00D6154B">
            <w:pPr>
              <w:pStyle w:val="EmptyCellLayoutStyle"/>
              <w:spacing w:after="0" w:line="240" w:lineRule="auto"/>
            </w:pPr>
          </w:p>
        </w:tc>
      </w:tr>
      <w:tr w:rsidR="006D4C8B" w14:paraId="29548814" w14:textId="77777777" w:rsidTr="006D4C8B">
        <w:tc>
          <w:tcPr>
            <w:tcW w:w="179" w:type="dxa"/>
          </w:tcPr>
          <w:p w14:paraId="27BD4F7B" w14:textId="77777777" w:rsidR="00D6154B" w:rsidRDefault="00D6154B">
            <w:pPr>
              <w:pStyle w:val="EmptyCellLayoutStyle"/>
              <w:spacing w:after="0" w:line="240" w:lineRule="auto"/>
            </w:pPr>
          </w:p>
        </w:tc>
        <w:tc>
          <w:tcPr>
            <w:tcW w:w="0" w:type="dxa"/>
          </w:tcPr>
          <w:p w14:paraId="249EE319" w14:textId="77777777" w:rsidR="00D6154B" w:rsidRDefault="00D6154B">
            <w:pPr>
              <w:pStyle w:val="EmptyCellLayoutStyle"/>
              <w:spacing w:after="0" w:line="240" w:lineRule="auto"/>
            </w:pPr>
          </w:p>
        </w:tc>
        <w:tc>
          <w:tcPr>
            <w:tcW w:w="0" w:type="dxa"/>
          </w:tcPr>
          <w:p w14:paraId="7E7AFF82" w14:textId="77777777" w:rsidR="00D6154B" w:rsidRDefault="00D6154B">
            <w:pPr>
              <w:pStyle w:val="EmptyCellLayoutStyle"/>
              <w:spacing w:after="0" w:line="240" w:lineRule="auto"/>
            </w:pPr>
          </w:p>
        </w:tc>
        <w:tc>
          <w:tcPr>
            <w:tcW w:w="0" w:type="dxa"/>
          </w:tcPr>
          <w:p w14:paraId="4FA91EBA" w14:textId="77777777" w:rsidR="00D6154B" w:rsidRDefault="00D6154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11"/>
            </w:tblGrid>
            <w:tr w:rsidR="00D6154B" w14:paraId="3C626E73" w14:textId="77777777">
              <w:trPr>
                <w:trHeight w:val="119"/>
              </w:trPr>
              <w:tc>
                <w:tcPr>
                  <w:tcW w:w="0" w:type="dxa"/>
                  <w:tcBorders>
                    <w:top w:val="single" w:sz="15" w:space="0" w:color="000000"/>
                    <w:left w:val="single" w:sz="15" w:space="0" w:color="000000"/>
                  </w:tcBorders>
                </w:tcPr>
                <w:p w14:paraId="260CB331" w14:textId="77777777" w:rsidR="00D6154B" w:rsidRDefault="00D6154B">
                  <w:pPr>
                    <w:pStyle w:val="EmptyCellLayoutStyle"/>
                    <w:spacing w:after="0" w:line="240" w:lineRule="auto"/>
                  </w:pPr>
                </w:p>
              </w:tc>
              <w:tc>
                <w:tcPr>
                  <w:tcW w:w="11159" w:type="dxa"/>
                  <w:tcBorders>
                    <w:top w:val="single" w:sz="15" w:space="0" w:color="000000"/>
                    <w:right w:val="single" w:sz="15" w:space="0" w:color="000000"/>
                  </w:tcBorders>
                </w:tcPr>
                <w:p w14:paraId="50432EAC" w14:textId="77777777" w:rsidR="00D6154B" w:rsidRDefault="00D6154B">
                  <w:pPr>
                    <w:pStyle w:val="EmptyCellLayoutStyle"/>
                    <w:spacing w:after="0" w:line="240" w:lineRule="auto"/>
                  </w:pPr>
                </w:p>
              </w:tc>
            </w:tr>
            <w:tr w:rsidR="00D6154B" w14:paraId="4BD4FBB8" w14:textId="77777777">
              <w:trPr>
                <w:trHeight w:val="270"/>
              </w:trPr>
              <w:tc>
                <w:tcPr>
                  <w:tcW w:w="0" w:type="dxa"/>
                  <w:tcBorders>
                    <w:left w:val="single" w:sz="15" w:space="0" w:color="000000"/>
                  </w:tcBorders>
                </w:tcPr>
                <w:p w14:paraId="2734162F" w14:textId="77777777" w:rsidR="00D6154B" w:rsidRDefault="00D6154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92"/>
                  </w:tblGrid>
                  <w:tr w:rsidR="00D6154B" w14:paraId="07EFA484" w14:textId="77777777">
                    <w:trPr>
                      <w:trHeight w:val="192"/>
                    </w:trPr>
                    <w:tc>
                      <w:tcPr>
                        <w:tcW w:w="11160" w:type="dxa"/>
                        <w:tcBorders>
                          <w:top w:val="nil"/>
                          <w:left w:val="nil"/>
                          <w:bottom w:val="nil"/>
                          <w:right w:val="nil"/>
                        </w:tcBorders>
                        <w:tcMar>
                          <w:top w:w="39" w:type="dxa"/>
                          <w:left w:w="39" w:type="dxa"/>
                          <w:bottom w:w="39" w:type="dxa"/>
                          <w:right w:w="39" w:type="dxa"/>
                        </w:tcMar>
                      </w:tcPr>
                      <w:p w14:paraId="1443CBD7" w14:textId="77777777" w:rsidR="00D6154B" w:rsidRDefault="006D4C8B">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0F871248" w14:textId="77777777" w:rsidR="00D6154B" w:rsidRDefault="00D6154B">
                  <w:pPr>
                    <w:spacing w:after="0" w:line="240" w:lineRule="auto"/>
                  </w:pPr>
                </w:p>
              </w:tc>
            </w:tr>
            <w:tr w:rsidR="00D6154B" w14:paraId="156D2187" w14:textId="77777777">
              <w:trPr>
                <w:trHeight w:val="60"/>
              </w:trPr>
              <w:tc>
                <w:tcPr>
                  <w:tcW w:w="0" w:type="dxa"/>
                  <w:tcBorders>
                    <w:left w:val="single" w:sz="15" w:space="0" w:color="000000"/>
                  </w:tcBorders>
                </w:tcPr>
                <w:p w14:paraId="44C99816" w14:textId="77777777" w:rsidR="00D6154B" w:rsidRDefault="00D6154B">
                  <w:pPr>
                    <w:pStyle w:val="EmptyCellLayoutStyle"/>
                    <w:spacing w:after="0" w:line="240" w:lineRule="auto"/>
                  </w:pPr>
                </w:p>
              </w:tc>
              <w:tc>
                <w:tcPr>
                  <w:tcW w:w="11159" w:type="dxa"/>
                  <w:tcBorders>
                    <w:right w:val="single" w:sz="15" w:space="0" w:color="000000"/>
                  </w:tcBorders>
                </w:tcPr>
                <w:p w14:paraId="04DC6075" w14:textId="77777777" w:rsidR="00D6154B" w:rsidRDefault="00D6154B">
                  <w:pPr>
                    <w:pStyle w:val="EmptyCellLayoutStyle"/>
                    <w:spacing w:after="0" w:line="240" w:lineRule="auto"/>
                  </w:pPr>
                </w:p>
              </w:tc>
            </w:tr>
            <w:tr w:rsidR="006D4C8B" w14:paraId="01148775" w14:textId="77777777" w:rsidTr="006D4C8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99"/>
                  </w:tblGrid>
                  <w:tr w:rsidR="00D6154B" w14:paraId="5DC76FDB" w14:textId="77777777">
                    <w:trPr>
                      <w:trHeight w:val="212"/>
                    </w:trPr>
                    <w:tc>
                      <w:tcPr>
                        <w:tcW w:w="11160" w:type="dxa"/>
                        <w:tcBorders>
                          <w:top w:val="nil"/>
                          <w:left w:val="nil"/>
                          <w:bottom w:val="nil"/>
                          <w:right w:val="nil"/>
                        </w:tcBorders>
                        <w:tcMar>
                          <w:top w:w="39" w:type="dxa"/>
                          <w:left w:w="39" w:type="dxa"/>
                          <w:bottom w:w="39" w:type="dxa"/>
                          <w:right w:w="39" w:type="dxa"/>
                        </w:tcMar>
                      </w:tcPr>
                      <w:p w14:paraId="16ABF44A" w14:textId="77777777" w:rsidR="00D6154B" w:rsidRDefault="006D4C8B">
                        <w:pPr>
                          <w:spacing w:after="0" w:line="240" w:lineRule="auto"/>
                        </w:pPr>
                        <w:r>
                          <w:rPr>
                            <w:rFonts w:ascii="Arial" w:eastAsia="Arial" w:hAnsi="Arial"/>
                            <w:color w:val="000000"/>
                          </w:rPr>
                          <w:t>Considerable independent judgment and skill are required to fully identify and delegate or carry out assignments related to planning and policy issues. Decisions affect internal policies, work products, federal programs, and have the potential to affect external contractors.</w:t>
                        </w:r>
                      </w:p>
                    </w:tc>
                  </w:tr>
                </w:tbl>
                <w:p w14:paraId="471B0E82" w14:textId="77777777" w:rsidR="00D6154B" w:rsidRDefault="00D6154B">
                  <w:pPr>
                    <w:spacing w:after="0" w:line="240" w:lineRule="auto"/>
                  </w:pPr>
                </w:p>
              </w:tc>
            </w:tr>
          </w:tbl>
          <w:p w14:paraId="0B9D3F31" w14:textId="77777777" w:rsidR="00D6154B" w:rsidRDefault="00D6154B">
            <w:pPr>
              <w:spacing w:after="0" w:line="240" w:lineRule="auto"/>
            </w:pPr>
          </w:p>
        </w:tc>
        <w:tc>
          <w:tcPr>
            <w:tcW w:w="179" w:type="dxa"/>
          </w:tcPr>
          <w:p w14:paraId="754669C4" w14:textId="77777777" w:rsidR="00D6154B" w:rsidRDefault="00D6154B">
            <w:pPr>
              <w:pStyle w:val="EmptyCellLayoutStyle"/>
              <w:spacing w:after="0" w:line="240" w:lineRule="auto"/>
            </w:pPr>
          </w:p>
        </w:tc>
      </w:tr>
      <w:tr w:rsidR="00D6154B" w14:paraId="21C8404E" w14:textId="77777777">
        <w:trPr>
          <w:trHeight w:val="99"/>
        </w:trPr>
        <w:tc>
          <w:tcPr>
            <w:tcW w:w="179" w:type="dxa"/>
          </w:tcPr>
          <w:p w14:paraId="2AF5351E" w14:textId="77777777" w:rsidR="00D6154B" w:rsidRDefault="00D6154B">
            <w:pPr>
              <w:pStyle w:val="EmptyCellLayoutStyle"/>
              <w:spacing w:after="0" w:line="240" w:lineRule="auto"/>
            </w:pPr>
          </w:p>
        </w:tc>
        <w:tc>
          <w:tcPr>
            <w:tcW w:w="0" w:type="dxa"/>
          </w:tcPr>
          <w:p w14:paraId="1C038F2D" w14:textId="77777777" w:rsidR="00D6154B" w:rsidRDefault="00D6154B">
            <w:pPr>
              <w:pStyle w:val="EmptyCellLayoutStyle"/>
              <w:spacing w:after="0" w:line="240" w:lineRule="auto"/>
            </w:pPr>
          </w:p>
        </w:tc>
        <w:tc>
          <w:tcPr>
            <w:tcW w:w="0" w:type="dxa"/>
          </w:tcPr>
          <w:p w14:paraId="4F986B91" w14:textId="77777777" w:rsidR="00D6154B" w:rsidRDefault="00D6154B">
            <w:pPr>
              <w:pStyle w:val="EmptyCellLayoutStyle"/>
              <w:spacing w:after="0" w:line="240" w:lineRule="auto"/>
            </w:pPr>
          </w:p>
        </w:tc>
        <w:tc>
          <w:tcPr>
            <w:tcW w:w="0" w:type="dxa"/>
          </w:tcPr>
          <w:p w14:paraId="256378B0" w14:textId="77777777" w:rsidR="00D6154B" w:rsidRDefault="00D6154B">
            <w:pPr>
              <w:pStyle w:val="EmptyCellLayoutStyle"/>
              <w:spacing w:after="0" w:line="240" w:lineRule="auto"/>
            </w:pPr>
          </w:p>
        </w:tc>
        <w:tc>
          <w:tcPr>
            <w:tcW w:w="0" w:type="dxa"/>
          </w:tcPr>
          <w:p w14:paraId="7419B7B3" w14:textId="77777777" w:rsidR="00D6154B" w:rsidRDefault="00D6154B">
            <w:pPr>
              <w:pStyle w:val="EmptyCellLayoutStyle"/>
              <w:spacing w:after="0" w:line="240" w:lineRule="auto"/>
            </w:pPr>
          </w:p>
        </w:tc>
        <w:tc>
          <w:tcPr>
            <w:tcW w:w="0" w:type="dxa"/>
          </w:tcPr>
          <w:p w14:paraId="19A93DF9" w14:textId="77777777" w:rsidR="00D6154B" w:rsidRDefault="00D6154B">
            <w:pPr>
              <w:pStyle w:val="EmptyCellLayoutStyle"/>
              <w:spacing w:after="0" w:line="240" w:lineRule="auto"/>
            </w:pPr>
          </w:p>
        </w:tc>
        <w:tc>
          <w:tcPr>
            <w:tcW w:w="0" w:type="dxa"/>
          </w:tcPr>
          <w:p w14:paraId="0CBB3B53" w14:textId="77777777" w:rsidR="00D6154B" w:rsidRDefault="00D6154B">
            <w:pPr>
              <w:pStyle w:val="EmptyCellLayoutStyle"/>
              <w:spacing w:after="0" w:line="240" w:lineRule="auto"/>
            </w:pPr>
          </w:p>
        </w:tc>
        <w:tc>
          <w:tcPr>
            <w:tcW w:w="2505" w:type="dxa"/>
          </w:tcPr>
          <w:p w14:paraId="05DF85AB" w14:textId="77777777" w:rsidR="00D6154B" w:rsidRDefault="00D6154B">
            <w:pPr>
              <w:pStyle w:val="EmptyCellLayoutStyle"/>
              <w:spacing w:after="0" w:line="240" w:lineRule="auto"/>
            </w:pPr>
          </w:p>
        </w:tc>
        <w:tc>
          <w:tcPr>
            <w:tcW w:w="6120" w:type="dxa"/>
          </w:tcPr>
          <w:p w14:paraId="6B17B288" w14:textId="77777777" w:rsidR="00D6154B" w:rsidRDefault="00D6154B">
            <w:pPr>
              <w:pStyle w:val="EmptyCellLayoutStyle"/>
              <w:spacing w:after="0" w:line="240" w:lineRule="auto"/>
            </w:pPr>
          </w:p>
        </w:tc>
        <w:tc>
          <w:tcPr>
            <w:tcW w:w="2534" w:type="dxa"/>
          </w:tcPr>
          <w:p w14:paraId="0728FB34" w14:textId="77777777" w:rsidR="00D6154B" w:rsidRDefault="00D6154B">
            <w:pPr>
              <w:pStyle w:val="EmptyCellLayoutStyle"/>
              <w:spacing w:after="0" w:line="240" w:lineRule="auto"/>
            </w:pPr>
          </w:p>
        </w:tc>
        <w:tc>
          <w:tcPr>
            <w:tcW w:w="179" w:type="dxa"/>
          </w:tcPr>
          <w:p w14:paraId="4A39ADAA" w14:textId="77777777" w:rsidR="00D6154B" w:rsidRDefault="00D6154B">
            <w:pPr>
              <w:pStyle w:val="EmptyCellLayoutStyle"/>
              <w:spacing w:after="0" w:line="240" w:lineRule="auto"/>
            </w:pPr>
          </w:p>
        </w:tc>
      </w:tr>
      <w:tr w:rsidR="006D4C8B" w14:paraId="7B5032ED" w14:textId="77777777" w:rsidTr="006D4C8B">
        <w:tc>
          <w:tcPr>
            <w:tcW w:w="179" w:type="dxa"/>
          </w:tcPr>
          <w:p w14:paraId="1A57B93E" w14:textId="77777777" w:rsidR="00D6154B" w:rsidRDefault="00D6154B">
            <w:pPr>
              <w:pStyle w:val="EmptyCellLayoutStyle"/>
              <w:spacing w:after="0" w:line="240" w:lineRule="auto"/>
            </w:pPr>
          </w:p>
        </w:tc>
        <w:tc>
          <w:tcPr>
            <w:tcW w:w="0" w:type="dxa"/>
          </w:tcPr>
          <w:p w14:paraId="326A4F40" w14:textId="77777777" w:rsidR="00D6154B" w:rsidRDefault="00D6154B">
            <w:pPr>
              <w:pStyle w:val="EmptyCellLayoutStyle"/>
              <w:spacing w:after="0" w:line="240" w:lineRule="auto"/>
            </w:pPr>
          </w:p>
        </w:tc>
        <w:tc>
          <w:tcPr>
            <w:tcW w:w="0" w:type="dxa"/>
          </w:tcPr>
          <w:p w14:paraId="336F07EB" w14:textId="77777777" w:rsidR="00D6154B" w:rsidRDefault="00D6154B">
            <w:pPr>
              <w:pStyle w:val="EmptyCellLayoutStyle"/>
              <w:spacing w:after="0" w:line="240" w:lineRule="auto"/>
            </w:pPr>
          </w:p>
        </w:tc>
        <w:tc>
          <w:tcPr>
            <w:tcW w:w="0" w:type="dxa"/>
          </w:tcPr>
          <w:p w14:paraId="458F88A7" w14:textId="77777777" w:rsidR="00D6154B" w:rsidRDefault="00D6154B">
            <w:pPr>
              <w:pStyle w:val="EmptyCellLayoutStyle"/>
              <w:spacing w:after="0" w:line="240" w:lineRule="auto"/>
            </w:pPr>
          </w:p>
        </w:tc>
        <w:tc>
          <w:tcPr>
            <w:tcW w:w="0" w:type="dxa"/>
          </w:tcPr>
          <w:p w14:paraId="2E7A570B" w14:textId="77777777" w:rsidR="00D6154B" w:rsidRDefault="00D6154B">
            <w:pPr>
              <w:pStyle w:val="EmptyCellLayoutStyle"/>
              <w:spacing w:after="0" w:line="240" w:lineRule="auto"/>
            </w:pPr>
          </w:p>
        </w:tc>
        <w:tc>
          <w:tcPr>
            <w:tcW w:w="0" w:type="dxa"/>
          </w:tcPr>
          <w:p w14:paraId="266A1BD0" w14:textId="77777777" w:rsidR="00D6154B" w:rsidRDefault="00D6154B">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9"/>
            </w:tblGrid>
            <w:tr w:rsidR="00D6154B" w14:paraId="4C79046A" w14:textId="77777777">
              <w:trPr>
                <w:trHeight w:val="38"/>
              </w:trPr>
              <w:tc>
                <w:tcPr>
                  <w:tcW w:w="0" w:type="dxa"/>
                  <w:tcBorders>
                    <w:top w:val="single" w:sz="15" w:space="0" w:color="000000"/>
                    <w:left w:val="single" w:sz="15" w:space="0" w:color="000000"/>
                  </w:tcBorders>
                </w:tcPr>
                <w:p w14:paraId="4FB9B3BB" w14:textId="77777777" w:rsidR="00D6154B" w:rsidRDefault="00D6154B">
                  <w:pPr>
                    <w:pStyle w:val="EmptyCellLayoutStyle"/>
                    <w:spacing w:after="0" w:line="240" w:lineRule="auto"/>
                  </w:pPr>
                </w:p>
              </w:tc>
              <w:tc>
                <w:tcPr>
                  <w:tcW w:w="11159" w:type="dxa"/>
                  <w:tcBorders>
                    <w:top w:val="single" w:sz="15" w:space="0" w:color="000000"/>
                    <w:right w:val="single" w:sz="15" w:space="0" w:color="000000"/>
                  </w:tcBorders>
                </w:tcPr>
                <w:p w14:paraId="2230FD7A" w14:textId="77777777" w:rsidR="00D6154B" w:rsidRDefault="00D6154B">
                  <w:pPr>
                    <w:pStyle w:val="EmptyCellLayoutStyle"/>
                    <w:spacing w:after="0" w:line="240" w:lineRule="auto"/>
                  </w:pPr>
                </w:p>
              </w:tc>
            </w:tr>
            <w:tr w:rsidR="00D6154B" w14:paraId="1887E062" w14:textId="77777777">
              <w:trPr>
                <w:trHeight w:val="270"/>
              </w:trPr>
              <w:tc>
                <w:tcPr>
                  <w:tcW w:w="0" w:type="dxa"/>
                  <w:tcBorders>
                    <w:left w:val="single" w:sz="15" w:space="0" w:color="000000"/>
                  </w:tcBorders>
                </w:tcPr>
                <w:p w14:paraId="59AB4134" w14:textId="77777777" w:rsidR="00D6154B" w:rsidRDefault="00D6154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80"/>
                  </w:tblGrid>
                  <w:tr w:rsidR="00D6154B" w14:paraId="5B394927" w14:textId="77777777">
                    <w:trPr>
                      <w:trHeight w:val="192"/>
                    </w:trPr>
                    <w:tc>
                      <w:tcPr>
                        <w:tcW w:w="11160" w:type="dxa"/>
                        <w:tcBorders>
                          <w:top w:val="nil"/>
                          <w:left w:val="nil"/>
                          <w:bottom w:val="nil"/>
                          <w:right w:val="nil"/>
                        </w:tcBorders>
                        <w:tcMar>
                          <w:top w:w="39" w:type="dxa"/>
                          <w:left w:w="39" w:type="dxa"/>
                          <w:bottom w:w="39" w:type="dxa"/>
                          <w:right w:w="39" w:type="dxa"/>
                        </w:tcMar>
                      </w:tcPr>
                      <w:p w14:paraId="19F15AE8" w14:textId="77777777" w:rsidR="00D6154B" w:rsidRDefault="006D4C8B">
                        <w:pPr>
                          <w:spacing w:after="0" w:line="240" w:lineRule="auto"/>
                        </w:pPr>
                        <w:r>
                          <w:rPr>
                            <w:rFonts w:ascii="Arial" w:eastAsia="Arial" w:hAnsi="Arial"/>
                            <w:b/>
                            <w:color w:val="000000"/>
                            <w:sz w:val="16"/>
                          </w:rPr>
                          <w:t xml:space="preserve">17. Describe the types of decisions that require the supervisor's review. </w:t>
                        </w:r>
                      </w:p>
                    </w:tc>
                  </w:tr>
                </w:tbl>
                <w:p w14:paraId="3FB832F6" w14:textId="77777777" w:rsidR="00D6154B" w:rsidRDefault="00D6154B">
                  <w:pPr>
                    <w:spacing w:after="0" w:line="240" w:lineRule="auto"/>
                  </w:pPr>
                </w:p>
              </w:tc>
            </w:tr>
            <w:tr w:rsidR="00D6154B" w14:paraId="6F2D9767" w14:textId="77777777">
              <w:trPr>
                <w:trHeight w:val="40"/>
              </w:trPr>
              <w:tc>
                <w:tcPr>
                  <w:tcW w:w="0" w:type="dxa"/>
                  <w:tcBorders>
                    <w:left w:val="single" w:sz="15" w:space="0" w:color="000000"/>
                  </w:tcBorders>
                </w:tcPr>
                <w:p w14:paraId="2FB7E15A" w14:textId="77777777" w:rsidR="00D6154B" w:rsidRDefault="00D6154B">
                  <w:pPr>
                    <w:pStyle w:val="EmptyCellLayoutStyle"/>
                    <w:spacing w:after="0" w:line="240" w:lineRule="auto"/>
                  </w:pPr>
                </w:p>
              </w:tc>
              <w:tc>
                <w:tcPr>
                  <w:tcW w:w="11159" w:type="dxa"/>
                  <w:tcBorders>
                    <w:right w:val="single" w:sz="15" w:space="0" w:color="000000"/>
                  </w:tcBorders>
                </w:tcPr>
                <w:p w14:paraId="3C4CF3B1" w14:textId="77777777" w:rsidR="00D6154B" w:rsidRDefault="00D6154B">
                  <w:pPr>
                    <w:pStyle w:val="EmptyCellLayoutStyle"/>
                    <w:spacing w:after="0" w:line="240" w:lineRule="auto"/>
                  </w:pPr>
                </w:p>
              </w:tc>
            </w:tr>
            <w:tr w:rsidR="006D4C8B" w14:paraId="2BF33EFB" w14:textId="77777777" w:rsidTr="006D4C8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7"/>
                  </w:tblGrid>
                  <w:tr w:rsidR="00D6154B" w14:paraId="472B7F1A" w14:textId="77777777">
                    <w:trPr>
                      <w:trHeight w:val="212"/>
                    </w:trPr>
                    <w:tc>
                      <w:tcPr>
                        <w:tcW w:w="11160" w:type="dxa"/>
                        <w:tcBorders>
                          <w:top w:val="nil"/>
                          <w:left w:val="nil"/>
                          <w:bottom w:val="nil"/>
                          <w:right w:val="nil"/>
                        </w:tcBorders>
                        <w:tcMar>
                          <w:top w:w="39" w:type="dxa"/>
                          <w:left w:w="39" w:type="dxa"/>
                          <w:bottom w:w="39" w:type="dxa"/>
                          <w:right w:w="39" w:type="dxa"/>
                        </w:tcMar>
                      </w:tcPr>
                      <w:p w14:paraId="43163CE9" w14:textId="1F11043C" w:rsidR="00D6154B" w:rsidRDefault="00184874">
                        <w:pPr>
                          <w:spacing w:after="0" w:line="240" w:lineRule="auto"/>
                        </w:pPr>
                        <w:r>
                          <w:rPr>
                            <w:rFonts w:ascii="Arial" w:eastAsia="Arial" w:hAnsi="Arial"/>
                            <w:color w:val="000000"/>
                          </w:rPr>
                          <w:t>Public facing reports</w:t>
                        </w:r>
                        <w:r w:rsidR="0010328E">
                          <w:rPr>
                            <w:rFonts w:ascii="Arial" w:eastAsia="Arial" w:hAnsi="Arial"/>
                            <w:color w:val="000000"/>
                          </w:rPr>
                          <w:t xml:space="preserve"> and presentations should be reviewed and approved by</w:t>
                        </w:r>
                        <w:r w:rsidR="006D4C8B">
                          <w:rPr>
                            <w:rFonts w:ascii="Arial" w:eastAsia="Arial" w:hAnsi="Arial"/>
                            <w:color w:val="000000"/>
                          </w:rPr>
                          <w:t xml:space="preserve"> Division Director</w:t>
                        </w:r>
                        <w:r w:rsidR="0010328E">
                          <w:rPr>
                            <w:rFonts w:ascii="Arial" w:eastAsia="Arial" w:hAnsi="Arial"/>
                            <w:color w:val="000000"/>
                          </w:rPr>
                          <w:t xml:space="preserve"> and </w:t>
                        </w:r>
                        <w:r w:rsidR="006D4C8B">
                          <w:rPr>
                            <w:rFonts w:ascii="Arial" w:eastAsia="Arial" w:hAnsi="Arial"/>
                            <w:color w:val="000000"/>
                          </w:rPr>
                          <w:t>Bureau Director. Decisions that have major policy impact, where there could be potential legal action, significant legislative issues, media contacts, potential controversy or issues that may be of a sensitive or political nature.</w:t>
                        </w:r>
                      </w:p>
                    </w:tc>
                  </w:tr>
                </w:tbl>
                <w:p w14:paraId="6AB7D4B8" w14:textId="77777777" w:rsidR="00D6154B" w:rsidRDefault="00D6154B">
                  <w:pPr>
                    <w:spacing w:after="0" w:line="240" w:lineRule="auto"/>
                  </w:pPr>
                </w:p>
              </w:tc>
            </w:tr>
          </w:tbl>
          <w:p w14:paraId="2DC3FA54" w14:textId="77777777" w:rsidR="00D6154B" w:rsidRDefault="00D6154B">
            <w:pPr>
              <w:spacing w:after="0" w:line="240" w:lineRule="auto"/>
            </w:pPr>
          </w:p>
        </w:tc>
        <w:tc>
          <w:tcPr>
            <w:tcW w:w="179" w:type="dxa"/>
          </w:tcPr>
          <w:p w14:paraId="1D450151" w14:textId="77777777" w:rsidR="00D6154B" w:rsidRDefault="00D6154B">
            <w:pPr>
              <w:pStyle w:val="EmptyCellLayoutStyle"/>
              <w:spacing w:after="0" w:line="240" w:lineRule="auto"/>
            </w:pPr>
          </w:p>
        </w:tc>
      </w:tr>
      <w:tr w:rsidR="00D6154B" w14:paraId="59BBBA71" w14:textId="77777777">
        <w:trPr>
          <w:trHeight w:val="100"/>
        </w:trPr>
        <w:tc>
          <w:tcPr>
            <w:tcW w:w="179" w:type="dxa"/>
          </w:tcPr>
          <w:p w14:paraId="4EBE9845" w14:textId="77777777" w:rsidR="00D6154B" w:rsidRDefault="00D6154B">
            <w:pPr>
              <w:pStyle w:val="EmptyCellLayoutStyle"/>
              <w:spacing w:after="0" w:line="240" w:lineRule="auto"/>
            </w:pPr>
          </w:p>
        </w:tc>
        <w:tc>
          <w:tcPr>
            <w:tcW w:w="0" w:type="dxa"/>
          </w:tcPr>
          <w:p w14:paraId="00E477BF" w14:textId="77777777" w:rsidR="00D6154B" w:rsidRDefault="00D6154B">
            <w:pPr>
              <w:pStyle w:val="EmptyCellLayoutStyle"/>
              <w:spacing w:after="0" w:line="240" w:lineRule="auto"/>
            </w:pPr>
          </w:p>
        </w:tc>
        <w:tc>
          <w:tcPr>
            <w:tcW w:w="0" w:type="dxa"/>
          </w:tcPr>
          <w:p w14:paraId="57D28458" w14:textId="77777777" w:rsidR="00D6154B" w:rsidRDefault="00D6154B">
            <w:pPr>
              <w:pStyle w:val="EmptyCellLayoutStyle"/>
              <w:spacing w:after="0" w:line="240" w:lineRule="auto"/>
            </w:pPr>
          </w:p>
        </w:tc>
        <w:tc>
          <w:tcPr>
            <w:tcW w:w="0" w:type="dxa"/>
          </w:tcPr>
          <w:p w14:paraId="422C1962" w14:textId="77777777" w:rsidR="00D6154B" w:rsidRDefault="00D6154B">
            <w:pPr>
              <w:pStyle w:val="EmptyCellLayoutStyle"/>
              <w:spacing w:after="0" w:line="240" w:lineRule="auto"/>
            </w:pPr>
          </w:p>
        </w:tc>
        <w:tc>
          <w:tcPr>
            <w:tcW w:w="0" w:type="dxa"/>
          </w:tcPr>
          <w:p w14:paraId="30D69BBF" w14:textId="77777777" w:rsidR="00D6154B" w:rsidRDefault="00D6154B">
            <w:pPr>
              <w:pStyle w:val="EmptyCellLayoutStyle"/>
              <w:spacing w:after="0" w:line="240" w:lineRule="auto"/>
            </w:pPr>
          </w:p>
        </w:tc>
        <w:tc>
          <w:tcPr>
            <w:tcW w:w="0" w:type="dxa"/>
          </w:tcPr>
          <w:p w14:paraId="3421AB61" w14:textId="77777777" w:rsidR="00D6154B" w:rsidRDefault="00D6154B">
            <w:pPr>
              <w:pStyle w:val="EmptyCellLayoutStyle"/>
              <w:spacing w:after="0" w:line="240" w:lineRule="auto"/>
            </w:pPr>
          </w:p>
        </w:tc>
        <w:tc>
          <w:tcPr>
            <w:tcW w:w="0" w:type="dxa"/>
          </w:tcPr>
          <w:p w14:paraId="0AB87C89" w14:textId="77777777" w:rsidR="00D6154B" w:rsidRDefault="00D6154B">
            <w:pPr>
              <w:pStyle w:val="EmptyCellLayoutStyle"/>
              <w:spacing w:after="0" w:line="240" w:lineRule="auto"/>
            </w:pPr>
          </w:p>
        </w:tc>
        <w:tc>
          <w:tcPr>
            <w:tcW w:w="2505" w:type="dxa"/>
          </w:tcPr>
          <w:p w14:paraId="628E5481" w14:textId="77777777" w:rsidR="00D6154B" w:rsidRDefault="00D6154B">
            <w:pPr>
              <w:pStyle w:val="EmptyCellLayoutStyle"/>
              <w:spacing w:after="0" w:line="240" w:lineRule="auto"/>
            </w:pPr>
          </w:p>
        </w:tc>
        <w:tc>
          <w:tcPr>
            <w:tcW w:w="6120" w:type="dxa"/>
          </w:tcPr>
          <w:p w14:paraId="094CD6AC" w14:textId="77777777" w:rsidR="00D6154B" w:rsidRDefault="00D6154B">
            <w:pPr>
              <w:pStyle w:val="EmptyCellLayoutStyle"/>
              <w:spacing w:after="0" w:line="240" w:lineRule="auto"/>
            </w:pPr>
          </w:p>
        </w:tc>
        <w:tc>
          <w:tcPr>
            <w:tcW w:w="2534" w:type="dxa"/>
          </w:tcPr>
          <w:p w14:paraId="63D436FC" w14:textId="77777777" w:rsidR="00D6154B" w:rsidRDefault="00D6154B">
            <w:pPr>
              <w:pStyle w:val="EmptyCellLayoutStyle"/>
              <w:spacing w:after="0" w:line="240" w:lineRule="auto"/>
            </w:pPr>
          </w:p>
        </w:tc>
        <w:tc>
          <w:tcPr>
            <w:tcW w:w="179" w:type="dxa"/>
          </w:tcPr>
          <w:p w14:paraId="5F4E4BB8" w14:textId="77777777" w:rsidR="00D6154B" w:rsidRDefault="00D6154B">
            <w:pPr>
              <w:pStyle w:val="EmptyCellLayoutStyle"/>
              <w:spacing w:after="0" w:line="240" w:lineRule="auto"/>
            </w:pPr>
          </w:p>
        </w:tc>
      </w:tr>
      <w:tr w:rsidR="006D4C8B" w14:paraId="408010CB" w14:textId="77777777" w:rsidTr="006D4C8B">
        <w:tc>
          <w:tcPr>
            <w:tcW w:w="179" w:type="dxa"/>
          </w:tcPr>
          <w:p w14:paraId="11EC70C6" w14:textId="77777777" w:rsidR="00D6154B" w:rsidRDefault="00D6154B">
            <w:pPr>
              <w:pStyle w:val="EmptyCellLayoutStyle"/>
              <w:spacing w:after="0" w:line="240" w:lineRule="auto"/>
            </w:pPr>
          </w:p>
        </w:tc>
        <w:tc>
          <w:tcPr>
            <w:tcW w:w="0" w:type="dxa"/>
          </w:tcPr>
          <w:p w14:paraId="36AF08BD" w14:textId="77777777" w:rsidR="00D6154B" w:rsidRDefault="00D6154B">
            <w:pPr>
              <w:pStyle w:val="EmptyCellLayoutStyle"/>
              <w:spacing w:after="0" w:line="240" w:lineRule="auto"/>
            </w:pPr>
          </w:p>
        </w:tc>
        <w:tc>
          <w:tcPr>
            <w:tcW w:w="0" w:type="dxa"/>
          </w:tcPr>
          <w:p w14:paraId="73EF05F6" w14:textId="77777777" w:rsidR="00D6154B" w:rsidRDefault="00D6154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17"/>
            </w:tblGrid>
            <w:tr w:rsidR="00D6154B" w14:paraId="56413BA7" w14:textId="77777777">
              <w:trPr>
                <w:trHeight w:val="459"/>
              </w:trPr>
              <w:tc>
                <w:tcPr>
                  <w:tcW w:w="0" w:type="dxa"/>
                  <w:tcBorders>
                    <w:top w:val="single" w:sz="15" w:space="0" w:color="000000"/>
                    <w:left w:val="single" w:sz="15" w:space="0" w:color="000000"/>
                  </w:tcBorders>
                </w:tcPr>
                <w:p w14:paraId="33C49D43" w14:textId="77777777" w:rsidR="00D6154B" w:rsidRDefault="00D6154B">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98"/>
                  </w:tblGrid>
                  <w:tr w:rsidR="00D6154B" w14:paraId="4787DAC3" w14:textId="77777777">
                    <w:trPr>
                      <w:trHeight w:val="381"/>
                    </w:trPr>
                    <w:tc>
                      <w:tcPr>
                        <w:tcW w:w="11160" w:type="dxa"/>
                        <w:tcBorders>
                          <w:top w:val="nil"/>
                          <w:left w:val="nil"/>
                          <w:bottom w:val="nil"/>
                          <w:right w:val="nil"/>
                        </w:tcBorders>
                        <w:tcMar>
                          <w:top w:w="39" w:type="dxa"/>
                          <w:left w:w="39" w:type="dxa"/>
                          <w:bottom w:w="39" w:type="dxa"/>
                          <w:right w:w="39" w:type="dxa"/>
                        </w:tcMar>
                      </w:tcPr>
                      <w:p w14:paraId="18D1E697" w14:textId="77777777" w:rsidR="00D6154B" w:rsidRDefault="006D4C8B">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41E0559D" w14:textId="77777777" w:rsidR="00D6154B" w:rsidRDefault="00D6154B">
                  <w:pPr>
                    <w:spacing w:after="0" w:line="240" w:lineRule="auto"/>
                  </w:pPr>
                </w:p>
              </w:tc>
            </w:tr>
            <w:tr w:rsidR="00D6154B" w14:paraId="3ACC8425" w14:textId="77777777">
              <w:trPr>
                <w:trHeight w:val="80"/>
              </w:trPr>
              <w:tc>
                <w:tcPr>
                  <w:tcW w:w="0" w:type="dxa"/>
                  <w:tcBorders>
                    <w:left w:val="single" w:sz="15" w:space="0" w:color="000000"/>
                  </w:tcBorders>
                </w:tcPr>
                <w:p w14:paraId="1F9A6AC8" w14:textId="77777777" w:rsidR="00D6154B" w:rsidRDefault="00D6154B">
                  <w:pPr>
                    <w:pStyle w:val="EmptyCellLayoutStyle"/>
                    <w:spacing w:after="0" w:line="240" w:lineRule="auto"/>
                  </w:pPr>
                </w:p>
              </w:tc>
              <w:tc>
                <w:tcPr>
                  <w:tcW w:w="11159" w:type="dxa"/>
                  <w:tcBorders>
                    <w:right w:val="single" w:sz="15" w:space="0" w:color="000000"/>
                  </w:tcBorders>
                </w:tcPr>
                <w:p w14:paraId="01FF50D4" w14:textId="77777777" w:rsidR="00D6154B" w:rsidRDefault="00D6154B">
                  <w:pPr>
                    <w:pStyle w:val="EmptyCellLayoutStyle"/>
                    <w:spacing w:after="0" w:line="240" w:lineRule="auto"/>
                  </w:pPr>
                </w:p>
              </w:tc>
            </w:tr>
            <w:tr w:rsidR="006D4C8B" w14:paraId="51EFDF54" w14:textId="77777777" w:rsidTr="006D4C8B">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05"/>
                  </w:tblGrid>
                  <w:tr w:rsidR="00D6154B" w14:paraId="513ED726" w14:textId="77777777">
                    <w:trPr>
                      <w:trHeight w:val="212"/>
                    </w:trPr>
                    <w:tc>
                      <w:tcPr>
                        <w:tcW w:w="11160" w:type="dxa"/>
                        <w:tcBorders>
                          <w:top w:val="nil"/>
                          <w:left w:val="nil"/>
                          <w:bottom w:val="nil"/>
                          <w:right w:val="nil"/>
                        </w:tcBorders>
                        <w:tcMar>
                          <w:top w:w="39" w:type="dxa"/>
                          <w:left w:w="39" w:type="dxa"/>
                          <w:bottom w:w="39" w:type="dxa"/>
                          <w:right w:w="39" w:type="dxa"/>
                        </w:tcMar>
                      </w:tcPr>
                      <w:p w14:paraId="52F662F3" w14:textId="77777777" w:rsidR="00D6154B" w:rsidRDefault="006D4C8B">
                        <w:pPr>
                          <w:spacing w:after="0" w:line="240" w:lineRule="auto"/>
                        </w:pPr>
                        <w:r>
                          <w:rPr>
                            <w:rFonts w:ascii="Arial" w:eastAsia="Arial" w:hAnsi="Arial"/>
                            <w:color w:val="000000"/>
                          </w:rPr>
                          <w:t>Regular sitting, standing, and walking. Environmental conditions are consistent with that of a normal office environment.</w:t>
                        </w:r>
                      </w:p>
                    </w:tc>
                  </w:tr>
                </w:tbl>
                <w:p w14:paraId="72D0A298" w14:textId="77777777" w:rsidR="00D6154B" w:rsidRDefault="00D6154B">
                  <w:pPr>
                    <w:spacing w:after="0" w:line="240" w:lineRule="auto"/>
                  </w:pPr>
                </w:p>
              </w:tc>
            </w:tr>
          </w:tbl>
          <w:p w14:paraId="7A5779DF" w14:textId="77777777" w:rsidR="00D6154B" w:rsidRDefault="00D6154B">
            <w:pPr>
              <w:spacing w:after="0" w:line="240" w:lineRule="auto"/>
            </w:pPr>
          </w:p>
        </w:tc>
        <w:tc>
          <w:tcPr>
            <w:tcW w:w="179" w:type="dxa"/>
          </w:tcPr>
          <w:p w14:paraId="6E61FEFD" w14:textId="77777777" w:rsidR="00D6154B" w:rsidRDefault="00D6154B">
            <w:pPr>
              <w:pStyle w:val="EmptyCellLayoutStyle"/>
              <w:spacing w:after="0" w:line="240" w:lineRule="auto"/>
            </w:pPr>
          </w:p>
        </w:tc>
      </w:tr>
      <w:tr w:rsidR="00D6154B" w14:paraId="52E9F7E5" w14:textId="77777777">
        <w:trPr>
          <w:trHeight w:val="99"/>
        </w:trPr>
        <w:tc>
          <w:tcPr>
            <w:tcW w:w="179" w:type="dxa"/>
          </w:tcPr>
          <w:p w14:paraId="0C111058" w14:textId="77777777" w:rsidR="00D6154B" w:rsidRDefault="00D6154B">
            <w:pPr>
              <w:pStyle w:val="EmptyCellLayoutStyle"/>
              <w:spacing w:after="0" w:line="240" w:lineRule="auto"/>
            </w:pPr>
          </w:p>
        </w:tc>
        <w:tc>
          <w:tcPr>
            <w:tcW w:w="0" w:type="dxa"/>
          </w:tcPr>
          <w:p w14:paraId="05ACB639" w14:textId="77777777" w:rsidR="00D6154B" w:rsidRDefault="00D6154B">
            <w:pPr>
              <w:pStyle w:val="EmptyCellLayoutStyle"/>
              <w:spacing w:after="0" w:line="240" w:lineRule="auto"/>
            </w:pPr>
          </w:p>
        </w:tc>
        <w:tc>
          <w:tcPr>
            <w:tcW w:w="0" w:type="dxa"/>
          </w:tcPr>
          <w:p w14:paraId="4DD7494D" w14:textId="77777777" w:rsidR="00D6154B" w:rsidRDefault="00D6154B">
            <w:pPr>
              <w:pStyle w:val="EmptyCellLayoutStyle"/>
              <w:spacing w:after="0" w:line="240" w:lineRule="auto"/>
            </w:pPr>
          </w:p>
        </w:tc>
        <w:tc>
          <w:tcPr>
            <w:tcW w:w="0" w:type="dxa"/>
          </w:tcPr>
          <w:p w14:paraId="5723E956" w14:textId="77777777" w:rsidR="00D6154B" w:rsidRDefault="00D6154B">
            <w:pPr>
              <w:pStyle w:val="EmptyCellLayoutStyle"/>
              <w:spacing w:after="0" w:line="240" w:lineRule="auto"/>
            </w:pPr>
          </w:p>
        </w:tc>
        <w:tc>
          <w:tcPr>
            <w:tcW w:w="0" w:type="dxa"/>
          </w:tcPr>
          <w:p w14:paraId="17BB6455" w14:textId="77777777" w:rsidR="00D6154B" w:rsidRDefault="00D6154B">
            <w:pPr>
              <w:pStyle w:val="EmptyCellLayoutStyle"/>
              <w:spacing w:after="0" w:line="240" w:lineRule="auto"/>
            </w:pPr>
          </w:p>
        </w:tc>
        <w:tc>
          <w:tcPr>
            <w:tcW w:w="0" w:type="dxa"/>
          </w:tcPr>
          <w:p w14:paraId="0B04CD6D" w14:textId="77777777" w:rsidR="00D6154B" w:rsidRDefault="00D6154B">
            <w:pPr>
              <w:pStyle w:val="EmptyCellLayoutStyle"/>
              <w:spacing w:after="0" w:line="240" w:lineRule="auto"/>
            </w:pPr>
          </w:p>
        </w:tc>
        <w:tc>
          <w:tcPr>
            <w:tcW w:w="0" w:type="dxa"/>
          </w:tcPr>
          <w:p w14:paraId="52497915" w14:textId="77777777" w:rsidR="00D6154B" w:rsidRDefault="00D6154B">
            <w:pPr>
              <w:pStyle w:val="EmptyCellLayoutStyle"/>
              <w:spacing w:after="0" w:line="240" w:lineRule="auto"/>
            </w:pPr>
          </w:p>
        </w:tc>
        <w:tc>
          <w:tcPr>
            <w:tcW w:w="2505" w:type="dxa"/>
          </w:tcPr>
          <w:p w14:paraId="67B6F417" w14:textId="77777777" w:rsidR="00D6154B" w:rsidRDefault="00D6154B">
            <w:pPr>
              <w:pStyle w:val="EmptyCellLayoutStyle"/>
              <w:spacing w:after="0" w:line="240" w:lineRule="auto"/>
            </w:pPr>
          </w:p>
        </w:tc>
        <w:tc>
          <w:tcPr>
            <w:tcW w:w="6120" w:type="dxa"/>
          </w:tcPr>
          <w:p w14:paraId="70BF11E9" w14:textId="77777777" w:rsidR="00D6154B" w:rsidRDefault="00D6154B">
            <w:pPr>
              <w:pStyle w:val="EmptyCellLayoutStyle"/>
              <w:spacing w:after="0" w:line="240" w:lineRule="auto"/>
            </w:pPr>
          </w:p>
        </w:tc>
        <w:tc>
          <w:tcPr>
            <w:tcW w:w="2534" w:type="dxa"/>
          </w:tcPr>
          <w:p w14:paraId="6D1F05A3" w14:textId="77777777" w:rsidR="00D6154B" w:rsidRDefault="00D6154B">
            <w:pPr>
              <w:pStyle w:val="EmptyCellLayoutStyle"/>
              <w:spacing w:after="0" w:line="240" w:lineRule="auto"/>
            </w:pPr>
          </w:p>
        </w:tc>
        <w:tc>
          <w:tcPr>
            <w:tcW w:w="179" w:type="dxa"/>
          </w:tcPr>
          <w:p w14:paraId="5A2830EE" w14:textId="77777777" w:rsidR="00D6154B" w:rsidRDefault="00D6154B">
            <w:pPr>
              <w:pStyle w:val="EmptyCellLayoutStyle"/>
              <w:spacing w:after="0" w:line="240" w:lineRule="auto"/>
            </w:pPr>
          </w:p>
        </w:tc>
      </w:tr>
      <w:tr w:rsidR="006D4C8B" w14:paraId="12692694" w14:textId="77777777" w:rsidTr="006D4C8B">
        <w:tc>
          <w:tcPr>
            <w:tcW w:w="179" w:type="dxa"/>
          </w:tcPr>
          <w:p w14:paraId="74D7F96F" w14:textId="77777777" w:rsidR="00D6154B" w:rsidRDefault="00D6154B">
            <w:pPr>
              <w:pStyle w:val="EmptyCellLayoutStyle"/>
              <w:spacing w:after="0" w:line="240" w:lineRule="auto"/>
            </w:pPr>
          </w:p>
        </w:tc>
        <w:tc>
          <w:tcPr>
            <w:tcW w:w="0" w:type="dxa"/>
          </w:tcPr>
          <w:p w14:paraId="1C891116" w14:textId="77777777" w:rsidR="00D6154B" w:rsidRDefault="00D6154B">
            <w:pPr>
              <w:pStyle w:val="EmptyCellLayoutStyle"/>
              <w:spacing w:after="0" w:line="240" w:lineRule="auto"/>
            </w:pPr>
          </w:p>
        </w:tc>
        <w:tc>
          <w:tcPr>
            <w:tcW w:w="0" w:type="dxa"/>
          </w:tcPr>
          <w:p w14:paraId="516132E9" w14:textId="77777777" w:rsidR="00D6154B" w:rsidRDefault="00D6154B">
            <w:pPr>
              <w:pStyle w:val="EmptyCellLayoutStyle"/>
              <w:spacing w:after="0" w:line="240" w:lineRule="auto"/>
            </w:pPr>
          </w:p>
        </w:tc>
        <w:tc>
          <w:tcPr>
            <w:tcW w:w="0" w:type="dxa"/>
          </w:tcPr>
          <w:p w14:paraId="18EAFE25" w14:textId="77777777" w:rsidR="00D6154B" w:rsidRDefault="00D6154B">
            <w:pPr>
              <w:pStyle w:val="EmptyCellLayoutStyle"/>
              <w:spacing w:after="0" w:line="240" w:lineRule="auto"/>
            </w:pPr>
          </w:p>
        </w:tc>
        <w:tc>
          <w:tcPr>
            <w:tcW w:w="0" w:type="dxa"/>
          </w:tcPr>
          <w:p w14:paraId="0A24A1B1" w14:textId="77777777" w:rsidR="00D6154B" w:rsidRDefault="00D6154B">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72"/>
              <w:gridCol w:w="180"/>
            </w:tblGrid>
            <w:tr w:rsidR="006D4C8B" w14:paraId="469A2E82" w14:textId="77777777" w:rsidTr="006D4C8B">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93"/>
                  </w:tblGrid>
                  <w:tr w:rsidR="00D6154B" w14:paraId="6E963E66" w14:textId="77777777">
                    <w:trPr>
                      <w:trHeight w:val="462"/>
                    </w:trPr>
                    <w:tc>
                      <w:tcPr>
                        <w:tcW w:w="11160" w:type="dxa"/>
                        <w:tcBorders>
                          <w:top w:val="nil"/>
                          <w:left w:val="nil"/>
                          <w:bottom w:val="nil"/>
                          <w:right w:val="nil"/>
                        </w:tcBorders>
                        <w:tcMar>
                          <w:top w:w="39" w:type="dxa"/>
                          <w:left w:w="39" w:type="dxa"/>
                          <w:bottom w:w="39" w:type="dxa"/>
                          <w:right w:w="39" w:type="dxa"/>
                        </w:tcMar>
                      </w:tcPr>
                      <w:p w14:paraId="3A5BCB62" w14:textId="77777777" w:rsidR="00D6154B" w:rsidRDefault="006D4C8B">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4E4BA0E" w14:textId="77777777" w:rsidR="00D6154B" w:rsidRDefault="00D6154B">
                  <w:pPr>
                    <w:spacing w:after="0" w:line="240" w:lineRule="auto"/>
                  </w:pPr>
                </w:p>
              </w:tc>
            </w:tr>
            <w:tr w:rsidR="00D6154B" w14:paraId="65566294" w14:textId="77777777">
              <w:trPr>
                <w:trHeight w:val="180"/>
              </w:trPr>
              <w:tc>
                <w:tcPr>
                  <w:tcW w:w="179" w:type="dxa"/>
                  <w:tcBorders>
                    <w:left w:val="single" w:sz="15" w:space="0" w:color="000000"/>
                  </w:tcBorders>
                </w:tcPr>
                <w:p w14:paraId="23F6FC28" w14:textId="77777777" w:rsidR="00D6154B" w:rsidRDefault="00D6154B">
                  <w:pPr>
                    <w:pStyle w:val="EmptyCellLayoutStyle"/>
                    <w:spacing w:after="0" w:line="240" w:lineRule="auto"/>
                  </w:pPr>
                </w:p>
              </w:tc>
              <w:tc>
                <w:tcPr>
                  <w:tcW w:w="10800" w:type="dxa"/>
                </w:tcPr>
                <w:p w14:paraId="55345695" w14:textId="77777777" w:rsidR="00D6154B" w:rsidRDefault="00D6154B">
                  <w:pPr>
                    <w:pStyle w:val="EmptyCellLayoutStyle"/>
                    <w:spacing w:after="0" w:line="240" w:lineRule="auto"/>
                  </w:pPr>
                </w:p>
              </w:tc>
              <w:tc>
                <w:tcPr>
                  <w:tcW w:w="180" w:type="dxa"/>
                  <w:tcBorders>
                    <w:right w:val="single" w:sz="15" w:space="0" w:color="000000"/>
                  </w:tcBorders>
                </w:tcPr>
                <w:p w14:paraId="53EA79FB" w14:textId="77777777" w:rsidR="00D6154B" w:rsidRDefault="00D6154B">
                  <w:pPr>
                    <w:pStyle w:val="EmptyCellLayoutStyle"/>
                    <w:spacing w:after="0" w:line="240" w:lineRule="auto"/>
                  </w:pPr>
                </w:p>
              </w:tc>
            </w:tr>
            <w:tr w:rsidR="006D4C8B" w14:paraId="1BEFE15F" w14:textId="77777777" w:rsidTr="006D4C8B">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31"/>
                  </w:tblGrid>
                  <w:tr w:rsidR="00D6154B" w14:paraId="2441AD5D" w14:textId="77777777">
                    <w:trPr>
                      <w:trHeight w:val="176"/>
                    </w:trPr>
                    <w:tc>
                      <w:tcPr>
                        <w:tcW w:w="10980" w:type="dxa"/>
                        <w:tcBorders>
                          <w:top w:val="nil"/>
                          <w:left w:val="nil"/>
                          <w:bottom w:val="nil"/>
                          <w:right w:val="nil"/>
                        </w:tcBorders>
                        <w:tcMar>
                          <w:top w:w="39" w:type="dxa"/>
                          <w:left w:w="39" w:type="dxa"/>
                          <w:bottom w:w="39" w:type="dxa"/>
                          <w:right w:w="39" w:type="dxa"/>
                        </w:tcMar>
                      </w:tcPr>
                      <w:p w14:paraId="3E10C426" w14:textId="77777777" w:rsidR="00D6154B" w:rsidRDefault="006D4C8B">
                        <w:pPr>
                          <w:spacing w:after="0" w:line="240" w:lineRule="auto"/>
                        </w:pPr>
                        <w:r>
                          <w:rPr>
                            <w:rFonts w:ascii="Arial" w:eastAsia="Arial" w:hAnsi="Arial"/>
                            <w:b/>
                            <w:color w:val="000000"/>
                            <w:sz w:val="16"/>
                          </w:rPr>
                          <w:t>Additional Subordinates</w:t>
                        </w:r>
                      </w:p>
                    </w:tc>
                  </w:tr>
                </w:tbl>
                <w:p w14:paraId="06A48E2C" w14:textId="77777777" w:rsidR="00D6154B" w:rsidRDefault="00D6154B">
                  <w:pPr>
                    <w:spacing w:after="0" w:line="240" w:lineRule="auto"/>
                  </w:pPr>
                </w:p>
              </w:tc>
              <w:tc>
                <w:tcPr>
                  <w:tcW w:w="180" w:type="dxa"/>
                  <w:tcBorders>
                    <w:right w:val="single" w:sz="15" w:space="0" w:color="000000"/>
                  </w:tcBorders>
                </w:tcPr>
                <w:p w14:paraId="75717058" w14:textId="77777777" w:rsidR="00D6154B" w:rsidRDefault="00D6154B">
                  <w:pPr>
                    <w:pStyle w:val="EmptyCellLayoutStyle"/>
                    <w:spacing w:after="0" w:line="240" w:lineRule="auto"/>
                  </w:pPr>
                </w:p>
              </w:tc>
            </w:tr>
            <w:tr w:rsidR="00D6154B" w14:paraId="1B35CCBB" w14:textId="77777777">
              <w:trPr>
                <w:trHeight w:val="40"/>
              </w:trPr>
              <w:tc>
                <w:tcPr>
                  <w:tcW w:w="179" w:type="dxa"/>
                  <w:tcBorders>
                    <w:left w:val="single" w:sz="15" w:space="0" w:color="000000"/>
                  </w:tcBorders>
                </w:tcPr>
                <w:p w14:paraId="5CA5C7A9" w14:textId="77777777" w:rsidR="00D6154B" w:rsidRDefault="00D6154B">
                  <w:pPr>
                    <w:pStyle w:val="EmptyCellLayoutStyle"/>
                    <w:spacing w:after="0" w:line="240" w:lineRule="auto"/>
                  </w:pPr>
                </w:p>
              </w:tc>
              <w:tc>
                <w:tcPr>
                  <w:tcW w:w="10800" w:type="dxa"/>
                </w:tcPr>
                <w:p w14:paraId="5EE9898A" w14:textId="77777777" w:rsidR="00D6154B" w:rsidRDefault="00D6154B">
                  <w:pPr>
                    <w:pStyle w:val="EmptyCellLayoutStyle"/>
                    <w:spacing w:after="0" w:line="240" w:lineRule="auto"/>
                  </w:pPr>
                </w:p>
              </w:tc>
              <w:tc>
                <w:tcPr>
                  <w:tcW w:w="180" w:type="dxa"/>
                  <w:tcBorders>
                    <w:right w:val="single" w:sz="15" w:space="0" w:color="000000"/>
                  </w:tcBorders>
                </w:tcPr>
                <w:p w14:paraId="404E6998" w14:textId="77777777" w:rsidR="00D6154B" w:rsidRDefault="00D6154B">
                  <w:pPr>
                    <w:pStyle w:val="EmptyCellLayoutStyle"/>
                    <w:spacing w:after="0" w:line="240" w:lineRule="auto"/>
                  </w:pPr>
                </w:p>
              </w:tc>
            </w:tr>
            <w:tr w:rsidR="00D6154B" w14:paraId="2F9FBDAE" w14:textId="77777777">
              <w:trPr>
                <w:trHeight w:val="290"/>
              </w:trPr>
              <w:tc>
                <w:tcPr>
                  <w:tcW w:w="179" w:type="dxa"/>
                  <w:tcBorders>
                    <w:left w:val="single" w:sz="15" w:space="0" w:color="000000"/>
                  </w:tcBorders>
                </w:tcPr>
                <w:p w14:paraId="79FBD39C" w14:textId="77777777" w:rsidR="00D6154B" w:rsidRDefault="00D6154B">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72"/>
                  </w:tblGrid>
                  <w:tr w:rsidR="00D6154B" w14:paraId="78DAB416" w14:textId="77777777">
                    <w:trPr>
                      <w:trHeight w:val="212"/>
                    </w:trPr>
                    <w:tc>
                      <w:tcPr>
                        <w:tcW w:w="10800" w:type="dxa"/>
                        <w:tcBorders>
                          <w:top w:val="nil"/>
                          <w:left w:val="nil"/>
                          <w:bottom w:val="nil"/>
                          <w:right w:val="nil"/>
                        </w:tcBorders>
                        <w:tcMar>
                          <w:top w:w="39" w:type="dxa"/>
                          <w:left w:w="39" w:type="dxa"/>
                          <w:bottom w:w="39" w:type="dxa"/>
                          <w:right w:w="39" w:type="dxa"/>
                        </w:tcMar>
                      </w:tcPr>
                      <w:p w14:paraId="4CF1F1EB" w14:textId="77777777" w:rsidR="00D6154B" w:rsidRDefault="00D6154B">
                        <w:pPr>
                          <w:spacing w:after="0" w:line="240" w:lineRule="auto"/>
                        </w:pPr>
                      </w:p>
                    </w:tc>
                  </w:tr>
                </w:tbl>
                <w:p w14:paraId="793BA986" w14:textId="77777777" w:rsidR="00D6154B" w:rsidRDefault="00D6154B">
                  <w:pPr>
                    <w:spacing w:after="0" w:line="240" w:lineRule="auto"/>
                  </w:pPr>
                </w:p>
              </w:tc>
              <w:tc>
                <w:tcPr>
                  <w:tcW w:w="180" w:type="dxa"/>
                  <w:tcBorders>
                    <w:right w:val="single" w:sz="15" w:space="0" w:color="000000"/>
                  </w:tcBorders>
                </w:tcPr>
                <w:p w14:paraId="00E36B80" w14:textId="77777777" w:rsidR="00D6154B" w:rsidRDefault="00D6154B">
                  <w:pPr>
                    <w:pStyle w:val="EmptyCellLayoutStyle"/>
                    <w:spacing w:after="0" w:line="240" w:lineRule="auto"/>
                  </w:pPr>
                </w:p>
              </w:tc>
            </w:tr>
            <w:tr w:rsidR="00D6154B" w14:paraId="5038EAC8" w14:textId="77777777">
              <w:trPr>
                <w:trHeight w:val="104"/>
              </w:trPr>
              <w:tc>
                <w:tcPr>
                  <w:tcW w:w="179" w:type="dxa"/>
                  <w:tcBorders>
                    <w:left w:val="single" w:sz="15" w:space="0" w:color="000000"/>
                    <w:bottom w:val="single" w:sz="15" w:space="0" w:color="000000"/>
                  </w:tcBorders>
                </w:tcPr>
                <w:p w14:paraId="1E3C8E30" w14:textId="77777777" w:rsidR="00D6154B" w:rsidRDefault="00D6154B">
                  <w:pPr>
                    <w:pStyle w:val="EmptyCellLayoutStyle"/>
                    <w:spacing w:after="0" w:line="240" w:lineRule="auto"/>
                  </w:pPr>
                </w:p>
              </w:tc>
              <w:tc>
                <w:tcPr>
                  <w:tcW w:w="10800" w:type="dxa"/>
                  <w:tcBorders>
                    <w:bottom w:val="single" w:sz="15" w:space="0" w:color="000000"/>
                  </w:tcBorders>
                </w:tcPr>
                <w:p w14:paraId="14277B7A" w14:textId="77777777" w:rsidR="00D6154B" w:rsidRDefault="00D6154B">
                  <w:pPr>
                    <w:pStyle w:val="EmptyCellLayoutStyle"/>
                    <w:spacing w:after="0" w:line="240" w:lineRule="auto"/>
                  </w:pPr>
                </w:p>
              </w:tc>
              <w:tc>
                <w:tcPr>
                  <w:tcW w:w="180" w:type="dxa"/>
                  <w:tcBorders>
                    <w:bottom w:val="single" w:sz="15" w:space="0" w:color="000000"/>
                    <w:right w:val="single" w:sz="15" w:space="0" w:color="000000"/>
                  </w:tcBorders>
                </w:tcPr>
                <w:p w14:paraId="49B8C3B6" w14:textId="77777777" w:rsidR="00D6154B" w:rsidRDefault="00D6154B">
                  <w:pPr>
                    <w:pStyle w:val="EmptyCellLayoutStyle"/>
                    <w:spacing w:after="0" w:line="240" w:lineRule="auto"/>
                  </w:pPr>
                </w:p>
              </w:tc>
            </w:tr>
          </w:tbl>
          <w:p w14:paraId="3293CBBB" w14:textId="77777777" w:rsidR="00D6154B" w:rsidRDefault="00D6154B">
            <w:pPr>
              <w:spacing w:after="0" w:line="240" w:lineRule="auto"/>
            </w:pPr>
          </w:p>
        </w:tc>
        <w:tc>
          <w:tcPr>
            <w:tcW w:w="179" w:type="dxa"/>
          </w:tcPr>
          <w:p w14:paraId="56DA5E86" w14:textId="77777777" w:rsidR="00D6154B" w:rsidRDefault="00D6154B">
            <w:pPr>
              <w:pStyle w:val="EmptyCellLayoutStyle"/>
              <w:spacing w:after="0" w:line="240" w:lineRule="auto"/>
            </w:pPr>
          </w:p>
        </w:tc>
      </w:tr>
      <w:tr w:rsidR="00D6154B" w14:paraId="56EA5C2E" w14:textId="77777777">
        <w:trPr>
          <w:trHeight w:val="123"/>
        </w:trPr>
        <w:tc>
          <w:tcPr>
            <w:tcW w:w="179" w:type="dxa"/>
          </w:tcPr>
          <w:p w14:paraId="66F9C4D2" w14:textId="77777777" w:rsidR="00D6154B" w:rsidRDefault="00D6154B">
            <w:pPr>
              <w:pStyle w:val="EmptyCellLayoutStyle"/>
              <w:spacing w:after="0" w:line="240" w:lineRule="auto"/>
            </w:pPr>
          </w:p>
        </w:tc>
        <w:tc>
          <w:tcPr>
            <w:tcW w:w="0" w:type="dxa"/>
          </w:tcPr>
          <w:p w14:paraId="170089F4" w14:textId="77777777" w:rsidR="00D6154B" w:rsidRDefault="00D6154B">
            <w:pPr>
              <w:pStyle w:val="EmptyCellLayoutStyle"/>
              <w:spacing w:after="0" w:line="240" w:lineRule="auto"/>
            </w:pPr>
          </w:p>
        </w:tc>
        <w:tc>
          <w:tcPr>
            <w:tcW w:w="0" w:type="dxa"/>
          </w:tcPr>
          <w:p w14:paraId="0AB90B11" w14:textId="77777777" w:rsidR="00D6154B" w:rsidRDefault="00D6154B">
            <w:pPr>
              <w:pStyle w:val="EmptyCellLayoutStyle"/>
              <w:spacing w:after="0" w:line="240" w:lineRule="auto"/>
            </w:pPr>
          </w:p>
        </w:tc>
        <w:tc>
          <w:tcPr>
            <w:tcW w:w="0" w:type="dxa"/>
          </w:tcPr>
          <w:p w14:paraId="77EA5234" w14:textId="77777777" w:rsidR="00D6154B" w:rsidRDefault="00D6154B">
            <w:pPr>
              <w:pStyle w:val="EmptyCellLayoutStyle"/>
              <w:spacing w:after="0" w:line="240" w:lineRule="auto"/>
            </w:pPr>
          </w:p>
        </w:tc>
        <w:tc>
          <w:tcPr>
            <w:tcW w:w="0" w:type="dxa"/>
          </w:tcPr>
          <w:p w14:paraId="73609C95" w14:textId="77777777" w:rsidR="00D6154B" w:rsidRDefault="00D6154B">
            <w:pPr>
              <w:pStyle w:val="EmptyCellLayoutStyle"/>
              <w:spacing w:after="0" w:line="240" w:lineRule="auto"/>
            </w:pPr>
          </w:p>
        </w:tc>
        <w:tc>
          <w:tcPr>
            <w:tcW w:w="0" w:type="dxa"/>
          </w:tcPr>
          <w:p w14:paraId="5C63FE88" w14:textId="77777777" w:rsidR="00D6154B" w:rsidRDefault="00D6154B">
            <w:pPr>
              <w:pStyle w:val="EmptyCellLayoutStyle"/>
              <w:spacing w:after="0" w:line="240" w:lineRule="auto"/>
            </w:pPr>
          </w:p>
        </w:tc>
        <w:tc>
          <w:tcPr>
            <w:tcW w:w="0" w:type="dxa"/>
          </w:tcPr>
          <w:p w14:paraId="032891BC" w14:textId="77777777" w:rsidR="00D6154B" w:rsidRDefault="00D6154B">
            <w:pPr>
              <w:pStyle w:val="EmptyCellLayoutStyle"/>
              <w:spacing w:after="0" w:line="240" w:lineRule="auto"/>
            </w:pPr>
          </w:p>
        </w:tc>
        <w:tc>
          <w:tcPr>
            <w:tcW w:w="2505" w:type="dxa"/>
          </w:tcPr>
          <w:p w14:paraId="466B831B" w14:textId="77777777" w:rsidR="00D6154B" w:rsidRDefault="00D6154B">
            <w:pPr>
              <w:pStyle w:val="EmptyCellLayoutStyle"/>
              <w:spacing w:after="0" w:line="240" w:lineRule="auto"/>
            </w:pPr>
          </w:p>
        </w:tc>
        <w:tc>
          <w:tcPr>
            <w:tcW w:w="6120" w:type="dxa"/>
          </w:tcPr>
          <w:p w14:paraId="25918A4A" w14:textId="77777777" w:rsidR="00D6154B" w:rsidRDefault="00D6154B">
            <w:pPr>
              <w:pStyle w:val="EmptyCellLayoutStyle"/>
              <w:spacing w:after="0" w:line="240" w:lineRule="auto"/>
            </w:pPr>
          </w:p>
        </w:tc>
        <w:tc>
          <w:tcPr>
            <w:tcW w:w="2534" w:type="dxa"/>
          </w:tcPr>
          <w:p w14:paraId="5B72FD71" w14:textId="77777777" w:rsidR="00D6154B" w:rsidRDefault="00D6154B">
            <w:pPr>
              <w:pStyle w:val="EmptyCellLayoutStyle"/>
              <w:spacing w:after="0" w:line="240" w:lineRule="auto"/>
            </w:pPr>
          </w:p>
        </w:tc>
        <w:tc>
          <w:tcPr>
            <w:tcW w:w="179" w:type="dxa"/>
          </w:tcPr>
          <w:p w14:paraId="6571B99B" w14:textId="77777777" w:rsidR="00D6154B" w:rsidRDefault="00D6154B">
            <w:pPr>
              <w:pStyle w:val="EmptyCellLayoutStyle"/>
              <w:spacing w:after="0" w:line="240" w:lineRule="auto"/>
            </w:pPr>
          </w:p>
        </w:tc>
      </w:tr>
      <w:tr w:rsidR="006D4C8B" w14:paraId="4B77CB52" w14:textId="77777777" w:rsidTr="006D4C8B">
        <w:tc>
          <w:tcPr>
            <w:tcW w:w="179" w:type="dxa"/>
          </w:tcPr>
          <w:p w14:paraId="77DF27A0" w14:textId="77777777" w:rsidR="00D6154B" w:rsidRDefault="00D6154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900"/>
              <w:gridCol w:w="359"/>
              <w:gridCol w:w="180"/>
              <w:gridCol w:w="3239"/>
              <w:gridCol w:w="2159"/>
              <w:gridCol w:w="359"/>
              <w:gridCol w:w="180"/>
              <w:gridCol w:w="3239"/>
              <w:gridCol w:w="539"/>
            </w:tblGrid>
            <w:tr w:rsidR="006D4C8B" w14:paraId="02045F8D" w14:textId="77777777" w:rsidTr="006D4C8B">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7"/>
                  </w:tblGrid>
                  <w:tr w:rsidR="00D6154B" w14:paraId="69EFECEB" w14:textId="77777777">
                    <w:trPr>
                      <w:trHeight w:val="192"/>
                    </w:trPr>
                    <w:tc>
                      <w:tcPr>
                        <w:tcW w:w="11160" w:type="dxa"/>
                        <w:tcBorders>
                          <w:top w:val="nil"/>
                          <w:left w:val="nil"/>
                          <w:bottom w:val="nil"/>
                          <w:right w:val="nil"/>
                        </w:tcBorders>
                        <w:tcMar>
                          <w:top w:w="39" w:type="dxa"/>
                          <w:left w:w="39" w:type="dxa"/>
                          <w:bottom w:w="39" w:type="dxa"/>
                          <w:right w:w="39" w:type="dxa"/>
                        </w:tcMar>
                      </w:tcPr>
                      <w:p w14:paraId="470019F0" w14:textId="77777777" w:rsidR="00D6154B" w:rsidRDefault="006D4C8B">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3460E051" w14:textId="77777777" w:rsidR="00D6154B" w:rsidRDefault="00D6154B">
                  <w:pPr>
                    <w:spacing w:after="0" w:line="240" w:lineRule="auto"/>
                  </w:pPr>
                </w:p>
              </w:tc>
            </w:tr>
            <w:tr w:rsidR="00D6154B" w14:paraId="3426CE23" w14:textId="77777777">
              <w:trPr>
                <w:trHeight w:val="80"/>
              </w:trPr>
              <w:tc>
                <w:tcPr>
                  <w:tcW w:w="900" w:type="dxa"/>
                  <w:tcBorders>
                    <w:left w:val="single" w:sz="15" w:space="0" w:color="000000"/>
                  </w:tcBorders>
                </w:tcPr>
                <w:p w14:paraId="7CD2639C" w14:textId="77777777" w:rsidR="00D6154B" w:rsidRDefault="00D6154B">
                  <w:pPr>
                    <w:pStyle w:val="EmptyCellLayoutStyle"/>
                    <w:spacing w:after="0" w:line="240" w:lineRule="auto"/>
                  </w:pPr>
                </w:p>
              </w:tc>
              <w:tc>
                <w:tcPr>
                  <w:tcW w:w="359" w:type="dxa"/>
                </w:tcPr>
                <w:p w14:paraId="2E444B24" w14:textId="77777777" w:rsidR="00D6154B" w:rsidRDefault="00D6154B">
                  <w:pPr>
                    <w:pStyle w:val="EmptyCellLayoutStyle"/>
                    <w:spacing w:after="0" w:line="240" w:lineRule="auto"/>
                  </w:pPr>
                </w:p>
              </w:tc>
              <w:tc>
                <w:tcPr>
                  <w:tcW w:w="180" w:type="dxa"/>
                </w:tcPr>
                <w:p w14:paraId="0D036B0A" w14:textId="77777777" w:rsidR="00D6154B" w:rsidRDefault="00D6154B">
                  <w:pPr>
                    <w:pStyle w:val="EmptyCellLayoutStyle"/>
                    <w:spacing w:after="0" w:line="240" w:lineRule="auto"/>
                  </w:pPr>
                </w:p>
              </w:tc>
              <w:tc>
                <w:tcPr>
                  <w:tcW w:w="3240" w:type="dxa"/>
                </w:tcPr>
                <w:p w14:paraId="572E12A2" w14:textId="77777777" w:rsidR="00D6154B" w:rsidRDefault="00D6154B">
                  <w:pPr>
                    <w:pStyle w:val="EmptyCellLayoutStyle"/>
                    <w:spacing w:after="0" w:line="240" w:lineRule="auto"/>
                  </w:pPr>
                </w:p>
              </w:tc>
              <w:tc>
                <w:tcPr>
                  <w:tcW w:w="2160" w:type="dxa"/>
                </w:tcPr>
                <w:p w14:paraId="1D8DACF1" w14:textId="77777777" w:rsidR="00D6154B" w:rsidRDefault="00D6154B">
                  <w:pPr>
                    <w:pStyle w:val="EmptyCellLayoutStyle"/>
                    <w:spacing w:after="0" w:line="240" w:lineRule="auto"/>
                  </w:pPr>
                </w:p>
              </w:tc>
              <w:tc>
                <w:tcPr>
                  <w:tcW w:w="359" w:type="dxa"/>
                </w:tcPr>
                <w:p w14:paraId="5F305617" w14:textId="77777777" w:rsidR="00D6154B" w:rsidRDefault="00D6154B">
                  <w:pPr>
                    <w:pStyle w:val="EmptyCellLayoutStyle"/>
                    <w:spacing w:after="0" w:line="240" w:lineRule="auto"/>
                  </w:pPr>
                </w:p>
              </w:tc>
              <w:tc>
                <w:tcPr>
                  <w:tcW w:w="180" w:type="dxa"/>
                </w:tcPr>
                <w:p w14:paraId="5C63A791" w14:textId="77777777" w:rsidR="00D6154B" w:rsidRDefault="00D6154B">
                  <w:pPr>
                    <w:pStyle w:val="EmptyCellLayoutStyle"/>
                    <w:spacing w:after="0" w:line="240" w:lineRule="auto"/>
                  </w:pPr>
                </w:p>
              </w:tc>
              <w:tc>
                <w:tcPr>
                  <w:tcW w:w="3240" w:type="dxa"/>
                </w:tcPr>
                <w:p w14:paraId="76203F23" w14:textId="77777777" w:rsidR="00D6154B" w:rsidRDefault="00D6154B">
                  <w:pPr>
                    <w:pStyle w:val="EmptyCellLayoutStyle"/>
                    <w:spacing w:after="0" w:line="240" w:lineRule="auto"/>
                  </w:pPr>
                </w:p>
              </w:tc>
              <w:tc>
                <w:tcPr>
                  <w:tcW w:w="539" w:type="dxa"/>
                  <w:tcBorders>
                    <w:right w:val="single" w:sz="15" w:space="0" w:color="000000"/>
                  </w:tcBorders>
                </w:tcPr>
                <w:p w14:paraId="4E231D45" w14:textId="77777777" w:rsidR="00D6154B" w:rsidRDefault="00D6154B">
                  <w:pPr>
                    <w:pStyle w:val="EmptyCellLayoutStyle"/>
                    <w:spacing w:after="0" w:line="240" w:lineRule="auto"/>
                  </w:pPr>
                </w:p>
              </w:tc>
            </w:tr>
            <w:tr w:rsidR="00D6154B" w14:paraId="07BAC9A4" w14:textId="77777777">
              <w:trPr>
                <w:trHeight w:val="269"/>
              </w:trPr>
              <w:tc>
                <w:tcPr>
                  <w:tcW w:w="900" w:type="dxa"/>
                  <w:tcBorders>
                    <w:left w:val="single" w:sz="15" w:space="0" w:color="000000"/>
                  </w:tcBorders>
                </w:tcPr>
                <w:p w14:paraId="4FBEE809" w14:textId="77777777" w:rsidR="00D6154B" w:rsidRDefault="00D6154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6154B" w14:paraId="30E0B3E1" w14:textId="77777777">
                    <w:trPr>
                      <w:trHeight w:val="212"/>
                    </w:trPr>
                    <w:tc>
                      <w:tcPr>
                        <w:tcW w:w="360" w:type="dxa"/>
                        <w:tcBorders>
                          <w:top w:val="nil"/>
                          <w:left w:val="nil"/>
                          <w:bottom w:val="nil"/>
                          <w:right w:val="nil"/>
                        </w:tcBorders>
                        <w:tcMar>
                          <w:top w:w="39" w:type="dxa"/>
                          <w:left w:w="39" w:type="dxa"/>
                          <w:bottom w:w="39" w:type="dxa"/>
                          <w:right w:w="39" w:type="dxa"/>
                        </w:tcMar>
                      </w:tcPr>
                      <w:p w14:paraId="69D87A82" w14:textId="77777777" w:rsidR="00D6154B" w:rsidRDefault="006D4C8B">
                        <w:pPr>
                          <w:spacing w:after="0" w:line="240" w:lineRule="auto"/>
                        </w:pPr>
                        <w:r>
                          <w:rPr>
                            <w:rFonts w:ascii="Arial" w:eastAsia="Arial" w:hAnsi="Arial"/>
                            <w:color w:val="000000"/>
                          </w:rPr>
                          <w:t>N</w:t>
                        </w:r>
                      </w:p>
                    </w:tc>
                  </w:tr>
                </w:tbl>
                <w:p w14:paraId="376192BC" w14:textId="77777777" w:rsidR="00D6154B" w:rsidRDefault="00D6154B">
                  <w:pPr>
                    <w:spacing w:after="0" w:line="240" w:lineRule="auto"/>
                  </w:pPr>
                </w:p>
              </w:tc>
              <w:tc>
                <w:tcPr>
                  <w:tcW w:w="180" w:type="dxa"/>
                </w:tcPr>
                <w:p w14:paraId="35470187" w14:textId="77777777" w:rsidR="00D6154B" w:rsidRDefault="00D6154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9"/>
                  </w:tblGrid>
                  <w:tr w:rsidR="00D6154B" w14:paraId="5B0466AC" w14:textId="77777777">
                    <w:trPr>
                      <w:trHeight w:val="192"/>
                    </w:trPr>
                    <w:tc>
                      <w:tcPr>
                        <w:tcW w:w="3240" w:type="dxa"/>
                        <w:tcBorders>
                          <w:top w:val="nil"/>
                          <w:left w:val="nil"/>
                          <w:bottom w:val="nil"/>
                          <w:right w:val="nil"/>
                        </w:tcBorders>
                        <w:tcMar>
                          <w:top w:w="39" w:type="dxa"/>
                          <w:left w:w="39" w:type="dxa"/>
                          <w:bottom w:w="39" w:type="dxa"/>
                          <w:right w:w="39" w:type="dxa"/>
                        </w:tcMar>
                      </w:tcPr>
                      <w:p w14:paraId="0012599C" w14:textId="77777777" w:rsidR="00D6154B" w:rsidRDefault="006D4C8B">
                        <w:pPr>
                          <w:spacing w:after="0" w:line="240" w:lineRule="auto"/>
                        </w:pPr>
                        <w:r>
                          <w:rPr>
                            <w:rFonts w:ascii="Arial" w:eastAsia="Arial" w:hAnsi="Arial"/>
                            <w:color w:val="000000"/>
                            <w:sz w:val="16"/>
                          </w:rPr>
                          <w:t>Complete and sign service ratings.</w:t>
                        </w:r>
                      </w:p>
                    </w:tc>
                  </w:tr>
                </w:tbl>
                <w:p w14:paraId="52E3CCBF" w14:textId="77777777" w:rsidR="00D6154B" w:rsidRDefault="00D6154B">
                  <w:pPr>
                    <w:spacing w:after="0" w:line="240" w:lineRule="auto"/>
                  </w:pPr>
                </w:p>
              </w:tc>
              <w:tc>
                <w:tcPr>
                  <w:tcW w:w="2160" w:type="dxa"/>
                </w:tcPr>
                <w:p w14:paraId="083290F5" w14:textId="77777777" w:rsidR="00D6154B" w:rsidRDefault="00D6154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6154B" w14:paraId="084FF5A6" w14:textId="77777777">
                    <w:trPr>
                      <w:trHeight w:val="212"/>
                    </w:trPr>
                    <w:tc>
                      <w:tcPr>
                        <w:tcW w:w="360" w:type="dxa"/>
                        <w:tcBorders>
                          <w:top w:val="nil"/>
                          <w:left w:val="nil"/>
                          <w:bottom w:val="nil"/>
                          <w:right w:val="nil"/>
                        </w:tcBorders>
                        <w:tcMar>
                          <w:top w:w="39" w:type="dxa"/>
                          <w:left w:w="39" w:type="dxa"/>
                          <w:bottom w:w="39" w:type="dxa"/>
                          <w:right w:w="39" w:type="dxa"/>
                        </w:tcMar>
                      </w:tcPr>
                      <w:p w14:paraId="16EFCB1E" w14:textId="77777777" w:rsidR="00D6154B" w:rsidRDefault="006D4C8B">
                        <w:pPr>
                          <w:spacing w:after="0" w:line="240" w:lineRule="auto"/>
                        </w:pPr>
                        <w:r>
                          <w:rPr>
                            <w:rFonts w:ascii="Arial" w:eastAsia="Arial" w:hAnsi="Arial"/>
                            <w:color w:val="000000"/>
                          </w:rPr>
                          <w:t>N</w:t>
                        </w:r>
                      </w:p>
                    </w:tc>
                  </w:tr>
                </w:tbl>
                <w:p w14:paraId="7E8F9A2C" w14:textId="77777777" w:rsidR="00D6154B" w:rsidRDefault="00D6154B">
                  <w:pPr>
                    <w:spacing w:after="0" w:line="240" w:lineRule="auto"/>
                  </w:pPr>
                </w:p>
              </w:tc>
              <w:tc>
                <w:tcPr>
                  <w:tcW w:w="180" w:type="dxa"/>
                </w:tcPr>
                <w:p w14:paraId="661A8504" w14:textId="77777777" w:rsidR="00D6154B" w:rsidRDefault="00D6154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9"/>
                  </w:tblGrid>
                  <w:tr w:rsidR="00D6154B" w14:paraId="698BB1D8" w14:textId="77777777">
                    <w:trPr>
                      <w:trHeight w:val="192"/>
                    </w:trPr>
                    <w:tc>
                      <w:tcPr>
                        <w:tcW w:w="3240" w:type="dxa"/>
                        <w:tcBorders>
                          <w:top w:val="nil"/>
                          <w:left w:val="nil"/>
                          <w:bottom w:val="nil"/>
                          <w:right w:val="nil"/>
                        </w:tcBorders>
                        <w:tcMar>
                          <w:top w:w="39" w:type="dxa"/>
                          <w:left w:w="39" w:type="dxa"/>
                          <w:bottom w:w="39" w:type="dxa"/>
                          <w:right w:w="39" w:type="dxa"/>
                        </w:tcMar>
                      </w:tcPr>
                      <w:p w14:paraId="226DCE2F" w14:textId="77777777" w:rsidR="00D6154B" w:rsidRDefault="006D4C8B">
                        <w:pPr>
                          <w:spacing w:after="0" w:line="240" w:lineRule="auto"/>
                        </w:pPr>
                        <w:r>
                          <w:rPr>
                            <w:rFonts w:ascii="Arial" w:eastAsia="Arial" w:hAnsi="Arial"/>
                            <w:color w:val="000000"/>
                            <w:sz w:val="16"/>
                          </w:rPr>
                          <w:t>Assign work.</w:t>
                        </w:r>
                      </w:p>
                    </w:tc>
                  </w:tr>
                </w:tbl>
                <w:p w14:paraId="2F32A454" w14:textId="77777777" w:rsidR="00D6154B" w:rsidRDefault="00D6154B">
                  <w:pPr>
                    <w:spacing w:after="0" w:line="240" w:lineRule="auto"/>
                  </w:pPr>
                </w:p>
              </w:tc>
              <w:tc>
                <w:tcPr>
                  <w:tcW w:w="539" w:type="dxa"/>
                  <w:tcBorders>
                    <w:right w:val="single" w:sz="15" w:space="0" w:color="000000"/>
                  </w:tcBorders>
                </w:tcPr>
                <w:p w14:paraId="44D703D5" w14:textId="77777777" w:rsidR="00D6154B" w:rsidRDefault="00D6154B">
                  <w:pPr>
                    <w:pStyle w:val="EmptyCellLayoutStyle"/>
                    <w:spacing w:after="0" w:line="240" w:lineRule="auto"/>
                  </w:pPr>
                </w:p>
              </w:tc>
            </w:tr>
            <w:tr w:rsidR="00D6154B" w14:paraId="677AD27D" w14:textId="77777777">
              <w:trPr>
                <w:trHeight w:val="20"/>
              </w:trPr>
              <w:tc>
                <w:tcPr>
                  <w:tcW w:w="900" w:type="dxa"/>
                  <w:tcBorders>
                    <w:left w:val="single" w:sz="15" w:space="0" w:color="000000"/>
                  </w:tcBorders>
                </w:tcPr>
                <w:p w14:paraId="23D64217" w14:textId="77777777" w:rsidR="00D6154B" w:rsidRDefault="00D6154B">
                  <w:pPr>
                    <w:pStyle w:val="EmptyCellLayoutStyle"/>
                    <w:spacing w:after="0" w:line="240" w:lineRule="auto"/>
                  </w:pPr>
                </w:p>
              </w:tc>
              <w:tc>
                <w:tcPr>
                  <w:tcW w:w="359" w:type="dxa"/>
                  <w:vMerge/>
                </w:tcPr>
                <w:p w14:paraId="6DB237F5" w14:textId="77777777" w:rsidR="00D6154B" w:rsidRDefault="00D6154B">
                  <w:pPr>
                    <w:pStyle w:val="EmptyCellLayoutStyle"/>
                    <w:spacing w:after="0" w:line="240" w:lineRule="auto"/>
                  </w:pPr>
                </w:p>
              </w:tc>
              <w:tc>
                <w:tcPr>
                  <w:tcW w:w="180" w:type="dxa"/>
                </w:tcPr>
                <w:p w14:paraId="69199668" w14:textId="77777777" w:rsidR="00D6154B" w:rsidRDefault="00D6154B">
                  <w:pPr>
                    <w:pStyle w:val="EmptyCellLayoutStyle"/>
                    <w:spacing w:after="0" w:line="240" w:lineRule="auto"/>
                  </w:pPr>
                </w:p>
              </w:tc>
              <w:tc>
                <w:tcPr>
                  <w:tcW w:w="3240" w:type="dxa"/>
                </w:tcPr>
                <w:p w14:paraId="15ABFCE9" w14:textId="77777777" w:rsidR="00D6154B" w:rsidRDefault="00D6154B">
                  <w:pPr>
                    <w:pStyle w:val="EmptyCellLayoutStyle"/>
                    <w:spacing w:after="0" w:line="240" w:lineRule="auto"/>
                  </w:pPr>
                </w:p>
              </w:tc>
              <w:tc>
                <w:tcPr>
                  <w:tcW w:w="2160" w:type="dxa"/>
                </w:tcPr>
                <w:p w14:paraId="0212240E" w14:textId="77777777" w:rsidR="00D6154B" w:rsidRDefault="00D6154B">
                  <w:pPr>
                    <w:pStyle w:val="EmptyCellLayoutStyle"/>
                    <w:spacing w:after="0" w:line="240" w:lineRule="auto"/>
                  </w:pPr>
                </w:p>
              </w:tc>
              <w:tc>
                <w:tcPr>
                  <w:tcW w:w="359" w:type="dxa"/>
                  <w:vMerge/>
                </w:tcPr>
                <w:p w14:paraId="0CFDE36A" w14:textId="77777777" w:rsidR="00D6154B" w:rsidRDefault="00D6154B">
                  <w:pPr>
                    <w:pStyle w:val="EmptyCellLayoutStyle"/>
                    <w:spacing w:after="0" w:line="240" w:lineRule="auto"/>
                  </w:pPr>
                </w:p>
              </w:tc>
              <w:tc>
                <w:tcPr>
                  <w:tcW w:w="180" w:type="dxa"/>
                </w:tcPr>
                <w:p w14:paraId="030A0114" w14:textId="77777777" w:rsidR="00D6154B" w:rsidRDefault="00D6154B">
                  <w:pPr>
                    <w:pStyle w:val="EmptyCellLayoutStyle"/>
                    <w:spacing w:after="0" w:line="240" w:lineRule="auto"/>
                  </w:pPr>
                </w:p>
              </w:tc>
              <w:tc>
                <w:tcPr>
                  <w:tcW w:w="3240" w:type="dxa"/>
                </w:tcPr>
                <w:p w14:paraId="31D7FCC7" w14:textId="77777777" w:rsidR="00D6154B" w:rsidRDefault="00D6154B">
                  <w:pPr>
                    <w:pStyle w:val="EmptyCellLayoutStyle"/>
                    <w:spacing w:after="0" w:line="240" w:lineRule="auto"/>
                  </w:pPr>
                </w:p>
              </w:tc>
              <w:tc>
                <w:tcPr>
                  <w:tcW w:w="539" w:type="dxa"/>
                  <w:tcBorders>
                    <w:right w:val="single" w:sz="15" w:space="0" w:color="000000"/>
                  </w:tcBorders>
                </w:tcPr>
                <w:p w14:paraId="4609226F" w14:textId="77777777" w:rsidR="00D6154B" w:rsidRDefault="00D6154B">
                  <w:pPr>
                    <w:pStyle w:val="EmptyCellLayoutStyle"/>
                    <w:spacing w:after="0" w:line="240" w:lineRule="auto"/>
                  </w:pPr>
                </w:p>
              </w:tc>
            </w:tr>
            <w:tr w:rsidR="00D6154B" w14:paraId="156AF6C4" w14:textId="77777777">
              <w:trPr>
                <w:trHeight w:val="69"/>
              </w:trPr>
              <w:tc>
                <w:tcPr>
                  <w:tcW w:w="900" w:type="dxa"/>
                  <w:tcBorders>
                    <w:left w:val="single" w:sz="15" w:space="0" w:color="000000"/>
                  </w:tcBorders>
                </w:tcPr>
                <w:p w14:paraId="6DEA0144" w14:textId="77777777" w:rsidR="00D6154B" w:rsidRDefault="00D6154B">
                  <w:pPr>
                    <w:pStyle w:val="EmptyCellLayoutStyle"/>
                    <w:spacing w:after="0" w:line="240" w:lineRule="auto"/>
                  </w:pPr>
                </w:p>
              </w:tc>
              <w:tc>
                <w:tcPr>
                  <w:tcW w:w="359" w:type="dxa"/>
                </w:tcPr>
                <w:p w14:paraId="453F7135" w14:textId="77777777" w:rsidR="00D6154B" w:rsidRDefault="00D6154B">
                  <w:pPr>
                    <w:pStyle w:val="EmptyCellLayoutStyle"/>
                    <w:spacing w:after="0" w:line="240" w:lineRule="auto"/>
                  </w:pPr>
                </w:p>
              </w:tc>
              <w:tc>
                <w:tcPr>
                  <w:tcW w:w="180" w:type="dxa"/>
                </w:tcPr>
                <w:p w14:paraId="2DE6E07C" w14:textId="77777777" w:rsidR="00D6154B" w:rsidRDefault="00D6154B">
                  <w:pPr>
                    <w:pStyle w:val="EmptyCellLayoutStyle"/>
                    <w:spacing w:after="0" w:line="240" w:lineRule="auto"/>
                  </w:pPr>
                </w:p>
              </w:tc>
              <w:tc>
                <w:tcPr>
                  <w:tcW w:w="3240" w:type="dxa"/>
                </w:tcPr>
                <w:p w14:paraId="0D3ED3E9" w14:textId="77777777" w:rsidR="00D6154B" w:rsidRDefault="00D6154B">
                  <w:pPr>
                    <w:pStyle w:val="EmptyCellLayoutStyle"/>
                    <w:spacing w:after="0" w:line="240" w:lineRule="auto"/>
                  </w:pPr>
                </w:p>
              </w:tc>
              <w:tc>
                <w:tcPr>
                  <w:tcW w:w="2160" w:type="dxa"/>
                </w:tcPr>
                <w:p w14:paraId="3E544379" w14:textId="77777777" w:rsidR="00D6154B" w:rsidRDefault="00D6154B">
                  <w:pPr>
                    <w:pStyle w:val="EmptyCellLayoutStyle"/>
                    <w:spacing w:after="0" w:line="240" w:lineRule="auto"/>
                  </w:pPr>
                </w:p>
              </w:tc>
              <w:tc>
                <w:tcPr>
                  <w:tcW w:w="359" w:type="dxa"/>
                </w:tcPr>
                <w:p w14:paraId="41AD4AC7" w14:textId="77777777" w:rsidR="00D6154B" w:rsidRDefault="00D6154B">
                  <w:pPr>
                    <w:pStyle w:val="EmptyCellLayoutStyle"/>
                    <w:spacing w:after="0" w:line="240" w:lineRule="auto"/>
                  </w:pPr>
                </w:p>
              </w:tc>
              <w:tc>
                <w:tcPr>
                  <w:tcW w:w="180" w:type="dxa"/>
                </w:tcPr>
                <w:p w14:paraId="301A9B9F" w14:textId="77777777" w:rsidR="00D6154B" w:rsidRDefault="00D6154B">
                  <w:pPr>
                    <w:pStyle w:val="EmptyCellLayoutStyle"/>
                    <w:spacing w:after="0" w:line="240" w:lineRule="auto"/>
                  </w:pPr>
                </w:p>
              </w:tc>
              <w:tc>
                <w:tcPr>
                  <w:tcW w:w="3240" w:type="dxa"/>
                </w:tcPr>
                <w:p w14:paraId="07D0E8C0" w14:textId="77777777" w:rsidR="00D6154B" w:rsidRDefault="00D6154B">
                  <w:pPr>
                    <w:pStyle w:val="EmptyCellLayoutStyle"/>
                    <w:spacing w:after="0" w:line="240" w:lineRule="auto"/>
                  </w:pPr>
                </w:p>
              </w:tc>
              <w:tc>
                <w:tcPr>
                  <w:tcW w:w="539" w:type="dxa"/>
                  <w:tcBorders>
                    <w:right w:val="single" w:sz="15" w:space="0" w:color="000000"/>
                  </w:tcBorders>
                </w:tcPr>
                <w:p w14:paraId="747DB3E3" w14:textId="77777777" w:rsidR="00D6154B" w:rsidRDefault="00D6154B">
                  <w:pPr>
                    <w:pStyle w:val="EmptyCellLayoutStyle"/>
                    <w:spacing w:after="0" w:line="240" w:lineRule="auto"/>
                  </w:pPr>
                </w:p>
              </w:tc>
            </w:tr>
            <w:tr w:rsidR="00D6154B" w14:paraId="02420742" w14:textId="77777777">
              <w:trPr>
                <w:trHeight w:val="270"/>
              </w:trPr>
              <w:tc>
                <w:tcPr>
                  <w:tcW w:w="900" w:type="dxa"/>
                  <w:tcBorders>
                    <w:left w:val="single" w:sz="15" w:space="0" w:color="000000"/>
                  </w:tcBorders>
                </w:tcPr>
                <w:p w14:paraId="438974E0" w14:textId="77777777" w:rsidR="00D6154B" w:rsidRDefault="00D6154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6154B" w14:paraId="6C27A55E" w14:textId="77777777">
                    <w:trPr>
                      <w:trHeight w:val="212"/>
                    </w:trPr>
                    <w:tc>
                      <w:tcPr>
                        <w:tcW w:w="360" w:type="dxa"/>
                        <w:tcBorders>
                          <w:top w:val="nil"/>
                          <w:left w:val="nil"/>
                          <w:bottom w:val="nil"/>
                          <w:right w:val="nil"/>
                        </w:tcBorders>
                        <w:tcMar>
                          <w:top w:w="39" w:type="dxa"/>
                          <w:left w:w="39" w:type="dxa"/>
                          <w:bottom w:w="39" w:type="dxa"/>
                          <w:right w:w="39" w:type="dxa"/>
                        </w:tcMar>
                      </w:tcPr>
                      <w:p w14:paraId="0B558DA5" w14:textId="77777777" w:rsidR="00D6154B" w:rsidRDefault="006D4C8B">
                        <w:pPr>
                          <w:spacing w:after="0" w:line="240" w:lineRule="auto"/>
                        </w:pPr>
                        <w:r>
                          <w:rPr>
                            <w:rFonts w:ascii="Arial" w:eastAsia="Arial" w:hAnsi="Arial"/>
                            <w:color w:val="000000"/>
                          </w:rPr>
                          <w:t>N</w:t>
                        </w:r>
                      </w:p>
                    </w:tc>
                  </w:tr>
                </w:tbl>
                <w:p w14:paraId="47FFEA5A" w14:textId="77777777" w:rsidR="00D6154B" w:rsidRDefault="00D6154B">
                  <w:pPr>
                    <w:spacing w:after="0" w:line="240" w:lineRule="auto"/>
                  </w:pPr>
                </w:p>
              </w:tc>
              <w:tc>
                <w:tcPr>
                  <w:tcW w:w="180" w:type="dxa"/>
                </w:tcPr>
                <w:p w14:paraId="3FCE6B6B" w14:textId="77777777" w:rsidR="00D6154B" w:rsidRDefault="00D6154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9"/>
                  </w:tblGrid>
                  <w:tr w:rsidR="00D6154B" w14:paraId="0EBC71E4" w14:textId="77777777">
                    <w:trPr>
                      <w:trHeight w:val="192"/>
                    </w:trPr>
                    <w:tc>
                      <w:tcPr>
                        <w:tcW w:w="3240" w:type="dxa"/>
                        <w:tcBorders>
                          <w:top w:val="nil"/>
                          <w:left w:val="nil"/>
                          <w:bottom w:val="nil"/>
                          <w:right w:val="nil"/>
                        </w:tcBorders>
                        <w:tcMar>
                          <w:top w:w="39" w:type="dxa"/>
                          <w:left w:w="39" w:type="dxa"/>
                          <w:bottom w:w="39" w:type="dxa"/>
                          <w:right w:w="39" w:type="dxa"/>
                        </w:tcMar>
                      </w:tcPr>
                      <w:p w14:paraId="6CFBB0D9" w14:textId="77777777" w:rsidR="00D6154B" w:rsidRDefault="006D4C8B">
                        <w:pPr>
                          <w:spacing w:after="0" w:line="240" w:lineRule="auto"/>
                        </w:pPr>
                        <w:r>
                          <w:rPr>
                            <w:rFonts w:ascii="Arial" w:eastAsia="Arial" w:hAnsi="Arial"/>
                            <w:color w:val="000000"/>
                            <w:sz w:val="16"/>
                          </w:rPr>
                          <w:t>Provide formal written counseling.</w:t>
                        </w:r>
                      </w:p>
                    </w:tc>
                  </w:tr>
                </w:tbl>
                <w:p w14:paraId="6E69F172" w14:textId="77777777" w:rsidR="00D6154B" w:rsidRDefault="00D6154B">
                  <w:pPr>
                    <w:spacing w:after="0" w:line="240" w:lineRule="auto"/>
                  </w:pPr>
                </w:p>
              </w:tc>
              <w:tc>
                <w:tcPr>
                  <w:tcW w:w="2160" w:type="dxa"/>
                </w:tcPr>
                <w:p w14:paraId="71609666" w14:textId="77777777" w:rsidR="00D6154B" w:rsidRDefault="00D6154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6154B" w14:paraId="65CF74D3" w14:textId="77777777">
                    <w:trPr>
                      <w:trHeight w:val="212"/>
                    </w:trPr>
                    <w:tc>
                      <w:tcPr>
                        <w:tcW w:w="360" w:type="dxa"/>
                        <w:tcBorders>
                          <w:top w:val="nil"/>
                          <w:left w:val="nil"/>
                          <w:bottom w:val="nil"/>
                          <w:right w:val="nil"/>
                        </w:tcBorders>
                        <w:tcMar>
                          <w:top w:w="39" w:type="dxa"/>
                          <w:left w:w="39" w:type="dxa"/>
                          <w:bottom w:w="39" w:type="dxa"/>
                          <w:right w:w="39" w:type="dxa"/>
                        </w:tcMar>
                      </w:tcPr>
                      <w:p w14:paraId="2176CE27" w14:textId="77777777" w:rsidR="00D6154B" w:rsidRDefault="006D4C8B">
                        <w:pPr>
                          <w:spacing w:after="0" w:line="240" w:lineRule="auto"/>
                        </w:pPr>
                        <w:r>
                          <w:rPr>
                            <w:rFonts w:ascii="Arial" w:eastAsia="Arial" w:hAnsi="Arial"/>
                            <w:color w:val="000000"/>
                          </w:rPr>
                          <w:t>N</w:t>
                        </w:r>
                      </w:p>
                    </w:tc>
                  </w:tr>
                </w:tbl>
                <w:p w14:paraId="62C1A781" w14:textId="77777777" w:rsidR="00D6154B" w:rsidRDefault="00D6154B">
                  <w:pPr>
                    <w:spacing w:after="0" w:line="240" w:lineRule="auto"/>
                  </w:pPr>
                </w:p>
              </w:tc>
              <w:tc>
                <w:tcPr>
                  <w:tcW w:w="180" w:type="dxa"/>
                </w:tcPr>
                <w:p w14:paraId="3A43EC6F" w14:textId="77777777" w:rsidR="00D6154B" w:rsidRDefault="00D6154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9"/>
                  </w:tblGrid>
                  <w:tr w:rsidR="00D6154B" w14:paraId="4EE3C7DE" w14:textId="77777777">
                    <w:trPr>
                      <w:trHeight w:val="192"/>
                    </w:trPr>
                    <w:tc>
                      <w:tcPr>
                        <w:tcW w:w="3240" w:type="dxa"/>
                        <w:tcBorders>
                          <w:top w:val="nil"/>
                          <w:left w:val="nil"/>
                          <w:bottom w:val="nil"/>
                          <w:right w:val="nil"/>
                        </w:tcBorders>
                        <w:tcMar>
                          <w:top w:w="39" w:type="dxa"/>
                          <w:left w:w="39" w:type="dxa"/>
                          <w:bottom w:w="39" w:type="dxa"/>
                          <w:right w:w="39" w:type="dxa"/>
                        </w:tcMar>
                      </w:tcPr>
                      <w:p w14:paraId="5AD23FBB" w14:textId="77777777" w:rsidR="00D6154B" w:rsidRDefault="006D4C8B">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13776ECF" w14:textId="77777777" w:rsidR="00D6154B" w:rsidRDefault="00D6154B">
                  <w:pPr>
                    <w:spacing w:after="0" w:line="240" w:lineRule="auto"/>
                  </w:pPr>
                </w:p>
              </w:tc>
              <w:tc>
                <w:tcPr>
                  <w:tcW w:w="539" w:type="dxa"/>
                  <w:tcBorders>
                    <w:right w:val="single" w:sz="15" w:space="0" w:color="000000"/>
                  </w:tcBorders>
                </w:tcPr>
                <w:p w14:paraId="67E2C8E6" w14:textId="77777777" w:rsidR="00D6154B" w:rsidRDefault="00D6154B">
                  <w:pPr>
                    <w:pStyle w:val="EmptyCellLayoutStyle"/>
                    <w:spacing w:after="0" w:line="240" w:lineRule="auto"/>
                  </w:pPr>
                </w:p>
              </w:tc>
            </w:tr>
            <w:tr w:rsidR="00D6154B" w14:paraId="085005AA" w14:textId="77777777">
              <w:trPr>
                <w:trHeight w:val="20"/>
              </w:trPr>
              <w:tc>
                <w:tcPr>
                  <w:tcW w:w="900" w:type="dxa"/>
                  <w:tcBorders>
                    <w:left w:val="single" w:sz="15" w:space="0" w:color="000000"/>
                  </w:tcBorders>
                </w:tcPr>
                <w:p w14:paraId="3A1D3170" w14:textId="77777777" w:rsidR="00D6154B" w:rsidRDefault="00D6154B">
                  <w:pPr>
                    <w:pStyle w:val="EmptyCellLayoutStyle"/>
                    <w:spacing w:after="0" w:line="240" w:lineRule="auto"/>
                  </w:pPr>
                </w:p>
              </w:tc>
              <w:tc>
                <w:tcPr>
                  <w:tcW w:w="359" w:type="dxa"/>
                  <w:vMerge/>
                </w:tcPr>
                <w:p w14:paraId="0CFE73F4" w14:textId="77777777" w:rsidR="00D6154B" w:rsidRDefault="00D6154B">
                  <w:pPr>
                    <w:pStyle w:val="EmptyCellLayoutStyle"/>
                    <w:spacing w:after="0" w:line="240" w:lineRule="auto"/>
                  </w:pPr>
                </w:p>
              </w:tc>
              <w:tc>
                <w:tcPr>
                  <w:tcW w:w="180" w:type="dxa"/>
                </w:tcPr>
                <w:p w14:paraId="18B30F17" w14:textId="77777777" w:rsidR="00D6154B" w:rsidRDefault="00D6154B">
                  <w:pPr>
                    <w:pStyle w:val="EmptyCellLayoutStyle"/>
                    <w:spacing w:after="0" w:line="240" w:lineRule="auto"/>
                  </w:pPr>
                </w:p>
              </w:tc>
              <w:tc>
                <w:tcPr>
                  <w:tcW w:w="3240" w:type="dxa"/>
                </w:tcPr>
                <w:p w14:paraId="2856A8B8" w14:textId="77777777" w:rsidR="00D6154B" w:rsidRDefault="00D6154B">
                  <w:pPr>
                    <w:pStyle w:val="EmptyCellLayoutStyle"/>
                    <w:spacing w:after="0" w:line="240" w:lineRule="auto"/>
                  </w:pPr>
                </w:p>
              </w:tc>
              <w:tc>
                <w:tcPr>
                  <w:tcW w:w="2160" w:type="dxa"/>
                </w:tcPr>
                <w:p w14:paraId="1F9359A3" w14:textId="77777777" w:rsidR="00D6154B" w:rsidRDefault="00D6154B">
                  <w:pPr>
                    <w:pStyle w:val="EmptyCellLayoutStyle"/>
                    <w:spacing w:after="0" w:line="240" w:lineRule="auto"/>
                  </w:pPr>
                </w:p>
              </w:tc>
              <w:tc>
                <w:tcPr>
                  <w:tcW w:w="359" w:type="dxa"/>
                  <w:vMerge/>
                </w:tcPr>
                <w:p w14:paraId="72E27DEE" w14:textId="77777777" w:rsidR="00D6154B" w:rsidRDefault="00D6154B">
                  <w:pPr>
                    <w:pStyle w:val="EmptyCellLayoutStyle"/>
                    <w:spacing w:after="0" w:line="240" w:lineRule="auto"/>
                  </w:pPr>
                </w:p>
              </w:tc>
              <w:tc>
                <w:tcPr>
                  <w:tcW w:w="180" w:type="dxa"/>
                </w:tcPr>
                <w:p w14:paraId="76060ABE" w14:textId="77777777" w:rsidR="00D6154B" w:rsidRDefault="00D6154B">
                  <w:pPr>
                    <w:pStyle w:val="EmptyCellLayoutStyle"/>
                    <w:spacing w:after="0" w:line="240" w:lineRule="auto"/>
                  </w:pPr>
                </w:p>
              </w:tc>
              <w:tc>
                <w:tcPr>
                  <w:tcW w:w="3240" w:type="dxa"/>
                </w:tcPr>
                <w:p w14:paraId="60D721D1" w14:textId="77777777" w:rsidR="00D6154B" w:rsidRDefault="00D6154B">
                  <w:pPr>
                    <w:pStyle w:val="EmptyCellLayoutStyle"/>
                    <w:spacing w:after="0" w:line="240" w:lineRule="auto"/>
                  </w:pPr>
                </w:p>
              </w:tc>
              <w:tc>
                <w:tcPr>
                  <w:tcW w:w="539" w:type="dxa"/>
                  <w:tcBorders>
                    <w:right w:val="single" w:sz="15" w:space="0" w:color="000000"/>
                  </w:tcBorders>
                </w:tcPr>
                <w:p w14:paraId="38394670" w14:textId="77777777" w:rsidR="00D6154B" w:rsidRDefault="00D6154B">
                  <w:pPr>
                    <w:pStyle w:val="EmptyCellLayoutStyle"/>
                    <w:spacing w:after="0" w:line="240" w:lineRule="auto"/>
                  </w:pPr>
                </w:p>
              </w:tc>
            </w:tr>
            <w:tr w:rsidR="00D6154B" w14:paraId="67CD2541" w14:textId="77777777">
              <w:trPr>
                <w:trHeight w:val="13"/>
              </w:trPr>
              <w:tc>
                <w:tcPr>
                  <w:tcW w:w="900" w:type="dxa"/>
                  <w:tcBorders>
                    <w:left w:val="single" w:sz="15" w:space="0" w:color="000000"/>
                  </w:tcBorders>
                </w:tcPr>
                <w:p w14:paraId="00F60F79" w14:textId="77777777" w:rsidR="00D6154B" w:rsidRDefault="00D6154B">
                  <w:pPr>
                    <w:pStyle w:val="EmptyCellLayoutStyle"/>
                    <w:spacing w:after="0" w:line="240" w:lineRule="auto"/>
                  </w:pPr>
                </w:p>
              </w:tc>
              <w:tc>
                <w:tcPr>
                  <w:tcW w:w="359" w:type="dxa"/>
                </w:tcPr>
                <w:p w14:paraId="7ABC37B8" w14:textId="77777777" w:rsidR="00D6154B" w:rsidRDefault="00D6154B">
                  <w:pPr>
                    <w:pStyle w:val="EmptyCellLayoutStyle"/>
                    <w:spacing w:after="0" w:line="240" w:lineRule="auto"/>
                  </w:pPr>
                </w:p>
              </w:tc>
              <w:tc>
                <w:tcPr>
                  <w:tcW w:w="180" w:type="dxa"/>
                </w:tcPr>
                <w:p w14:paraId="21B298D7" w14:textId="77777777" w:rsidR="00D6154B" w:rsidRDefault="00D6154B">
                  <w:pPr>
                    <w:pStyle w:val="EmptyCellLayoutStyle"/>
                    <w:spacing w:after="0" w:line="240" w:lineRule="auto"/>
                  </w:pPr>
                </w:p>
              </w:tc>
              <w:tc>
                <w:tcPr>
                  <w:tcW w:w="3240" w:type="dxa"/>
                </w:tcPr>
                <w:p w14:paraId="5B9E2D05" w14:textId="77777777" w:rsidR="00D6154B" w:rsidRDefault="00D6154B">
                  <w:pPr>
                    <w:pStyle w:val="EmptyCellLayoutStyle"/>
                    <w:spacing w:after="0" w:line="240" w:lineRule="auto"/>
                  </w:pPr>
                </w:p>
              </w:tc>
              <w:tc>
                <w:tcPr>
                  <w:tcW w:w="2160" w:type="dxa"/>
                </w:tcPr>
                <w:p w14:paraId="5E320C81" w14:textId="77777777" w:rsidR="00D6154B" w:rsidRDefault="00D6154B">
                  <w:pPr>
                    <w:pStyle w:val="EmptyCellLayoutStyle"/>
                    <w:spacing w:after="0" w:line="240" w:lineRule="auto"/>
                  </w:pPr>
                </w:p>
              </w:tc>
              <w:tc>
                <w:tcPr>
                  <w:tcW w:w="359" w:type="dxa"/>
                </w:tcPr>
                <w:p w14:paraId="41169C16" w14:textId="77777777" w:rsidR="00D6154B" w:rsidRDefault="00D6154B">
                  <w:pPr>
                    <w:pStyle w:val="EmptyCellLayoutStyle"/>
                    <w:spacing w:after="0" w:line="240" w:lineRule="auto"/>
                  </w:pPr>
                </w:p>
              </w:tc>
              <w:tc>
                <w:tcPr>
                  <w:tcW w:w="180" w:type="dxa"/>
                </w:tcPr>
                <w:p w14:paraId="1B6ECF10" w14:textId="77777777" w:rsidR="00D6154B" w:rsidRDefault="00D6154B">
                  <w:pPr>
                    <w:pStyle w:val="EmptyCellLayoutStyle"/>
                    <w:spacing w:after="0" w:line="240" w:lineRule="auto"/>
                  </w:pPr>
                </w:p>
              </w:tc>
              <w:tc>
                <w:tcPr>
                  <w:tcW w:w="3240" w:type="dxa"/>
                </w:tcPr>
                <w:p w14:paraId="050A4ED7" w14:textId="77777777" w:rsidR="00D6154B" w:rsidRDefault="00D6154B">
                  <w:pPr>
                    <w:pStyle w:val="EmptyCellLayoutStyle"/>
                    <w:spacing w:after="0" w:line="240" w:lineRule="auto"/>
                  </w:pPr>
                </w:p>
              </w:tc>
              <w:tc>
                <w:tcPr>
                  <w:tcW w:w="539" w:type="dxa"/>
                  <w:tcBorders>
                    <w:right w:val="single" w:sz="15" w:space="0" w:color="000000"/>
                  </w:tcBorders>
                </w:tcPr>
                <w:p w14:paraId="777F4028" w14:textId="77777777" w:rsidR="00D6154B" w:rsidRDefault="00D6154B">
                  <w:pPr>
                    <w:pStyle w:val="EmptyCellLayoutStyle"/>
                    <w:spacing w:after="0" w:line="240" w:lineRule="auto"/>
                  </w:pPr>
                </w:p>
              </w:tc>
            </w:tr>
            <w:tr w:rsidR="00D6154B" w14:paraId="1433C31A" w14:textId="77777777">
              <w:trPr>
                <w:trHeight w:val="55"/>
              </w:trPr>
              <w:tc>
                <w:tcPr>
                  <w:tcW w:w="900" w:type="dxa"/>
                  <w:tcBorders>
                    <w:left w:val="single" w:sz="15" w:space="0" w:color="000000"/>
                  </w:tcBorders>
                </w:tcPr>
                <w:p w14:paraId="441B3004" w14:textId="77777777" w:rsidR="00D6154B" w:rsidRDefault="00D6154B">
                  <w:pPr>
                    <w:pStyle w:val="EmptyCellLayoutStyle"/>
                    <w:spacing w:after="0" w:line="240" w:lineRule="auto"/>
                  </w:pPr>
                </w:p>
              </w:tc>
              <w:tc>
                <w:tcPr>
                  <w:tcW w:w="359" w:type="dxa"/>
                </w:tcPr>
                <w:p w14:paraId="620DD787" w14:textId="77777777" w:rsidR="00D6154B" w:rsidRDefault="00D6154B">
                  <w:pPr>
                    <w:pStyle w:val="EmptyCellLayoutStyle"/>
                    <w:spacing w:after="0" w:line="240" w:lineRule="auto"/>
                  </w:pPr>
                </w:p>
              </w:tc>
              <w:tc>
                <w:tcPr>
                  <w:tcW w:w="180" w:type="dxa"/>
                </w:tcPr>
                <w:p w14:paraId="48123A39" w14:textId="77777777" w:rsidR="00D6154B" w:rsidRDefault="00D6154B">
                  <w:pPr>
                    <w:pStyle w:val="EmptyCellLayoutStyle"/>
                    <w:spacing w:after="0" w:line="240" w:lineRule="auto"/>
                  </w:pPr>
                </w:p>
              </w:tc>
              <w:tc>
                <w:tcPr>
                  <w:tcW w:w="3240" w:type="dxa"/>
                </w:tcPr>
                <w:p w14:paraId="7E5070EC" w14:textId="77777777" w:rsidR="00D6154B" w:rsidRDefault="00D6154B">
                  <w:pPr>
                    <w:pStyle w:val="EmptyCellLayoutStyle"/>
                    <w:spacing w:after="0" w:line="240" w:lineRule="auto"/>
                  </w:pPr>
                </w:p>
              </w:tc>
              <w:tc>
                <w:tcPr>
                  <w:tcW w:w="2160" w:type="dxa"/>
                </w:tcPr>
                <w:p w14:paraId="6F09143A" w14:textId="77777777" w:rsidR="00D6154B" w:rsidRDefault="00D6154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6154B" w14:paraId="78684D12" w14:textId="77777777">
                    <w:trPr>
                      <w:trHeight w:val="212"/>
                    </w:trPr>
                    <w:tc>
                      <w:tcPr>
                        <w:tcW w:w="360" w:type="dxa"/>
                        <w:tcBorders>
                          <w:top w:val="nil"/>
                          <w:left w:val="nil"/>
                          <w:bottom w:val="nil"/>
                          <w:right w:val="nil"/>
                        </w:tcBorders>
                        <w:tcMar>
                          <w:top w:w="39" w:type="dxa"/>
                          <w:left w:w="39" w:type="dxa"/>
                          <w:bottom w:w="39" w:type="dxa"/>
                          <w:right w:w="39" w:type="dxa"/>
                        </w:tcMar>
                      </w:tcPr>
                      <w:p w14:paraId="4A59F712" w14:textId="77777777" w:rsidR="00D6154B" w:rsidRDefault="006D4C8B">
                        <w:pPr>
                          <w:spacing w:after="0" w:line="240" w:lineRule="auto"/>
                        </w:pPr>
                        <w:r>
                          <w:rPr>
                            <w:rFonts w:ascii="Arial" w:eastAsia="Arial" w:hAnsi="Arial"/>
                            <w:color w:val="000000"/>
                          </w:rPr>
                          <w:t>N</w:t>
                        </w:r>
                      </w:p>
                    </w:tc>
                  </w:tr>
                </w:tbl>
                <w:p w14:paraId="54619C15" w14:textId="77777777" w:rsidR="00D6154B" w:rsidRDefault="00D6154B">
                  <w:pPr>
                    <w:spacing w:after="0" w:line="240" w:lineRule="auto"/>
                  </w:pPr>
                </w:p>
              </w:tc>
              <w:tc>
                <w:tcPr>
                  <w:tcW w:w="180" w:type="dxa"/>
                </w:tcPr>
                <w:p w14:paraId="3FADA4E0" w14:textId="77777777" w:rsidR="00D6154B" w:rsidRDefault="00D6154B">
                  <w:pPr>
                    <w:pStyle w:val="EmptyCellLayoutStyle"/>
                    <w:spacing w:after="0" w:line="240" w:lineRule="auto"/>
                  </w:pPr>
                </w:p>
              </w:tc>
              <w:tc>
                <w:tcPr>
                  <w:tcW w:w="3240" w:type="dxa"/>
                </w:tcPr>
                <w:p w14:paraId="039AF7A6" w14:textId="77777777" w:rsidR="00D6154B" w:rsidRDefault="00D6154B">
                  <w:pPr>
                    <w:pStyle w:val="EmptyCellLayoutStyle"/>
                    <w:spacing w:after="0" w:line="240" w:lineRule="auto"/>
                  </w:pPr>
                </w:p>
              </w:tc>
              <w:tc>
                <w:tcPr>
                  <w:tcW w:w="539" w:type="dxa"/>
                  <w:tcBorders>
                    <w:right w:val="single" w:sz="15" w:space="0" w:color="000000"/>
                  </w:tcBorders>
                </w:tcPr>
                <w:p w14:paraId="6B1B5FB6" w14:textId="77777777" w:rsidR="00D6154B" w:rsidRDefault="00D6154B">
                  <w:pPr>
                    <w:pStyle w:val="EmptyCellLayoutStyle"/>
                    <w:spacing w:after="0" w:line="240" w:lineRule="auto"/>
                  </w:pPr>
                </w:p>
              </w:tc>
            </w:tr>
            <w:tr w:rsidR="00D6154B" w14:paraId="15087C8B" w14:textId="77777777">
              <w:trPr>
                <w:trHeight w:val="235"/>
              </w:trPr>
              <w:tc>
                <w:tcPr>
                  <w:tcW w:w="900" w:type="dxa"/>
                  <w:tcBorders>
                    <w:left w:val="single" w:sz="15" w:space="0" w:color="000000"/>
                  </w:tcBorders>
                </w:tcPr>
                <w:p w14:paraId="20D08B32" w14:textId="77777777" w:rsidR="00D6154B" w:rsidRDefault="00D6154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6154B" w14:paraId="6550395F" w14:textId="77777777">
                    <w:trPr>
                      <w:trHeight w:val="212"/>
                    </w:trPr>
                    <w:tc>
                      <w:tcPr>
                        <w:tcW w:w="360" w:type="dxa"/>
                        <w:tcBorders>
                          <w:top w:val="nil"/>
                          <w:left w:val="nil"/>
                          <w:bottom w:val="nil"/>
                          <w:right w:val="nil"/>
                        </w:tcBorders>
                        <w:tcMar>
                          <w:top w:w="39" w:type="dxa"/>
                          <w:left w:w="39" w:type="dxa"/>
                          <w:bottom w:w="39" w:type="dxa"/>
                          <w:right w:w="39" w:type="dxa"/>
                        </w:tcMar>
                      </w:tcPr>
                      <w:p w14:paraId="7B78D354" w14:textId="77777777" w:rsidR="00D6154B" w:rsidRDefault="006D4C8B">
                        <w:pPr>
                          <w:spacing w:after="0" w:line="240" w:lineRule="auto"/>
                        </w:pPr>
                        <w:r>
                          <w:rPr>
                            <w:rFonts w:ascii="Arial" w:eastAsia="Arial" w:hAnsi="Arial"/>
                            <w:color w:val="000000"/>
                          </w:rPr>
                          <w:t>N</w:t>
                        </w:r>
                      </w:p>
                    </w:tc>
                  </w:tr>
                </w:tbl>
                <w:p w14:paraId="51B5D517" w14:textId="77777777" w:rsidR="00D6154B" w:rsidRDefault="00D6154B">
                  <w:pPr>
                    <w:spacing w:after="0" w:line="240" w:lineRule="auto"/>
                  </w:pPr>
                </w:p>
              </w:tc>
              <w:tc>
                <w:tcPr>
                  <w:tcW w:w="180" w:type="dxa"/>
                </w:tcPr>
                <w:p w14:paraId="47BCBC8E" w14:textId="77777777" w:rsidR="00D6154B" w:rsidRDefault="00D6154B">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9"/>
                  </w:tblGrid>
                  <w:tr w:rsidR="00D6154B" w14:paraId="75873EB7" w14:textId="77777777">
                    <w:trPr>
                      <w:trHeight w:val="192"/>
                    </w:trPr>
                    <w:tc>
                      <w:tcPr>
                        <w:tcW w:w="3240" w:type="dxa"/>
                        <w:tcBorders>
                          <w:top w:val="nil"/>
                          <w:left w:val="nil"/>
                          <w:bottom w:val="nil"/>
                          <w:right w:val="nil"/>
                        </w:tcBorders>
                        <w:tcMar>
                          <w:top w:w="39" w:type="dxa"/>
                          <w:left w:w="39" w:type="dxa"/>
                          <w:bottom w:w="39" w:type="dxa"/>
                          <w:right w:w="39" w:type="dxa"/>
                        </w:tcMar>
                      </w:tcPr>
                      <w:p w14:paraId="2E9A6E53" w14:textId="77777777" w:rsidR="00D6154B" w:rsidRDefault="006D4C8B">
                        <w:pPr>
                          <w:spacing w:after="0" w:line="240" w:lineRule="auto"/>
                        </w:pPr>
                        <w:r>
                          <w:rPr>
                            <w:rFonts w:ascii="Arial" w:eastAsia="Arial" w:hAnsi="Arial"/>
                            <w:color w:val="000000"/>
                            <w:sz w:val="16"/>
                          </w:rPr>
                          <w:t>Approve leave requests.</w:t>
                        </w:r>
                      </w:p>
                    </w:tc>
                  </w:tr>
                </w:tbl>
                <w:p w14:paraId="607DE724" w14:textId="77777777" w:rsidR="00D6154B" w:rsidRDefault="00D6154B">
                  <w:pPr>
                    <w:spacing w:after="0" w:line="240" w:lineRule="auto"/>
                  </w:pPr>
                </w:p>
              </w:tc>
              <w:tc>
                <w:tcPr>
                  <w:tcW w:w="2160" w:type="dxa"/>
                </w:tcPr>
                <w:p w14:paraId="5919493C" w14:textId="77777777" w:rsidR="00D6154B" w:rsidRDefault="00D6154B">
                  <w:pPr>
                    <w:pStyle w:val="EmptyCellLayoutStyle"/>
                    <w:spacing w:after="0" w:line="240" w:lineRule="auto"/>
                  </w:pPr>
                </w:p>
              </w:tc>
              <w:tc>
                <w:tcPr>
                  <w:tcW w:w="359" w:type="dxa"/>
                  <w:vMerge/>
                </w:tcPr>
                <w:p w14:paraId="3A1B77FC" w14:textId="77777777" w:rsidR="00D6154B" w:rsidRDefault="00D6154B">
                  <w:pPr>
                    <w:pStyle w:val="EmptyCellLayoutStyle"/>
                    <w:spacing w:after="0" w:line="240" w:lineRule="auto"/>
                  </w:pPr>
                </w:p>
              </w:tc>
              <w:tc>
                <w:tcPr>
                  <w:tcW w:w="180" w:type="dxa"/>
                </w:tcPr>
                <w:p w14:paraId="4AD6DBAF" w14:textId="77777777" w:rsidR="00D6154B" w:rsidRDefault="00D6154B">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9"/>
                  </w:tblGrid>
                  <w:tr w:rsidR="00D6154B" w14:paraId="0B3CBCCC" w14:textId="77777777">
                    <w:trPr>
                      <w:trHeight w:val="192"/>
                    </w:trPr>
                    <w:tc>
                      <w:tcPr>
                        <w:tcW w:w="3240" w:type="dxa"/>
                        <w:tcBorders>
                          <w:top w:val="nil"/>
                          <w:left w:val="nil"/>
                          <w:bottom w:val="nil"/>
                          <w:right w:val="nil"/>
                        </w:tcBorders>
                        <w:tcMar>
                          <w:top w:w="39" w:type="dxa"/>
                          <w:left w:w="39" w:type="dxa"/>
                          <w:bottom w:w="39" w:type="dxa"/>
                          <w:right w:w="39" w:type="dxa"/>
                        </w:tcMar>
                      </w:tcPr>
                      <w:p w14:paraId="2FB699F3" w14:textId="77777777" w:rsidR="00D6154B" w:rsidRDefault="006D4C8B">
                        <w:pPr>
                          <w:spacing w:after="0" w:line="240" w:lineRule="auto"/>
                        </w:pPr>
                        <w:r>
                          <w:rPr>
                            <w:rFonts w:ascii="Arial" w:eastAsia="Arial" w:hAnsi="Arial"/>
                            <w:color w:val="000000"/>
                            <w:sz w:val="16"/>
                          </w:rPr>
                          <w:t>Review work.</w:t>
                        </w:r>
                      </w:p>
                    </w:tc>
                  </w:tr>
                </w:tbl>
                <w:p w14:paraId="34239675" w14:textId="77777777" w:rsidR="00D6154B" w:rsidRDefault="00D6154B">
                  <w:pPr>
                    <w:spacing w:after="0" w:line="240" w:lineRule="auto"/>
                  </w:pPr>
                </w:p>
              </w:tc>
              <w:tc>
                <w:tcPr>
                  <w:tcW w:w="539" w:type="dxa"/>
                  <w:tcBorders>
                    <w:right w:val="single" w:sz="15" w:space="0" w:color="000000"/>
                  </w:tcBorders>
                </w:tcPr>
                <w:p w14:paraId="544FD0C2" w14:textId="77777777" w:rsidR="00D6154B" w:rsidRDefault="00D6154B">
                  <w:pPr>
                    <w:pStyle w:val="EmptyCellLayoutStyle"/>
                    <w:spacing w:after="0" w:line="240" w:lineRule="auto"/>
                  </w:pPr>
                </w:p>
              </w:tc>
            </w:tr>
            <w:tr w:rsidR="00D6154B" w14:paraId="4A845DE9" w14:textId="77777777">
              <w:trPr>
                <w:trHeight w:val="34"/>
              </w:trPr>
              <w:tc>
                <w:tcPr>
                  <w:tcW w:w="900" w:type="dxa"/>
                  <w:tcBorders>
                    <w:left w:val="single" w:sz="15" w:space="0" w:color="000000"/>
                  </w:tcBorders>
                </w:tcPr>
                <w:p w14:paraId="019EA0B7" w14:textId="77777777" w:rsidR="00D6154B" w:rsidRDefault="00D6154B">
                  <w:pPr>
                    <w:pStyle w:val="EmptyCellLayoutStyle"/>
                    <w:spacing w:after="0" w:line="240" w:lineRule="auto"/>
                  </w:pPr>
                </w:p>
              </w:tc>
              <w:tc>
                <w:tcPr>
                  <w:tcW w:w="359" w:type="dxa"/>
                  <w:vMerge/>
                </w:tcPr>
                <w:p w14:paraId="3D883325" w14:textId="77777777" w:rsidR="00D6154B" w:rsidRDefault="00D6154B">
                  <w:pPr>
                    <w:pStyle w:val="EmptyCellLayoutStyle"/>
                    <w:spacing w:after="0" w:line="240" w:lineRule="auto"/>
                  </w:pPr>
                </w:p>
              </w:tc>
              <w:tc>
                <w:tcPr>
                  <w:tcW w:w="180" w:type="dxa"/>
                </w:tcPr>
                <w:p w14:paraId="2D1EE1CB" w14:textId="77777777" w:rsidR="00D6154B" w:rsidRDefault="00D6154B">
                  <w:pPr>
                    <w:pStyle w:val="EmptyCellLayoutStyle"/>
                    <w:spacing w:after="0" w:line="240" w:lineRule="auto"/>
                  </w:pPr>
                </w:p>
              </w:tc>
              <w:tc>
                <w:tcPr>
                  <w:tcW w:w="3240" w:type="dxa"/>
                  <w:vMerge/>
                </w:tcPr>
                <w:p w14:paraId="14C8F567" w14:textId="77777777" w:rsidR="00D6154B" w:rsidRDefault="00D6154B">
                  <w:pPr>
                    <w:pStyle w:val="EmptyCellLayoutStyle"/>
                    <w:spacing w:after="0" w:line="240" w:lineRule="auto"/>
                  </w:pPr>
                </w:p>
              </w:tc>
              <w:tc>
                <w:tcPr>
                  <w:tcW w:w="2160" w:type="dxa"/>
                </w:tcPr>
                <w:p w14:paraId="7C7B1CEC" w14:textId="77777777" w:rsidR="00D6154B" w:rsidRDefault="00D6154B">
                  <w:pPr>
                    <w:pStyle w:val="EmptyCellLayoutStyle"/>
                    <w:spacing w:after="0" w:line="240" w:lineRule="auto"/>
                  </w:pPr>
                </w:p>
              </w:tc>
              <w:tc>
                <w:tcPr>
                  <w:tcW w:w="359" w:type="dxa"/>
                </w:tcPr>
                <w:p w14:paraId="1A1185E5" w14:textId="77777777" w:rsidR="00D6154B" w:rsidRDefault="00D6154B">
                  <w:pPr>
                    <w:pStyle w:val="EmptyCellLayoutStyle"/>
                    <w:spacing w:after="0" w:line="240" w:lineRule="auto"/>
                  </w:pPr>
                </w:p>
              </w:tc>
              <w:tc>
                <w:tcPr>
                  <w:tcW w:w="180" w:type="dxa"/>
                </w:tcPr>
                <w:p w14:paraId="2D4A54EB" w14:textId="77777777" w:rsidR="00D6154B" w:rsidRDefault="00D6154B">
                  <w:pPr>
                    <w:pStyle w:val="EmptyCellLayoutStyle"/>
                    <w:spacing w:after="0" w:line="240" w:lineRule="auto"/>
                  </w:pPr>
                </w:p>
              </w:tc>
              <w:tc>
                <w:tcPr>
                  <w:tcW w:w="3240" w:type="dxa"/>
                  <w:vMerge/>
                </w:tcPr>
                <w:p w14:paraId="17A89417" w14:textId="77777777" w:rsidR="00D6154B" w:rsidRDefault="00D6154B">
                  <w:pPr>
                    <w:pStyle w:val="EmptyCellLayoutStyle"/>
                    <w:spacing w:after="0" w:line="240" w:lineRule="auto"/>
                  </w:pPr>
                </w:p>
              </w:tc>
              <w:tc>
                <w:tcPr>
                  <w:tcW w:w="539" w:type="dxa"/>
                  <w:tcBorders>
                    <w:right w:val="single" w:sz="15" w:space="0" w:color="000000"/>
                  </w:tcBorders>
                </w:tcPr>
                <w:p w14:paraId="3945EC3B" w14:textId="77777777" w:rsidR="00D6154B" w:rsidRDefault="00D6154B">
                  <w:pPr>
                    <w:pStyle w:val="EmptyCellLayoutStyle"/>
                    <w:spacing w:after="0" w:line="240" w:lineRule="auto"/>
                  </w:pPr>
                </w:p>
              </w:tc>
            </w:tr>
            <w:tr w:rsidR="00D6154B" w14:paraId="38EBCE1B" w14:textId="77777777">
              <w:trPr>
                <w:trHeight w:val="20"/>
              </w:trPr>
              <w:tc>
                <w:tcPr>
                  <w:tcW w:w="900" w:type="dxa"/>
                  <w:tcBorders>
                    <w:left w:val="single" w:sz="15" w:space="0" w:color="000000"/>
                  </w:tcBorders>
                </w:tcPr>
                <w:p w14:paraId="5313A29D" w14:textId="77777777" w:rsidR="00D6154B" w:rsidRDefault="00D6154B">
                  <w:pPr>
                    <w:pStyle w:val="EmptyCellLayoutStyle"/>
                    <w:spacing w:after="0" w:line="240" w:lineRule="auto"/>
                  </w:pPr>
                </w:p>
              </w:tc>
              <w:tc>
                <w:tcPr>
                  <w:tcW w:w="359" w:type="dxa"/>
                  <w:vMerge/>
                </w:tcPr>
                <w:p w14:paraId="33523B40" w14:textId="77777777" w:rsidR="00D6154B" w:rsidRDefault="00D6154B">
                  <w:pPr>
                    <w:pStyle w:val="EmptyCellLayoutStyle"/>
                    <w:spacing w:after="0" w:line="240" w:lineRule="auto"/>
                  </w:pPr>
                </w:p>
              </w:tc>
              <w:tc>
                <w:tcPr>
                  <w:tcW w:w="180" w:type="dxa"/>
                </w:tcPr>
                <w:p w14:paraId="74B7D466" w14:textId="77777777" w:rsidR="00D6154B" w:rsidRDefault="00D6154B">
                  <w:pPr>
                    <w:pStyle w:val="EmptyCellLayoutStyle"/>
                    <w:spacing w:after="0" w:line="240" w:lineRule="auto"/>
                  </w:pPr>
                </w:p>
              </w:tc>
              <w:tc>
                <w:tcPr>
                  <w:tcW w:w="3240" w:type="dxa"/>
                </w:tcPr>
                <w:p w14:paraId="4B5C3834" w14:textId="77777777" w:rsidR="00D6154B" w:rsidRDefault="00D6154B">
                  <w:pPr>
                    <w:pStyle w:val="EmptyCellLayoutStyle"/>
                    <w:spacing w:after="0" w:line="240" w:lineRule="auto"/>
                  </w:pPr>
                </w:p>
              </w:tc>
              <w:tc>
                <w:tcPr>
                  <w:tcW w:w="2160" w:type="dxa"/>
                </w:tcPr>
                <w:p w14:paraId="2BE4F324" w14:textId="77777777" w:rsidR="00D6154B" w:rsidRDefault="00D6154B">
                  <w:pPr>
                    <w:pStyle w:val="EmptyCellLayoutStyle"/>
                    <w:spacing w:after="0" w:line="240" w:lineRule="auto"/>
                  </w:pPr>
                </w:p>
              </w:tc>
              <w:tc>
                <w:tcPr>
                  <w:tcW w:w="359" w:type="dxa"/>
                </w:tcPr>
                <w:p w14:paraId="0950742A" w14:textId="77777777" w:rsidR="00D6154B" w:rsidRDefault="00D6154B">
                  <w:pPr>
                    <w:pStyle w:val="EmptyCellLayoutStyle"/>
                    <w:spacing w:after="0" w:line="240" w:lineRule="auto"/>
                  </w:pPr>
                </w:p>
              </w:tc>
              <w:tc>
                <w:tcPr>
                  <w:tcW w:w="180" w:type="dxa"/>
                </w:tcPr>
                <w:p w14:paraId="6E8518B1" w14:textId="77777777" w:rsidR="00D6154B" w:rsidRDefault="00D6154B">
                  <w:pPr>
                    <w:pStyle w:val="EmptyCellLayoutStyle"/>
                    <w:spacing w:after="0" w:line="240" w:lineRule="auto"/>
                  </w:pPr>
                </w:p>
              </w:tc>
              <w:tc>
                <w:tcPr>
                  <w:tcW w:w="3240" w:type="dxa"/>
                </w:tcPr>
                <w:p w14:paraId="0311294D" w14:textId="77777777" w:rsidR="00D6154B" w:rsidRDefault="00D6154B">
                  <w:pPr>
                    <w:pStyle w:val="EmptyCellLayoutStyle"/>
                    <w:spacing w:after="0" w:line="240" w:lineRule="auto"/>
                  </w:pPr>
                </w:p>
              </w:tc>
              <w:tc>
                <w:tcPr>
                  <w:tcW w:w="539" w:type="dxa"/>
                  <w:tcBorders>
                    <w:right w:val="single" w:sz="15" w:space="0" w:color="000000"/>
                  </w:tcBorders>
                </w:tcPr>
                <w:p w14:paraId="446A3122" w14:textId="77777777" w:rsidR="00D6154B" w:rsidRDefault="00D6154B">
                  <w:pPr>
                    <w:pStyle w:val="EmptyCellLayoutStyle"/>
                    <w:spacing w:after="0" w:line="240" w:lineRule="auto"/>
                  </w:pPr>
                </w:p>
              </w:tc>
            </w:tr>
            <w:tr w:rsidR="00D6154B" w14:paraId="01689F1D" w14:textId="77777777">
              <w:trPr>
                <w:trHeight w:val="69"/>
              </w:trPr>
              <w:tc>
                <w:tcPr>
                  <w:tcW w:w="900" w:type="dxa"/>
                  <w:tcBorders>
                    <w:left w:val="single" w:sz="15" w:space="0" w:color="000000"/>
                  </w:tcBorders>
                </w:tcPr>
                <w:p w14:paraId="494EA9BD" w14:textId="77777777" w:rsidR="00D6154B" w:rsidRDefault="00D6154B">
                  <w:pPr>
                    <w:pStyle w:val="EmptyCellLayoutStyle"/>
                    <w:spacing w:after="0" w:line="240" w:lineRule="auto"/>
                  </w:pPr>
                </w:p>
              </w:tc>
              <w:tc>
                <w:tcPr>
                  <w:tcW w:w="359" w:type="dxa"/>
                </w:tcPr>
                <w:p w14:paraId="69D29FE2" w14:textId="77777777" w:rsidR="00D6154B" w:rsidRDefault="00D6154B">
                  <w:pPr>
                    <w:pStyle w:val="EmptyCellLayoutStyle"/>
                    <w:spacing w:after="0" w:line="240" w:lineRule="auto"/>
                  </w:pPr>
                </w:p>
              </w:tc>
              <w:tc>
                <w:tcPr>
                  <w:tcW w:w="180" w:type="dxa"/>
                </w:tcPr>
                <w:p w14:paraId="504C9457" w14:textId="77777777" w:rsidR="00D6154B" w:rsidRDefault="00D6154B">
                  <w:pPr>
                    <w:pStyle w:val="EmptyCellLayoutStyle"/>
                    <w:spacing w:after="0" w:line="240" w:lineRule="auto"/>
                  </w:pPr>
                </w:p>
              </w:tc>
              <w:tc>
                <w:tcPr>
                  <w:tcW w:w="3240" w:type="dxa"/>
                </w:tcPr>
                <w:p w14:paraId="24E3B562" w14:textId="77777777" w:rsidR="00D6154B" w:rsidRDefault="00D6154B">
                  <w:pPr>
                    <w:pStyle w:val="EmptyCellLayoutStyle"/>
                    <w:spacing w:after="0" w:line="240" w:lineRule="auto"/>
                  </w:pPr>
                </w:p>
              </w:tc>
              <w:tc>
                <w:tcPr>
                  <w:tcW w:w="2160" w:type="dxa"/>
                </w:tcPr>
                <w:p w14:paraId="4EB23A08" w14:textId="77777777" w:rsidR="00D6154B" w:rsidRDefault="00D6154B">
                  <w:pPr>
                    <w:pStyle w:val="EmptyCellLayoutStyle"/>
                    <w:spacing w:after="0" w:line="240" w:lineRule="auto"/>
                  </w:pPr>
                </w:p>
              </w:tc>
              <w:tc>
                <w:tcPr>
                  <w:tcW w:w="359" w:type="dxa"/>
                </w:tcPr>
                <w:p w14:paraId="26691F0C" w14:textId="77777777" w:rsidR="00D6154B" w:rsidRDefault="00D6154B">
                  <w:pPr>
                    <w:pStyle w:val="EmptyCellLayoutStyle"/>
                    <w:spacing w:after="0" w:line="240" w:lineRule="auto"/>
                  </w:pPr>
                </w:p>
              </w:tc>
              <w:tc>
                <w:tcPr>
                  <w:tcW w:w="180" w:type="dxa"/>
                </w:tcPr>
                <w:p w14:paraId="29D8D68B" w14:textId="77777777" w:rsidR="00D6154B" w:rsidRDefault="00D6154B">
                  <w:pPr>
                    <w:pStyle w:val="EmptyCellLayoutStyle"/>
                    <w:spacing w:after="0" w:line="240" w:lineRule="auto"/>
                  </w:pPr>
                </w:p>
              </w:tc>
              <w:tc>
                <w:tcPr>
                  <w:tcW w:w="3240" w:type="dxa"/>
                </w:tcPr>
                <w:p w14:paraId="7EAB5B66" w14:textId="77777777" w:rsidR="00D6154B" w:rsidRDefault="00D6154B">
                  <w:pPr>
                    <w:pStyle w:val="EmptyCellLayoutStyle"/>
                    <w:spacing w:after="0" w:line="240" w:lineRule="auto"/>
                  </w:pPr>
                </w:p>
              </w:tc>
              <w:tc>
                <w:tcPr>
                  <w:tcW w:w="539" w:type="dxa"/>
                  <w:tcBorders>
                    <w:right w:val="single" w:sz="15" w:space="0" w:color="000000"/>
                  </w:tcBorders>
                </w:tcPr>
                <w:p w14:paraId="0EDE4E25" w14:textId="77777777" w:rsidR="00D6154B" w:rsidRDefault="00D6154B">
                  <w:pPr>
                    <w:pStyle w:val="EmptyCellLayoutStyle"/>
                    <w:spacing w:after="0" w:line="240" w:lineRule="auto"/>
                  </w:pPr>
                </w:p>
              </w:tc>
            </w:tr>
            <w:tr w:rsidR="00D6154B" w14:paraId="558EC660" w14:textId="77777777">
              <w:trPr>
                <w:trHeight w:val="269"/>
              </w:trPr>
              <w:tc>
                <w:tcPr>
                  <w:tcW w:w="900" w:type="dxa"/>
                  <w:tcBorders>
                    <w:left w:val="single" w:sz="15" w:space="0" w:color="000000"/>
                  </w:tcBorders>
                </w:tcPr>
                <w:p w14:paraId="25ACBB75" w14:textId="77777777" w:rsidR="00D6154B" w:rsidRDefault="00D6154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6154B" w14:paraId="13CB6345" w14:textId="77777777">
                    <w:trPr>
                      <w:trHeight w:val="212"/>
                    </w:trPr>
                    <w:tc>
                      <w:tcPr>
                        <w:tcW w:w="360" w:type="dxa"/>
                        <w:tcBorders>
                          <w:top w:val="nil"/>
                          <w:left w:val="nil"/>
                          <w:bottom w:val="nil"/>
                          <w:right w:val="nil"/>
                        </w:tcBorders>
                        <w:tcMar>
                          <w:top w:w="39" w:type="dxa"/>
                          <w:left w:w="39" w:type="dxa"/>
                          <w:bottom w:w="39" w:type="dxa"/>
                          <w:right w:w="39" w:type="dxa"/>
                        </w:tcMar>
                      </w:tcPr>
                      <w:p w14:paraId="6EA03984" w14:textId="77777777" w:rsidR="00D6154B" w:rsidRDefault="006D4C8B">
                        <w:pPr>
                          <w:spacing w:after="0" w:line="240" w:lineRule="auto"/>
                        </w:pPr>
                        <w:r>
                          <w:rPr>
                            <w:rFonts w:ascii="Arial" w:eastAsia="Arial" w:hAnsi="Arial"/>
                            <w:color w:val="000000"/>
                          </w:rPr>
                          <w:t>N</w:t>
                        </w:r>
                      </w:p>
                    </w:tc>
                  </w:tr>
                </w:tbl>
                <w:p w14:paraId="7CAC15EB" w14:textId="77777777" w:rsidR="00D6154B" w:rsidRDefault="00D6154B">
                  <w:pPr>
                    <w:spacing w:after="0" w:line="240" w:lineRule="auto"/>
                  </w:pPr>
                </w:p>
              </w:tc>
              <w:tc>
                <w:tcPr>
                  <w:tcW w:w="180" w:type="dxa"/>
                </w:tcPr>
                <w:p w14:paraId="70D1DFFD" w14:textId="77777777" w:rsidR="00D6154B" w:rsidRDefault="00D6154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9"/>
                  </w:tblGrid>
                  <w:tr w:rsidR="00D6154B" w14:paraId="7169D248" w14:textId="77777777">
                    <w:trPr>
                      <w:trHeight w:val="192"/>
                    </w:trPr>
                    <w:tc>
                      <w:tcPr>
                        <w:tcW w:w="3240" w:type="dxa"/>
                        <w:tcBorders>
                          <w:top w:val="nil"/>
                          <w:left w:val="nil"/>
                          <w:bottom w:val="nil"/>
                          <w:right w:val="nil"/>
                        </w:tcBorders>
                        <w:tcMar>
                          <w:top w:w="39" w:type="dxa"/>
                          <w:left w:w="39" w:type="dxa"/>
                          <w:bottom w:w="39" w:type="dxa"/>
                          <w:right w:w="39" w:type="dxa"/>
                        </w:tcMar>
                      </w:tcPr>
                      <w:p w14:paraId="3E8AE46C" w14:textId="77777777" w:rsidR="00D6154B" w:rsidRDefault="006D4C8B">
                        <w:pPr>
                          <w:spacing w:after="0" w:line="240" w:lineRule="auto"/>
                        </w:pPr>
                        <w:r>
                          <w:rPr>
                            <w:rFonts w:ascii="Arial" w:eastAsia="Arial" w:hAnsi="Arial"/>
                            <w:color w:val="000000"/>
                            <w:sz w:val="16"/>
                          </w:rPr>
                          <w:t>Approve time and attendance.</w:t>
                        </w:r>
                      </w:p>
                    </w:tc>
                  </w:tr>
                </w:tbl>
                <w:p w14:paraId="03B50633" w14:textId="77777777" w:rsidR="00D6154B" w:rsidRDefault="00D6154B">
                  <w:pPr>
                    <w:spacing w:after="0" w:line="240" w:lineRule="auto"/>
                  </w:pPr>
                </w:p>
              </w:tc>
              <w:tc>
                <w:tcPr>
                  <w:tcW w:w="2160" w:type="dxa"/>
                </w:tcPr>
                <w:p w14:paraId="52BB97AF" w14:textId="77777777" w:rsidR="00D6154B" w:rsidRDefault="00D6154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6154B" w14:paraId="65A81EDA" w14:textId="77777777">
                    <w:trPr>
                      <w:trHeight w:val="212"/>
                    </w:trPr>
                    <w:tc>
                      <w:tcPr>
                        <w:tcW w:w="360" w:type="dxa"/>
                        <w:tcBorders>
                          <w:top w:val="nil"/>
                          <w:left w:val="nil"/>
                          <w:bottom w:val="nil"/>
                          <w:right w:val="nil"/>
                        </w:tcBorders>
                        <w:tcMar>
                          <w:top w:w="39" w:type="dxa"/>
                          <w:left w:w="39" w:type="dxa"/>
                          <w:bottom w:w="39" w:type="dxa"/>
                          <w:right w:w="39" w:type="dxa"/>
                        </w:tcMar>
                      </w:tcPr>
                      <w:p w14:paraId="01B70785" w14:textId="77777777" w:rsidR="00D6154B" w:rsidRDefault="006D4C8B">
                        <w:pPr>
                          <w:spacing w:after="0" w:line="240" w:lineRule="auto"/>
                        </w:pPr>
                        <w:r>
                          <w:rPr>
                            <w:rFonts w:ascii="Arial" w:eastAsia="Arial" w:hAnsi="Arial"/>
                            <w:color w:val="000000"/>
                          </w:rPr>
                          <w:t>N</w:t>
                        </w:r>
                      </w:p>
                    </w:tc>
                  </w:tr>
                </w:tbl>
                <w:p w14:paraId="7DB49179" w14:textId="77777777" w:rsidR="00D6154B" w:rsidRDefault="00D6154B">
                  <w:pPr>
                    <w:spacing w:after="0" w:line="240" w:lineRule="auto"/>
                  </w:pPr>
                </w:p>
              </w:tc>
              <w:tc>
                <w:tcPr>
                  <w:tcW w:w="180" w:type="dxa"/>
                </w:tcPr>
                <w:p w14:paraId="133DBE9A" w14:textId="77777777" w:rsidR="00D6154B" w:rsidRDefault="00D6154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9"/>
                  </w:tblGrid>
                  <w:tr w:rsidR="00D6154B" w14:paraId="3D20CEF8" w14:textId="77777777">
                    <w:trPr>
                      <w:trHeight w:val="192"/>
                    </w:trPr>
                    <w:tc>
                      <w:tcPr>
                        <w:tcW w:w="3240" w:type="dxa"/>
                        <w:tcBorders>
                          <w:top w:val="nil"/>
                          <w:left w:val="nil"/>
                          <w:bottom w:val="nil"/>
                          <w:right w:val="nil"/>
                        </w:tcBorders>
                        <w:tcMar>
                          <w:top w:w="39" w:type="dxa"/>
                          <w:left w:w="39" w:type="dxa"/>
                          <w:bottom w:w="39" w:type="dxa"/>
                          <w:right w:w="39" w:type="dxa"/>
                        </w:tcMar>
                      </w:tcPr>
                      <w:p w14:paraId="42C5E64C" w14:textId="77777777" w:rsidR="00D6154B" w:rsidRDefault="006D4C8B">
                        <w:pPr>
                          <w:spacing w:after="0" w:line="240" w:lineRule="auto"/>
                        </w:pPr>
                        <w:r>
                          <w:rPr>
                            <w:rFonts w:ascii="Arial" w:eastAsia="Arial" w:hAnsi="Arial"/>
                            <w:color w:val="000000"/>
                            <w:sz w:val="16"/>
                          </w:rPr>
                          <w:t>Provide guidance on work methods.</w:t>
                        </w:r>
                      </w:p>
                    </w:tc>
                  </w:tr>
                </w:tbl>
                <w:p w14:paraId="2EB0E65F" w14:textId="77777777" w:rsidR="00D6154B" w:rsidRDefault="00D6154B">
                  <w:pPr>
                    <w:spacing w:after="0" w:line="240" w:lineRule="auto"/>
                  </w:pPr>
                </w:p>
              </w:tc>
              <w:tc>
                <w:tcPr>
                  <w:tcW w:w="539" w:type="dxa"/>
                  <w:tcBorders>
                    <w:right w:val="single" w:sz="15" w:space="0" w:color="000000"/>
                  </w:tcBorders>
                </w:tcPr>
                <w:p w14:paraId="5382A207" w14:textId="77777777" w:rsidR="00D6154B" w:rsidRDefault="00D6154B">
                  <w:pPr>
                    <w:pStyle w:val="EmptyCellLayoutStyle"/>
                    <w:spacing w:after="0" w:line="240" w:lineRule="auto"/>
                  </w:pPr>
                </w:p>
              </w:tc>
            </w:tr>
            <w:tr w:rsidR="00D6154B" w14:paraId="7D090985" w14:textId="77777777">
              <w:trPr>
                <w:trHeight w:val="20"/>
              </w:trPr>
              <w:tc>
                <w:tcPr>
                  <w:tcW w:w="900" w:type="dxa"/>
                  <w:tcBorders>
                    <w:left w:val="single" w:sz="15" w:space="0" w:color="000000"/>
                  </w:tcBorders>
                </w:tcPr>
                <w:p w14:paraId="615D36ED" w14:textId="77777777" w:rsidR="00D6154B" w:rsidRDefault="00D6154B">
                  <w:pPr>
                    <w:pStyle w:val="EmptyCellLayoutStyle"/>
                    <w:spacing w:after="0" w:line="240" w:lineRule="auto"/>
                  </w:pPr>
                </w:p>
              </w:tc>
              <w:tc>
                <w:tcPr>
                  <w:tcW w:w="359" w:type="dxa"/>
                  <w:vMerge/>
                </w:tcPr>
                <w:p w14:paraId="50110B12" w14:textId="77777777" w:rsidR="00D6154B" w:rsidRDefault="00D6154B">
                  <w:pPr>
                    <w:pStyle w:val="EmptyCellLayoutStyle"/>
                    <w:spacing w:after="0" w:line="240" w:lineRule="auto"/>
                  </w:pPr>
                </w:p>
              </w:tc>
              <w:tc>
                <w:tcPr>
                  <w:tcW w:w="180" w:type="dxa"/>
                </w:tcPr>
                <w:p w14:paraId="38E29DBC" w14:textId="77777777" w:rsidR="00D6154B" w:rsidRDefault="00D6154B">
                  <w:pPr>
                    <w:pStyle w:val="EmptyCellLayoutStyle"/>
                    <w:spacing w:after="0" w:line="240" w:lineRule="auto"/>
                  </w:pPr>
                </w:p>
              </w:tc>
              <w:tc>
                <w:tcPr>
                  <w:tcW w:w="3240" w:type="dxa"/>
                </w:tcPr>
                <w:p w14:paraId="68CA1A39" w14:textId="77777777" w:rsidR="00D6154B" w:rsidRDefault="00D6154B">
                  <w:pPr>
                    <w:pStyle w:val="EmptyCellLayoutStyle"/>
                    <w:spacing w:after="0" w:line="240" w:lineRule="auto"/>
                  </w:pPr>
                </w:p>
              </w:tc>
              <w:tc>
                <w:tcPr>
                  <w:tcW w:w="2160" w:type="dxa"/>
                </w:tcPr>
                <w:p w14:paraId="2C5CF03F" w14:textId="77777777" w:rsidR="00D6154B" w:rsidRDefault="00D6154B">
                  <w:pPr>
                    <w:pStyle w:val="EmptyCellLayoutStyle"/>
                    <w:spacing w:after="0" w:line="240" w:lineRule="auto"/>
                  </w:pPr>
                </w:p>
              </w:tc>
              <w:tc>
                <w:tcPr>
                  <w:tcW w:w="359" w:type="dxa"/>
                  <w:vMerge/>
                </w:tcPr>
                <w:p w14:paraId="04797E2D" w14:textId="77777777" w:rsidR="00D6154B" w:rsidRDefault="00D6154B">
                  <w:pPr>
                    <w:pStyle w:val="EmptyCellLayoutStyle"/>
                    <w:spacing w:after="0" w:line="240" w:lineRule="auto"/>
                  </w:pPr>
                </w:p>
              </w:tc>
              <w:tc>
                <w:tcPr>
                  <w:tcW w:w="180" w:type="dxa"/>
                </w:tcPr>
                <w:p w14:paraId="43EA3D4B" w14:textId="77777777" w:rsidR="00D6154B" w:rsidRDefault="00D6154B">
                  <w:pPr>
                    <w:pStyle w:val="EmptyCellLayoutStyle"/>
                    <w:spacing w:after="0" w:line="240" w:lineRule="auto"/>
                  </w:pPr>
                </w:p>
              </w:tc>
              <w:tc>
                <w:tcPr>
                  <w:tcW w:w="3240" w:type="dxa"/>
                </w:tcPr>
                <w:p w14:paraId="0C3E41E3" w14:textId="77777777" w:rsidR="00D6154B" w:rsidRDefault="00D6154B">
                  <w:pPr>
                    <w:pStyle w:val="EmptyCellLayoutStyle"/>
                    <w:spacing w:after="0" w:line="240" w:lineRule="auto"/>
                  </w:pPr>
                </w:p>
              </w:tc>
              <w:tc>
                <w:tcPr>
                  <w:tcW w:w="539" w:type="dxa"/>
                  <w:tcBorders>
                    <w:right w:val="single" w:sz="15" w:space="0" w:color="000000"/>
                  </w:tcBorders>
                </w:tcPr>
                <w:p w14:paraId="4B725A8F" w14:textId="77777777" w:rsidR="00D6154B" w:rsidRDefault="00D6154B">
                  <w:pPr>
                    <w:pStyle w:val="EmptyCellLayoutStyle"/>
                    <w:spacing w:after="0" w:line="240" w:lineRule="auto"/>
                  </w:pPr>
                </w:p>
              </w:tc>
            </w:tr>
            <w:tr w:rsidR="00D6154B" w14:paraId="087B7FFB" w14:textId="77777777">
              <w:trPr>
                <w:trHeight w:val="69"/>
              </w:trPr>
              <w:tc>
                <w:tcPr>
                  <w:tcW w:w="900" w:type="dxa"/>
                  <w:tcBorders>
                    <w:left w:val="single" w:sz="15" w:space="0" w:color="000000"/>
                  </w:tcBorders>
                </w:tcPr>
                <w:p w14:paraId="5EBF30E5" w14:textId="77777777" w:rsidR="00D6154B" w:rsidRDefault="00D6154B">
                  <w:pPr>
                    <w:pStyle w:val="EmptyCellLayoutStyle"/>
                    <w:spacing w:after="0" w:line="240" w:lineRule="auto"/>
                  </w:pPr>
                </w:p>
              </w:tc>
              <w:tc>
                <w:tcPr>
                  <w:tcW w:w="359" w:type="dxa"/>
                </w:tcPr>
                <w:p w14:paraId="67C3AB83" w14:textId="77777777" w:rsidR="00D6154B" w:rsidRDefault="00D6154B">
                  <w:pPr>
                    <w:pStyle w:val="EmptyCellLayoutStyle"/>
                    <w:spacing w:after="0" w:line="240" w:lineRule="auto"/>
                  </w:pPr>
                </w:p>
              </w:tc>
              <w:tc>
                <w:tcPr>
                  <w:tcW w:w="180" w:type="dxa"/>
                </w:tcPr>
                <w:p w14:paraId="5897B720" w14:textId="77777777" w:rsidR="00D6154B" w:rsidRDefault="00D6154B">
                  <w:pPr>
                    <w:pStyle w:val="EmptyCellLayoutStyle"/>
                    <w:spacing w:after="0" w:line="240" w:lineRule="auto"/>
                  </w:pPr>
                </w:p>
              </w:tc>
              <w:tc>
                <w:tcPr>
                  <w:tcW w:w="3240" w:type="dxa"/>
                </w:tcPr>
                <w:p w14:paraId="4F592E1A" w14:textId="77777777" w:rsidR="00D6154B" w:rsidRDefault="00D6154B">
                  <w:pPr>
                    <w:pStyle w:val="EmptyCellLayoutStyle"/>
                    <w:spacing w:after="0" w:line="240" w:lineRule="auto"/>
                  </w:pPr>
                </w:p>
              </w:tc>
              <w:tc>
                <w:tcPr>
                  <w:tcW w:w="2160" w:type="dxa"/>
                </w:tcPr>
                <w:p w14:paraId="2B4A6F5E" w14:textId="77777777" w:rsidR="00D6154B" w:rsidRDefault="00D6154B">
                  <w:pPr>
                    <w:pStyle w:val="EmptyCellLayoutStyle"/>
                    <w:spacing w:after="0" w:line="240" w:lineRule="auto"/>
                  </w:pPr>
                </w:p>
              </w:tc>
              <w:tc>
                <w:tcPr>
                  <w:tcW w:w="359" w:type="dxa"/>
                </w:tcPr>
                <w:p w14:paraId="619F2D68" w14:textId="77777777" w:rsidR="00D6154B" w:rsidRDefault="00D6154B">
                  <w:pPr>
                    <w:pStyle w:val="EmptyCellLayoutStyle"/>
                    <w:spacing w:after="0" w:line="240" w:lineRule="auto"/>
                  </w:pPr>
                </w:p>
              </w:tc>
              <w:tc>
                <w:tcPr>
                  <w:tcW w:w="180" w:type="dxa"/>
                </w:tcPr>
                <w:p w14:paraId="329DDAD4" w14:textId="77777777" w:rsidR="00D6154B" w:rsidRDefault="00D6154B">
                  <w:pPr>
                    <w:pStyle w:val="EmptyCellLayoutStyle"/>
                    <w:spacing w:after="0" w:line="240" w:lineRule="auto"/>
                  </w:pPr>
                </w:p>
              </w:tc>
              <w:tc>
                <w:tcPr>
                  <w:tcW w:w="3240" w:type="dxa"/>
                </w:tcPr>
                <w:p w14:paraId="6CE0CE01" w14:textId="77777777" w:rsidR="00D6154B" w:rsidRDefault="00D6154B">
                  <w:pPr>
                    <w:pStyle w:val="EmptyCellLayoutStyle"/>
                    <w:spacing w:after="0" w:line="240" w:lineRule="auto"/>
                  </w:pPr>
                </w:p>
              </w:tc>
              <w:tc>
                <w:tcPr>
                  <w:tcW w:w="539" w:type="dxa"/>
                  <w:tcBorders>
                    <w:right w:val="single" w:sz="15" w:space="0" w:color="000000"/>
                  </w:tcBorders>
                </w:tcPr>
                <w:p w14:paraId="074BF826" w14:textId="77777777" w:rsidR="00D6154B" w:rsidRDefault="00D6154B">
                  <w:pPr>
                    <w:pStyle w:val="EmptyCellLayoutStyle"/>
                    <w:spacing w:after="0" w:line="240" w:lineRule="auto"/>
                  </w:pPr>
                </w:p>
              </w:tc>
            </w:tr>
            <w:tr w:rsidR="00D6154B" w14:paraId="5B2A8BC6" w14:textId="77777777">
              <w:trPr>
                <w:trHeight w:val="270"/>
              </w:trPr>
              <w:tc>
                <w:tcPr>
                  <w:tcW w:w="900" w:type="dxa"/>
                  <w:tcBorders>
                    <w:left w:val="single" w:sz="15" w:space="0" w:color="000000"/>
                  </w:tcBorders>
                </w:tcPr>
                <w:p w14:paraId="04E9802D" w14:textId="77777777" w:rsidR="00D6154B" w:rsidRDefault="00D6154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6154B" w14:paraId="138A354F" w14:textId="77777777">
                    <w:trPr>
                      <w:trHeight w:val="212"/>
                    </w:trPr>
                    <w:tc>
                      <w:tcPr>
                        <w:tcW w:w="360" w:type="dxa"/>
                        <w:tcBorders>
                          <w:top w:val="nil"/>
                          <w:left w:val="nil"/>
                          <w:bottom w:val="nil"/>
                          <w:right w:val="nil"/>
                        </w:tcBorders>
                        <w:tcMar>
                          <w:top w:w="39" w:type="dxa"/>
                          <w:left w:w="39" w:type="dxa"/>
                          <w:bottom w:w="39" w:type="dxa"/>
                          <w:right w:w="39" w:type="dxa"/>
                        </w:tcMar>
                      </w:tcPr>
                      <w:p w14:paraId="0CE6F679" w14:textId="77777777" w:rsidR="00D6154B" w:rsidRDefault="006D4C8B">
                        <w:pPr>
                          <w:spacing w:after="0" w:line="240" w:lineRule="auto"/>
                        </w:pPr>
                        <w:r>
                          <w:rPr>
                            <w:rFonts w:ascii="Arial" w:eastAsia="Arial" w:hAnsi="Arial"/>
                            <w:color w:val="000000"/>
                          </w:rPr>
                          <w:t>N</w:t>
                        </w:r>
                      </w:p>
                    </w:tc>
                  </w:tr>
                </w:tbl>
                <w:p w14:paraId="382BD7C4" w14:textId="77777777" w:rsidR="00D6154B" w:rsidRDefault="00D6154B">
                  <w:pPr>
                    <w:spacing w:after="0" w:line="240" w:lineRule="auto"/>
                  </w:pPr>
                </w:p>
              </w:tc>
              <w:tc>
                <w:tcPr>
                  <w:tcW w:w="180" w:type="dxa"/>
                </w:tcPr>
                <w:p w14:paraId="0501394C" w14:textId="77777777" w:rsidR="00D6154B" w:rsidRDefault="00D6154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9"/>
                  </w:tblGrid>
                  <w:tr w:rsidR="00D6154B" w14:paraId="61EEFD8B" w14:textId="77777777">
                    <w:trPr>
                      <w:trHeight w:val="192"/>
                    </w:trPr>
                    <w:tc>
                      <w:tcPr>
                        <w:tcW w:w="3240" w:type="dxa"/>
                        <w:tcBorders>
                          <w:top w:val="nil"/>
                          <w:left w:val="nil"/>
                          <w:bottom w:val="nil"/>
                          <w:right w:val="nil"/>
                        </w:tcBorders>
                        <w:tcMar>
                          <w:top w:w="39" w:type="dxa"/>
                          <w:left w:w="39" w:type="dxa"/>
                          <w:bottom w:w="39" w:type="dxa"/>
                          <w:right w:w="39" w:type="dxa"/>
                        </w:tcMar>
                      </w:tcPr>
                      <w:p w14:paraId="1AFFC9D7" w14:textId="77777777" w:rsidR="00D6154B" w:rsidRDefault="006D4C8B">
                        <w:pPr>
                          <w:spacing w:after="0" w:line="240" w:lineRule="auto"/>
                        </w:pPr>
                        <w:r>
                          <w:rPr>
                            <w:rFonts w:ascii="Arial" w:eastAsia="Arial" w:hAnsi="Arial"/>
                            <w:color w:val="000000"/>
                            <w:sz w:val="16"/>
                          </w:rPr>
                          <w:t>Orally reprimand.</w:t>
                        </w:r>
                      </w:p>
                    </w:tc>
                  </w:tr>
                </w:tbl>
                <w:p w14:paraId="28819F6E" w14:textId="77777777" w:rsidR="00D6154B" w:rsidRDefault="00D6154B">
                  <w:pPr>
                    <w:spacing w:after="0" w:line="240" w:lineRule="auto"/>
                  </w:pPr>
                </w:p>
              </w:tc>
              <w:tc>
                <w:tcPr>
                  <w:tcW w:w="2160" w:type="dxa"/>
                </w:tcPr>
                <w:p w14:paraId="0FCE01F3" w14:textId="77777777" w:rsidR="00D6154B" w:rsidRDefault="00D6154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6154B" w14:paraId="0704362F" w14:textId="77777777">
                    <w:trPr>
                      <w:trHeight w:val="212"/>
                    </w:trPr>
                    <w:tc>
                      <w:tcPr>
                        <w:tcW w:w="360" w:type="dxa"/>
                        <w:tcBorders>
                          <w:top w:val="nil"/>
                          <w:left w:val="nil"/>
                          <w:bottom w:val="nil"/>
                          <w:right w:val="nil"/>
                        </w:tcBorders>
                        <w:tcMar>
                          <w:top w:w="39" w:type="dxa"/>
                          <w:left w:w="39" w:type="dxa"/>
                          <w:bottom w:w="39" w:type="dxa"/>
                          <w:right w:w="39" w:type="dxa"/>
                        </w:tcMar>
                      </w:tcPr>
                      <w:p w14:paraId="6D2D8996" w14:textId="77777777" w:rsidR="00D6154B" w:rsidRDefault="006D4C8B">
                        <w:pPr>
                          <w:spacing w:after="0" w:line="240" w:lineRule="auto"/>
                        </w:pPr>
                        <w:r>
                          <w:rPr>
                            <w:rFonts w:ascii="Arial" w:eastAsia="Arial" w:hAnsi="Arial"/>
                            <w:color w:val="000000"/>
                          </w:rPr>
                          <w:t>N</w:t>
                        </w:r>
                      </w:p>
                    </w:tc>
                  </w:tr>
                </w:tbl>
                <w:p w14:paraId="479F51C3" w14:textId="77777777" w:rsidR="00D6154B" w:rsidRDefault="00D6154B">
                  <w:pPr>
                    <w:spacing w:after="0" w:line="240" w:lineRule="auto"/>
                  </w:pPr>
                </w:p>
              </w:tc>
              <w:tc>
                <w:tcPr>
                  <w:tcW w:w="180" w:type="dxa"/>
                </w:tcPr>
                <w:p w14:paraId="46107184" w14:textId="77777777" w:rsidR="00D6154B" w:rsidRDefault="00D6154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9"/>
                  </w:tblGrid>
                  <w:tr w:rsidR="00D6154B" w14:paraId="45E21528" w14:textId="77777777">
                    <w:trPr>
                      <w:trHeight w:val="192"/>
                    </w:trPr>
                    <w:tc>
                      <w:tcPr>
                        <w:tcW w:w="3240" w:type="dxa"/>
                        <w:tcBorders>
                          <w:top w:val="nil"/>
                          <w:left w:val="nil"/>
                          <w:bottom w:val="nil"/>
                          <w:right w:val="nil"/>
                        </w:tcBorders>
                        <w:tcMar>
                          <w:top w:w="39" w:type="dxa"/>
                          <w:left w:w="39" w:type="dxa"/>
                          <w:bottom w:w="39" w:type="dxa"/>
                          <w:right w:w="39" w:type="dxa"/>
                        </w:tcMar>
                      </w:tcPr>
                      <w:p w14:paraId="7FDFC052" w14:textId="77777777" w:rsidR="00D6154B" w:rsidRDefault="006D4C8B">
                        <w:pPr>
                          <w:spacing w:after="0" w:line="240" w:lineRule="auto"/>
                        </w:pPr>
                        <w:r>
                          <w:rPr>
                            <w:rFonts w:ascii="Arial" w:eastAsia="Arial" w:hAnsi="Arial"/>
                            <w:color w:val="000000"/>
                            <w:sz w:val="16"/>
                          </w:rPr>
                          <w:t>Train employees in the work.</w:t>
                        </w:r>
                      </w:p>
                    </w:tc>
                  </w:tr>
                </w:tbl>
                <w:p w14:paraId="0D5273AE" w14:textId="77777777" w:rsidR="00D6154B" w:rsidRDefault="00D6154B">
                  <w:pPr>
                    <w:spacing w:after="0" w:line="240" w:lineRule="auto"/>
                  </w:pPr>
                </w:p>
              </w:tc>
              <w:tc>
                <w:tcPr>
                  <w:tcW w:w="539" w:type="dxa"/>
                  <w:tcBorders>
                    <w:right w:val="single" w:sz="15" w:space="0" w:color="000000"/>
                  </w:tcBorders>
                </w:tcPr>
                <w:p w14:paraId="2F2C8D04" w14:textId="77777777" w:rsidR="00D6154B" w:rsidRDefault="00D6154B">
                  <w:pPr>
                    <w:pStyle w:val="EmptyCellLayoutStyle"/>
                    <w:spacing w:after="0" w:line="240" w:lineRule="auto"/>
                  </w:pPr>
                </w:p>
              </w:tc>
            </w:tr>
            <w:tr w:rsidR="00D6154B" w14:paraId="6BCA7E6A" w14:textId="77777777">
              <w:trPr>
                <w:trHeight w:val="20"/>
              </w:trPr>
              <w:tc>
                <w:tcPr>
                  <w:tcW w:w="900" w:type="dxa"/>
                  <w:tcBorders>
                    <w:left w:val="single" w:sz="15" w:space="0" w:color="000000"/>
                  </w:tcBorders>
                </w:tcPr>
                <w:p w14:paraId="0A41030D" w14:textId="77777777" w:rsidR="00D6154B" w:rsidRDefault="00D6154B">
                  <w:pPr>
                    <w:pStyle w:val="EmptyCellLayoutStyle"/>
                    <w:spacing w:after="0" w:line="240" w:lineRule="auto"/>
                  </w:pPr>
                </w:p>
              </w:tc>
              <w:tc>
                <w:tcPr>
                  <w:tcW w:w="359" w:type="dxa"/>
                  <w:vMerge/>
                </w:tcPr>
                <w:p w14:paraId="7B1EAE36" w14:textId="77777777" w:rsidR="00D6154B" w:rsidRDefault="00D6154B">
                  <w:pPr>
                    <w:pStyle w:val="EmptyCellLayoutStyle"/>
                    <w:spacing w:after="0" w:line="240" w:lineRule="auto"/>
                  </w:pPr>
                </w:p>
              </w:tc>
              <w:tc>
                <w:tcPr>
                  <w:tcW w:w="180" w:type="dxa"/>
                </w:tcPr>
                <w:p w14:paraId="630E3910" w14:textId="77777777" w:rsidR="00D6154B" w:rsidRDefault="00D6154B">
                  <w:pPr>
                    <w:pStyle w:val="EmptyCellLayoutStyle"/>
                    <w:spacing w:after="0" w:line="240" w:lineRule="auto"/>
                  </w:pPr>
                </w:p>
              </w:tc>
              <w:tc>
                <w:tcPr>
                  <w:tcW w:w="3240" w:type="dxa"/>
                </w:tcPr>
                <w:p w14:paraId="33B006EF" w14:textId="77777777" w:rsidR="00D6154B" w:rsidRDefault="00D6154B">
                  <w:pPr>
                    <w:pStyle w:val="EmptyCellLayoutStyle"/>
                    <w:spacing w:after="0" w:line="240" w:lineRule="auto"/>
                  </w:pPr>
                </w:p>
              </w:tc>
              <w:tc>
                <w:tcPr>
                  <w:tcW w:w="2160" w:type="dxa"/>
                </w:tcPr>
                <w:p w14:paraId="0306DCCA" w14:textId="77777777" w:rsidR="00D6154B" w:rsidRDefault="00D6154B">
                  <w:pPr>
                    <w:pStyle w:val="EmptyCellLayoutStyle"/>
                    <w:spacing w:after="0" w:line="240" w:lineRule="auto"/>
                  </w:pPr>
                </w:p>
              </w:tc>
              <w:tc>
                <w:tcPr>
                  <w:tcW w:w="359" w:type="dxa"/>
                  <w:vMerge/>
                </w:tcPr>
                <w:p w14:paraId="3950DC51" w14:textId="77777777" w:rsidR="00D6154B" w:rsidRDefault="00D6154B">
                  <w:pPr>
                    <w:pStyle w:val="EmptyCellLayoutStyle"/>
                    <w:spacing w:after="0" w:line="240" w:lineRule="auto"/>
                  </w:pPr>
                </w:p>
              </w:tc>
              <w:tc>
                <w:tcPr>
                  <w:tcW w:w="180" w:type="dxa"/>
                </w:tcPr>
                <w:p w14:paraId="6E20EC56" w14:textId="77777777" w:rsidR="00D6154B" w:rsidRDefault="00D6154B">
                  <w:pPr>
                    <w:pStyle w:val="EmptyCellLayoutStyle"/>
                    <w:spacing w:after="0" w:line="240" w:lineRule="auto"/>
                  </w:pPr>
                </w:p>
              </w:tc>
              <w:tc>
                <w:tcPr>
                  <w:tcW w:w="3240" w:type="dxa"/>
                </w:tcPr>
                <w:p w14:paraId="00179914" w14:textId="77777777" w:rsidR="00D6154B" w:rsidRDefault="00D6154B">
                  <w:pPr>
                    <w:pStyle w:val="EmptyCellLayoutStyle"/>
                    <w:spacing w:after="0" w:line="240" w:lineRule="auto"/>
                  </w:pPr>
                </w:p>
              </w:tc>
              <w:tc>
                <w:tcPr>
                  <w:tcW w:w="539" w:type="dxa"/>
                  <w:tcBorders>
                    <w:right w:val="single" w:sz="15" w:space="0" w:color="000000"/>
                  </w:tcBorders>
                </w:tcPr>
                <w:p w14:paraId="2458553B" w14:textId="77777777" w:rsidR="00D6154B" w:rsidRDefault="00D6154B">
                  <w:pPr>
                    <w:pStyle w:val="EmptyCellLayoutStyle"/>
                    <w:spacing w:after="0" w:line="240" w:lineRule="auto"/>
                  </w:pPr>
                </w:p>
              </w:tc>
            </w:tr>
            <w:tr w:rsidR="00D6154B" w14:paraId="419ADD3E" w14:textId="77777777">
              <w:trPr>
                <w:trHeight w:val="249"/>
              </w:trPr>
              <w:tc>
                <w:tcPr>
                  <w:tcW w:w="900" w:type="dxa"/>
                  <w:tcBorders>
                    <w:left w:val="single" w:sz="15" w:space="0" w:color="000000"/>
                    <w:bottom w:val="single" w:sz="15" w:space="0" w:color="000000"/>
                  </w:tcBorders>
                </w:tcPr>
                <w:p w14:paraId="5260A902" w14:textId="77777777" w:rsidR="00D6154B" w:rsidRDefault="00D6154B">
                  <w:pPr>
                    <w:pStyle w:val="EmptyCellLayoutStyle"/>
                    <w:spacing w:after="0" w:line="240" w:lineRule="auto"/>
                  </w:pPr>
                </w:p>
              </w:tc>
              <w:tc>
                <w:tcPr>
                  <w:tcW w:w="359" w:type="dxa"/>
                  <w:tcBorders>
                    <w:bottom w:val="single" w:sz="15" w:space="0" w:color="000000"/>
                  </w:tcBorders>
                </w:tcPr>
                <w:p w14:paraId="61409F58" w14:textId="77777777" w:rsidR="00D6154B" w:rsidRDefault="00D6154B">
                  <w:pPr>
                    <w:pStyle w:val="EmptyCellLayoutStyle"/>
                    <w:spacing w:after="0" w:line="240" w:lineRule="auto"/>
                  </w:pPr>
                </w:p>
              </w:tc>
              <w:tc>
                <w:tcPr>
                  <w:tcW w:w="180" w:type="dxa"/>
                  <w:tcBorders>
                    <w:bottom w:val="single" w:sz="15" w:space="0" w:color="000000"/>
                  </w:tcBorders>
                </w:tcPr>
                <w:p w14:paraId="072DE936" w14:textId="77777777" w:rsidR="00D6154B" w:rsidRDefault="00D6154B">
                  <w:pPr>
                    <w:pStyle w:val="EmptyCellLayoutStyle"/>
                    <w:spacing w:after="0" w:line="240" w:lineRule="auto"/>
                  </w:pPr>
                </w:p>
              </w:tc>
              <w:tc>
                <w:tcPr>
                  <w:tcW w:w="3240" w:type="dxa"/>
                  <w:tcBorders>
                    <w:bottom w:val="single" w:sz="15" w:space="0" w:color="000000"/>
                  </w:tcBorders>
                </w:tcPr>
                <w:p w14:paraId="075861DC" w14:textId="77777777" w:rsidR="00D6154B" w:rsidRDefault="00D6154B">
                  <w:pPr>
                    <w:pStyle w:val="EmptyCellLayoutStyle"/>
                    <w:spacing w:after="0" w:line="240" w:lineRule="auto"/>
                  </w:pPr>
                </w:p>
              </w:tc>
              <w:tc>
                <w:tcPr>
                  <w:tcW w:w="2160" w:type="dxa"/>
                  <w:tcBorders>
                    <w:bottom w:val="single" w:sz="15" w:space="0" w:color="000000"/>
                  </w:tcBorders>
                </w:tcPr>
                <w:p w14:paraId="64AEF2F6" w14:textId="77777777" w:rsidR="00D6154B" w:rsidRDefault="00D6154B">
                  <w:pPr>
                    <w:pStyle w:val="EmptyCellLayoutStyle"/>
                    <w:spacing w:after="0" w:line="240" w:lineRule="auto"/>
                  </w:pPr>
                </w:p>
              </w:tc>
              <w:tc>
                <w:tcPr>
                  <w:tcW w:w="359" w:type="dxa"/>
                  <w:tcBorders>
                    <w:bottom w:val="single" w:sz="15" w:space="0" w:color="000000"/>
                  </w:tcBorders>
                </w:tcPr>
                <w:p w14:paraId="26ABB07E" w14:textId="77777777" w:rsidR="00D6154B" w:rsidRDefault="00D6154B">
                  <w:pPr>
                    <w:pStyle w:val="EmptyCellLayoutStyle"/>
                    <w:spacing w:after="0" w:line="240" w:lineRule="auto"/>
                  </w:pPr>
                </w:p>
              </w:tc>
              <w:tc>
                <w:tcPr>
                  <w:tcW w:w="180" w:type="dxa"/>
                  <w:tcBorders>
                    <w:bottom w:val="single" w:sz="15" w:space="0" w:color="000000"/>
                  </w:tcBorders>
                </w:tcPr>
                <w:p w14:paraId="239EA58C" w14:textId="77777777" w:rsidR="00D6154B" w:rsidRDefault="00D6154B">
                  <w:pPr>
                    <w:pStyle w:val="EmptyCellLayoutStyle"/>
                    <w:spacing w:after="0" w:line="240" w:lineRule="auto"/>
                  </w:pPr>
                </w:p>
              </w:tc>
              <w:tc>
                <w:tcPr>
                  <w:tcW w:w="3240" w:type="dxa"/>
                  <w:tcBorders>
                    <w:bottom w:val="single" w:sz="15" w:space="0" w:color="000000"/>
                  </w:tcBorders>
                </w:tcPr>
                <w:p w14:paraId="1841A22F" w14:textId="77777777" w:rsidR="00D6154B" w:rsidRDefault="00D6154B">
                  <w:pPr>
                    <w:pStyle w:val="EmptyCellLayoutStyle"/>
                    <w:spacing w:after="0" w:line="240" w:lineRule="auto"/>
                  </w:pPr>
                </w:p>
              </w:tc>
              <w:tc>
                <w:tcPr>
                  <w:tcW w:w="539" w:type="dxa"/>
                  <w:tcBorders>
                    <w:bottom w:val="single" w:sz="15" w:space="0" w:color="000000"/>
                    <w:right w:val="single" w:sz="15" w:space="0" w:color="000000"/>
                  </w:tcBorders>
                </w:tcPr>
                <w:p w14:paraId="28F7B300" w14:textId="77777777" w:rsidR="00D6154B" w:rsidRDefault="00D6154B">
                  <w:pPr>
                    <w:pStyle w:val="EmptyCellLayoutStyle"/>
                    <w:spacing w:after="0" w:line="240" w:lineRule="auto"/>
                  </w:pPr>
                </w:p>
              </w:tc>
            </w:tr>
          </w:tbl>
          <w:p w14:paraId="6D266FFC" w14:textId="77777777" w:rsidR="00D6154B" w:rsidRDefault="00D6154B">
            <w:pPr>
              <w:spacing w:after="0" w:line="240" w:lineRule="auto"/>
            </w:pPr>
          </w:p>
        </w:tc>
        <w:tc>
          <w:tcPr>
            <w:tcW w:w="179" w:type="dxa"/>
          </w:tcPr>
          <w:p w14:paraId="424E2896" w14:textId="77777777" w:rsidR="00D6154B" w:rsidRDefault="00D6154B">
            <w:pPr>
              <w:pStyle w:val="EmptyCellLayoutStyle"/>
              <w:spacing w:after="0" w:line="240" w:lineRule="auto"/>
            </w:pPr>
          </w:p>
        </w:tc>
      </w:tr>
      <w:tr w:rsidR="00D6154B" w14:paraId="423E8518" w14:textId="77777777">
        <w:trPr>
          <w:trHeight w:val="89"/>
        </w:trPr>
        <w:tc>
          <w:tcPr>
            <w:tcW w:w="179" w:type="dxa"/>
          </w:tcPr>
          <w:p w14:paraId="4DBFF7E8" w14:textId="77777777" w:rsidR="00D6154B" w:rsidRDefault="00D6154B">
            <w:pPr>
              <w:pStyle w:val="EmptyCellLayoutStyle"/>
              <w:spacing w:after="0" w:line="240" w:lineRule="auto"/>
            </w:pPr>
          </w:p>
        </w:tc>
        <w:tc>
          <w:tcPr>
            <w:tcW w:w="0" w:type="dxa"/>
          </w:tcPr>
          <w:p w14:paraId="5896676E" w14:textId="77777777" w:rsidR="00D6154B" w:rsidRDefault="00D6154B">
            <w:pPr>
              <w:pStyle w:val="EmptyCellLayoutStyle"/>
              <w:spacing w:after="0" w:line="240" w:lineRule="auto"/>
            </w:pPr>
          </w:p>
        </w:tc>
        <w:tc>
          <w:tcPr>
            <w:tcW w:w="0" w:type="dxa"/>
          </w:tcPr>
          <w:p w14:paraId="1D0AD33C" w14:textId="77777777" w:rsidR="00D6154B" w:rsidRDefault="00D6154B">
            <w:pPr>
              <w:pStyle w:val="EmptyCellLayoutStyle"/>
              <w:spacing w:after="0" w:line="240" w:lineRule="auto"/>
            </w:pPr>
          </w:p>
        </w:tc>
        <w:tc>
          <w:tcPr>
            <w:tcW w:w="0" w:type="dxa"/>
          </w:tcPr>
          <w:p w14:paraId="43566A55" w14:textId="77777777" w:rsidR="00D6154B" w:rsidRDefault="00D6154B">
            <w:pPr>
              <w:pStyle w:val="EmptyCellLayoutStyle"/>
              <w:spacing w:after="0" w:line="240" w:lineRule="auto"/>
            </w:pPr>
          </w:p>
        </w:tc>
        <w:tc>
          <w:tcPr>
            <w:tcW w:w="0" w:type="dxa"/>
          </w:tcPr>
          <w:p w14:paraId="653A07EF" w14:textId="77777777" w:rsidR="00D6154B" w:rsidRDefault="00D6154B">
            <w:pPr>
              <w:pStyle w:val="EmptyCellLayoutStyle"/>
              <w:spacing w:after="0" w:line="240" w:lineRule="auto"/>
            </w:pPr>
          </w:p>
        </w:tc>
        <w:tc>
          <w:tcPr>
            <w:tcW w:w="0" w:type="dxa"/>
          </w:tcPr>
          <w:p w14:paraId="7E4F397B" w14:textId="77777777" w:rsidR="00D6154B" w:rsidRDefault="00D6154B">
            <w:pPr>
              <w:pStyle w:val="EmptyCellLayoutStyle"/>
              <w:spacing w:after="0" w:line="240" w:lineRule="auto"/>
            </w:pPr>
          </w:p>
        </w:tc>
        <w:tc>
          <w:tcPr>
            <w:tcW w:w="0" w:type="dxa"/>
          </w:tcPr>
          <w:p w14:paraId="405D25D6" w14:textId="77777777" w:rsidR="00D6154B" w:rsidRDefault="00D6154B">
            <w:pPr>
              <w:pStyle w:val="EmptyCellLayoutStyle"/>
              <w:spacing w:after="0" w:line="240" w:lineRule="auto"/>
            </w:pPr>
          </w:p>
        </w:tc>
        <w:tc>
          <w:tcPr>
            <w:tcW w:w="2505" w:type="dxa"/>
          </w:tcPr>
          <w:p w14:paraId="508149D9" w14:textId="77777777" w:rsidR="00D6154B" w:rsidRDefault="00D6154B">
            <w:pPr>
              <w:pStyle w:val="EmptyCellLayoutStyle"/>
              <w:spacing w:after="0" w:line="240" w:lineRule="auto"/>
            </w:pPr>
          </w:p>
        </w:tc>
        <w:tc>
          <w:tcPr>
            <w:tcW w:w="6120" w:type="dxa"/>
          </w:tcPr>
          <w:p w14:paraId="0AFAF223" w14:textId="77777777" w:rsidR="00D6154B" w:rsidRDefault="00D6154B">
            <w:pPr>
              <w:pStyle w:val="EmptyCellLayoutStyle"/>
              <w:spacing w:after="0" w:line="240" w:lineRule="auto"/>
            </w:pPr>
          </w:p>
        </w:tc>
        <w:tc>
          <w:tcPr>
            <w:tcW w:w="2534" w:type="dxa"/>
          </w:tcPr>
          <w:p w14:paraId="5827D632" w14:textId="77777777" w:rsidR="00D6154B" w:rsidRDefault="00D6154B">
            <w:pPr>
              <w:pStyle w:val="EmptyCellLayoutStyle"/>
              <w:spacing w:after="0" w:line="240" w:lineRule="auto"/>
            </w:pPr>
          </w:p>
        </w:tc>
        <w:tc>
          <w:tcPr>
            <w:tcW w:w="179" w:type="dxa"/>
          </w:tcPr>
          <w:p w14:paraId="0B511FD2" w14:textId="77777777" w:rsidR="00D6154B" w:rsidRDefault="00D6154B">
            <w:pPr>
              <w:pStyle w:val="EmptyCellLayoutStyle"/>
              <w:spacing w:after="0" w:line="240" w:lineRule="auto"/>
            </w:pPr>
          </w:p>
        </w:tc>
      </w:tr>
      <w:tr w:rsidR="006D4C8B" w14:paraId="75312554" w14:textId="77777777" w:rsidTr="006D4C8B">
        <w:tc>
          <w:tcPr>
            <w:tcW w:w="179" w:type="dxa"/>
          </w:tcPr>
          <w:p w14:paraId="7384C055" w14:textId="77777777" w:rsidR="00D6154B" w:rsidRDefault="00D6154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29"/>
            </w:tblGrid>
            <w:tr w:rsidR="006D4C8B" w14:paraId="6333179E" w14:textId="77777777" w:rsidTr="006D4C8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7"/>
                  </w:tblGrid>
                  <w:tr w:rsidR="00D6154B" w14:paraId="3A4FE1EE" w14:textId="77777777">
                    <w:trPr>
                      <w:trHeight w:val="192"/>
                    </w:trPr>
                    <w:tc>
                      <w:tcPr>
                        <w:tcW w:w="11160" w:type="dxa"/>
                        <w:tcBorders>
                          <w:top w:val="nil"/>
                          <w:left w:val="nil"/>
                          <w:bottom w:val="nil"/>
                          <w:right w:val="nil"/>
                        </w:tcBorders>
                        <w:tcMar>
                          <w:top w:w="39" w:type="dxa"/>
                          <w:left w:w="39" w:type="dxa"/>
                          <w:bottom w:w="39" w:type="dxa"/>
                          <w:right w:w="39" w:type="dxa"/>
                        </w:tcMar>
                      </w:tcPr>
                      <w:p w14:paraId="46D37C2F" w14:textId="77777777" w:rsidR="00D6154B" w:rsidRDefault="006D4C8B">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259B2C8C" w14:textId="77777777" w:rsidR="00D6154B" w:rsidRDefault="00D6154B">
                  <w:pPr>
                    <w:spacing w:after="0" w:line="240" w:lineRule="auto"/>
                  </w:pPr>
                </w:p>
              </w:tc>
            </w:tr>
            <w:tr w:rsidR="00D6154B" w14:paraId="4ABB9035" w14:textId="77777777">
              <w:trPr>
                <w:trHeight w:val="99"/>
              </w:trPr>
              <w:tc>
                <w:tcPr>
                  <w:tcW w:w="0" w:type="dxa"/>
                  <w:tcBorders>
                    <w:left w:val="single" w:sz="15" w:space="0" w:color="000000"/>
                  </w:tcBorders>
                </w:tcPr>
                <w:p w14:paraId="3A1DE1F0" w14:textId="77777777" w:rsidR="00D6154B" w:rsidRDefault="00D6154B">
                  <w:pPr>
                    <w:pStyle w:val="EmptyCellLayoutStyle"/>
                    <w:spacing w:after="0" w:line="240" w:lineRule="auto"/>
                  </w:pPr>
                </w:p>
              </w:tc>
              <w:tc>
                <w:tcPr>
                  <w:tcW w:w="11159" w:type="dxa"/>
                  <w:tcBorders>
                    <w:right w:val="single" w:sz="15" w:space="0" w:color="000000"/>
                  </w:tcBorders>
                </w:tcPr>
                <w:p w14:paraId="2771905A" w14:textId="77777777" w:rsidR="00D6154B" w:rsidRDefault="00D6154B">
                  <w:pPr>
                    <w:pStyle w:val="EmptyCellLayoutStyle"/>
                    <w:spacing w:after="0" w:line="240" w:lineRule="auto"/>
                  </w:pPr>
                </w:p>
              </w:tc>
            </w:tr>
            <w:tr w:rsidR="00D6154B" w14:paraId="0E75DBB8" w14:textId="77777777">
              <w:trPr>
                <w:trHeight w:val="290"/>
              </w:trPr>
              <w:tc>
                <w:tcPr>
                  <w:tcW w:w="0" w:type="dxa"/>
                  <w:tcBorders>
                    <w:left w:val="single" w:sz="15" w:space="0" w:color="000000"/>
                    <w:bottom w:val="single" w:sz="15" w:space="0" w:color="000000"/>
                  </w:tcBorders>
                </w:tcPr>
                <w:p w14:paraId="18980DFC" w14:textId="77777777" w:rsidR="00D6154B" w:rsidRDefault="00D6154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0"/>
                  </w:tblGrid>
                  <w:tr w:rsidR="00D6154B" w14:paraId="3E0827DA" w14:textId="77777777">
                    <w:trPr>
                      <w:trHeight w:val="212"/>
                    </w:trPr>
                    <w:tc>
                      <w:tcPr>
                        <w:tcW w:w="11160" w:type="dxa"/>
                        <w:tcBorders>
                          <w:top w:val="nil"/>
                          <w:left w:val="nil"/>
                          <w:bottom w:val="nil"/>
                          <w:right w:val="nil"/>
                        </w:tcBorders>
                        <w:tcMar>
                          <w:top w:w="39" w:type="dxa"/>
                          <w:left w:w="39" w:type="dxa"/>
                          <w:bottom w:w="39" w:type="dxa"/>
                          <w:right w:w="39" w:type="dxa"/>
                        </w:tcMar>
                      </w:tcPr>
                      <w:p w14:paraId="1C5D3006" w14:textId="77777777" w:rsidR="00D6154B" w:rsidRDefault="006D4C8B">
                        <w:pPr>
                          <w:spacing w:before="199" w:after="199" w:line="240" w:lineRule="auto"/>
                        </w:pPr>
                        <w:r>
                          <w:rPr>
                            <w:rFonts w:ascii="Arial" w:eastAsia="Arial" w:hAnsi="Arial"/>
                            <w:color w:val="000000"/>
                          </w:rPr>
                          <w:t>Yes</w:t>
                        </w:r>
                      </w:p>
                    </w:tc>
                  </w:tr>
                </w:tbl>
                <w:p w14:paraId="59EDAF95" w14:textId="77777777" w:rsidR="00D6154B" w:rsidRDefault="00D6154B">
                  <w:pPr>
                    <w:spacing w:after="0" w:line="240" w:lineRule="auto"/>
                  </w:pPr>
                </w:p>
              </w:tc>
            </w:tr>
          </w:tbl>
          <w:p w14:paraId="5A7AED98" w14:textId="77777777" w:rsidR="00D6154B" w:rsidRDefault="00D6154B">
            <w:pPr>
              <w:spacing w:after="0" w:line="240" w:lineRule="auto"/>
            </w:pPr>
          </w:p>
        </w:tc>
        <w:tc>
          <w:tcPr>
            <w:tcW w:w="179" w:type="dxa"/>
          </w:tcPr>
          <w:p w14:paraId="16F5F7D3" w14:textId="77777777" w:rsidR="00D6154B" w:rsidRDefault="00D6154B">
            <w:pPr>
              <w:pStyle w:val="EmptyCellLayoutStyle"/>
              <w:spacing w:after="0" w:line="240" w:lineRule="auto"/>
            </w:pPr>
          </w:p>
        </w:tc>
      </w:tr>
      <w:tr w:rsidR="00D6154B" w14:paraId="1E2A1D9D" w14:textId="77777777">
        <w:trPr>
          <w:trHeight w:val="110"/>
        </w:trPr>
        <w:tc>
          <w:tcPr>
            <w:tcW w:w="179" w:type="dxa"/>
          </w:tcPr>
          <w:p w14:paraId="7971F2E2" w14:textId="77777777" w:rsidR="00D6154B" w:rsidRDefault="00D6154B">
            <w:pPr>
              <w:pStyle w:val="EmptyCellLayoutStyle"/>
              <w:spacing w:after="0" w:line="240" w:lineRule="auto"/>
            </w:pPr>
          </w:p>
        </w:tc>
        <w:tc>
          <w:tcPr>
            <w:tcW w:w="0" w:type="dxa"/>
          </w:tcPr>
          <w:p w14:paraId="237FD38C" w14:textId="77777777" w:rsidR="00D6154B" w:rsidRDefault="00D6154B">
            <w:pPr>
              <w:pStyle w:val="EmptyCellLayoutStyle"/>
              <w:spacing w:after="0" w:line="240" w:lineRule="auto"/>
            </w:pPr>
          </w:p>
        </w:tc>
        <w:tc>
          <w:tcPr>
            <w:tcW w:w="0" w:type="dxa"/>
          </w:tcPr>
          <w:p w14:paraId="79E356AE" w14:textId="77777777" w:rsidR="00D6154B" w:rsidRDefault="00D6154B">
            <w:pPr>
              <w:pStyle w:val="EmptyCellLayoutStyle"/>
              <w:spacing w:after="0" w:line="240" w:lineRule="auto"/>
            </w:pPr>
          </w:p>
        </w:tc>
        <w:tc>
          <w:tcPr>
            <w:tcW w:w="0" w:type="dxa"/>
          </w:tcPr>
          <w:p w14:paraId="21815397" w14:textId="77777777" w:rsidR="00D6154B" w:rsidRDefault="00D6154B">
            <w:pPr>
              <w:pStyle w:val="EmptyCellLayoutStyle"/>
              <w:spacing w:after="0" w:line="240" w:lineRule="auto"/>
            </w:pPr>
          </w:p>
        </w:tc>
        <w:tc>
          <w:tcPr>
            <w:tcW w:w="0" w:type="dxa"/>
          </w:tcPr>
          <w:p w14:paraId="79707D6D" w14:textId="77777777" w:rsidR="00D6154B" w:rsidRDefault="00D6154B">
            <w:pPr>
              <w:pStyle w:val="EmptyCellLayoutStyle"/>
              <w:spacing w:after="0" w:line="240" w:lineRule="auto"/>
            </w:pPr>
          </w:p>
        </w:tc>
        <w:tc>
          <w:tcPr>
            <w:tcW w:w="0" w:type="dxa"/>
          </w:tcPr>
          <w:p w14:paraId="6B88B9ED" w14:textId="77777777" w:rsidR="00D6154B" w:rsidRDefault="00D6154B">
            <w:pPr>
              <w:pStyle w:val="EmptyCellLayoutStyle"/>
              <w:spacing w:after="0" w:line="240" w:lineRule="auto"/>
            </w:pPr>
          </w:p>
        </w:tc>
        <w:tc>
          <w:tcPr>
            <w:tcW w:w="0" w:type="dxa"/>
          </w:tcPr>
          <w:p w14:paraId="7751B8B3" w14:textId="77777777" w:rsidR="00D6154B" w:rsidRDefault="00D6154B">
            <w:pPr>
              <w:pStyle w:val="EmptyCellLayoutStyle"/>
              <w:spacing w:after="0" w:line="240" w:lineRule="auto"/>
            </w:pPr>
          </w:p>
        </w:tc>
        <w:tc>
          <w:tcPr>
            <w:tcW w:w="2505" w:type="dxa"/>
          </w:tcPr>
          <w:p w14:paraId="152791C2" w14:textId="77777777" w:rsidR="00D6154B" w:rsidRDefault="00D6154B">
            <w:pPr>
              <w:pStyle w:val="EmptyCellLayoutStyle"/>
              <w:spacing w:after="0" w:line="240" w:lineRule="auto"/>
            </w:pPr>
          </w:p>
        </w:tc>
        <w:tc>
          <w:tcPr>
            <w:tcW w:w="6120" w:type="dxa"/>
          </w:tcPr>
          <w:p w14:paraId="2A0F7427" w14:textId="77777777" w:rsidR="00D6154B" w:rsidRDefault="00D6154B">
            <w:pPr>
              <w:pStyle w:val="EmptyCellLayoutStyle"/>
              <w:spacing w:after="0" w:line="240" w:lineRule="auto"/>
            </w:pPr>
          </w:p>
        </w:tc>
        <w:tc>
          <w:tcPr>
            <w:tcW w:w="2534" w:type="dxa"/>
          </w:tcPr>
          <w:p w14:paraId="2DE7CA3F" w14:textId="77777777" w:rsidR="00D6154B" w:rsidRDefault="00D6154B">
            <w:pPr>
              <w:pStyle w:val="EmptyCellLayoutStyle"/>
              <w:spacing w:after="0" w:line="240" w:lineRule="auto"/>
            </w:pPr>
          </w:p>
        </w:tc>
        <w:tc>
          <w:tcPr>
            <w:tcW w:w="179" w:type="dxa"/>
          </w:tcPr>
          <w:p w14:paraId="304690B4" w14:textId="77777777" w:rsidR="00D6154B" w:rsidRDefault="00D6154B">
            <w:pPr>
              <w:pStyle w:val="EmptyCellLayoutStyle"/>
              <w:spacing w:after="0" w:line="240" w:lineRule="auto"/>
            </w:pPr>
          </w:p>
        </w:tc>
      </w:tr>
      <w:tr w:rsidR="006D4C8B" w14:paraId="15B9C0E9" w14:textId="77777777" w:rsidTr="006D4C8B">
        <w:tc>
          <w:tcPr>
            <w:tcW w:w="179" w:type="dxa"/>
          </w:tcPr>
          <w:p w14:paraId="50BEC9CE" w14:textId="77777777" w:rsidR="00D6154B" w:rsidRDefault="00D6154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29"/>
            </w:tblGrid>
            <w:tr w:rsidR="006D4C8B" w14:paraId="1D231D6D" w14:textId="77777777" w:rsidTr="006D4C8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7"/>
                  </w:tblGrid>
                  <w:tr w:rsidR="00D6154B" w14:paraId="2ECB848C" w14:textId="77777777">
                    <w:trPr>
                      <w:trHeight w:val="192"/>
                    </w:trPr>
                    <w:tc>
                      <w:tcPr>
                        <w:tcW w:w="11160" w:type="dxa"/>
                        <w:tcBorders>
                          <w:top w:val="nil"/>
                          <w:left w:val="nil"/>
                          <w:bottom w:val="nil"/>
                          <w:right w:val="nil"/>
                        </w:tcBorders>
                        <w:tcMar>
                          <w:top w:w="39" w:type="dxa"/>
                          <w:left w:w="39" w:type="dxa"/>
                          <w:bottom w:w="39" w:type="dxa"/>
                          <w:right w:w="39" w:type="dxa"/>
                        </w:tcMar>
                      </w:tcPr>
                      <w:p w14:paraId="4250BF66" w14:textId="77777777" w:rsidR="00D6154B" w:rsidRDefault="006D4C8B">
                        <w:pPr>
                          <w:spacing w:after="0" w:line="240" w:lineRule="auto"/>
                        </w:pPr>
                        <w:r>
                          <w:rPr>
                            <w:rFonts w:ascii="Arial" w:eastAsia="Arial" w:hAnsi="Arial"/>
                            <w:b/>
                            <w:color w:val="000000"/>
                            <w:sz w:val="16"/>
                          </w:rPr>
                          <w:t>23. What are the essential functions of this position?</w:t>
                        </w:r>
                      </w:p>
                    </w:tc>
                  </w:tr>
                </w:tbl>
                <w:p w14:paraId="50A8B631" w14:textId="77777777" w:rsidR="00D6154B" w:rsidRDefault="00D6154B">
                  <w:pPr>
                    <w:spacing w:after="0" w:line="240" w:lineRule="auto"/>
                  </w:pPr>
                </w:p>
              </w:tc>
            </w:tr>
            <w:tr w:rsidR="00D6154B" w14:paraId="5B8D7C9C" w14:textId="77777777">
              <w:trPr>
                <w:trHeight w:val="80"/>
              </w:trPr>
              <w:tc>
                <w:tcPr>
                  <w:tcW w:w="0" w:type="dxa"/>
                  <w:tcBorders>
                    <w:left w:val="single" w:sz="15" w:space="0" w:color="000000"/>
                  </w:tcBorders>
                </w:tcPr>
                <w:p w14:paraId="672C9D29" w14:textId="77777777" w:rsidR="00D6154B" w:rsidRDefault="00D6154B">
                  <w:pPr>
                    <w:pStyle w:val="EmptyCellLayoutStyle"/>
                    <w:spacing w:after="0" w:line="240" w:lineRule="auto"/>
                  </w:pPr>
                </w:p>
              </w:tc>
              <w:tc>
                <w:tcPr>
                  <w:tcW w:w="11159" w:type="dxa"/>
                  <w:tcBorders>
                    <w:right w:val="single" w:sz="15" w:space="0" w:color="000000"/>
                  </w:tcBorders>
                </w:tcPr>
                <w:p w14:paraId="3596216F" w14:textId="77777777" w:rsidR="00D6154B" w:rsidRDefault="00D6154B">
                  <w:pPr>
                    <w:pStyle w:val="EmptyCellLayoutStyle"/>
                    <w:spacing w:after="0" w:line="240" w:lineRule="auto"/>
                  </w:pPr>
                </w:p>
              </w:tc>
            </w:tr>
            <w:tr w:rsidR="00D6154B" w14:paraId="0B3BFE96" w14:textId="77777777">
              <w:trPr>
                <w:trHeight w:val="290"/>
              </w:trPr>
              <w:tc>
                <w:tcPr>
                  <w:tcW w:w="0" w:type="dxa"/>
                  <w:tcBorders>
                    <w:left w:val="single" w:sz="15" w:space="0" w:color="000000"/>
                    <w:bottom w:val="single" w:sz="15" w:space="0" w:color="000000"/>
                  </w:tcBorders>
                </w:tcPr>
                <w:p w14:paraId="5DF24BFB" w14:textId="77777777" w:rsidR="00D6154B" w:rsidRDefault="00D6154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0"/>
                  </w:tblGrid>
                  <w:tr w:rsidR="00D6154B" w14:paraId="13EDD2C0" w14:textId="77777777">
                    <w:trPr>
                      <w:trHeight w:val="212"/>
                    </w:trPr>
                    <w:tc>
                      <w:tcPr>
                        <w:tcW w:w="11160" w:type="dxa"/>
                        <w:tcBorders>
                          <w:top w:val="nil"/>
                          <w:left w:val="nil"/>
                          <w:bottom w:val="nil"/>
                          <w:right w:val="nil"/>
                        </w:tcBorders>
                        <w:tcMar>
                          <w:top w:w="39" w:type="dxa"/>
                          <w:left w:w="39" w:type="dxa"/>
                          <w:bottom w:w="39" w:type="dxa"/>
                          <w:right w:w="39" w:type="dxa"/>
                        </w:tcMar>
                      </w:tcPr>
                      <w:p w14:paraId="3359B7D2" w14:textId="63DE429C" w:rsidR="00D6154B" w:rsidRDefault="006D4C8B">
                        <w:pPr>
                          <w:spacing w:after="0" w:line="240" w:lineRule="auto"/>
                        </w:pPr>
                        <w:r>
                          <w:rPr>
                            <w:rFonts w:ascii="Arial" w:eastAsia="Arial" w:hAnsi="Arial"/>
                            <w:color w:val="000000"/>
                          </w:rPr>
                          <w:t xml:space="preserve">This </w:t>
                        </w:r>
                        <w:r w:rsidR="001520EC">
                          <w:rPr>
                            <w:rFonts w:ascii="Arial" w:eastAsia="Arial" w:hAnsi="Arial"/>
                            <w:color w:val="000000"/>
                          </w:rPr>
                          <w:t>Public Health</w:t>
                        </w:r>
                        <w:r>
                          <w:rPr>
                            <w:rFonts w:ascii="Arial" w:eastAsia="Arial" w:hAnsi="Arial"/>
                            <w:color w:val="000000"/>
                          </w:rPr>
                          <w:t xml:space="preserve"> Analyst helps administer programs and completes assignments in the Planning Office. This position assists with </w:t>
                        </w:r>
                        <w:r w:rsidR="0010328E">
                          <w:rPr>
                            <w:rFonts w:ascii="Arial" w:eastAsia="Arial" w:hAnsi="Arial"/>
                            <w:color w:val="000000"/>
                          </w:rPr>
                          <w:t xml:space="preserve">the implementation of the statewide </w:t>
                        </w:r>
                        <w:r w:rsidR="001520EC" w:rsidRPr="00867754">
                          <w:rPr>
                            <w:rFonts w:ascii="Arial" w:eastAsia="Arial" w:hAnsi="Arial"/>
                            <w:color w:val="000000" w:themeColor="text1"/>
                            <w:sz w:val="22"/>
                            <w:szCs w:val="22"/>
                          </w:rPr>
                          <w:t xml:space="preserve">social </w:t>
                        </w:r>
                        <w:r w:rsidR="001520EC">
                          <w:rPr>
                            <w:rFonts w:ascii="Arial" w:eastAsia="Arial" w:hAnsi="Arial"/>
                            <w:color w:val="000000" w:themeColor="text1"/>
                            <w:sz w:val="22"/>
                            <w:szCs w:val="22"/>
                          </w:rPr>
                          <w:t>drivers</w:t>
                        </w:r>
                        <w:r w:rsidR="001520EC" w:rsidRPr="00867754">
                          <w:rPr>
                            <w:rFonts w:ascii="Arial" w:eastAsia="Arial" w:hAnsi="Arial"/>
                            <w:color w:val="000000" w:themeColor="text1"/>
                            <w:sz w:val="22"/>
                            <w:szCs w:val="22"/>
                          </w:rPr>
                          <w:t xml:space="preserve"> of health</w:t>
                        </w:r>
                        <w:r w:rsidR="0010328E">
                          <w:rPr>
                            <w:rFonts w:ascii="Arial" w:eastAsia="Arial" w:hAnsi="Arial"/>
                            <w:color w:val="000000"/>
                          </w:rPr>
                          <w:t xml:space="preserve"> </w:t>
                        </w:r>
                        <w:r w:rsidR="001A3A61">
                          <w:rPr>
                            <w:rFonts w:ascii="Arial" w:eastAsia="Arial" w:hAnsi="Arial"/>
                            <w:color w:val="000000"/>
                          </w:rPr>
                          <w:t>s</w:t>
                        </w:r>
                        <w:r w:rsidR="0010328E">
                          <w:rPr>
                            <w:rFonts w:ascii="Arial" w:eastAsia="Arial" w:hAnsi="Arial"/>
                            <w:color w:val="000000"/>
                          </w:rPr>
                          <w:t>trategy</w:t>
                        </w:r>
                        <w:r w:rsidR="00CA09EF">
                          <w:rPr>
                            <w:rFonts w:ascii="Arial" w:eastAsia="Arial" w:hAnsi="Arial"/>
                            <w:color w:val="000000"/>
                          </w:rPr>
                          <w:t xml:space="preserve"> by supporting critical priority areas like the </w:t>
                        </w:r>
                        <w:r w:rsidR="00823B3F">
                          <w:rPr>
                            <w:rFonts w:ascii="Arial" w:eastAsia="Arial" w:hAnsi="Arial"/>
                            <w:color w:val="000000"/>
                          </w:rPr>
                          <w:t>Health in All Policies</w:t>
                        </w:r>
                        <w:r w:rsidR="00685F0C">
                          <w:rPr>
                            <w:rFonts w:ascii="Arial" w:eastAsia="Arial" w:hAnsi="Arial"/>
                            <w:color w:val="000000"/>
                          </w:rPr>
                          <w:t xml:space="preserve"> initiatives</w:t>
                        </w:r>
                        <w:r>
                          <w:rPr>
                            <w:rFonts w:ascii="Arial" w:eastAsia="Arial" w:hAnsi="Arial"/>
                            <w:color w:val="000000"/>
                          </w:rPr>
                          <w:t>.</w:t>
                        </w:r>
                      </w:p>
                    </w:tc>
                  </w:tr>
                </w:tbl>
                <w:p w14:paraId="25BAD2F6" w14:textId="77777777" w:rsidR="00D6154B" w:rsidRDefault="00D6154B">
                  <w:pPr>
                    <w:spacing w:after="0" w:line="240" w:lineRule="auto"/>
                  </w:pPr>
                </w:p>
              </w:tc>
            </w:tr>
          </w:tbl>
          <w:p w14:paraId="17A28474" w14:textId="77777777" w:rsidR="00D6154B" w:rsidRDefault="00D6154B">
            <w:pPr>
              <w:spacing w:after="0" w:line="240" w:lineRule="auto"/>
            </w:pPr>
          </w:p>
        </w:tc>
        <w:tc>
          <w:tcPr>
            <w:tcW w:w="179" w:type="dxa"/>
          </w:tcPr>
          <w:p w14:paraId="2BD7ED5D" w14:textId="77777777" w:rsidR="00D6154B" w:rsidRDefault="00D6154B">
            <w:pPr>
              <w:pStyle w:val="EmptyCellLayoutStyle"/>
              <w:spacing w:after="0" w:line="240" w:lineRule="auto"/>
            </w:pPr>
          </w:p>
        </w:tc>
      </w:tr>
      <w:tr w:rsidR="00D6154B" w14:paraId="77AF745A" w14:textId="77777777">
        <w:trPr>
          <w:trHeight w:val="99"/>
        </w:trPr>
        <w:tc>
          <w:tcPr>
            <w:tcW w:w="179" w:type="dxa"/>
          </w:tcPr>
          <w:p w14:paraId="122A5FFF" w14:textId="77777777" w:rsidR="00D6154B" w:rsidRDefault="00D6154B">
            <w:pPr>
              <w:pStyle w:val="EmptyCellLayoutStyle"/>
              <w:spacing w:after="0" w:line="240" w:lineRule="auto"/>
            </w:pPr>
          </w:p>
        </w:tc>
        <w:tc>
          <w:tcPr>
            <w:tcW w:w="0" w:type="dxa"/>
          </w:tcPr>
          <w:p w14:paraId="7EB179B2" w14:textId="77777777" w:rsidR="00D6154B" w:rsidRDefault="00D6154B">
            <w:pPr>
              <w:pStyle w:val="EmptyCellLayoutStyle"/>
              <w:spacing w:after="0" w:line="240" w:lineRule="auto"/>
            </w:pPr>
          </w:p>
        </w:tc>
        <w:tc>
          <w:tcPr>
            <w:tcW w:w="0" w:type="dxa"/>
          </w:tcPr>
          <w:p w14:paraId="7996AD7A" w14:textId="77777777" w:rsidR="00D6154B" w:rsidRDefault="00D6154B">
            <w:pPr>
              <w:pStyle w:val="EmptyCellLayoutStyle"/>
              <w:spacing w:after="0" w:line="240" w:lineRule="auto"/>
            </w:pPr>
          </w:p>
        </w:tc>
        <w:tc>
          <w:tcPr>
            <w:tcW w:w="0" w:type="dxa"/>
          </w:tcPr>
          <w:p w14:paraId="248A1F6D" w14:textId="77777777" w:rsidR="00D6154B" w:rsidRDefault="00D6154B">
            <w:pPr>
              <w:pStyle w:val="EmptyCellLayoutStyle"/>
              <w:spacing w:after="0" w:line="240" w:lineRule="auto"/>
            </w:pPr>
          </w:p>
        </w:tc>
        <w:tc>
          <w:tcPr>
            <w:tcW w:w="0" w:type="dxa"/>
          </w:tcPr>
          <w:p w14:paraId="61E4670C" w14:textId="77777777" w:rsidR="00D6154B" w:rsidRDefault="00D6154B">
            <w:pPr>
              <w:pStyle w:val="EmptyCellLayoutStyle"/>
              <w:spacing w:after="0" w:line="240" w:lineRule="auto"/>
            </w:pPr>
          </w:p>
        </w:tc>
        <w:tc>
          <w:tcPr>
            <w:tcW w:w="0" w:type="dxa"/>
          </w:tcPr>
          <w:p w14:paraId="12521805" w14:textId="77777777" w:rsidR="00D6154B" w:rsidRDefault="00D6154B">
            <w:pPr>
              <w:pStyle w:val="EmptyCellLayoutStyle"/>
              <w:spacing w:after="0" w:line="240" w:lineRule="auto"/>
            </w:pPr>
          </w:p>
        </w:tc>
        <w:tc>
          <w:tcPr>
            <w:tcW w:w="0" w:type="dxa"/>
          </w:tcPr>
          <w:p w14:paraId="7270376E" w14:textId="77777777" w:rsidR="00D6154B" w:rsidRDefault="00D6154B">
            <w:pPr>
              <w:pStyle w:val="EmptyCellLayoutStyle"/>
              <w:spacing w:after="0" w:line="240" w:lineRule="auto"/>
            </w:pPr>
          </w:p>
        </w:tc>
        <w:tc>
          <w:tcPr>
            <w:tcW w:w="2505" w:type="dxa"/>
          </w:tcPr>
          <w:p w14:paraId="560B58F7" w14:textId="77777777" w:rsidR="00D6154B" w:rsidRDefault="00D6154B">
            <w:pPr>
              <w:pStyle w:val="EmptyCellLayoutStyle"/>
              <w:spacing w:after="0" w:line="240" w:lineRule="auto"/>
            </w:pPr>
          </w:p>
        </w:tc>
        <w:tc>
          <w:tcPr>
            <w:tcW w:w="6120" w:type="dxa"/>
          </w:tcPr>
          <w:p w14:paraId="0C60EC0D" w14:textId="77777777" w:rsidR="00D6154B" w:rsidRDefault="00D6154B">
            <w:pPr>
              <w:pStyle w:val="EmptyCellLayoutStyle"/>
              <w:spacing w:after="0" w:line="240" w:lineRule="auto"/>
            </w:pPr>
          </w:p>
        </w:tc>
        <w:tc>
          <w:tcPr>
            <w:tcW w:w="2534" w:type="dxa"/>
          </w:tcPr>
          <w:p w14:paraId="7D4C6CE9" w14:textId="77777777" w:rsidR="00D6154B" w:rsidRDefault="00D6154B">
            <w:pPr>
              <w:pStyle w:val="EmptyCellLayoutStyle"/>
              <w:spacing w:after="0" w:line="240" w:lineRule="auto"/>
            </w:pPr>
          </w:p>
        </w:tc>
        <w:tc>
          <w:tcPr>
            <w:tcW w:w="179" w:type="dxa"/>
          </w:tcPr>
          <w:p w14:paraId="77FB1DB4" w14:textId="77777777" w:rsidR="00D6154B" w:rsidRDefault="00D6154B">
            <w:pPr>
              <w:pStyle w:val="EmptyCellLayoutStyle"/>
              <w:spacing w:after="0" w:line="240" w:lineRule="auto"/>
            </w:pPr>
          </w:p>
        </w:tc>
      </w:tr>
      <w:tr w:rsidR="006D4C8B" w14:paraId="383EB908" w14:textId="77777777" w:rsidTr="006D4C8B">
        <w:tc>
          <w:tcPr>
            <w:tcW w:w="179" w:type="dxa"/>
          </w:tcPr>
          <w:p w14:paraId="210FAB8A" w14:textId="77777777" w:rsidR="00D6154B" w:rsidRDefault="00D6154B">
            <w:pPr>
              <w:pStyle w:val="EmptyCellLayoutStyle"/>
              <w:spacing w:after="0" w:line="240" w:lineRule="auto"/>
            </w:pPr>
          </w:p>
        </w:tc>
        <w:tc>
          <w:tcPr>
            <w:tcW w:w="0" w:type="dxa"/>
          </w:tcPr>
          <w:p w14:paraId="713496EF" w14:textId="77777777" w:rsidR="00D6154B" w:rsidRDefault="00D6154B">
            <w:pPr>
              <w:pStyle w:val="EmptyCellLayoutStyle"/>
              <w:spacing w:after="0" w:line="240" w:lineRule="auto"/>
            </w:pPr>
          </w:p>
        </w:tc>
        <w:tc>
          <w:tcPr>
            <w:tcW w:w="0" w:type="dxa"/>
          </w:tcPr>
          <w:p w14:paraId="098F4BCF" w14:textId="77777777" w:rsidR="00D6154B" w:rsidRDefault="00D6154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17"/>
            </w:tblGrid>
            <w:tr w:rsidR="006D4C8B" w14:paraId="49A60582" w14:textId="77777777" w:rsidTr="006D4C8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05"/>
                  </w:tblGrid>
                  <w:tr w:rsidR="00D6154B" w14:paraId="3816FB12" w14:textId="77777777">
                    <w:trPr>
                      <w:trHeight w:val="192"/>
                    </w:trPr>
                    <w:tc>
                      <w:tcPr>
                        <w:tcW w:w="11160" w:type="dxa"/>
                        <w:tcBorders>
                          <w:top w:val="nil"/>
                          <w:left w:val="nil"/>
                          <w:bottom w:val="nil"/>
                          <w:right w:val="nil"/>
                        </w:tcBorders>
                        <w:tcMar>
                          <w:top w:w="39" w:type="dxa"/>
                          <w:left w:w="39" w:type="dxa"/>
                          <w:bottom w:w="39" w:type="dxa"/>
                          <w:right w:w="39" w:type="dxa"/>
                        </w:tcMar>
                      </w:tcPr>
                      <w:p w14:paraId="595BF6C6" w14:textId="77777777" w:rsidR="00D6154B" w:rsidRDefault="006D4C8B">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4AAC604" w14:textId="77777777" w:rsidR="00D6154B" w:rsidRDefault="00D6154B">
                  <w:pPr>
                    <w:spacing w:after="0" w:line="240" w:lineRule="auto"/>
                  </w:pPr>
                </w:p>
              </w:tc>
            </w:tr>
            <w:tr w:rsidR="00D6154B" w14:paraId="16ADC686" w14:textId="77777777">
              <w:trPr>
                <w:trHeight w:val="90"/>
              </w:trPr>
              <w:tc>
                <w:tcPr>
                  <w:tcW w:w="0" w:type="dxa"/>
                  <w:tcBorders>
                    <w:left w:val="single" w:sz="15" w:space="0" w:color="000000"/>
                  </w:tcBorders>
                </w:tcPr>
                <w:p w14:paraId="012E294B" w14:textId="77777777" w:rsidR="00D6154B" w:rsidRDefault="00D6154B">
                  <w:pPr>
                    <w:pStyle w:val="EmptyCellLayoutStyle"/>
                    <w:spacing w:after="0" w:line="240" w:lineRule="auto"/>
                  </w:pPr>
                </w:p>
              </w:tc>
              <w:tc>
                <w:tcPr>
                  <w:tcW w:w="11159" w:type="dxa"/>
                  <w:tcBorders>
                    <w:right w:val="single" w:sz="15" w:space="0" w:color="000000"/>
                  </w:tcBorders>
                </w:tcPr>
                <w:p w14:paraId="62F2C649" w14:textId="77777777" w:rsidR="00D6154B" w:rsidRDefault="00D6154B">
                  <w:pPr>
                    <w:pStyle w:val="EmptyCellLayoutStyle"/>
                    <w:spacing w:after="0" w:line="240" w:lineRule="auto"/>
                  </w:pPr>
                </w:p>
              </w:tc>
            </w:tr>
            <w:tr w:rsidR="00D6154B" w14:paraId="03BB4EF4" w14:textId="77777777">
              <w:trPr>
                <w:trHeight w:val="290"/>
              </w:trPr>
              <w:tc>
                <w:tcPr>
                  <w:tcW w:w="0" w:type="dxa"/>
                  <w:tcBorders>
                    <w:left w:val="single" w:sz="15" w:space="0" w:color="000000"/>
                    <w:bottom w:val="single" w:sz="15" w:space="0" w:color="000000"/>
                  </w:tcBorders>
                </w:tcPr>
                <w:p w14:paraId="23A5C61E" w14:textId="77777777" w:rsidR="00D6154B" w:rsidRDefault="00D6154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98"/>
                  </w:tblGrid>
                  <w:tr w:rsidR="00D6154B" w14:paraId="1ADA34FE" w14:textId="77777777">
                    <w:trPr>
                      <w:trHeight w:val="212"/>
                    </w:trPr>
                    <w:tc>
                      <w:tcPr>
                        <w:tcW w:w="11160" w:type="dxa"/>
                        <w:tcBorders>
                          <w:top w:val="nil"/>
                          <w:left w:val="nil"/>
                          <w:bottom w:val="nil"/>
                          <w:right w:val="nil"/>
                        </w:tcBorders>
                        <w:tcMar>
                          <w:top w:w="39" w:type="dxa"/>
                          <w:left w:w="39" w:type="dxa"/>
                          <w:bottom w:w="39" w:type="dxa"/>
                          <w:right w:w="39" w:type="dxa"/>
                        </w:tcMar>
                      </w:tcPr>
                      <w:p w14:paraId="29AE32A9" w14:textId="1AC08A18" w:rsidR="00D6154B" w:rsidRDefault="00D6154B">
                        <w:pPr>
                          <w:spacing w:before="199" w:after="199" w:line="240" w:lineRule="auto"/>
                        </w:pPr>
                      </w:p>
                    </w:tc>
                  </w:tr>
                </w:tbl>
                <w:p w14:paraId="402FC592" w14:textId="77777777" w:rsidR="00D6154B" w:rsidRDefault="00D6154B">
                  <w:pPr>
                    <w:spacing w:after="0" w:line="240" w:lineRule="auto"/>
                  </w:pPr>
                </w:p>
              </w:tc>
            </w:tr>
          </w:tbl>
          <w:p w14:paraId="43D0A31C" w14:textId="77777777" w:rsidR="00D6154B" w:rsidRDefault="00D6154B">
            <w:pPr>
              <w:spacing w:after="0" w:line="240" w:lineRule="auto"/>
            </w:pPr>
          </w:p>
        </w:tc>
        <w:tc>
          <w:tcPr>
            <w:tcW w:w="179" w:type="dxa"/>
          </w:tcPr>
          <w:p w14:paraId="55F522A3" w14:textId="77777777" w:rsidR="00D6154B" w:rsidRDefault="00D6154B">
            <w:pPr>
              <w:pStyle w:val="EmptyCellLayoutStyle"/>
              <w:spacing w:after="0" w:line="240" w:lineRule="auto"/>
            </w:pPr>
          </w:p>
        </w:tc>
      </w:tr>
      <w:tr w:rsidR="00D6154B" w14:paraId="0E5FD990" w14:textId="77777777">
        <w:trPr>
          <w:trHeight w:val="100"/>
        </w:trPr>
        <w:tc>
          <w:tcPr>
            <w:tcW w:w="179" w:type="dxa"/>
          </w:tcPr>
          <w:p w14:paraId="594D3E5F" w14:textId="77777777" w:rsidR="00D6154B" w:rsidRDefault="00D6154B">
            <w:pPr>
              <w:pStyle w:val="EmptyCellLayoutStyle"/>
              <w:spacing w:after="0" w:line="240" w:lineRule="auto"/>
            </w:pPr>
          </w:p>
        </w:tc>
        <w:tc>
          <w:tcPr>
            <w:tcW w:w="0" w:type="dxa"/>
          </w:tcPr>
          <w:p w14:paraId="035EB3E2" w14:textId="77777777" w:rsidR="00D6154B" w:rsidRDefault="00D6154B">
            <w:pPr>
              <w:pStyle w:val="EmptyCellLayoutStyle"/>
              <w:spacing w:after="0" w:line="240" w:lineRule="auto"/>
            </w:pPr>
          </w:p>
        </w:tc>
        <w:tc>
          <w:tcPr>
            <w:tcW w:w="0" w:type="dxa"/>
          </w:tcPr>
          <w:p w14:paraId="632791C2" w14:textId="77777777" w:rsidR="00D6154B" w:rsidRDefault="00D6154B">
            <w:pPr>
              <w:pStyle w:val="EmptyCellLayoutStyle"/>
              <w:spacing w:after="0" w:line="240" w:lineRule="auto"/>
            </w:pPr>
          </w:p>
        </w:tc>
        <w:tc>
          <w:tcPr>
            <w:tcW w:w="0" w:type="dxa"/>
          </w:tcPr>
          <w:p w14:paraId="000FA336" w14:textId="77777777" w:rsidR="00D6154B" w:rsidRDefault="00D6154B">
            <w:pPr>
              <w:pStyle w:val="EmptyCellLayoutStyle"/>
              <w:spacing w:after="0" w:line="240" w:lineRule="auto"/>
            </w:pPr>
          </w:p>
        </w:tc>
        <w:tc>
          <w:tcPr>
            <w:tcW w:w="0" w:type="dxa"/>
          </w:tcPr>
          <w:p w14:paraId="72F4F906" w14:textId="77777777" w:rsidR="00D6154B" w:rsidRDefault="00D6154B">
            <w:pPr>
              <w:pStyle w:val="EmptyCellLayoutStyle"/>
              <w:spacing w:after="0" w:line="240" w:lineRule="auto"/>
            </w:pPr>
          </w:p>
        </w:tc>
        <w:tc>
          <w:tcPr>
            <w:tcW w:w="0" w:type="dxa"/>
          </w:tcPr>
          <w:p w14:paraId="3B02540B" w14:textId="77777777" w:rsidR="00D6154B" w:rsidRDefault="00D6154B">
            <w:pPr>
              <w:pStyle w:val="EmptyCellLayoutStyle"/>
              <w:spacing w:after="0" w:line="240" w:lineRule="auto"/>
            </w:pPr>
          </w:p>
        </w:tc>
        <w:tc>
          <w:tcPr>
            <w:tcW w:w="0" w:type="dxa"/>
          </w:tcPr>
          <w:p w14:paraId="635EEAA8" w14:textId="77777777" w:rsidR="00D6154B" w:rsidRDefault="00D6154B">
            <w:pPr>
              <w:pStyle w:val="EmptyCellLayoutStyle"/>
              <w:spacing w:after="0" w:line="240" w:lineRule="auto"/>
            </w:pPr>
          </w:p>
        </w:tc>
        <w:tc>
          <w:tcPr>
            <w:tcW w:w="2505" w:type="dxa"/>
          </w:tcPr>
          <w:p w14:paraId="4B5D25DE" w14:textId="77777777" w:rsidR="00D6154B" w:rsidRDefault="00D6154B">
            <w:pPr>
              <w:pStyle w:val="EmptyCellLayoutStyle"/>
              <w:spacing w:after="0" w:line="240" w:lineRule="auto"/>
            </w:pPr>
          </w:p>
        </w:tc>
        <w:tc>
          <w:tcPr>
            <w:tcW w:w="6120" w:type="dxa"/>
          </w:tcPr>
          <w:p w14:paraId="4F8292A2" w14:textId="77777777" w:rsidR="00D6154B" w:rsidRDefault="00D6154B">
            <w:pPr>
              <w:pStyle w:val="EmptyCellLayoutStyle"/>
              <w:spacing w:after="0" w:line="240" w:lineRule="auto"/>
            </w:pPr>
          </w:p>
        </w:tc>
        <w:tc>
          <w:tcPr>
            <w:tcW w:w="2534" w:type="dxa"/>
          </w:tcPr>
          <w:p w14:paraId="5F403AA6" w14:textId="77777777" w:rsidR="00D6154B" w:rsidRDefault="00D6154B">
            <w:pPr>
              <w:pStyle w:val="EmptyCellLayoutStyle"/>
              <w:spacing w:after="0" w:line="240" w:lineRule="auto"/>
            </w:pPr>
          </w:p>
        </w:tc>
        <w:tc>
          <w:tcPr>
            <w:tcW w:w="179" w:type="dxa"/>
          </w:tcPr>
          <w:p w14:paraId="3E16DE6D" w14:textId="77777777" w:rsidR="00D6154B" w:rsidRDefault="00D6154B">
            <w:pPr>
              <w:pStyle w:val="EmptyCellLayoutStyle"/>
              <w:spacing w:after="0" w:line="240" w:lineRule="auto"/>
            </w:pPr>
          </w:p>
        </w:tc>
      </w:tr>
      <w:tr w:rsidR="006D4C8B" w14:paraId="410430AE" w14:textId="77777777" w:rsidTr="006D4C8B">
        <w:tc>
          <w:tcPr>
            <w:tcW w:w="179" w:type="dxa"/>
          </w:tcPr>
          <w:p w14:paraId="0E2A1440" w14:textId="77777777" w:rsidR="00D6154B" w:rsidRDefault="00D6154B">
            <w:pPr>
              <w:pStyle w:val="EmptyCellLayoutStyle"/>
              <w:spacing w:after="0" w:line="240" w:lineRule="auto"/>
            </w:pPr>
          </w:p>
        </w:tc>
        <w:tc>
          <w:tcPr>
            <w:tcW w:w="0" w:type="dxa"/>
          </w:tcPr>
          <w:p w14:paraId="7F5791CB" w14:textId="77777777" w:rsidR="00D6154B" w:rsidRDefault="00D6154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23"/>
            </w:tblGrid>
            <w:tr w:rsidR="006D4C8B" w14:paraId="6654B691" w14:textId="77777777" w:rsidTr="006D4C8B">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1"/>
                  </w:tblGrid>
                  <w:tr w:rsidR="00D6154B" w14:paraId="3DFFE481" w14:textId="77777777">
                    <w:trPr>
                      <w:trHeight w:val="192"/>
                    </w:trPr>
                    <w:tc>
                      <w:tcPr>
                        <w:tcW w:w="11160" w:type="dxa"/>
                        <w:tcBorders>
                          <w:top w:val="nil"/>
                          <w:left w:val="nil"/>
                          <w:bottom w:val="nil"/>
                          <w:right w:val="nil"/>
                        </w:tcBorders>
                        <w:tcMar>
                          <w:top w:w="39" w:type="dxa"/>
                          <w:left w:w="39" w:type="dxa"/>
                          <w:bottom w:w="39" w:type="dxa"/>
                          <w:right w:w="39" w:type="dxa"/>
                        </w:tcMar>
                      </w:tcPr>
                      <w:p w14:paraId="5D8121F0" w14:textId="77777777" w:rsidR="00D6154B" w:rsidRDefault="006D4C8B">
                        <w:pPr>
                          <w:spacing w:after="0" w:line="240" w:lineRule="auto"/>
                        </w:pPr>
                        <w:r>
                          <w:rPr>
                            <w:rFonts w:ascii="Arial" w:eastAsia="Arial" w:hAnsi="Arial"/>
                            <w:b/>
                            <w:color w:val="000000"/>
                            <w:sz w:val="16"/>
                          </w:rPr>
                          <w:t>25. What is the function of the work area and how does this position fit into that function?</w:t>
                        </w:r>
                      </w:p>
                    </w:tc>
                  </w:tr>
                </w:tbl>
                <w:p w14:paraId="1CEE0D6B" w14:textId="77777777" w:rsidR="00D6154B" w:rsidRDefault="00D6154B">
                  <w:pPr>
                    <w:spacing w:after="0" w:line="240" w:lineRule="auto"/>
                  </w:pPr>
                </w:p>
              </w:tc>
            </w:tr>
            <w:tr w:rsidR="00D6154B" w14:paraId="6B280544" w14:textId="77777777">
              <w:trPr>
                <w:trHeight w:val="80"/>
              </w:trPr>
              <w:tc>
                <w:tcPr>
                  <w:tcW w:w="0" w:type="dxa"/>
                  <w:tcBorders>
                    <w:left w:val="single" w:sz="15" w:space="0" w:color="000000"/>
                  </w:tcBorders>
                </w:tcPr>
                <w:p w14:paraId="5AECB61C" w14:textId="77777777" w:rsidR="00D6154B" w:rsidRDefault="00D6154B">
                  <w:pPr>
                    <w:pStyle w:val="EmptyCellLayoutStyle"/>
                    <w:spacing w:after="0" w:line="240" w:lineRule="auto"/>
                  </w:pPr>
                </w:p>
              </w:tc>
              <w:tc>
                <w:tcPr>
                  <w:tcW w:w="11159" w:type="dxa"/>
                  <w:tcBorders>
                    <w:right w:val="single" w:sz="15" w:space="0" w:color="000000"/>
                  </w:tcBorders>
                </w:tcPr>
                <w:p w14:paraId="46133D6B" w14:textId="77777777" w:rsidR="00D6154B" w:rsidRDefault="00D6154B">
                  <w:pPr>
                    <w:pStyle w:val="EmptyCellLayoutStyle"/>
                    <w:spacing w:after="0" w:line="240" w:lineRule="auto"/>
                  </w:pPr>
                </w:p>
              </w:tc>
            </w:tr>
            <w:tr w:rsidR="00D6154B" w14:paraId="41A8646F" w14:textId="77777777">
              <w:trPr>
                <w:trHeight w:val="290"/>
              </w:trPr>
              <w:tc>
                <w:tcPr>
                  <w:tcW w:w="0" w:type="dxa"/>
                  <w:tcBorders>
                    <w:left w:val="single" w:sz="15" w:space="0" w:color="000000"/>
                    <w:bottom w:val="single" w:sz="15" w:space="0" w:color="000000"/>
                  </w:tcBorders>
                </w:tcPr>
                <w:p w14:paraId="795EE1E8" w14:textId="77777777" w:rsidR="00D6154B" w:rsidRDefault="00D6154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04"/>
                  </w:tblGrid>
                  <w:tr w:rsidR="00D6154B" w14:paraId="4A7AB4CB" w14:textId="77777777">
                    <w:trPr>
                      <w:trHeight w:val="212"/>
                    </w:trPr>
                    <w:tc>
                      <w:tcPr>
                        <w:tcW w:w="11160" w:type="dxa"/>
                        <w:tcBorders>
                          <w:top w:val="nil"/>
                          <w:left w:val="nil"/>
                          <w:bottom w:val="nil"/>
                          <w:right w:val="nil"/>
                        </w:tcBorders>
                        <w:tcMar>
                          <w:top w:w="39" w:type="dxa"/>
                          <w:left w:w="39" w:type="dxa"/>
                          <w:bottom w:w="39" w:type="dxa"/>
                          <w:right w:w="39" w:type="dxa"/>
                        </w:tcMar>
                      </w:tcPr>
                      <w:p w14:paraId="480D8A2D" w14:textId="172F670A" w:rsidR="00D6154B" w:rsidRDefault="00E340FB">
                        <w:pPr>
                          <w:spacing w:after="0" w:line="240" w:lineRule="auto"/>
                        </w:pPr>
                        <w:r w:rsidRPr="00E340FB">
                          <w:rPr>
                            <w:rFonts w:ascii="Arial" w:eastAsia="Arial" w:hAnsi="Arial"/>
                            <w:color w:val="000000"/>
                          </w:rPr>
                          <w:t xml:space="preserve">The </w:t>
                        </w:r>
                        <w:r w:rsidR="00E14900">
                          <w:rPr>
                            <w:rFonts w:ascii="Arial" w:eastAsia="Arial" w:hAnsi="Arial"/>
                            <w:color w:val="000000"/>
                          </w:rPr>
                          <w:t>SDOH</w:t>
                        </w:r>
                        <w:r w:rsidRPr="00E340FB">
                          <w:rPr>
                            <w:rFonts w:ascii="Arial" w:eastAsia="Arial" w:hAnsi="Arial"/>
                            <w:color w:val="000000"/>
                          </w:rPr>
                          <w:t xml:space="preserve"> Strategy Section provides strategic direction, policy leadership, and implementation coordination for a wide range of MDHHS projects and initiatives, with a focus on advancing </w:t>
                        </w:r>
                        <w:r w:rsidR="00D561DD" w:rsidRPr="00867754">
                          <w:rPr>
                            <w:rFonts w:ascii="Arial" w:eastAsia="Arial" w:hAnsi="Arial"/>
                            <w:color w:val="000000" w:themeColor="text1"/>
                            <w:sz w:val="22"/>
                            <w:szCs w:val="22"/>
                          </w:rPr>
                          <w:t xml:space="preserve">social </w:t>
                        </w:r>
                        <w:r w:rsidR="00D561DD">
                          <w:rPr>
                            <w:rFonts w:ascii="Arial" w:eastAsia="Arial" w:hAnsi="Arial"/>
                            <w:color w:val="000000" w:themeColor="text1"/>
                            <w:sz w:val="22"/>
                            <w:szCs w:val="22"/>
                          </w:rPr>
                          <w:t>drivers</w:t>
                        </w:r>
                        <w:r w:rsidR="00D561DD" w:rsidRPr="00867754">
                          <w:rPr>
                            <w:rFonts w:ascii="Arial" w:eastAsia="Arial" w:hAnsi="Arial"/>
                            <w:color w:val="000000" w:themeColor="text1"/>
                            <w:sz w:val="22"/>
                            <w:szCs w:val="22"/>
                          </w:rPr>
                          <w:t xml:space="preserve"> of health</w:t>
                        </w:r>
                        <w:r w:rsidRPr="00E340FB">
                          <w:rPr>
                            <w:rFonts w:ascii="Arial" w:eastAsia="Arial" w:hAnsi="Arial"/>
                            <w:color w:val="000000"/>
                          </w:rPr>
                          <w:t xml:space="preserve"> programs, health IT, and digital equity. These efforts align closely with the department's strategic objectives and executive leadership priorities, spanning multiple department administrations.</w:t>
                        </w:r>
                        <w:r>
                          <w:rPr>
                            <w:rFonts w:ascii="Arial" w:eastAsia="Arial" w:hAnsi="Arial"/>
                            <w:color w:val="000000"/>
                          </w:rPr>
                          <w:t xml:space="preserve"> </w:t>
                        </w:r>
                        <w:r w:rsidR="00A5640E" w:rsidRPr="00A5640E">
                          <w:rPr>
                            <w:rFonts w:ascii="Arial" w:eastAsia="Arial" w:hAnsi="Arial"/>
                            <w:color w:val="000000"/>
                          </w:rPr>
                          <w:t xml:space="preserve">This position functions as the Senior </w:t>
                        </w:r>
                        <w:r w:rsidR="00E8544A">
                          <w:rPr>
                            <w:rFonts w:ascii="Arial" w:eastAsia="Arial" w:hAnsi="Arial"/>
                            <w:color w:val="000000"/>
                          </w:rPr>
                          <w:t>Public Health</w:t>
                        </w:r>
                        <w:r w:rsidR="00A5640E" w:rsidRPr="00A5640E">
                          <w:rPr>
                            <w:rFonts w:ascii="Arial" w:eastAsia="Arial" w:hAnsi="Arial"/>
                            <w:color w:val="000000"/>
                          </w:rPr>
                          <w:t xml:space="preserve"> Specialist, responsible for shaping the strategic direction of the </w:t>
                        </w:r>
                        <w:r w:rsidR="008E0D99" w:rsidRPr="00867754">
                          <w:rPr>
                            <w:rFonts w:ascii="Arial" w:eastAsia="Arial" w:hAnsi="Arial"/>
                            <w:color w:val="000000" w:themeColor="text1"/>
                            <w:sz w:val="22"/>
                            <w:szCs w:val="22"/>
                          </w:rPr>
                          <w:t xml:space="preserve">social </w:t>
                        </w:r>
                        <w:r w:rsidR="008E0D99">
                          <w:rPr>
                            <w:rFonts w:ascii="Arial" w:eastAsia="Arial" w:hAnsi="Arial"/>
                            <w:color w:val="000000" w:themeColor="text1"/>
                            <w:sz w:val="22"/>
                            <w:szCs w:val="22"/>
                          </w:rPr>
                          <w:t>drivers</w:t>
                        </w:r>
                        <w:r w:rsidR="008E0D99" w:rsidRPr="00867754">
                          <w:rPr>
                            <w:rFonts w:ascii="Arial" w:eastAsia="Arial" w:hAnsi="Arial"/>
                            <w:color w:val="000000" w:themeColor="text1"/>
                            <w:sz w:val="22"/>
                            <w:szCs w:val="22"/>
                          </w:rPr>
                          <w:t xml:space="preserve"> of health</w:t>
                        </w:r>
                        <w:r w:rsidR="00A5640E" w:rsidRPr="00A5640E">
                          <w:rPr>
                            <w:rFonts w:ascii="Arial" w:eastAsia="Arial" w:hAnsi="Arial"/>
                            <w:color w:val="000000"/>
                          </w:rPr>
                          <w:t xml:space="preserve"> </w:t>
                        </w:r>
                        <w:r w:rsidR="008E0D99">
                          <w:rPr>
                            <w:rFonts w:ascii="Arial" w:eastAsia="Arial" w:hAnsi="Arial"/>
                            <w:color w:val="000000"/>
                          </w:rPr>
                          <w:t>s</w:t>
                        </w:r>
                        <w:r w:rsidR="00A5640E" w:rsidRPr="00A5640E">
                          <w:rPr>
                            <w:rFonts w:ascii="Arial" w:eastAsia="Arial" w:hAnsi="Arial"/>
                            <w:color w:val="000000"/>
                          </w:rPr>
                          <w:t>trategy, including the development of program content, policies, and procedures; oversight of program goal achievement; and advocacy for high-priority initiatives with significant scope and impact.</w:t>
                        </w:r>
                      </w:p>
                    </w:tc>
                  </w:tr>
                </w:tbl>
                <w:p w14:paraId="60769E6B" w14:textId="77777777" w:rsidR="00D6154B" w:rsidRDefault="00D6154B">
                  <w:pPr>
                    <w:spacing w:after="0" w:line="240" w:lineRule="auto"/>
                  </w:pPr>
                </w:p>
              </w:tc>
            </w:tr>
          </w:tbl>
          <w:p w14:paraId="7421CFF0" w14:textId="77777777" w:rsidR="00D6154B" w:rsidRDefault="00D6154B">
            <w:pPr>
              <w:spacing w:after="0" w:line="240" w:lineRule="auto"/>
            </w:pPr>
          </w:p>
        </w:tc>
        <w:tc>
          <w:tcPr>
            <w:tcW w:w="179" w:type="dxa"/>
          </w:tcPr>
          <w:p w14:paraId="258A2D9A" w14:textId="77777777" w:rsidR="00D6154B" w:rsidRDefault="00D6154B">
            <w:pPr>
              <w:pStyle w:val="EmptyCellLayoutStyle"/>
              <w:spacing w:after="0" w:line="240" w:lineRule="auto"/>
            </w:pPr>
          </w:p>
        </w:tc>
      </w:tr>
      <w:tr w:rsidR="00D6154B" w14:paraId="55287639" w14:textId="77777777">
        <w:trPr>
          <w:trHeight w:val="120"/>
        </w:trPr>
        <w:tc>
          <w:tcPr>
            <w:tcW w:w="179" w:type="dxa"/>
          </w:tcPr>
          <w:p w14:paraId="58CC64D7" w14:textId="77777777" w:rsidR="00D6154B" w:rsidRDefault="00D6154B">
            <w:pPr>
              <w:pStyle w:val="EmptyCellLayoutStyle"/>
              <w:spacing w:after="0" w:line="240" w:lineRule="auto"/>
            </w:pPr>
          </w:p>
        </w:tc>
        <w:tc>
          <w:tcPr>
            <w:tcW w:w="0" w:type="dxa"/>
          </w:tcPr>
          <w:p w14:paraId="34457FF2" w14:textId="77777777" w:rsidR="00D6154B" w:rsidRDefault="00D6154B">
            <w:pPr>
              <w:pStyle w:val="EmptyCellLayoutStyle"/>
              <w:spacing w:after="0" w:line="240" w:lineRule="auto"/>
            </w:pPr>
          </w:p>
        </w:tc>
        <w:tc>
          <w:tcPr>
            <w:tcW w:w="0" w:type="dxa"/>
          </w:tcPr>
          <w:p w14:paraId="694A39B5" w14:textId="77777777" w:rsidR="00D6154B" w:rsidRDefault="00D6154B">
            <w:pPr>
              <w:pStyle w:val="EmptyCellLayoutStyle"/>
              <w:spacing w:after="0" w:line="240" w:lineRule="auto"/>
            </w:pPr>
          </w:p>
        </w:tc>
        <w:tc>
          <w:tcPr>
            <w:tcW w:w="0" w:type="dxa"/>
          </w:tcPr>
          <w:p w14:paraId="5F94C9F1" w14:textId="77777777" w:rsidR="00D6154B" w:rsidRDefault="00D6154B">
            <w:pPr>
              <w:pStyle w:val="EmptyCellLayoutStyle"/>
              <w:spacing w:after="0" w:line="240" w:lineRule="auto"/>
            </w:pPr>
          </w:p>
        </w:tc>
        <w:tc>
          <w:tcPr>
            <w:tcW w:w="0" w:type="dxa"/>
          </w:tcPr>
          <w:p w14:paraId="6A13FFAF" w14:textId="77777777" w:rsidR="00D6154B" w:rsidRDefault="00D6154B">
            <w:pPr>
              <w:pStyle w:val="EmptyCellLayoutStyle"/>
              <w:spacing w:after="0" w:line="240" w:lineRule="auto"/>
            </w:pPr>
          </w:p>
        </w:tc>
        <w:tc>
          <w:tcPr>
            <w:tcW w:w="0" w:type="dxa"/>
          </w:tcPr>
          <w:p w14:paraId="1C44D450" w14:textId="77777777" w:rsidR="00D6154B" w:rsidRDefault="00D6154B">
            <w:pPr>
              <w:pStyle w:val="EmptyCellLayoutStyle"/>
              <w:spacing w:after="0" w:line="240" w:lineRule="auto"/>
            </w:pPr>
          </w:p>
        </w:tc>
        <w:tc>
          <w:tcPr>
            <w:tcW w:w="0" w:type="dxa"/>
          </w:tcPr>
          <w:p w14:paraId="1791BE95" w14:textId="77777777" w:rsidR="00D6154B" w:rsidRDefault="00D6154B">
            <w:pPr>
              <w:pStyle w:val="EmptyCellLayoutStyle"/>
              <w:spacing w:after="0" w:line="240" w:lineRule="auto"/>
            </w:pPr>
          </w:p>
        </w:tc>
        <w:tc>
          <w:tcPr>
            <w:tcW w:w="2505" w:type="dxa"/>
          </w:tcPr>
          <w:p w14:paraId="4D491279" w14:textId="77777777" w:rsidR="00D6154B" w:rsidRDefault="00D6154B">
            <w:pPr>
              <w:pStyle w:val="EmptyCellLayoutStyle"/>
              <w:spacing w:after="0" w:line="240" w:lineRule="auto"/>
            </w:pPr>
          </w:p>
        </w:tc>
        <w:tc>
          <w:tcPr>
            <w:tcW w:w="6120" w:type="dxa"/>
          </w:tcPr>
          <w:p w14:paraId="07569C94" w14:textId="77777777" w:rsidR="00D6154B" w:rsidRDefault="00D6154B">
            <w:pPr>
              <w:pStyle w:val="EmptyCellLayoutStyle"/>
              <w:spacing w:after="0" w:line="240" w:lineRule="auto"/>
            </w:pPr>
          </w:p>
        </w:tc>
        <w:tc>
          <w:tcPr>
            <w:tcW w:w="2534" w:type="dxa"/>
          </w:tcPr>
          <w:p w14:paraId="20C18D78" w14:textId="77777777" w:rsidR="00D6154B" w:rsidRDefault="00D6154B">
            <w:pPr>
              <w:pStyle w:val="EmptyCellLayoutStyle"/>
              <w:spacing w:after="0" w:line="240" w:lineRule="auto"/>
            </w:pPr>
          </w:p>
        </w:tc>
        <w:tc>
          <w:tcPr>
            <w:tcW w:w="179" w:type="dxa"/>
          </w:tcPr>
          <w:p w14:paraId="3C5CF4CF" w14:textId="77777777" w:rsidR="00D6154B" w:rsidRDefault="00D6154B">
            <w:pPr>
              <w:pStyle w:val="EmptyCellLayoutStyle"/>
              <w:spacing w:after="0" w:line="240" w:lineRule="auto"/>
            </w:pPr>
          </w:p>
        </w:tc>
      </w:tr>
      <w:tr w:rsidR="006D4C8B" w14:paraId="4FB074FE" w14:textId="77777777" w:rsidTr="006D4C8B">
        <w:tc>
          <w:tcPr>
            <w:tcW w:w="179" w:type="dxa"/>
          </w:tcPr>
          <w:p w14:paraId="0C4C5E6C" w14:textId="77777777" w:rsidR="00D6154B" w:rsidRDefault="00D6154B">
            <w:pPr>
              <w:pStyle w:val="EmptyCellLayoutStyle"/>
              <w:spacing w:after="0" w:line="240" w:lineRule="auto"/>
            </w:pPr>
          </w:p>
        </w:tc>
        <w:tc>
          <w:tcPr>
            <w:tcW w:w="0" w:type="dxa"/>
          </w:tcPr>
          <w:p w14:paraId="68CF166B" w14:textId="77777777" w:rsidR="00D6154B" w:rsidRDefault="00D6154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79"/>
              <w:gridCol w:w="1978"/>
              <w:gridCol w:w="359"/>
              <w:gridCol w:w="7192"/>
              <w:gridCol w:w="180"/>
              <w:gridCol w:w="180"/>
            </w:tblGrid>
            <w:tr w:rsidR="006D4C8B" w14:paraId="2A9CFF5B" w14:textId="77777777" w:rsidTr="22166B61">
              <w:trPr>
                <w:trHeight w:val="315"/>
              </w:trPr>
              <w:tc>
                <w:tcPr>
                  <w:tcW w:w="180" w:type="dxa"/>
                  <w:gridSpan w:val="6"/>
                  <w:tcBorders>
                    <w:top w:val="single" w:sz="15" w:space="0" w:color="000000" w:themeColor="text1"/>
                    <w:lef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10949"/>
                  </w:tblGrid>
                  <w:tr w:rsidR="00D6154B" w14:paraId="5BF073C3" w14:textId="77777777">
                    <w:trPr>
                      <w:trHeight w:val="237"/>
                    </w:trPr>
                    <w:tc>
                      <w:tcPr>
                        <w:tcW w:w="10980" w:type="dxa"/>
                        <w:tcBorders>
                          <w:top w:val="nil"/>
                          <w:left w:val="nil"/>
                          <w:bottom w:val="nil"/>
                          <w:right w:val="nil"/>
                        </w:tcBorders>
                        <w:tcMar>
                          <w:top w:w="39" w:type="dxa"/>
                          <w:left w:w="39" w:type="dxa"/>
                          <w:bottom w:w="39" w:type="dxa"/>
                          <w:right w:w="39" w:type="dxa"/>
                        </w:tcMar>
                      </w:tcPr>
                      <w:p w14:paraId="6B9C081F" w14:textId="77777777" w:rsidR="00D6154B" w:rsidRDefault="006D4C8B">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3295EC43" w14:textId="77777777" w:rsidR="00D6154B" w:rsidRDefault="00D6154B">
                  <w:pPr>
                    <w:spacing w:after="0" w:line="240" w:lineRule="auto"/>
                  </w:pPr>
                </w:p>
              </w:tc>
              <w:tc>
                <w:tcPr>
                  <w:tcW w:w="180" w:type="dxa"/>
                  <w:tcBorders>
                    <w:top w:val="single" w:sz="15" w:space="0" w:color="000000" w:themeColor="text1"/>
                    <w:right w:val="single" w:sz="15" w:space="0" w:color="000000" w:themeColor="text1"/>
                  </w:tcBorders>
                </w:tcPr>
                <w:p w14:paraId="58D2D0B1" w14:textId="77777777" w:rsidR="00D6154B" w:rsidRDefault="00D6154B">
                  <w:pPr>
                    <w:pStyle w:val="EmptyCellLayoutStyle"/>
                    <w:spacing w:after="0" w:line="240" w:lineRule="auto"/>
                  </w:pPr>
                </w:p>
              </w:tc>
            </w:tr>
            <w:tr w:rsidR="00D6154B" w14:paraId="60987227" w14:textId="77777777" w:rsidTr="22166B61">
              <w:trPr>
                <w:trHeight w:val="81"/>
              </w:trPr>
              <w:tc>
                <w:tcPr>
                  <w:tcW w:w="180" w:type="dxa"/>
                  <w:tcBorders>
                    <w:left w:val="single" w:sz="15" w:space="0" w:color="000000" w:themeColor="text1"/>
                  </w:tcBorders>
                </w:tcPr>
                <w:p w14:paraId="63FD037F" w14:textId="77777777" w:rsidR="00D6154B" w:rsidRDefault="00D6154B">
                  <w:pPr>
                    <w:pStyle w:val="EmptyCellLayoutStyle"/>
                    <w:spacing w:after="0" w:line="240" w:lineRule="auto"/>
                  </w:pPr>
                </w:p>
              </w:tc>
              <w:tc>
                <w:tcPr>
                  <w:tcW w:w="1080" w:type="dxa"/>
                </w:tcPr>
                <w:p w14:paraId="7C7C1D3D" w14:textId="77777777" w:rsidR="00D6154B" w:rsidRDefault="00D6154B">
                  <w:pPr>
                    <w:pStyle w:val="EmptyCellLayoutStyle"/>
                    <w:spacing w:after="0" w:line="240" w:lineRule="auto"/>
                  </w:pPr>
                </w:p>
              </w:tc>
              <w:tc>
                <w:tcPr>
                  <w:tcW w:w="1980" w:type="dxa"/>
                </w:tcPr>
                <w:p w14:paraId="407AA1E6" w14:textId="77777777" w:rsidR="00D6154B" w:rsidRDefault="00D6154B">
                  <w:pPr>
                    <w:pStyle w:val="EmptyCellLayoutStyle"/>
                    <w:spacing w:after="0" w:line="240" w:lineRule="auto"/>
                  </w:pPr>
                </w:p>
              </w:tc>
              <w:tc>
                <w:tcPr>
                  <w:tcW w:w="359" w:type="dxa"/>
                </w:tcPr>
                <w:p w14:paraId="3BA1CE65" w14:textId="77777777" w:rsidR="00D6154B" w:rsidRDefault="00D6154B">
                  <w:pPr>
                    <w:pStyle w:val="EmptyCellLayoutStyle"/>
                    <w:spacing w:after="0" w:line="240" w:lineRule="auto"/>
                  </w:pPr>
                </w:p>
              </w:tc>
              <w:tc>
                <w:tcPr>
                  <w:tcW w:w="7200" w:type="dxa"/>
                </w:tcPr>
                <w:p w14:paraId="4977CA5D" w14:textId="77777777" w:rsidR="00D6154B" w:rsidRDefault="00D6154B">
                  <w:pPr>
                    <w:pStyle w:val="EmptyCellLayoutStyle"/>
                    <w:spacing w:after="0" w:line="240" w:lineRule="auto"/>
                  </w:pPr>
                </w:p>
              </w:tc>
              <w:tc>
                <w:tcPr>
                  <w:tcW w:w="180" w:type="dxa"/>
                </w:tcPr>
                <w:p w14:paraId="139B2B2D" w14:textId="77777777" w:rsidR="00D6154B" w:rsidRDefault="00D6154B">
                  <w:pPr>
                    <w:pStyle w:val="EmptyCellLayoutStyle"/>
                    <w:spacing w:after="0" w:line="240" w:lineRule="auto"/>
                  </w:pPr>
                </w:p>
              </w:tc>
              <w:tc>
                <w:tcPr>
                  <w:tcW w:w="180" w:type="dxa"/>
                  <w:tcBorders>
                    <w:right w:val="single" w:sz="15" w:space="0" w:color="000000" w:themeColor="text1"/>
                  </w:tcBorders>
                </w:tcPr>
                <w:p w14:paraId="42D42B93" w14:textId="77777777" w:rsidR="00D6154B" w:rsidRDefault="00D6154B">
                  <w:pPr>
                    <w:pStyle w:val="EmptyCellLayoutStyle"/>
                    <w:spacing w:after="0" w:line="240" w:lineRule="auto"/>
                  </w:pPr>
                </w:p>
              </w:tc>
            </w:tr>
            <w:tr w:rsidR="006D4C8B" w14:paraId="77470FD9" w14:textId="77777777" w:rsidTr="22166B61">
              <w:trPr>
                <w:trHeight w:val="269"/>
              </w:trPr>
              <w:tc>
                <w:tcPr>
                  <w:tcW w:w="180" w:type="dxa"/>
                  <w:gridSpan w:val="2"/>
                  <w:tcBorders>
                    <w:lef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1240"/>
                  </w:tblGrid>
                  <w:tr w:rsidR="00D6154B" w14:paraId="2CCB401C" w14:textId="77777777">
                    <w:trPr>
                      <w:trHeight w:val="192"/>
                    </w:trPr>
                    <w:tc>
                      <w:tcPr>
                        <w:tcW w:w="1260" w:type="dxa"/>
                        <w:tcBorders>
                          <w:top w:val="nil"/>
                          <w:left w:val="nil"/>
                          <w:bottom w:val="nil"/>
                          <w:right w:val="nil"/>
                        </w:tcBorders>
                        <w:tcMar>
                          <w:top w:w="39" w:type="dxa"/>
                          <w:left w:w="39" w:type="dxa"/>
                          <w:bottom w:w="39" w:type="dxa"/>
                          <w:right w:w="39" w:type="dxa"/>
                        </w:tcMar>
                      </w:tcPr>
                      <w:p w14:paraId="53603482" w14:textId="77777777" w:rsidR="00D6154B" w:rsidRDefault="006D4C8B">
                        <w:pPr>
                          <w:spacing w:after="0" w:line="240" w:lineRule="auto"/>
                        </w:pPr>
                        <w:r>
                          <w:rPr>
                            <w:rFonts w:ascii="Arial" w:eastAsia="Arial" w:hAnsi="Arial"/>
                            <w:b/>
                            <w:color w:val="000000"/>
                            <w:sz w:val="16"/>
                          </w:rPr>
                          <w:t>EDUCATION:</w:t>
                        </w:r>
                      </w:p>
                    </w:tc>
                  </w:tr>
                </w:tbl>
                <w:p w14:paraId="0C6746B2" w14:textId="77777777" w:rsidR="00D6154B" w:rsidRDefault="00D6154B">
                  <w:pPr>
                    <w:spacing w:after="0" w:line="240" w:lineRule="auto"/>
                  </w:pPr>
                </w:p>
              </w:tc>
              <w:tc>
                <w:tcPr>
                  <w:tcW w:w="1980" w:type="dxa"/>
                </w:tcPr>
                <w:p w14:paraId="05C313FF" w14:textId="77777777" w:rsidR="00D6154B" w:rsidRDefault="00D6154B">
                  <w:pPr>
                    <w:pStyle w:val="EmptyCellLayoutStyle"/>
                    <w:spacing w:after="0" w:line="240" w:lineRule="auto"/>
                  </w:pPr>
                </w:p>
              </w:tc>
              <w:tc>
                <w:tcPr>
                  <w:tcW w:w="359" w:type="dxa"/>
                </w:tcPr>
                <w:p w14:paraId="27E2D16A" w14:textId="77777777" w:rsidR="00D6154B" w:rsidRDefault="00D6154B">
                  <w:pPr>
                    <w:pStyle w:val="EmptyCellLayoutStyle"/>
                    <w:spacing w:after="0" w:line="240" w:lineRule="auto"/>
                  </w:pPr>
                </w:p>
              </w:tc>
              <w:tc>
                <w:tcPr>
                  <w:tcW w:w="7200" w:type="dxa"/>
                </w:tcPr>
                <w:p w14:paraId="438896B1" w14:textId="77777777" w:rsidR="00D6154B" w:rsidRDefault="00D6154B">
                  <w:pPr>
                    <w:pStyle w:val="EmptyCellLayoutStyle"/>
                    <w:spacing w:after="0" w:line="240" w:lineRule="auto"/>
                  </w:pPr>
                </w:p>
              </w:tc>
              <w:tc>
                <w:tcPr>
                  <w:tcW w:w="180" w:type="dxa"/>
                </w:tcPr>
                <w:p w14:paraId="6A09CD34" w14:textId="77777777" w:rsidR="00D6154B" w:rsidRDefault="00D6154B">
                  <w:pPr>
                    <w:pStyle w:val="EmptyCellLayoutStyle"/>
                    <w:spacing w:after="0" w:line="240" w:lineRule="auto"/>
                  </w:pPr>
                </w:p>
              </w:tc>
              <w:tc>
                <w:tcPr>
                  <w:tcW w:w="180" w:type="dxa"/>
                  <w:tcBorders>
                    <w:right w:val="single" w:sz="15" w:space="0" w:color="000000" w:themeColor="text1"/>
                  </w:tcBorders>
                </w:tcPr>
                <w:p w14:paraId="151239FB" w14:textId="77777777" w:rsidR="00D6154B" w:rsidRDefault="00D6154B">
                  <w:pPr>
                    <w:pStyle w:val="EmptyCellLayoutStyle"/>
                    <w:spacing w:after="0" w:line="240" w:lineRule="auto"/>
                  </w:pPr>
                </w:p>
              </w:tc>
            </w:tr>
            <w:tr w:rsidR="00D6154B" w14:paraId="03BF63D7" w14:textId="77777777" w:rsidTr="22166B61">
              <w:trPr>
                <w:trHeight w:val="89"/>
              </w:trPr>
              <w:tc>
                <w:tcPr>
                  <w:tcW w:w="180" w:type="dxa"/>
                  <w:tcBorders>
                    <w:left w:val="single" w:sz="15" w:space="0" w:color="000000" w:themeColor="text1"/>
                  </w:tcBorders>
                </w:tcPr>
                <w:p w14:paraId="7C37E47A" w14:textId="77777777" w:rsidR="00D6154B" w:rsidRDefault="00D6154B">
                  <w:pPr>
                    <w:pStyle w:val="EmptyCellLayoutStyle"/>
                    <w:spacing w:after="0" w:line="240" w:lineRule="auto"/>
                  </w:pPr>
                </w:p>
              </w:tc>
              <w:tc>
                <w:tcPr>
                  <w:tcW w:w="1080" w:type="dxa"/>
                </w:tcPr>
                <w:p w14:paraId="074504D9" w14:textId="77777777" w:rsidR="00D6154B" w:rsidRDefault="00D6154B">
                  <w:pPr>
                    <w:pStyle w:val="EmptyCellLayoutStyle"/>
                    <w:spacing w:after="0" w:line="240" w:lineRule="auto"/>
                  </w:pPr>
                </w:p>
              </w:tc>
              <w:tc>
                <w:tcPr>
                  <w:tcW w:w="1980" w:type="dxa"/>
                </w:tcPr>
                <w:p w14:paraId="7DD7BB4A" w14:textId="77777777" w:rsidR="00D6154B" w:rsidRDefault="00D6154B">
                  <w:pPr>
                    <w:pStyle w:val="EmptyCellLayoutStyle"/>
                    <w:spacing w:after="0" w:line="240" w:lineRule="auto"/>
                  </w:pPr>
                </w:p>
              </w:tc>
              <w:tc>
                <w:tcPr>
                  <w:tcW w:w="359" w:type="dxa"/>
                </w:tcPr>
                <w:p w14:paraId="58390A81" w14:textId="77777777" w:rsidR="00D6154B" w:rsidRDefault="00D6154B">
                  <w:pPr>
                    <w:pStyle w:val="EmptyCellLayoutStyle"/>
                    <w:spacing w:after="0" w:line="240" w:lineRule="auto"/>
                  </w:pPr>
                </w:p>
              </w:tc>
              <w:tc>
                <w:tcPr>
                  <w:tcW w:w="7200" w:type="dxa"/>
                </w:tcPr>
                <w:p w14:paraId="1F54E430" w14:textId="77777777" w:rsidR="00D6154B" w:rsidRDefault="00D6154B">
                  <w:pPr>
                    <w:pStyle w:val="EmptyCellLayoutStyle"/>
                    <w:spacing w:after="0" w:line="240" w:lineRule="auto"/>
                  </w:pPr>
                </w:p>
              </w:tc>
              <w:tc>
                <w:tcPr>
                  <w:tcW w:w="180" w:type="dxa"/>
                </w:tcPr>
                <w:p w14:paraId="16C2B971" w14:textId="77777777" w:rsidR="00D6154B" w:rsidRDefault="00D6154B">
                  <w:pPr>
                    <w:pStyle w:val="EmptyCellLayoutStyle"/>
                    <w:spacing w:after="0" w:line="240" w:lineRule="auto"/>
                  </w:pPr>
                </w:p>
              </w:tc>
              <w:tc>
                <w:tcPr>
                  <w:tcW w:w="180" w:type="dxa"/>
                  <w:tcBorders>
                    <w:right w:val="single" w:sz="15" w:space="0" w:color="000000" w:themeColor="text1"/>
                  </w:tcBorders>
                </w:tcPr>
                <w:p w14:paraId="4750D9C6" w14:textId="77777777" w:rsidR="00D6154B" w:rsidRDefault="00D6154B">
                  <w:pPr>
                    <w:pStyle w:val="EmptyCellLayoutStyle"/>
                    <w:spacing w:after="0" w:line="240" w:lineRule="auto"/>
                  </w:pPr>
                </w:p>
              </w:tc>
            </w:tr>
            <w:tr w:rsidR="006D4C8B" w14:paraId="525F802A" w14:textId="77777777" w:rsidTr="22166B61">
              <w:trPr>
                <w:trHeight w:val="290"/>
              </w:trPr>
              <w:tc>
                <w:tcPr>
                  <w:tcW w:w="180" w:type="dxa"/>
                  <w:gridSpan w:val="7"/>
                  <w:tcBorders>
                    <w:left w:val="single" w:sz="15" w:space="0" w:color="000000" w:themeColor="text1"/>
                    <w:righ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11111"/>
                  </w:tblGrid>
                  <w:tr w:rsidR="00D6154B" w14:paraId="3E594F52" w14:textId="77777777">
                    <w:trPr>
                      <w:trHeight w:val="212"/>
                    </w:trPr>
                    <w:tc>
                      <w:tcPr>
                        <w:tcW w:w="11160" w:type="dxa"/>
                        <w:tcBorders>
                          <w:top w:val="nil"/>
                          <w:left w:val="nil"/>
                          <w:bottom w:val="nil"/>
                          <w:right w:val="nil"/>
                        </w:tcBorders>
                        <w:tcMar>
                          <w:top w:w="39" w:type="dxa"/>
                          <w:left w:w="39" w:type="dxa"/>
                          <w:bottom w:w="39" w:type="dxa"/>
                          <w:right w:w="39" w:type="dxa"/>
                        </w:tcMar>
                      </w:tcPr>
                      <w:p w14:paraId="6065D997" w14:textId="77777777" w:rsidR="00D6154B" w:rsidRDefault="006D4C8B">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0344D1FD" w14:textId="77777777" w:rsidR="00D6154B" w:rsidRDefault="00D6154B">
                  <w:pPr>
                    <w:spacing w:after="0" w:line="240" w:lineRule="auto"/>
                  </w:pPr>
                </w:p>
              </w:tc>
            </w:tr>
            <w:tr w:rsidR="00D6154B" w14:paraId="2F4AD3C4" w14:textId="77777777" w:rsidTr="22166B61">
              <w:trPr>
                <w:trHeight w:val="69"/>
              </w:trPr>
              <w:tc>
                <w:tcPr>
                  <w:tcW w:w="180" w:type="dxa"/>
                  <w:tcBorders>
                    <w:left w:val="single" w:sz="15" w:space="0" w:color="000000" w:themeColor="text1"/>
                  </w:tcBorders>
                </w:tcPr>
                <w:p w14:paraId="34C49FEE" w14:textId="77777777" w:rsidR="00D6154B" w:rsidRDefault="00D6154B">
                  <w:pPr>
                    <w:pStyle w:val="EmptyCellLayoutStyle"/>
                    <w:spacing w:after="0" w:line="240" w:lineRule="auto"/>
                  </w:pPr>
                </w:p>
              </w:tc>
              <w:tc>
                <w:tcPr>
                  <w:tcW w:w="1080" w:type="dxa"/>
                </w:tcPr>
                <w:p w14:paraId="76382AAD" w14:textId="77777777" w:rsidR="00D6154B" w:rsidRDefault="00D6154B">
                  <w:pPr>
                    <w:pStyle w:val="EmptyCellLayoutStyle"/>
                    <w:spacing w:after="0" w:line="240" w:lineRule="auto"/>
                  </w:pPr>
                </w:p>
              </w:tc>
              <w:tc>
                <w:tcPr>
                  <w:tcW w:w="1980" w:type="dxa"/>
                </w:tcPr>
                <w:p w14:paraId="63CA180C" w14:textId="77777777" w:rsidR="00D6154B" w:rsidRDefault="00D6154B">
                  <w:pPr>
                    <w:pStyle w:val="EmptyCellLayoutStyle"/>
                    <w:spacing w:after="0" w:line="240" w:lineRule="auto"/>
                  </w:pPr>
                </w:p>
              </w:tc>
              <w:tc>
                <w:tcPr>
                  <w:tcW w:w="359" w:type="dxa"/>
                </w:tcPr>
                <w:p w14:paraId="5B095F19" w14:textId="77777777" w:rsidR="00D6154B" w:rsidRDefault="00D6154B">
                  <w:pPr>
                    <w:pStyle w:val="EmptyCellLayoutStyle"/>
                    <w:spacing w:after="0" w:line="240" w:lineRule="auto"/>
                  </w:pPr>
                </w:p>
              </w:tc>
              <w:tc>
                <w:tcPr>
                  <w:tcW w:w="7200" w:type="dxa"/>
                </w:tcPr>
                <w:p w14:paraId="11921AA7" w14:textId="77777777" w:rsidR="00D6154B" w:rsidRDefault="00D6154B">
                  <w:pPr>
                    <w:pStyle w:val="EmptyCellLayoutStyle"/>
                    <w:spacing w:after="0" w:line="240" w:lineRule="auto"/>
                  </w:pPr>
                </w:p>
              </w:tc>
              <w:tc>
                <w:tcPr>
                  <w:tcW w:w="180" w:type="dxa"/>
                </w:tcPr>
                <w:p w14:paraId="2D15209B" w14:textId="77777777" w:rsidR="00D6154B" w:rsidRDefault="00D6154B">
                  <w:pPr>
                    <w:pStyle w:val="EmptyCellLayoutStyle"/>
                    <w:spacing w:after="0" w:line="240" w:lineRule="auto"/>
                  </w:pPr>
                </w:p>
              </w:tc>
              <w:tc>
                <w:tcPr>
                  <w:tcW w:w="180" w:type="dxa"/>
                  <w:tcBorders>
                    <w:right w:val="single" w:sz="15" w:space="0" w:color="000000" w:themeColor="text1"/>
                  </w:tcBorders>
                </w:tcPr>
                <w:p w14:paraId="1E90AD08" w14:textId="77777777" w:rsidR="00D6154B" w:rsidRDefault="00D6154B">
                  <w:pPr>
                    <w:pStyle w:val="EmptyCellLayoutStyle"/>
                    <w:spacing w:after="0" w:line="240" w:lineRule="auto"/>
                  </w:pPr>
                </w:p>
              </w:tc>
            </w:tr>
            <w:tr w:rsidR="006D4C8B" w14:paraId="5BB34503" w14:textId="77777777" w:rsidTr="22166B61">
              <w:trPr>
                <w:trHeight w:val="269"/>
              </w:trPr>
              <w:tc>
                <w:tcPr>
                  <w:tcW w:w="180" w:type="dxa"/>
                  <w:gridSpan w:val="2"/>
                  <w:tcBorders>
                    <w:lef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1240"/>
                  </w:tblGrid>
                  <w:tr w:rsidR="00D6154B" w14:paraId="05BEAD15" w14:textId="77777777">
                    <w:trPr>
                      <w:trHeight w:val="192"/>
                    </w:trPr>
                    <w:tc>
                      <w:tcPr>
                        <w:tcW w:w="1260" w:type="dxa"/>
                        <w:tcBorders>
                          <w:top w:val="nil"/>
                          <w:left w:val="nil"/>
                          <w:bottom w:val="nil"/>
                          <w:right w:val="nil"/>
                        </w:tcBorders>
                        <w:tcMar>
                          <w:top w:w="39" w:type="dxa"/>
                          <w:left w:w="39" w:type="dxa"/>
                          <w:bottom w:w="39" w:type="dxa"/>
                          <w:right w:w="39" w:type="dxa"/>
                        </w:tcMar>
                      </w:tcPr>
                      <w:p w14:paraId="64AAC118" w14:textId="77777777" w:rsidR="00D6154B" w:rsidRDefault="006D4C8B">
                        <w:pPr>
                          <w:spacing w:after="0" w:line="240" w:lineRule="auto"/>
                        </w:pPr>
                        <w:r>
                          <w:rPr>
                            <w:rFonts w:ascii="Arial" w:eastAsia="Arial" w:hAnsi="Arial"/>
                            <w:b/>
                            <w:color w:val="000000"/>
                            <w:sz w:val="16"/>
                          </w:rPr>
                          <w:t>EXPERIENCE:</w:t>
                        </w:r>
                      </w:p>
                    </w:tc>
                  </w:tr>
                </w:tbl>
                <w:p w14:paraId="7F02BFAA" w14:textId="77777777" w:rsidR="00D6154B" w:rsidRDefault="00D6154B">
                  <w:pPr>
                    <w:spacing w:after="0" w:line="240" w:lineRule="auto"/>
                  </w:pPr>
                </w:p>
              </w:tc>
              <w:tc>
                <w:tcPr>
                  <w:tcW w:w="1980" w:type="dxa"/>
                </w:tcPr>
                <w:p w14:paraId="6D5E315B" w14:textId="77777777" w:rsidR="00D6154B" w:rsidRDefault="00D6154B">
                  <w:pPr>
                    <w:pStyle w:val="EmptyCellLayoutStyle"/>
                    <w:spacing w:after="0" w:line="240" w:lineRule="auto"/>
                  </w:pPr>
                </w:p>
              </w:tc>
              <w:tc>
                <w:tcPr>
                  <w:tcW w:w="359" w:type="dxa"/>
                </w:tcPr>
                <w:p w14:paraId="519862B3" w14:textId="77777777" w:rsidR="00D6154B" w:rsidRDefault="00D6154B">
                  <w:pPr>
                    <w:pStyle w:val="EmptyCellLayoutStyle"/>
                    <w:spacing w:after="0" w:line="240" w:lineRule="auto"/>
                  </w:pPr>
                </w:p>
              </w:tc>
              <w:tc>
                <w:tcPr>
                  <w:tcW w:w="7200" w:type="dxa"/>
                </w:tcPr>
                <w:p w14:paraId="5E0F4391" w14:textId="77777777" w:rsidR="00D6154B" w:rsidRDefault="00D6154B">
                  <w:pPr>
                    <w:pStyle w:val="EmptyCellLayoutStyle"/>
                    <w:spacing w:after="0" w:line="240" w:lineRule="auto"/>
                  </w:pPr>
                </w:p>
              </w:tc>
              <w:tc>
                <w:tcPr>
                  <w:tcW w:w="180" w:type="dxa"/>
                </w:tcPr>
                <w:p w14:paraId="0AA00A04" w14:textId="77777777" w:rsidR="00D6154B" w:rsidRDefault="00D6154B">
                  <w:pPr>
                    <w:pStyle w:val="EmptyCellLayoutStyle"/>
                    <w:spacing w:after="0" w:line="240" w:lineRule="auto"/>
                  </w:pPr>
                </w:p>
              </w:tc>
              <w:tc>
                <w:tcPr>
                  <w:tcW w:w="180" w:type="dxa"/>
                  <w:tcBorders>
                    <w:right w:val="single" w:sz="15" w:space="0" w:color="000000" w:themeColor="text1"/>
                  </w:tcBorders>
                </w:tcPr>
                <w:p w14:paraId="38ACE3FD" w14:textId="77777777" w:rsidR="00D6154B" w:rsidRDefault="00D6154B">
                  <w:pPr>
                    <w:pStyle w:val="EmptyCellLayoutStyle"/>
                    <w:spacing w:after="0" w:line="240" w:lineRule="auto"/>
                  </w:pPr>
                </w:p>
              </w:tc>
            </w:tr>
            <w:tr w:rsidR="00D6154B" w14:paraId="09CBB17B" w14:textId="77777777" w:rsidTr="22166B61">
              <w:trPr>
                <w:trHeight w:val="90"/>
              </w:trPr>
              <w:tc>
                <w:tcPr>
                  <w:tcW w:w="180" w:type="dxa"/>
                  <w:tcBorders>
                    <w:left w:val="single" w:sz="15" w:space="0" w:color="000000" w:themeColor="text1"/>
                  </w:tcBorders>
                </w:tcPr>
                <w:p w14:paraId="076B77B5" w14:textId="77777777" w:rsidR="00D6154B" w:rsidRDefault="00D6154B">
                  <w:pPr>
                    <w:pStyle w:val="EmptyCellLayoutStyle"/>
                    <w:spacing w:after="0" w:line="240" w:lineRule="auto"/>
                  </w:pPr>
                </w:p>
              </w:tc>
              <w:tc>
                <w:tcPr>
                  <w:tcW w:w="1080" w:type="dxa"/>
                </w:tcPr>
                <w:p w14:paraId="40DC18A5" w14:textId="77777777" w:rsidR="00D6154B" w:rsidRDefault="00D6154B">
                  <w:pPr>
                    <w:pStyle w:val="EmptyCellLayoutStyle"/>
                    <w:spacing w:after="0" w:line="240" w:lineRule="auto"/>
                  </w:pPr>
                </w:p>
              </w:tc>
              <w:tc>
                <w:tcPr>
                  <w:tcW w:w="1980" w:type="dxa"/>
                </w:tcPr>
                <w:p w14:paraId="56AA4D21" w14:textId="77777777" w:rsidR="00D6154B" w:rsidRDefault="00D6154B">
                  <w:pPr>
                    <w:pStyle w:val="EmptyCellLayoutStyle"/>
                    <w:spacing w:after="0" w:line="240" w:lineRule="auto"/>
                  </w:pPr>
                </w:p>
              </w:tc>
              <w:tc>
                <w:tcPr>
                  <w:tcW w:w="359" w:type="dxa"/>
                </w:tcPr>
                <w:p w14:paraId="5E5DC700" w14:textId="77777777" w:rsidR="00D6154B" w:rsidRDefault="00D6154B">
                  <w:pPr>
                    <w:pStyle w:val="EmptyCellLayoutStyle"/>
                    <w:spacing w:after="0" w:line="240" w:lineRule="auto"/>
                  </w:pPr>
                </w:p>
              </w:tc>
              <w:tc>
                <w:tcPr>
                  <w:tcW w:w="7200" w:type="dxa"/>
                </w:tcPr>
                <w:p w14:paraId="4EA826F0" w14:textId="77777777" w:rsidR="00D6154B" w:rsidRDefault="00D6154B">
                  <w:pPr>
                    <w:pStyle w:val="EmptyCellLayoutStyle"/>
                    <w:spacing w:after="0" w:line="240" w:lineRule="auto"/>
                  </w:pPr>
                </w:p>
              </w:tc>
              <w:tc>
                <w:tcPr>
                  <w:tcW w:w="180" w:type="dxa"/>
                </w:tcPr>
                <w:p w14:paraId="23EA9A29" w14:textId="77777777" w:rsidR="00D6154B" w:rsidRDefault="00D6154B">
                  <w:pPr>
                    <w:pStyle w:val="EmptyCellLayoutStyle"/>
                    <w:spacing w:after="0" w:line="240" w:lineRule="auto"/>
                  </w:pPr>
                </w:p>
              </w:tc>
              <w:tc>
                <w:tcPr>
                  <w:tcW w:w="180" w:type="dxa"/>
                  <w:tcBorders>
                    <w:right w:val="single" w:sz="15" w:space="0" w:color="000000" w:themeColor="text1"/>
                  </w:tcBorders>
                </w:tcPr>
                <w:p w14:paraId="7A28C99E" w14:textId="77777777" w:rsidR="00D6154B" w:rsidRDefault="00D6154B">
                  <w:pPr>
                    <w:pStyle w:val="EmptyCellLayoutStyle"/>
                    <w:spacing w:after="0" w:line="240" w:lineRule="auto"/>
                  </w:pPr>
                </w:p>
              </w:tc>
            </w:tr>
            <w:tr w:rsidR="006D4C8B" w14:paraId="7F6BECCC" w14:textId="77777777" w:rsidTr="22166B61">
              <w:trPr>
                <w:trHeight w:val="290"/>
              </w:trPr>
              <w:tc>
                <w:tcPr>
                  <w:tcW w:w="180" w:type="dxa"/>
                  <w:gridSpan w:val="7"/>
                  <w:tcBorders>
                    <w:left w:val="single" w:sz="15" w:space="0" w:color="000000" w:themeColor="text1"/>
                    <w:righ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11111"/>
                  </w:tblGrid>
                  <w:tr w:rsidR="00D6154B" w14:paraId="3665456E" w14:textId="77777777">
                    <w:trPr>
                      <w:trHeight w:val="212"/>
                    </w:trPr>
                    <w:tc>
                      <w:tcPr>
                        <w:tcW w:w="11160" w:type="dxa"/>
                        <w:tcBorders>
                          <w:top w:val="nil"/>
                          <w:left w:val="nil"/>
                          <w:bottom w:val="nil"/>
                          <w:right w:val="nil"/>
                        </w:tcBorders>
                        <w:tcMar>
                          <w:top w:w="39" w:type="dxa"/>
                          <w:left w:w="39" w:type="dxa"/>
                          <w:bottom w:w="39" w:type="dxa"/>
                          <w:right w:w="39" w:type="dxa"/>
                        </w:tcMar>
                      </w:tcPr>
                      <w:p w14:paraId="2229CBC6" w14:textId="67615C3D" w:rsidR="00D6154B" w:rsidRDefault="006D4C8B">
                        <w:pPr>
                          <w:spacing w:after="0" w:line="240" w:lineRule="auto"/>
                          <w:rPr>
                            <w:rFonts w:ascii="Arial" w:eastAsia="Arial" w:hAnsi="Arial"/>
                            <w:color w:val="000000"/>
                          </w:rPr>
                        </w:pPr>
                        <w:r>
                          <w:rPr>
                            <w:rFonts w:eastAsia="Arial"/>
                          </w:rPr>
                          <w:br/>
                        </w:r>
                        <w:r w:rsidRPr="22166B61">
                          <w:rPr>
                            <w:rFonts w:ascii="Arial" w:eastAsia="Arial" w:hAnsi="Arial"/>
                            <w:b/>
                            <w:color w:val="000000" w:themeColor="text1"/>
                          </w:rPr>
                          <w:t>Departmental Analyst 9</w:t>
                        </w:r>
                        <w:r>
                          <w:rPr>
                            <w:rFonts w:eastAsia="Arial"/>
                          </w:rPr>
                          <w:br/>
                        </w:r>
                        <w:r w:rsidRPr="22166B61">
                          <w:rPr>
                            <w:rFonts w:ascii="Arial" w:eastAsia="Arial" w:hAnsi="Arial"/>
                            <w:color w:val="000000" w:themeColor="text1"/>
                          </w:rPr>
                          <w:t>No specific type or amount is required.</w:t>
                        </w:r>
                        <w:r>
                          <w:rPr>
                            <w:rFonts w:eastAsia="Arial"/>
                          </w:rPr>
                          <w:br/>
                        </w:r>
                        <w:r>
                          <w:rPr>
                            <w:rFonts w:eastAsia="Arial"/>
                          </w:rPr>
                          <w:br/>
                        </w:r>
                        <w:r w:rsidRPr="22166B61">
                          <w:rPr>
                            <w:rFonts w:ascii="Arial" w:eastAsia="Arial" w:hAnsi="Arial"/>
                            <w:b/>
                            <w:color w:val="000000" w:themeColor="text1"/>
                          </w:rPr>
                          <w:t>Departmental Analyst 10</w:t>
                        </w:r>
                        <w:r>
                          <w:rPr>
                            <w:rFonts w:eastAsia="Arial"/>
                          </w:rPr>
                          <w:br/>
                        </w:r>
                        <w:r w:rsidRPr="22166B61">
                          <w:rPr>
                            <w:rFonts w:ascii="Arial" w:eastAsia="Arial" w:hAnsi="Arial"/>
                            <w:color w:val="000000" w:themeColor="text1"/>
                          </w:rPr>
                          <w:t>One year of professional experience.</w:t>
                        </w:r>
                        <w:r>
                          <w:rPr>
                            <w:rFonts w:eastAsia="Arial"/>
                          </w:rPr>
                          <w:br/>
                        </w:r>
                        <w:r>
                          <w:rPr>
                            <w:rFonts w:eastAsia="Arial"/>
                          </w:rPr>
                          <w:br/>
                        </w:r>
                        <w:r w:rsidRPr="22166B61">
                          <w:rPr>
                            <w:rFonts w:ascii="Arial" w:eastAsia="Arial" w:hAnsi="Arial"/>
                            <w:b/>
                            <w:color w:val="000000" w:themeColor="text1"/>
                          </w:rPr>
                          <w:lastRenderedPageBreak/>
                          <w:t>Departmental Analyst P11</w:t>
                        </w:r>
                        <w:r>
                          <w:rPr>
                            <w:rFonts w:eastAsia="Arial"/>
                          </w:rPr>
                          <w:br/>
                        </w:r>
                        <w:r w:rsidRPr="22166B61">
                          <w:rPr>
                            <w:rFonts w:ascii="Arial" w:eastAsia="Arial" w:hAnsi="Arial"/>
                            <w:color w:val="000000" w:themeColor="text1"/>
                          </w:rPr>
                          <w:t>Two years of professional experience, including one year of experience equivalent to the intermediate (10) level in state service.</w:t>
                        </w:r>
                      </w:p>
                      <w:p w14:paraId="69B14644" w14:textId="0796A336" w:rsidR="00155482" w:rsidRDefault="00155482">
                        <w:pPr>
                          <w:spacing w:after="0" w:line="240" w:lineRule="auto"/>
                        </w:pPr>
                      </w:p>
                      <w:p w14:paraId="6186E6C4" w14:textId="6504BC0C" w:rsidR="00155482" w:rsidRPr="00155482" w:rsidRDefault="00155482" w:rsidP="00155482">
                        <w:pPr>
                          <w:spacing w:after="0" w:line="240" w:lineRule="auto"/>
                          <w:rPr>
                            <w:rFonts w:ascii="Arial" w:eastAsia="Arial" w:hAnsi="Arial"/>
                            <w:b/>
                            <w:color w:val="000000"/>
                          </w:rPr>
                        </w:pPr>
                        <w:r w:rsidRPr="22166B61">
                          <w:rPr>
                            <w:rFonts w:ascii="Arial" w:eastAsia="Arial" w:hAnsi="Arial"/>
                            <w:b/>
                            <w:color w:val="000000" w:themeColor="text1"/>
                          </w:rPr>
                          <w:t>Departmental Analyst 12</w:t>
                        </w:r>
                      </w:p>
                      <w:p w14:paraId="0F4FD668" w14:textId="1888A7F5" w:rsidR="00155482" w:rsidRPr="00155482" w:rsidRDefault="00155482" w:rsidP="00155482">
                        <w:pPr>
                          <w:spacing w:after="0" w:line="240" w:lineRule="auto"/>
                          <w:rPr>
                            <w:rFonts w:ascii="Arial" w:eastAsia="Arial" w:hAnsi="Arial"/>
                            <w:color w:val="000000"/>
                          </w:rPr>
                        </w:pPr>
                        <w:r w:rsidRPr="22166B61">
                          <w:rPr>
                            <w:rFonts w:ascii="Arial" w:eastAsia="Arial" w:hAnsi="Arial"/>
                            <w:color w:val="000000" w:themeColor="text1"/>
                          </w:rPr>
                          <w:t xml:space="preserve">This is the advanced level. The employee may function as a lead or senior worker. At this level, </w:t>
                        </w:r>
                      </w:p>
                      <w:p w14:paraId="04E10829" w14:textId="100D64DB" w:rsidR="00155482" w:rsidRPr="00155482" w:rsidRDefault="00155482" w:rsidP="00155482">
                        <w:pPr>
                          <w:spacing w:after="0" w:line="240" w:lineRule="auto"/>
                          <w:rPr>
                            <w:rFonts w:ascii="Arial" w:eastAsia="Arial" w:hAnsi="Arial"/>
                            <w:color w:val="000000"/>
                          </w:rPr>
                        </w:pPr>
                        <w:r w:rsidRPr="22166B61">
                          <w:rPr>
                            <w:rFonts w:ascii="Arial" w:eastAsia="Arial" w:hAnsi="Arial"/>
                            <w:color w:val="000000" w:themeColor="text1"/>
                          </w:rPr>
                          <w:t xml:space="preserve">employees are responsible for overseeing the work assignments of other professionals or have regular </w:t>
                        </w:r>
                      </w:p>
                      <w:p w14:paraId="4802BF19" w14:textId="746919F9" w:rsidR="00155482" w:rsidRPr="00155482" w:rsidRDefault="00155482" w:rsidP="00155482">
                        <w:pPr>
                          <w:spacing w:after="0" w:line="240" w:lineRule="auto"/>
                          <w:rPr>
                            <w:rFonts w:ascii="Arial" w:eastAsia="Arial" w:hAnsi="Arial"/>
                            <w:color w:val="000000"/>
                          </w:rPr>
                        </w:pPr>
                        <w:r w:rsidRPr="22166B61">
                          <w:rPr>
                            <w:rFonts w:ascii="Arial" w:eastAsia="Arial" w:hAnsi="Arial"/>
                            <w:color w:val="000000" w:themeColor="text1"/>
                          </w:rPr>
                          <w:t xml:space="preserve">assignments which have been recognized by Civil Service as having significantly greater complexity </w:t>
                        </w:r>
                      </w:p>
                      <w:p w14:paraId="6664718E" w14:textId="7BA2F03F" w:rsidR="00155482" w:rsidRDefault="00155482" w:rsidP="00155482">
                        <w:pPr>
                          <w:spacing w:after="0" w:line="240" w:lineRule="auto"/>
                        </w:pPr>
                        <w:r w:rsidRPr="22166B61">
                          <w:rPr>
                            <w:rFonts w:ascii="Arial" w:eastAsia="Arial" w:hAnsi="Arial"/>
                            <w:color w:val="000000" w:themeColor="text1"/>
                          </w:rPr>
                          <w:t>than those assigned at the experienced level.</w:t>
                        </w:r>
                      </w:p>
                    </w:tc>
                  </w:tr>
                </w:tbl>
                <w:p w14:paraId="66255590" w14:textId="77777777" w:rsidR="00D6154B" w:rsidRDefault="00D6154B">
                  <w:pPr>
                    <w:spacing w:after="0" w:line="240" w:lineRule="auto"/>
                  </w:pPr>
                </w:p>
              </w:tc>
            </w:tr>
            <w:tr w:rsidR="00D6154B" w14:paraId="128935F8" w14:textId="77777777" w:rsidTr="22166B61">
              <w:trPr>
                <w:trHeight w:val="69"/>
              </w:trPr>
              <w:tc>
                <w:tcPr>
                  <w:tcW w:w="180" w:type="dxa"/>
                  <w:tcBorders>
                    <w:left w:val="single" w:sz="15" w:space="0" w:color="000000" w:themeColor="text1"/>
                  </w:tcBorders>
                </w:tcPr>
                <w:p w14:paraId="6A683E0D" w14:textId="77777777" w:rsidR="00D6154B" w:rsidRDefault="00D6154B">
                  <w:pPr>
                    <w:pStyle w:val="EmptyCellLayoutStyle"/>
                    <w:spacing w:after="0" w:line="240" w:lineRule="auto"/>
                  </w:pPr>
                </w:p>
              </w:tc>
              <w:tc>
                <w:tcPr>
                  <w:tcW w:w="1080" w:type="dxa"/>
                </w:tcPr>
                <w:p w14:paraId="3C2160F3" w14:textId="77777777" w:rsidR="00D6154B" w:rsidRDefault="00D6154B">
                  <w:pPr>
                    <w:pStyle w:val="EmptyCellLayoutStyle"/>
                    <w:spacing w:after="0" w:line="240" w:lineRule="auto"/>
                  </w:pPr>
                </w:p>
              </w:tc>
              <w:tc>
                <w:tcPr>
                  <w:tcW w:w="1980" w:type="dxa"/>
                </w:tcPr>
                <w:p w14:paraId="67911727" w14:textId="77777777" w:rsidR="00D6154B" w:rsidRDefault="00D6154B">
                  <w:pPr>
                    <w:pStyle w:val="EmptyCellLayoutStyle"/>
                    <w:spacing w:after="0" w:line="240" w:lineRule="auto"/>
                  </w:pPr>
                </w:p>
              </w:tc>
              <w:tc>
                <w:tcPr>
                  <w:tcW w:w="359" w:type="dxa"/>
                </w:tcPr>
                <w:p w14:paraId="44321AF2" w14:textId="77777777" w:rsidR="00D6154B" w:rsidRDefault="00D6154B">
                  <w:pPr>
                    <w:pStyle w:val="EmptyCellLayoutStyle"/>
                    <w:spacing w:after="0" w:line="240" w:lineRule="auto"/>
                  </w:pPr>
                </w:p>
              </w:tc>
              <w:tc>
                <w:tcPr>
                  <w:tcW w:w="7200" w:type="dxa"/>
                </w:tcPr>
                <w:p w14:paraId="51407F58" w14:textId="77777777" w:rsidR="00D6154B" w:rsidRDefault="00D6154B">
                  <w:pPr>
                    <w:pStyle w:val="EmptyCellLayoutStyle"/>
                    <w:spacing w:after="0" w:line="240" w:lineRule="auto"/>
                  </w:pPr>
                </w:p>
              </w:tc>
              <w:tc>
                <w:tcPr>
                  <w:tcW w:w="180" w:type="dxa"/>
                </w:tcPr>
                <w:p w14:paraId="32622D1C" w14:textId="77777777" w:rsidR="00D6154B" w:rsidRDefault="00D6154B">
                  <w:pPr>
                    <w:pStyle w:val="EmptyCellLayoutStyle"/>
                    <w:spacing w:after="0" w:line="240" w:lineRule="auto"/>
                  </w:pPr>
                </w:p>
              </w:tc>
              <w:tc>
                <w:tcPr>
                  <w:tcW w:w="180" w:type="dxa"/>
                  <w:tcBorders>
                    <w:right w:val="single" w:sz="15" w:space="0" w:color="000000" w:themeColor="text1"/>
                  </w:tcBorders>
                </w:tcPr>
                <w:p w14:paraId="7B69525A" w14:textId="77777777" w:rsidR="00D6154B" w:rsidRDefault="00D6154B">
                  <w:pPr>
                    <w:pStyle w:val="EmptyCellLayoutStyle"/>
                    <w:spacing w:after="0" w:line="240" w:lineRule="auto"/>
                  </w:pPr>
                </w:p>
              </w:tc>
            </w:tr>
            <w:tr w:rsidR="006D4C8B" w14:paraId="5054EA42" w14:textId="77777777" w:rsidTr="22166B61">
              <w:trPr>
                <w:trHeight w:val="270"/>
              </w:trPr>
              <w:tc>
                <w:tcPr>
                  <w:tcW w:w="180" w:type="dxa"/>
                  <w:gridSpan w:val="3"/>
                  <w:tcBorders>
                    <w:lef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3218"/>
                  </w:tblGrid>
                  <w:tr w:rsidR="00D6154B" w14:paraId="46686A0A" w14:textId="77777777">
                    <w:trPr>
                      <w:trHeight w:val="192"/>
                    </w:trPr>
                    <w:tc>
                      <w:tcPr>
                        <w:tcW w:w="3240" w:type="dxa"/>
                        <w:tcBorders>
                          <w:top w:val="nil"/>
                          <w:left w:val="nil"/>
                          <w:bottom w:val="nil"/>
                          <w:right w:val="nil"/>
                        </w:tcBorders>
                        <w:tcMar>
                          <w:top w:w="39" w:type="dxa"/>
                          <w:left w:w="39" w:type="dxa"/>
                          <w:bottom w:w="39" w:type="dxa"/>
                          <w:right w:w="39" w:type="dxa"/>
                        </w:tcMar>
                      </w:tcPr>
                      <w:p w14:paraId="34E81488" w14:textId="77777777" w:rsidR="00D6154B" w:rsidRDefault="006D4C8B">
                        <w:pPr>
                          <w:spacing w:after="0" w:line="240" w:lineRule="auto"/>
                        </w:pPr>
                        <w:r>
                          <w:rPr>
                            <w:rFonts w:ascii="Arial" w:eastAsia="Arial" w:hAnsi="Arial"/>
                            <w:b/>
                            <w:color w:val="000000"/>
                            <w:sz w:val="16"/>
                          </w:rPr>
                          <w:t>KNOWLEDGE, SKILLS, AND ABILITIES:</w:t>
                        </w:r>
                      </w:p>
                    </w:tc>
                  </w:tr>
                </w:tbl>
                <w:p w14:paraId="2EB8EA29" w14:textId="77777777" w:rsidR="00D6154B" w:rsidRDefault="00D6154B">
                  <w:pPr>
                    <w:spacing w:after="0" w:line="240" w:lineRule="auto"/>
                  </w:pPr>
                </w:p>
              </w:tc>
              <w:tc>
                <w:tcPr>
                  <w:tcW w:w="359" w:type="dxa"/>
                </w:tcPr>
                <w:p w14:paraId="426874B5" w14:textId="77777777" w:rsidR="00D6154B" w:rsidRDefault="00D6154B">
                  <w:pPr>
                    <w:pStyle w:val="EmptyCellLayoutStyle"/>
                    <w:spacing w:after="0" w:line="240" w:lineRule="auto"/>
                  </w:pPr>
                </w:p>
              </w:tc>
              <w:tc>
                <w:tcPr>
                  <w:tcW w:w="7200" w:type="dxa"/>
                </w:tcPr>
                <w:p w14:paraId="3C520FCF" w14:textId="77777777" w:rsidR="00D6154B" w:rsidRDefault="00D6154B">
                  <w:pPr>
                    <w:pStyle w:val="EmptyCellLayoutStyle"/>
                    <w:spacing w:after="0" w:line="240" w:lineRule="auto"/>
                  </w:pPr>
                </w:p>
              </w:tc>
              <w:tc>
                <w:tcPr>
                  <w:tcW w:w="180" w:type="dxa"/>
                </w:tcPr>
                <w:p w14:paraId="333539B0" w14:textId="77777777" w:rsidR="00D6154B" w:rsidRDefault="00D6154B">
                  <w:pPr>
                    <w:pStyle w:val="EmptyCellLayoutStyle"/>
                    <w:spacing w:after="0" w:line="240" w:lineRule="auto"/>
                  </w:pPr>
                </w:p>
              </w:tc>
              <w:tc>
                <w:tcPr>
                  <w:tcW w:w="180" w:type="dxa"/>
                  <w:tcBorders>
                    <w:right w:val="single" w:sz="15" w:space="0" w:color="000000" w:themeColor="text1"/>
                  </w:tcBorders>
                </w:tcPr>
                <w:p w14:paraId="1BF2E557" w14:textId="77777777" w:rsidR="00D6154B" w:rsidRDefault="00D6154B">
                  <w:pPr>
                    <w:pStyle w:val="EmptyCellLayoutStyle"/>
                    <w:spacing w:after="0" w:line="240" w:lineRule="auto"/>
                  </w:pPr>
                </w:p>
              </w:tc>
            </w:tr>
            <w:tr w:rsidR="00D6154B" w14:paraId="12217005" w14:textId="77777777" w:rsidTr="22166B61">
              <w:trPr>
                <w:trHeight w:val="90"/>
              </w:trPr>
              <w:tc>
                <w:tcPr>
                  <w:tcW w:w="180" w:type="dxa"/>
                  <w:tcBorders>
                    <w:left w:val="single" w:sz="15" w:space="0" w:color="000000" w:themeColor="text1"/>
                  </w:tcBorders>
                </w:tcPr>
                <w:p w14:paraId="64ABD3E5" w14:textId="77777777" w:rsidR="00D6154B" w:rsidRDefault="00D6154B">
                  <w:pPr>
                    <w:pStyle w:val="EmptyCellLayoutStyle"/>
                    <w:spacing w:after="0" w:line="240" w:lineRule="auto"/>
                  </w:pPr>
                </w:p>
              </w:tc>
              <w:tc>
                <w:tcPr>
                  <w:tcW w:w="1080" w:type="dxa"/>
                </w:tcPr>
                <w:p w14:paraId="2EECE3F1" w14:textId="77777777" w:rsidR="00D6154B" w:rsidRDefault="00D6154B">
                  <w:pPr>
                    <w:pStyle w:val="EmptyCellLayoutStyle"/>
                    <w:spacing w:after="0" w:line="240" w:lineRule="auto"/>
                  </w:pPr>
                </w:p>
              </w:tc>
              <w:tc>
                <w:tcPr>
                  <w:tcW w:w="1980" w:type="dxa"/>
                </w:tcPr>
                <w:p w14:paraId="50F14FAB" w14:textId="77777777" w:rsidR="00D6154B" w:rsidRDefault="00D6154B">
                  <w:pPr>
                    <w:pStyle w:val="EmptyCellLayoutStyle"/>
                    <w:spacing w:after="0" w:line="240" w:lineRule="auto"/>
                  </w:pPr>
                </w:p>
              </w:tc>
              <w:tc>
                <w:tcPr>
                  <w:tcW w:w="359" w:type="dxa"/>
                </w:tcPr>
                <w:p w14:paraId="548A3906" w14:textId="77777777" w:rsidR="00D6154B" w:rsidRDefault="00D6154B">
                  <w:pPr>
                    <w:pStyle w:val="EmptyCellLayoutStyle"/>
                    <w:spacing w:after="0" w:line="240" w:lineRule="auto"/>
                  </w:pPr>
                </w:p>
              </w:tc>
              <w:tc>
                <w:tcPr>
                  <w:tcW w:w="7200" w:type="dxa"/>
                </w:tcPr>
                <w:p w14:paraId="55BA7637" w14:textId="77777777" w:rsidR="00D6154B" w:rsidRDefault="00D6154B">
                  <w:pPr>
                    <w:pStyle w:val="EmptyCellLayoutStyle"/>
                    <w:spacing w:after="0" w:line="240" w:lineRule="auto"/>
                  </w:pPr>
                </w:p>
              </w:tc>
              <w:tc>
                <w:tcPr>
                  <w:tcW w:w="180" w:type="dxa"/>
                </w:tcPr>
                <w:p w14:paraId="6D56106B" w14:textId="77777777" w:rsidR="00D6154B" w:rsidRDefault="00D6154B">
                  <w:pPr>
                    <w:pStyle w:val="EmptyCellLayoutStyle"/>
                    <w:spacing w:after="0" w:line="240" w:lineRule="auto"/>
                  </w:pPr>
                </w:p>
              </w:tc>
              <w:tc>
                <w:tcPr>
                  <w:tcW w:w="180" w:type="dxa"/>
                  <w:tcBorders>
                    <w:right w:val="single" w:sz="15" w:space="0" w:color="000000" w:themeColor="text1"/>
                  </w:tcBorders>
                </w:tcPr>
                <w:p w14:paraId="19C0BD0E" w14:textId="77777777" w:rsidR="00D6154B" w:rsidRDefault="00D6154B">
                  <w:pPr>
                    <w:pStyle w:val="EmptyCellLayoutStyle"/>
                    <w:spacing w:after="0" w:line="240" w:lineRule="auto"/>
                  </w:pPr>
                </w:p>
              </w:tc>
            </w:tr>
            <w:tr w:rsidR="006D4C8B" w14:paraId="54E787E0" w14:textId="77777777" w:rsidTr="22166B61">
              <w:trPr>
                <w:trHeight w:val="290"/>
              </w:trPr>
              <w:tc>
                <w:tcPr>
                  <w:tcW w:w="180" w:type="dxa"/>
                  <w:gridSpan w:val="7"/>
                  <w:tcBorders>
                    <w:left w:val="single" w:sz="15" w:space="0" w:color="000000" w:themeColor="text1"/>
                    <w:righ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11111"/>
                  </w:tblGrid>
                  <w:tr w:rsidR="00D6154B" w14:paraId="6C6BF454" w14:textId="77777777">
                    <w:trPr>
                      <w:trHeight w:val="212"/>
                    </w:trPr>
                    <w:tc>
                      <w:tcPr>
                        <w:tcW w:w="11160" w:type="dxa"/>
                        <w:tcBorders>
                          <w:top w:val="nil"/>
                          <w:left w:val="nil"/>
                          <w:bottom w:val="nil"/>
                          <w:right w:val="nil"/>
                        </w:tcBorders>
                        <w:tcMar>
                          <w:top w:w="39" w:type="dxa"/>
                          <w:left w:w="39" w:type="dxa"/>
                          <w:bottom w:w="39" w:type="dxa"/>
                          <w:right w:w="39" w:type="dxa"/>
                        </w:tcMar>
                      </w:tcPr>
                      <w:p w14:paraId="27D3308E" w14:textId="77777777" w:rsidR="00D6154B" w:rsidRDefault="006D4C8B">
                        <w:pPr>
                          <w:spacing w:before="199" w:after="199" w:line="240" w:lineRule="auto"/>
                        </w:pPr>
                        <w:r>
                          <w:rPr>
                            <w:rFonts w:ascii="Arial" w:eastAsia="Arial" w:hAnsi="Arial"/>
                            <w:color w:val="000000"/>
                          </w:rPr>
                          <w:t>As listed on the Civil Service job specification.  In addition:</w:t>
                        </w:r>
                      </w:p>
                      <w:p w14:paraId="064DD869" w14:textId="2CC88CCE" w:rsidR="00D6154B" w:rsidRDefault="006D4C8B">
                        <w:pPr>
                          <w:spacing w:after="199" w:line="240" w:lineRule="auto"/>
                        </w:pPr>
                        <w:r>
                          <w:rPr>
                            <w:rFonts w:ascii="Arial" w:eastAsia="Arial" w:hAnsi="Arial"/>
                            <w:color w:val="000000"/>
                          </w:rPr>
                          <w:t>Ability to communicate clearly in writing and verbally. Must be able to work well with others and perform job functions with a customer-oriented perspective. This position requires proficiency with analyzing health status, health workforce, and health resources information.</w:t>
                        </w:r>
                      </w:p>
                      <w:p w14:paraId="4301F3FB" w14:textId="7EE83AAE" w:rsidR="00D6154B" w:rsidRDefault="006D4C8B">
                        <w:pPr>
                          <w:spacing w:after="199" w:line="240" w:lineRule="auto"/>
                        </w:pPr>
                        <w:r>
                          <w:rPr>
                            <w:rFonts w:ascii="Arial" w:eastAsia="Arial" w:hAnsi="Arial"/>
                            <w:color w:val="000000"/>
                          </w:rPr>
                          <w:t xml:space="preserve">Knowledge of terminology and subject matter </w:t>
                        </w:r>
                        <w:proofErr w:type="gramStart"/>
                        <w:r>
                          <w:rPr>
                            <w:rFonts w:ascii="Arial" w:eastAsia="Arial" w:hAnsi="Arial"/>
                            <w:color w:val="000000"/>
                          </w:rPr>
                          <w:t>in the area of</w:t>
                        </w:r>
                        <w:proofErr w:type="gramEnd"/>
                        <w:r>
                          <w:rPr>
                            <w:rFonts w:ascii="Arial" w:eastAsia="Arial" w:hAnsi="Arial"/>
                            <w:color w:val="000000"/>
                          </w:rPr>
                          <w:t xml:space="preserve"> work </w:t>
                        </w:r>
                        <w:proofErr w:type="gramStart"/>
                        <w:r>
                          <w:rPr>
                            <w:rFonts w:ascii="Arial" w:eastAsia="Arial" w:hAnsi="Arial"/>
                            <w:color w:val="000000"/>
                          </w:rPr>
                          <w:t>being</w:t>
                        </w:r>
                        <w:proofErr w:type="gramEnd"/>
                        <w:r>
                          <w:rPr>
                            <w:rFonts w:ascii="Arial" w:eastAsia="Arial" w:hAnsi="Arial"/>
                            <w:color w:val="000000"/>
                          </w:rPr>
                          <w:t xml:space="preserve"> performed. Ability to organize, evaluate, and present information effectively and concisely both verbally and in writing.</w:t>
                        </w:r>
                      </w:p>
                      <w:p w14:paraId="560CA60E" w14:textId="7C4AAEF0" w:rsidR="00D6154B" w:rsidRDefault="006D4C8B">
                        <w:pPr>
                          <w:spacing w:after="199" w:line="240" w:lineRule="auto"/>
                        </w:pPr>
                        <w:r>
                          <w:rPr>
                            <w:rFonts w:ascii="Arial" w:eastAsia="Arial" w:hAnsi="Arial"/>
                            <w:color w:val="000000"/>
                          </w:rPr>
                          <w:t>Ability to initiate a project and follow through to completion.</w:t>
                        </w:r>
                      </w:p>
                      <w:p w14:paraId="694E4706" w14:textId="5FB64DDF" w:rsidR="00D6154B" w:rsidRDefault="006D4C8B">
                        <w:pPr>
                          <w:spacing w:after="199" w:line="240" w:lineRule="auto"/>
                        </w:pPr>
                        <w:r>
                          <w:rPr>
                            <w:rFonts w:ascii="Arial" w:eastAsia="Arial" w:hAnsi="Arial"/>
                            <w:color w:val="000000"/>
                          </w:rPr>
                          <w:t>Ability to deal with complex, multi-faceted issues, to gather information from multiple sources and incorporate into a project.</w:t>
                        </w:r>
                      </w:p>
                      <w:p w14:paraId="6FB15F58" w14:textId="0A8E2803" w:rsidR="00D6154B" w:rsidRDefault="006D4C8B">
                        <w:pPr>
                          <w:spacing w:after="199" w:line="240" w:lineRule="auto"/>
                        </w:pPr>
                        <w:r>
                          <w:rPr>
                            <w:rFonts w:ascii="Arial" w:eastAsia="Arial" w:hAnsi="Arial"/>
                            <w:color w:val="000000"/>
                          </w:rPr>
                          <w:t>Ability to analyze, synthesize, and evaluate a variety of information and data.</w:t>
                        </w:r>
                      </w:p>
                      <w:p w14:paraId="585AA790" w14:textId="275DBD94" w:rsidR="00D6154B" w:rsidRDefault="006D4C8B">
                        <w:pPr>
                          <w:spacing w:after="199" w:line="240" w:lineRule="auto"/>
                        </w:pPr>
                        <w:r>
                          <w:rPr>
                            <w:rFonts w:ascii="Arial" w:eastAsia="Arial" w:hAnsi="Arial"/>
                            <w:color w:val="000000"/>
                          </w:rPr>
                          <w:t>Ability to analyze and assess operations and procedures.</w:t>
                        </w:r>
                      </w:p>
                      <w:p w14:paraId="7C7FC660" w14:textId="1B048D10" w:rsidR="00D6154B" w:rsidRDefault="006D4C8B">
                        <w:pPr>
                          <w:spacing w:after="199" w:line="240" w:lineRule="auto"/>
                        </w:pPr>
                        <w:r>
                          <w:rPr>
                            <w:rFonts w:ascii="Arial" w:eastAsia="Arial" w:hAnsi="Arial"/>
                            <w:color w:val="000000"/>
                          </w:rPr>
                          <w:t xml:space="preserve">Ability to establish program or service procedures, policies, and guidelines related to program </w:t>
                        </w:r>
                        <w:proofErr w:type="gramStart"/>
                        <w:r>
                          <w:rPr>
                            <w:rFonts w:ascii="Arial" w:eastAsia="Arial" w:hAnsi="Arial"/>
                            <w:color w:val="000000"/>
                          </w:rPr>
                          <w:t>objective</w:t>
                        </w:r>
                        <w:proofErr w:type="gramEnd"/>
                        <w:r>
                          <w:rPr>
                            <w:rFonts w:ascii="Arial" w:eastAsia="Arial" w:hAnsi="Arial"/>
                            <w:color w:val="000000"/>
                          </w:rPr>
                          <w:t>.</w:t>
                        </w:r>
                      </w:p>
                      <w:p w14:paraId="56182849" w14:textId="768705E2" w:rsidR="00D6154B" w:rsidRDefault="006D4C8B">
                        <w:pPr>
                          <w:spacing w:after="199" w:line="240" w:lineRule="auto"/>
                        </w:pPr>
                        <w:r>
                          <w:rPr>
                            <w:rFonts w:ascii="Arial" w:eastAsia="Arial" w:hAnsi="Arial"/>
                            <w:color w:val="000000"/>
                          </w:rPr>
                          <w:t>Ability to interpret rules, regulations, requirements and other grant-related provisions.</w:t>
                        </w:r>
                      </w:p>
                      <w:p w14:paraId="41EF7CF2" w14:textId="2B81A07F" w:rsidR="00D6154B" w:rsidRDefault="006D4C8B">
                        <w:pPr>
                          <w:spacing w:after="199" w:line="240" w:lineRule="auto"/>
                        </w:pPr>
                        <w:r>
                          <w:rPr>
                            <w:rFonts w:ascii="Arial" w:eastAsia="Arial" w:hAnsi="Arial"/>
                            <w:color w:val="000000"/>
                          </w:rPr>
                          <w:t>Ability to learn and utilize computer processes.</w:t>
                        </w:r>
                      </w:p>
                      <w:p w14:paraId="1B99324C" w14:textId="77777777" w:rsidR="00D6154B" w:rsidRDefault="006D4C8B">
                        <w:pPr>
                          <w:spacing w:after="199" w:line="240" w:lineRule="auto"/>
                        </w:pPr>
                        <w:r>
                          <w:rPr>
                            <w:rFonts w:ascii="Arial" w:eastAsia="Arial" w:hAnsi="Arial"/>
                            <w:color w:val="000000"/>
                          </w:rPr>
                          <w:t>Ability to provide a high level of customer service.</w:t>
                        </w:r>
                      </w:p>
                      <w:p w14:paraId="5F2B540A" w14:textId="77777777" w:rsidR="00D6154B" w:rsidRDefault="006D4C8B" w:rsidP="00B62F3F">
                        <w:pPr>
                          <w:spacing w:after="0" w:line="240" w:lineRule="auto"/>
                        </w:pPr>
                        <w:r>
                          <w:rPr>
                            <w:rFonts w:ascii="Arial" w:eastAsia="Arial" w:hAnsi="Arial"/>
                            <w:color w:val="000000"/>
                            <w:sz w:val="22"/>
                          </w:rPr>
                          <w:t>The MDHHS mission is to provide opportunities, services, and programs that promote a healthy, safe, and stable</w:t>
                        </w:r>
                      </w:p>
                      <w:p w14:paraId="1C43F9F2" w14:textId="77777777" w:rsidR="00D6154B" w:rsidRDefault="006D4C8B" w:rsidP="00B62F3F">
                        <w:pPr>
                          <w:spacing w:after="0" w:line="240" w:lineRule="auto"/>
                        </w:pPr>
                        <w:r>
                          <w:rPr>
                            <w:rFonts w:ascii="Arial" w:eastAsia="Arial" w:hAnsi="Arial"/>
                            <w:color w:val="000000"/>
                            <w:sz w:val="22"/>
                          </w:rPr>
                          <w:t>environment for residents to be self-sufficient. We are committed to ensuring a diverse workforce and a work</w:t>
                        </w:r>
                      </w:p>
                      <w:p w14:paraId="76D88B7B" w14:textId="77777777" w:rsidR="00D6154B" w:rsidRDefault="006D4C8B">
                        <w:pPr>
                          <w:spacing w:after="199" w:line="240" w:lineRule="auto"/>
                        </w:pPr>
                        <w:r>
                          <w:rPr>
                            <w:rFonts w:ascii="Arial" w:eastAsia="Arial" w:hAnsi="Arial"/>
                            <w:color w:val="000000"/>
                            <w:sz w:val="22"/>
                          </w:rPr>
                          <w:t>environment whereby all employees are treated with dignity, respect and fairness.</w:t>
                        </w:r>
                      </w:p>
                    </w:tc>
                  </w:tr>
                </w:tbl>
                <w:p w14:paraId="04892418" w14:textId="77777777" w:rsidR="00D6154B" w:rsidRDefault="00D6154B">
                  <w:pPr>
                    <w:spacing w:after="0" w:line="240" w:lineRule="auto"/>
                  </w:pPr>
                </w:p>
              </w:tc>
            </w:tr>
            <w:tr w:rsidR="00D6154B" w14:paraId="163315C1" w14:textId="77777777" w:rsidTr="22166B61">
              <w:trPr>
                <w:trHeight w:val="69"/>
              </w:trPr>
              <w:tc>
                <w:tcPr>
                  <w:tcW w:w="180" w:type="dxa"/>
                  <w:tcBorders>
                    <w:left w:val="single" w:sz="15" w:space="0" w:color="000000" w:themeColor="text1"/>
                  </w:tcBorders>
                </w:tcPr>
                <w:p w14:paraId="5154881F" w14:textId="77777777" w:rsidR="00D6154B" w:rsidRDefault="00D6154B">
                  <w:pPr>
                    <w:pStyle w:val="EmptyCellLayoutStyle"/>
                    <w:spacing w:after="0" w:line="240" w:lineRule="auto"/>
                  </w:pPr>
                </w:p>
              </w:tc>
              <w:tc>
                <w:tcPr>
                  <w:tcW w:w="1080" w:type="dxa"/>
                </w:tcPr>
                <w:p w14:paraId="32F6EEBF" w14:textId="77777777" w:rsidR="00D6154B" w:rsidRDefault="00D6154B">
                  <w:pPr>
                    <w:pStyle w:val="EmptyCellLayoutStyle"/>
                    <w:spacing w:after="0" w:line="240" w:lineRule="auto"/>
                  </w:pPr>
                </w:p>
              </w:tc>
              <w:tc>
                <w:tcPr>
                  <w:tcW w:w="1980" w:type="dxa"/>
                </w:tcPr>
                <w:p w14:paraId="4631D4ED" w14:textId="77777777" w:rsidR="00D6154B" w:rsidRDefault="00D6154B">
                  <w:pPr>
                    <w:pStyle w:val="EmptyCellLayoutStyle"/>
                    <w:spacing w:after="0" w:line="240" w:lineRule="auto"/>
                  </w:pPr>
                </w:p>
              </w:tc>
              <w:tc>
                <w:tcPr>
                  <w:tcW w:w="359" w:type="dxa"/>
                </w:tcPr>
                <w:p w14:paraId="00C26324" w14:textId="77777777" w:rsidR="00D6154B" w:rsidRDefault="00D6154B">
                  <w:pPr>
                    <w:pStyle w:val="EmptyCellLayoutStyle"/>
                    <w:spacing w:after="0" w:line="240" w:lineRule="auto"/>
                  </w:pPr>
                </w:p>
              </w:tc>
              <w:tc>
                <w:tcPr>
                  <w:tcW w:w="7200" w:type="dxa"/>
                </w:tcPr>
                <w:p w14:paraId="3C6203CA" w14:textId="77777777" w:rsidR="00D6154B" w:rsidRDefault="00D6154B">
                  <w:pPr>
                    <w:pStyle w:val="EmptyCellLayoutStyle"/>
                    <w:spacing w:after="0" w:line="240" w:lineRule="auto"/>
                  </w:pPr>
                </w:p>
              </w:tc>
              <w:tc>
                <w:tcPr>
                  <w:tcW w:w="180" w:type="dxa"/>
                </w:tcPr>
                <w:p w14:paraId="17384091" w14:textId="77777777" w:rsidR="00D6154B" w:rsidRDefault="00D6154B">
                  <w:pPr>
                    <w:pStyle w:val="EmptyCellLayoutStyle"/>
                    <w:spacing w:after="0" w:line="240" w:lineRule="auto"/>
                  </w:pPr>
                </w:p>
              </w:tc>
              <w:tc>
                <w:tcPr>
                  <w:tcW w:w="180" w:type="dxa"/>
                  <w:tcBorders>
                    <w:right w:val="single" w:sz="15" w:space="0" w:color="000000" w:themeColor="text1"/>
                  </w:tcBorders>
                </w:tcPr>
                <w:p w14:paraId="6411B3FE" w14:textId="77777777" w:rsidR="00D6154B" w:rsidRDefault="00D6154B">
                  <w:pPr>
                    <w:pStyle w:val="EmptyCellLayoutStyle"/>
                    <w:spacing w:after="0" w:line="240" w:lineRule="auto"/>
                  </w:pPr>
                </w:p>
              </w:tc>
            </w:tr>
            <w:tr w:rsidR="006D4C8B" w14:paraId="5B2EBDCB" w14:textId="77777777" w:rsidTr="22166B61">
              <w:trPr>
                <w:trHeight w:val="270"/>
              </w:trPr>
              <w:tc>
                <w:tcPr>
                  <w:tcW w:w="180" w:type="dxa"/>
                  <w:gridSpan w:val="4"/>
                  <w:tcBorders>
                    <w:lef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3577"/>
                  </w:tblGrid>
                  <w:tr w:rsidR="00D6154B" w14:paraId="79F98A2D" w14:textId="77777777">
                    <w:trPr>
                      <w:trHeight w:val="192"/>
                    </w:trPr>
                    <w:tc>
                      <w:tcPr>
                        <w:tcW w:w="3600" w:type="dxa"/>
                        <w:tcBorders>
                          <w:top w:val="nil"/>
                          <w:left w:val="nil"/>
                          <w:bottom w:val="nil"/>
                          <w:right w:val="nil"/>
                        </w:tcBorders>
                        <w:tcMar>
                          <w:top w:w="39" w:type="dxa"/>
                          <w:left w:w="39" w:type="dxa"/>
                          <w:bottom w:w="39" w:type="dxa"/>
                          <w:right w:w="39" w:type="dxa"/>
                        </w:tcMar>
                      </w:tcPr>
                      <w:p w14:paraId="40D657F8" w14:textId="77777777" w:rsidR="00D6154B" w:rsidRDefault="006D4C8B">
                        <w:pPr>
                          <w:spacing w:after="0" w:line="240" w:lineRule="auto"/>
                        </w:pPr>
                        <w:r>
                          <w:rPr>
                            <w:rFonts w:ascii="Arial" w:eastAsia="Arial" w:hAnsi="Arial"/>
                            <w:b/>
                            <w:color w:val="000000"/>
                            <w:sz w:val="16"/>
                          </w:rPr>
                          <w:t>CERTIFICATES, LICENSES, REGISTRATIONS:</w:t>
                        </w:r>
                      </w:p>
                    </w:tc>
                  </w:tr>
                </w:tbl>
                <w:p w14:paraId="7536CC51" w14:textId="77777777" w:rsidR="00D6154B" w:rsidRDefault="00D6154B">
                  <w:pPr>
                    <w:spacing w:after="0" w:line="240" w:lineRule="auto"/>
                  </w:pPr>
                </w:p>
              </w:tc>
              <w:tc>
                <w:tcPr>
                  <w:tcW w:w="7200" w:type="dxa"/>
                </w:tcPr>
                <w:p w14:paraId="6A89F146" w14:textId="77777777" w:rsidR="00D6154B" w:rsidRDefault="00D6154B">
                  <w:pPr>
                    <w:pStyle w:val="EmptyCellLayoutStyle"/>
                    <w:spacing w:after="0" w:line="240" w:lineRule="auto"/>
                  </w:pPr>
                </w:p>
              </w:tc>
              <w:tc>
                <w:tcPr>
                  <w:tcW w:w="180" w:type="dxa"/>
                </w:tcPr>
                <w:p w14:paraId="48F9FA5F" w14:textId="77777777" w:rsidR="00D6154B" w:rsidRDefault="00D6154B">
                  <w:pPr>
                    <w:pStyle w:val="EmptyCellLayoutStyle"/>
                    <w:spacing w:after="0" w:line="240" w:lineRule="auto"/>
                  </w:pPr>
                </w:p>
              </w:tc>
              <w:tc>
                <w:tcPr>
                  <w:tcW w:w="180" w:type="dxa"/>
                  <w:tcBorders>
                    <w:right w:val="single" w:sz="15" w:space="0" w:color="000000" w:themeColor="text1"/>
                  </w:tcBorders>
                </w:tcPr>
                <w:p w14:paraId="3906F696" w14:textId="77777777" w:rsidR="00D6154B" w:rsidRDefault="00D6154B">
                  <w:pPr>
                    <w:pStyle w:val="EmptyCellLayoutStyle"/>
                    <w:spacing w:after="0" w:line="240" w:lineRule="auto"/>
                  </w:pPr>
                </w:p>
              </w:tc>
            </w:tr>
            <w:tr w:rsidR="00D6154B" w14:paraId="06F2FB07" w14:textId="77777777" w:rsidTr="22166B61">
              <w:trPr>
                <w:trHeight w:val="90"/>
              </w:trPr>
              <w:tc>
                <w:tcPr>
                  <w:tcW w:w="180" w:type="dxa"/>
                  <w:tcBorders>
                    <w:left w:val="single" w:sz="15" w:space="0" w:color="000000" w:themeColor="text1"/>
                  </w:tcBorders>
                </w:tcPr>
                <w:p w14:paraId="2B3404C4" w14:textId="77777777" w:rsidR="00D6154B" w:rsidRDefault="00D6154B">
                  <w:pPr>
                    <w:pStyle w:val="EmptyCellLayoutStyle"/>
                    <w:spacing w:after="0" w:line="240" w:lineRule="auto"/>
                  </w:pPr>
                </w:p>
              </w:tc>
              <w:tc>
                <w:tcPr>
                  <w:tcW w:w="1080" w:type="dxa"/>
                </w:tcPr>
                <w:p w14:paraId="05A79BE3" w14:textId="77777777" w:rsidR="00D6154B" w:rsidRDefault="00D6154B">
                  <w:pPr>
                    <w:pStyle w:val="EmptyCellLayoutStyle"/>
                    <w:spacing w:after="0" w:line="240" w:lineRule="auto"/>
                  </w:pPr>
                </w:p>
              </w:tc>
              <w:tc>
                <w:tcPr>
                  <w:tcW w:w="1980" w:type="dxa"/>
                </w:tcPr>
                <w:p w14:paraId="0A140E4A" w14:textId="77777777" w:rsidR="00D6154B" w:rsidRDefault="00D6154B">
                  <w:pPr>
                    <w:pStyle w:val="EmptyCellLayoutStyle"/>
                    <w:spacing w:after="0" w:line="240" w:lineRule="auto"/>
                  </w:pPr>
                </w:p>
              </w:tc>
              <w:tc>
                <w:tcPr>
                  <w:tcW w:w="359" w:type="dxa"/>
                </w:tcPr>
                <w:p w14:paraId="3E74D08D" w14:textId="77777777" w:rsidR="00D6154B" w:rsidRDefault="00D6154B">
                  <w:pPr>
                    <w:pStyle w:val="EmptyCellLayoutStyle"/>
                    <w:spacing w:after="0" w:line="240" w:lineRule="auto"/>
                  </w:pPr>
                </w:p>
              </w:tc>
              <w:tc>
                <w:tcPr>
                  <w:tcW w:w="7200" w:type="dxa"/>
                </w:tcPr>
                <w:p w14:paraId="22717662" w14:textId="77777777" w:rsidR="00D6154B" w:rsidRDefault="00D6154B">
                  <w:pPr>
                    <w:pStyle w:val="EmptyCellLayoutStyle"/>
                    <w:spacing w:after="0" w:line="240" w:lineRule="auto"/>
                  </w:pPr>
                </w:p>
              </w:tc>
              <w:tc>
                <w:tcPr>
                  <w:tcW w:w="180" w:type="dxa"/>
                </w:tcPr>
                <w:p w14:paraId="75D75A2D" w14:textId="77777777" w:rsidR="00D6154B" w:rsidRDefault="00D6154B">
                  <w:pPr>
                    <w:pStyle w:val="EmptyCellLayoutStyle"/>
                    <w:spacing w:after="0" w:line="240" w:lineRule="auto"/>
                  </w:pPr>
                </w:p>
              </w:tc>
              <w:tc>
                <w:tcPr>
                  <w:tcW w:w="180" w:type="dxa"/>
                  <w:tcBorders>
                    <w:right w:val="single" w:sz="15" w:space="0" w:color="000000" w:themeColor="text1"/>
                  </w:tcBorders>
                </w:tcPr>
                <w:p w14:paraId="61AB629D" w14:textId="77777777" w:rsidR="00D6154B" w:rsidRDefault="00D6154B">
                  <w:pPr>
                    <w:pStyle w:val="EmptyCellLayoutStyle"/>
                    <w:spacing w:after="0" w:line="240" w:lineRule="auto"/>
                  </w:pPr>
                </w:p>
              </w:tc>
            </w:tr>
            <w:tr w:rsidR="006D4C8B" w14:paraId="3DD582B9" w14:textId="77777777" w:rsidTr="22166B61">
              <w:trPr>
                <w:trHeight w:val="290"/>
              </w:trPr>
              <w:tc>
                <w:tcPr>
                  <w:tcW w:w="180" w:type="dxa"/>
                  <w:gridSpan w:val="7"/>
                  <w:tcBorders>
                    <w:left w:val="single" w:sz="15" w:space="0" w:color="000000" w:themeColor="text1"/>
                    <w:righ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11111"/>
                  </w:tblGrid>
                  <w:tr w:rsidR="00D6154B" w14:paraId="177FBA88" w14:textId="77777777">
                    <w:trPr>
                      <w:trHeight w:val="212"/>
                    </w:trPr>
                    <w:tc>
                      <w:tcPr>
                        <w:tcW w:w="11160" w:type="dxa"/>
                        <w:tcBorders>
                          <w:top w:val="nil"/>
                          <w:left w:val="nil"/>
                          <w:bottom w:val="nil"/>
                          <w:right w:val="nil"/>
                        </w:tcBorders>
                        <w:tcMar>
                          <w:top w:w="39" w:type="dxa"/>
                          <w:left w:w="39" w:type="dxa"/>
                          <w:bottom w:w="39" w:type="dxa"/>
                          <w:right w:w="39" w:type="dxa"/>
                        </w:tcMar>
                      </w:tcPr>
                      <w:p w14:paraId="3294F4CA" w14:textId="77777777" w:rsidR="00D6154B" w:rsidRDefault="006D4C8B">
                        <w:pPr>
                          <w:spacing w:after="0" w:line="240" w:lineRule="auto"/>
                        </w:pPr>
                        <w:r>
                          <w:rPr>
                            <w:rFonts w:ascii="Arial" w:eastAsia="Arial" w:hAnsi="Arial"/>
                            <w:color w:val="000000"/>
                          </w:rPr>
                          <w:t>None</w:t>
                        </w:r>
                      </w:p>
                    </w:tc>
                  </w:tr>
                </w:tbl>
                <w:p w14:paraId="1A23C262" w14:textId="77777777" w:rsidR="00D6154B" w:rsidRDefault="00D6154B">
                  <w:pPr>
                    <w:spacing w:after="0" w:line="240" w:lineRule="auto"/>
                  </w:pPr>
                </w:p>
              </w:tc>
            </w:tr>
            <w:tr w:rsidR="00D6154B" w14:paraId="4633A977" w14:textId="77777777" w:rsidTr="22166B61">
              <w:trPr>
                <w:trHeight w:val="69"/>
              </w:trPr>
              <w:tc>
                <w:tcPr>
                  <w:tcW w:w="180" w:type="dxa"/>
                  <w:tcBorders>
                    <w:left w:val="single" w:sz="15" w:space="0" w:color="000000" w:themeColor="text1"/>
                  </w:tcBorders>
                </w:tcPr>
                <w:p w14:paraId="4304D86F" w14:textId="77777777" w:rsidR="00D6154B" w:rsidRDefault="00D6154B">
                  <w:pPr>
                    <w:pStyle w:val="EmptyCellLayoutStyle"/>
                    <w:spacing w:after="0" w:line="240" w:lineRule="auto"/>
                  </w:pPr>
                </w:p>
              </w:tc>
              <w:tc>
                <w:tcPr>
                  <w:tcW w:w="1080" w:type="dxa"/>
                </w:tcPr>
                <w:p w14:paraId="2BF00360" w14:textId="77777777" w:rsidR="00D6154B" w:rsidRDefault="00D6154B">
                  <w:pPr>
                    <w:pStyle w:val="EmptyCellLayoutStyle"/>
                    <w:spacing w:after="0" w:line="240" w:lineRule="auto"/>
                  </w:pPr>
                </w:p>
              </w:tc>
              <w:tc>
                <w:tcPr>
                  <w:tcW w:w="1980" w:type="dxa"/>
                </w:tcPr>
                <w:p w14:paraId="31BE46AD" w14:textId="77777777" w:rsidR="00D6154B" w:rsidRDefault="00D6154B">
                  <w:pPr>
                    <w:pStyle w:val="EmptyCellLayoutStyle"/>
                    <w:spacing w:after="0" w:line="240" w:lineRule="auto"/>
                  </w:pPr>
                </w:p>
              </w:tc>
              <w:tc>
                <w:tcPr>
                  <w:tcW w:w="359" w:type="dxa"/>
                </w:tcPr>
                <w:p w14:paraId="6BAA3BA7" w14:textId="77777777" w:rsidR="00D6154B" w:rsidRDefault="00D6154B">
                  <w:pPr>
                    <w:pStyle w:val="EmptyCellLayoutStyle"/>
                    <w:spacing w:after="0" w:line="240" w:lineRule="auto"/>
                  </w:pPr>
                </w:p>
              </w:tc>
              <w:tc>
                <w:tcPr>
                  <w:tcW w:w="7200" w:type="dxa"/>
                </w:tcPr>
                <w:p w14:paraId="7CBF6994" w14:textId="77777777" w:rsidR="00D6154B" w:rsidRDefault="00D6154B">
                  <w:pPr>
                    <w:pStyle w:val="EmptyCellLayoutStyle"/>
                    <w:spacing w:after="0" w:line="240" w:lineRule="auto"/>
                  </w:pPr>
                </w:p>
              </w:tc>
              <w:tc>
                <w:tcPr>
                  <w:tcW w:w="180" w:type="dxa"/>
                </w:tcPr>
                <w:p w14:paraId="564252F8" w14:textId="77777777" w:rsidR="00D6154B" w:rsidRDefault="00D6154B">
                  <w:pPr>
                    <w:pStyle w:val="EmptyCellLayoutStyle"/>
                    <w:spacing w:after="0" w:line="240" w:lineRule="auto"/>
                  </w:pPr>
                </w:p>
              </w:tc>
              <w:tc>
                <w:tcPr>
                  <w:tcW w:w="180" w:type="dxa"/>
                  <w:tcBorders>
                    <w:right w:val="single" w:sz="15" w:space="0" w:color="000000" w:themeColor="text1"/>
                  </w:tcBorders>
                </w:tcPr>
                <w:p w14:paraId="4975C5D7" w14:textId="77777777" w:rsidR="00D6154B" w:rsidRDefault="00D6154B">
                  <w:pPr>
                    <w:pStyle w:val="EmptyCellLayoutStyle"/>
                    <w:spacing w:after="0" w:line="240" w:lineRule="auto"/>
                  </w:pPr>
                </w:p>
              </w:tc>
            </w:tr>
            <w:tr w:rsidR="006D4C8B" w14:paraId="4240ECFF" w14:textId="77777777" w:rsidTr="22166B61">
              <w:trPr>
                <w:trHeight w:val="359"/>
              </w:trPr>
              <w:tc>
                <w:tcPr>
                  <w:tcW w:w="180" w:type="dxa"/>
                  <w:tcBorders>
                    <w:left w:val="single" w:sz="15" w:space="0" w:color="000000" w:themeColor="text1"/>
                  </w:tcBorders>
                </w:tcPr>
                <w:p w14:paraId="46F90456" w14:textId="77777777" w:rsidR="00D6154B" w:rsidRDefault="00D6154B">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608"/>
                  </w:tblGrid>
                  <w:tr w:rsidR="00D6154B" w14:paraId="50E1BBF7" w14:textId="77777777">
                    <w:trPr>
                      <w:trHeight w:val="282"/>
                    </w:trPr>
                    <w:tc>
                      <w:tcPr>
                        <w:tcW w:w="10620" w:type="dxa"/>
                        <w:tcBorders>
                          <w:top w:val="nil"/>
                          <w:left w:val="nil"/>
                          <w:bottom w:val="nil"/>
                          <w:right w:val="nil"/>
                        </w:tcBorders>
                        <w:tcMar>
                          <w:top w:w="39" w:type="dxa"/>
                          <w:left w:w="39" w:type="dxa"/>
                          <w:bottom w:w="39" w:type="dxa"/>
                          <w:right w:w="39" w:type="dxa"/>
                        </w:tcMar>
                      </w:tcPr>
                      <w:p w14:paraId="5A28235E" w14:textId="77777777" w:rsidR="00D6154B" w:rsidRDefault="006D4C8B">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7EF4E55E" w14:textId="77777777" w:rsidR="00D6154B" w:rsidRDefault="00D6154B">
                  <w:pPr>
                    <w:spacing w:after="0" w:line="240" w:lineRule="auto"/>
                  </w:pPr>
                </w:p>
              </w:tc>
              <w:tc>
                <w:tcPr>
                  <w:tcW w:w="180" w:type="dxa"/>
                </w:tcPr>
                <w:p w14:paraId="4FFAF0EC" w14:textId="77777777" w:rsidR="00D6154B" w:rsidRDefault="00D6154B">
                  <w:pPr>
                    <w:pStyle w:val="EmptyCellLayoutStyle"/>
                    <w:spacing w:after="0" w:line="240" w:lineRule="auto"/>
                  </w:pPr>
                </w:p>
              </w:tc>
              <w:tc>
                <w:tcPr>
                  <w:tcW w:w="180" w:type="dxa"/>
                  <w:tcBorders>
                    <w:right w:val="single" w:sz="15" w:space="0" w:color="000000" w:themeColor="text1"/>
                  </w:tcBorders>
                </w:tcPr>
                <w:p w14:paraId="68F96267" w14:textId="77777777" w:rsidR="00D6154B" w:rsidRDefault="00D6154B">
                  <w:pPr>
                    <w:pStyle w:val="EmptyCellLayoutStyle"/>
                    <w:spacing w:after="0" w:line="240" w:lineRule="auto"/>
                  </w:pPr>
                </w:p>
              </w:tc>
            </w:tr>
            <w:tr w:rsidR="00D6154B" w14:paraId="37B812A7" w14:textId="77777777" w:rsidTr="22166B61">
              <w:trPr>
                <w:trHeight w:val="128"/>
              </w:trPr>
              <w:tc>
                <w:tcPr>
                  <w:tcW w:w="180" w:type="dxa"/>
                  <w:tcBorders>
                    <w:left w:val="single" w:sz="15" w:space="0" w:color="000000" w:themeColor="text1"/>
                    <w:bottom w:val="single" w:sz="15" w:space="0" w:color="000000" w:themeColor="text1"/>
                  </w:tcBorders>
                </w:tcPr>
                <w:p w14:paraId="4FD0DBD6" w14:textId="77777777" w:rsidR="00D6154B" w:rsidRDefault="00D6154B">
                  <w:pPr>
                    <w:pStyle w:val="EmptyCellLayoutStyle"/>
                    <w:spacing w:after="0" w:line="240" w:lineRule="auto"/>
                  </w:pPr>
                </w:p>
              </w:tc>
              <w:tc>
                <w:tcPr>
                  <w:tcW w:w="1080" w:type="dxa"/>
                  <w:tcBorders>
                    <w:bottom w:val="single" w:sz="15" w:space="0" w:color="000000" w:themeColor="text1"/>
                  </w:tcBorders>
                </w:tcPr>
                <w:p w14:paraId="1A8E7B7C" w14:textId="77777777" w:rsidR="00D6154B" w:rsidRDefault="00D6154B">
                  <w:pPr>
                    <w:pStyle w:val="EmptyCellLayoutStyle"/>
                    <w:spacing w:after="0" w:line="240" w:lineRule="auto"/>
                  </w:pPr>
                </w:p>
              </w:tc>
              <w:tc>
                <w:tcPr>
                  <w:tcW w:w="1980" w:type="dxa"/>
                  <w:tcBorders>
                    <w:bottom w:val="single" w:sz="15" w:space="0" w:color="000000" w:themeColor="text1"/>
                  </w:tcBorders>
                </w:tcPr>
                <w:p w14:paraId="6723F63F" w14:textId="77777777" w:rsidR="00D6154B" w:rsidRDefault="00D6154B">
                  <w:pPr>
                    <w:pStyle w:val="EmptyCellLayoutStyle"/>
                    <w:spacing w:after="0" w:line="240" w:lineRule="auto"/>
                  </w:pPr>
                </w:p>
              </w:tc>
              <w:tc>
                <w:tcPr>
                  <w:tcW w:w="359" w:type="dxa"/>
                  <w:tcBorders>
                    <w:bottom w:val="single" w:sz="15" w:space="0" w:color="000000" w:themeColor="text1"/>
                  </w:tcBorders>
                </w:tcPr>
                <w:p w14:paraId="69AAC38C" w14:textId="77777777" w:rsidR="00D6154B" w:rsidRDefault="00D6154B">
                  <w:pPr>
                    <w:pStyle w:val="EmptyCellLayoutStyle"/>
                    <w:spacing w:after="0" w:line="240" w:lineRule="auto"/>
                  </w:pPr>
                </w:p>
              </w:tc>
              <w:tc>
                <w:tcPr>
                  <w:tcW w:w="7200" w:type="dxa"/>
                  <w:tcBorders>
                    <w:bottom w:val="single" w:sz="15" w:space="0" w:color="000000" w:themeColor="text1"/>
                  </w:tcBorders>
                </w:tcPr>
                <w:p w14:paraId="571CCAF1" w14:textId="77777777" w:rsidR="00D6154B" w:rsidRDefault="00D6154B">
                  <w:pPr>
                    <w:pStyle w:val="EmptyCellLayoutStyle"/>
                    <w:spacing w:after="0" w:line="240" w:lineRule="auto"/>
                  </w:pPr>
                </w:p>
              </w:tc>
              <w:tc>
                <w:tcPr>
                  <w:tcW w:w="180" w:type="dxa"/>
                  <w:tcBorders>
                    <w:bottom w:val="single" w:sz="15" w:space="0" w:color="000000" w:themeColor="text1"/>
                  </w:tcBorders>
                </w:tcPr>
                <w:p w14:paraId="06A26DC6" w14:textId="77777777" w:rsidR="00D6154B" w:rsidRDefault="00D6154B">
                  <w:pPr>
                    <w:pStyle w:val="EmptyCellLayoutStyle"/>
                    <w:spacing w:after="0" w:line="240" w:lineRule="auto"/>
                  </w:pPr>
                </w:p>
              </w:tc>
              <w:tc>
                <w:tcPr>
                  <w:tcW w:w="180" w:type="dxa"/>
                  <w:tcBorders>
                    <w:bottom w:val="single" w:sz="15" w:space="0" w:color="000000" w:themeColor="text1"/>
                    <w:right w:val="single" w:sz="15" w:space="0" w:color="000000" w:themeColor="text1"/>
                  </w:tcBorders>
                </w:tcPr>
                <w:p w14:paraId="2059FFD3" w14:textId="77777777" w:rsidR="00D6154B" w:rsidRDefault="00D6154B">
                  <w:pPr>
                    <w:pStyle w:val="EmptyCellLayoutStyle"/>
                    <w:spacing w:after="0" w:line="240" w:lineRule="auto"/>
                  </w:pPr>
                </w:p>
              </w:tc>
            </w:tr>
          </w:tbl>
          <w:p w14:paraId="2BB051B5" w14:textId="77777777" w:rsidR="00D6154B" w:rsidRDefault="00D6154B">
            <w:pPr>
              <w:spacing w:after="0" w:line="240" w:lineRule="auto"/>
            </w:pPr>
          </w:p>
        </w:tc>
        <w:tc>
          <w:tcPr>
            <w:tcW w:w="179" w:type="dxa"/>
          </w:tcPr>
          <w:p w14:paraId="7536BAFD" w14:textId="77777777" w:rsidR="00D6154B" w:rsidRDefault="00D6154B">
            <w:pPr>
              <w:pStyle w:val="EmptyCellLayoutStyle"/>
              <w:spacing w:after="0" w:line="240" w:lineRule="auto"/>
            </w:pPr>
          </w:p>
        </w:tc>
      </w:tr>
      <w:tr w:rsidR="00D6154B" w14:paraId="5ED180C9" w14:textId="77777777">
        <w:trPr>
          <w:trHeight w:val="148"/>
        </w:trPr>
        <w:tc>
          <w:tcPr>
            <w:tcW w:w="179" w:type="dxa"/>
          </w:tcPr>
          <w:p w14:paraId="3F85227E" w14:textId="77777777" w:rsidR="00D6154B" w:rsidRDefault="00D6154B">
            <w:pPr>
              <w:pStyle w:val="EmptyCellLayoutStyle"/>
              <w:spacing w:after="0" w:line="240" w:lineRule="auto"/>
            </w:pPr>
          </w:p>
        </w:tc>
        <w:tc>
          <w:tcPr>
            <w:tcW w:w="0" w:type="dxa"/>
          </w:tcPr>
          <w:p w14:paraId="71891D07" w14:textId="77777777" w:rsidR="00D6154B" w:rsidRDefault="00D6154B">
            <w:pPr>
              <w:pStyle w:val="EmptyCellLayoutStyle"/>
              <w:spacing w:after="0" w:line="240" w:lineRule="auto"/>
            </w:pPr>
          </w:p>
        </w:tc>
        <w:tc>
          <w:tcPr>
            <w:tcW w:w="0" w:type="dxa"/>
          </w:tcPr>
          <w:p w14:paraId="342B8CE8" w14:textId="77777777" w:rsidR="00D6154B" w:rsidRDefault="00D6154B">
            <w:pPr>
              <w:pStyle w:val="EmptyCellLayoutStyle"/>
              <w:spacing w:after="0" w:line="240" w:lineRule="auto"/>
            </w:pPr>
          </w:p>
        </w:tc>
        <w:tc>
          <w:tcPr>
            <w:tcW w:w="0" w:type="dxa"/>
          </w:tcPr>
          <w:p w14:paraId="05C96166" w14:textId="77777777" w:rsidR="00D6154B" w:rsidRDefault="00D6154B">
            <w:pPr>
              <w:pStyle w:val="EmptyCellLayoutStyle"/>
              <w:spacing w:after="0" w:line="240" w:lineRule="auto"/>
            </w:pPr>
          </w:p>
        </w:tc>
        <w:tc>
          <w:tcPr>
            <w:tcW w:w="0" w:type="dxa"/>
          </w:tcPr>
          <w:p w14:paraId="19AA339D" w14:textId="77777777" w:rsidR="00D6154B" w:rsidRDefault="00D6154B">
            <w:pPr>
              <w:pStyle w:val="EmptyCellLayoutStyle"/>
              <w:spacing w:after="0" w:line="240" w:lineRule="auto"/>
            </w:pPr>
          </w:p>
        </w:tc>
        <w:tc>
          <w:tcPr>
            <w:tcW w:w="0" w:type="dxa"/>
          </w:tcPr>
          <w:p w14:paraId="318AD24C" w14:textId="77777777" w:rsidR="00D6154B" w:rsidRDefault="00D6154B">
            <w:pPr>
              <w:pStyle w:val="EmptyCellLayoutStyle"/>
              <w:spacing w:after="0" w:line="240" w:lineRule="auto"/>
            </w:pPr>
          </w:p>
        </w:tc>
        <w:tc>
          <w:tcPr>
            <w:tcW w:w="0" w:type="dxa"/>
          </w:tcPr>
          <w:p w14:paraId="35B2734B" w14:textId="77777777" w:rsidR="00D6154B" w:rsidRDefault="00D6154B">
            <w:pPr>
              <w:pStyle w:val="EmptyCellLayoutStyle"/>
              <w:spacing w:after="0" w:line="240" w:lineRule="auto"/>
            </w:pPr>
          </w:p>
        </w:tc>
        <w:tc>
          <w:tcPr>
            <w:tcW w:w="2505" w:type="dxa"/>
          </w:tcPr>
          <w:p w14:paraId="19FDDB3E" w14:textId="77777777" w:rsidR="00D6154B" w:rsidRDefault="00D6154B">
            <w:pPr>
              <w:pStyle w:val="EmptyCellLayoutStyle"/>
              <w:spacing w:after="0" w:line="240" w:lineRule="auto"/>
            </w:pPr>
          </w:p>
        </w:tc>
        <w:tc>
          <w:tcPr>
            <w:tcW w:w="6120" w:type="dxa"/>
          </w:tcPr>
          <w:p w14:paraId="3AD08894" w14:textId="77777777" w:rsidR="00D6154B" w:rsidRDefault="00D6154B">
            <w:pPr>
              <w:pStyle w:val="EmptyCellLayoutStyle"/>
              <w:spacing w:after="0" w:line="240" w:lineRule="auto"/>
            </w:pPr>
          </w:p>
        </w:tc>
        <w:tc>
          <w:tcPr>
            <w:tcW w:w="2534" w:type="dxa"/>
          </w:tcPr>
          <w:p w14:paraId="6D14724D" w14:textId="77777777" w:rsidR="00D6154B" w:rsidRDefault="00D6154B">
            <w:pPr>
              <w:pStyle w:val="EmptyCellLayoutStyle"/>
              <w:spacing w:after="0" w:line="240" w:lineRule="auto"/>
            </w:pPr>
          </w:p>
        </w:tc>
        <w:tc>
          <w:tcPr>
            <w:tcW w:w="179" w:type="dxa"/>
          </w:tcPr>
          <w:p w14:paraId="4471DA53" w14:textId="77777777" w:rsidR="00D6154B" w:rsidRDefault="00D6154B">
            <w:pPr>
              <w:pStyle w:val="EmptyCellLayoutStyle"/>
              <w:spacing w:after="0" w:line="240" w:lineRule="auto"/>
            </w:pPr>
          </w:p>
        </w:tc>
      </w:tr>
      <w:tr w:rsidR="006D4C8B" w14:paraId="6A44387B" w14:textId="77777777" w:rsidTr="006D4C8B">
        <w:tc>
          <w:tcPr>
            <w:tcW w:w="179" w:type="dxa"/>
          </w:tcPr>
          <w:p w14:paraId="264688AC" w14:textId="77777777" w:rsidR="00D6154B" w:rsidRDefault="00D6154B">
            <w:pPr>
              <w:pStyle w:val="EmptyCellLayoutStyle"/>
              <w:spacing w:after="0" w:line="240" w:lineRule="auto"/>
            </w:pPr>
          </w:p>
        </w:tc>
        <w:tc>
          <w:tcPr>
            <w:tcW w:w="0" w:type="dxa"/>
          </w:tcPr>
          <w:p w14:paraId="7AF5E64D" w14:textId="77777777" w:rsidR="00D6154B" w:rsidRDefault="00D6154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215"/>
              <w:gridCol w:w="359"/>
              <w:gridCol w:w="5215"/>
              <w:gridCol w:w="180"/>
            </w:tblGrid>
            <w:tr w:rsidR="00D6154B" w14:paraId="44EF823A" w14:textId="77777777">
              <w:trPr>
                <w:trHeight w:val="180"/>
              </w:trPr>
              <w:tc>
                <w:tcPr>
                  <w:tcW w:w="180" w:type="dxa"/>
                  <w:tcBorders>
                    <w:top w:val="single" w:sz="15" w:space="0" w:color="000000"/>
                    <w:left w:val="single" w:sz="15" w:space="0" w:color="000000"/>
                  </w:tcBorders>
                </w:tcPr>
                <w:p w14:paraId="4691248A" w14:textId="77777777" w:rsidR="00D6154B" w:rsidRDefault="00D6154B">
                  <w:pPr>
                    <w:pStyle w:val="EmptyCellLayoutStyle"/>
                    <w:spacing w:after="0" w:line="240" w:lineRule="auto"/>
                  </w:pPr>
                </w:p>
              </w:tc>
              <w:tc>
                <w:tcPr>
                  <w:tcW w:w="5220" w:type="dxa"/>
                  <w:tcBorders>
                    <w:top w:val="single" w:sz="15" w:space="0" w:color="000000"/>
                  </w:tcBorders>
                </w:tcPr>
                <w:p w14:paraId="493392AE" w14:textId="77777777" w:rsidR="00D6154B" w:rsidRDefault="00D6154B">
                  <w:pPr>
                    <w:pStyle w:val="EmptyCellLayoutStyle"/>
                    <w:spacing w:after="0" w:line="240" w:lineRule="auto"/>
                  </w:pPr>
                </w:p>
              </w:tc>
              <w:tc>
                <w:tcPr>
                  <w:tcW w:w="359" w:type="dxa"/>
                  <w:tcBorders>
                    <w:top w:val="single" w:sz="15" w:space="0" w:color="000000"/>
                  </w:tcBorders>
                </w:tcPr>
                <w:p w14:paraId="5A8F012A" w14:textId="77777777" w:rsidR="00D6154B" w:rsidRDefault="00D6154B">
                  <w:pPr>
                    <w:pStyle w:val="EmptyCellLayoutStyle"/>
                    <w:spacing w:after="0" w:line="240" w:lineRule="auto"/>
                  </w:pPr>
                </w:p>
              </w:tc>
              <w:tc>
                <w:tcPr>
                  <w:tcW w:w="5220" w:type="dxa"/>
                  <w:tcBorders>
                    <w:top w:val="single" w:sz="15" w:space="0" w:color="000000"/>
                  </w:tcBorders>
                </w:tcPr>
                <w:p w14:paraId="3B2C8DF0" w14:textId="77777777" w:rsidR="00D6154B" w:rsidRDefault="00D6154B">
                  <w:pPr>
                    <w:pStyle w:val="EmptyCellLayoutStyle"/>
                    <w:spacing w:after="0" w:line="240" w:lineRule="auto"/>
                  </w:pPr>
                </w:p>
              </w:tc>
              <w:tc>
                <w:tcPr>
                  <w:tcW w:w="180" w:type="dxa"/>
                  <w:tcBorders>
                    <w:top w:val="single" w:sz="15" w:space="0" w:color="000000"/>
                    <w:right w:val="single" w:sz="15" w:space="0" w:color="000000"/>
                  </w:tcBorders>
                </w:tcPr>
                <w:p w14:paraId="374DF652" w14:textId="77777777" w:rsidR="00D6154B" w:rsidRDefault="00D6154B">
                  <w:pPr>
                    <w:pStyle w:val="EmptyCellLayoutStyle"/>
                    <w:spacing w:after="0" w:line="240" w:lineRule="auto"/>
                  </w:pPr>
                </w:p>
              </w:tc>
            </w:tr>
            <w:tr w:rsidR="006D4C8B" w14:paraId="30EB5110" w14:textId="77777777" w:rsidTr="006D4C8B">
              <w:trPr>
                <w:trHeight w:val="540"/>
              </w:trPr>
              <w:tc>
                <w:tcPr>
                  <w:tcW w:w="180" w:type="dxa"/>
                  <w:tcBorders>
                    <w:left w:val="single" w:sz="15" w:space="0" w:color="000000"/>
                  </w:tcBorders>
                </w:tcPr>
                <w:p w14:paraId="3363CE20" w14:textId="77777777" w:rsidR="00D6154B" w:rsidRDefault="00D6154B">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89"/>
                  </w:tblGrid>
                  <w:tr w:rsidR="00D6154B" w14:paraId="4A360D5E" w14:textId="77777777">
                    <w:trPr>
                      <w:trHeight w:val="462"/>
                    </w:trPr>
                    <w:tc>
                      <w:tcPr>
                        <w:tcW w:w="10800" w:type="dxa"/>
                        <w:tcBorders>
                          <w:top w:val="nil"/>
                          <w:left w:val="nil"/>
                          <w:bottom w:val="nil"/>
                          <w:right w:val="nil"/>
                        </w:tcBorders>
                        <w:tcMar>
                          <w:top w:w="39" w:type="dxa"/>
                          <w:left w:w="39" w:type="dxa"/>
                          <w:bottom w:w="39" w:type="dxa"/>
                          <w:right w:w="39" w:type="dxa"/>
                        </w:tcMar>
                      </w:tcPr>
                      <w:p w14:paraId="16E7806A" w14:textId="77777777" w:rsidR="00D6154B" w:rsidRDefault="006D4C8B">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6ABA518" w14:textId="77777777" w:rsidR="00D6154B" w:rsidRDefault="00D6154B">
                  <w:pPr>
                    <w:spacing w:after="0" w:line="240" w:lineRule="auto"/>
                  </w:pPr>
                </w:p>
              </w:tc>
              <w:tc>
                <w:tcPr>
                  <w:tcW w:w="180" w:type="dxa"/>
                  <w:tcBorders>
                    <w:right w:val="single" w:sz="15" w:space="0" w:color="000000"/>
                  </w:tcBorders>
                </w:tcPr>
                <w:p w14:paraId="5C93E5FF" w14:textId="77777777" w:rsidR="00D6154B" w:rsidRDefault="00D6154B">
                  <w:pPr>
                    <w:pStyle w:val="EmptyCellLayoutStyle"/>
                    <w:spacing w:after="0" w:line="240" w:lineRule="auto"/>
                  </w:pPr>
                </w:p>
              </w:tc>
            </w:tr>
            <w:tr w:rsidR="00D6154B" w14:paraId="7B775F6D" w14:textId="77777777">
              <w:trPr>
                <w:trHeight w:val="290"/>
              </w:trPr>
              <w:tc>
                <w:tcPr>
                  <w:tcW w:w="180" w:type="dxa"/>
                  <w:tcBorders>
                    <w:left w:val="single" w:sz="15" w:space="0" w:color="000000"/>
                  </w:tcBorders>
                </w:tcPr>
                <w:p w14:paraId="4E919C18" w14:textId="77777777" w:rsidR="00D6154B" w:rsidRDefault="00D6154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15"/>
                  </w:tblGrid>
                  <w:tr w:rsidR="00D6154B" w14:paraId="737BFD28" w14:textId="77777777">
                    <w:trPr>
                      <w:trHeight w:val="212"/>
                    </w:trPr>
                    <w:tc>
                      <w:tcPr>
                        <w:tcW w:w="5220" w:type="dxa"/>
                        <w:tcBorders>
                          <w:top w:val="nil"/>
                          <w:left w:val="nil"/>
                          <w:bottom w:val="nil"/>
                          <w:right w:val="nil"/>
                        </w:tcBorders>
                        <w:tcMar>
                          <w:top w:w="39" w:type="dxa"/>
                          <w:left w:w="39" w:type="dxa"/>
                          <w:bottom w:w="39" w:type="dxa"/>
                          <w:right w:w="39" w:type="dxa"/>
                        </w:tcMar>
                      </w:tcPr>
                      <w:p w14:paraId="431E10EC" w14:textId="77777777" w:rsidR="00D6154B" w:rsidRDefault="00D6154B">
                        <w:pPr>
                          <w:spacing w:after="0" w:line="240" w:lineRule="auto"/>
                        </w:pPr>
                      </w:p>
                    </w:tc>
                  </w:tr>
                </w:tbl>
                <w:p w14:paraId="76ABD60C" w14:textId="77777777" w:rsidR="00D6154B" w:rsidRDefault="00D6154B">
                  <w:pPr>
                    <w:spacing w:after="0" w:line="240" w:lineRule="auto"/>
                  </w:pPr>
                </w:p>
              </w:tc>
              <w:tc>
                <w:tcPr>
                  <w:tcW w:w="359" w:type="dxa"/>
                </w:tcPr>
                <w:p w14:paraId="393F8791" w14:textId="77777777" w:rsidR="00D6154B" w:rsidRDefault="00D6154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15"/>
                  </w:tblGrid>
                  <w:tr w:rsidR="00D6154B" w14:paraId="2876FC2F" w14:textId="77777777">
                    <w:trPr>
                      <w:trHeight w:val="212"/>
                    </w:trPr>
                    <w:tc>
                      <w:tcPr>
                        <w:tcW w:w="5220" w:type="dxa"/>
                        <w:tcBorders>
                          <w:top w:val="nil"/>
                          <w:left w:val="nil"/>
                          <w:bottom w:val="nil"/>
                          <w:right w:val="nil"/>
                        </w:tcBorders>
                        <w:tcMar>
                          <w:top w:w="39" w:type="dxa"/>
                          <w:left w:w="39" w:type="dxa"/>
                          <w:bottom w:w="39" w:type="dxa"/>
                          <w:right w:w="39" w:type="dxa"/>
                        </w:tcMar>
                      </w:tcPr>
                      <w:p w14:paraId="55408D3B" w14:textId="77777777" w:rsidR="00D6154B" w:rsidRDefault="00D6154B">
                        <w:pPr>
                          <w:spacing w:after="0" w:line="240" w:lineRule="auto"/>
                        </w:pPr>
                      </w:p>
                    </w:tc>
                  </w:tr>
                </w:tbl>
                <w:p w14:paraId="77B55231" w14:textId="77777777" w:rsidR="00D6154B" w:rsidRDefault="00D6154B">
                  <w:pPr>
                    <w:spacing w:after="0" w:line="240" w:lineRule="auto"/>
                  </w:pPr>
                </w:p>
              </w:tc>
              <w:tc>
                <w:tcPr>
                  <w:tcW w:w="180" w:type="dxa"/>
                  <w:tcBorders>
                    <w:right w:val="single" w:sz="15" w:space="0" w:color="000000"/>
                  </w:tcBorders>
                </w:tcPr>
                <w:p w14:paraId="021F07B5" w14:textId="77777777" w:rsidR="00D6154B" w:rsidRDefault="00D6154B">
                  <w:pPr>
                    <w:pStyle w:val="EmptyCellLayoutStyle"/>
                    <w:spacing w:after="0" w:line="240" w:lineRule="auto"/>
                  </w:pPr>
                </w:p>
              </w:tc>
            </w:tr>
            <w:tr w:rsidR="00D6154B" w14:paraId="5A814C47" w14:textId="77777777">
              <w:trPr>
                <w:trHeight w:val="34"/>
              </w:trPr>
              <w:tc>
                <w:tcPr>
                  <w:tcW w:w="180" w:type="dxa"/>
                  <w:tcBorders>
                    <w:left w:val="single" w:sz="15" w:space="0" w:color="000000"/>
                  </w:tcBorders>
                </w:tcPr>
                <w:p w14:paraId="2D94CD0A" w14:textId="77777777" w:rsidR="00D6154B" w:rsidRDefault="00D6154B">
                  <w:pPr>
                    <w:pStyle w:val="EmptyCellLayoutStyle"/>
                    <w:spacing w:after="0" w:line="240" w:lineRule="auto"/>
                  </w:pPr>
                </w:p>
              </w:tc>
              <w:tc>
                <w:tcPr>
                  <w:tcW w:w="5220" w:type="dxa"/>
                </w:tcPr>
                <w:p w14:paraId="408ACD87" w14:textId="77777777" w:rsidR="00D6154B" w:rsidRDefault="00D6154B">
                  <w:pPr>
                    <w:pStyle w:val="EmptyCellLayoutStyle"/>
                    <w:spacing w:after="0" w:line="240" w:lineRule="auto"/>
                  </w:pPr>
                </w:p>
              </w:tc>
              <w:tc>
                <w:tcPr>
                  <w:tcW w:w="359" w:type="dxa"/>
                </w:tcPr>
                <w:p w14:paraId="27FB862B" w14:textId="77777777" w:rsidR="00D6154B" w:rsidRDefault="00D6154B">
                  <w:pPr>
                    <w:pStyle w:val="EmptyCellLayoutStyle"/>
                    <w:spacing w:after="0" w:line="240" w:lineRule="auto"/>
                  </w:pPr>
                </w:p>
              </w:tc>
              <w:tc>
                <w:tcPr>
                  <w:tcW w:w="5220" w:type="dxa"/>
                </w:tcPr>
                <w:p w14:paraId="7756D617" w14:textId="77777777" w:rsidR="00D6154B" w:rsidRDefault="00D6154B">
                  <w:pPr>
                    <w:pStyle w:val="EmptyCellLayoutStyle"/>
                    <w:spacing w:after="0" w:line="240" w:lineRule="auto"/>
                  </w:pPr>
                </w:p>
              </w:tc>
              <w:tc>
                <w:tcPr>
                  <w:tcW w:w="180" w:type="dxa"/>
                  <w:tcBorders>
                    <w:right w:val="single" w:sz="15" w:space="0" w:color="000000"/>
                  </w:tcBorders>
                </w:tcPr>
                <w:p w14:paraId="59603294" w14:textId="77777777" w:rsidR="00D6154B" w:rsidRDefault="00D6154B">
                  <w:pPr>
                    <w:pStyle w:val="EmptyCellLayoutStyle"/>
                    <w:spacing w:after="0" w:line="240" w:lineRule="auto"/>
                  </w:pPr>
                </w:p>
              </w:tc>
            </w:tr>
            <w:tr w:rsidR="00D6154B" w14:paraId="62268A98" w14:textId="77777777">
              <w:trPr>
                <w:trHeight w:val="360"/>
              </w:trPr>
              <w:tc>
                <w:tcPr>
                  <w:tcW w:w="180" w:type="dxa"/>
                  <w:tcBorders>
                    <w:left w:val="single" w:sz="15" w:space="0" w:color="000000"/>
                  </w:tcBorders>
                </w:tcPr>
                <w:p w14:paraId="2D582AF1" w14:textId="77777777" w:rsidR="00D6154B" w:rsidRDefault="00D6154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15"/>
                  </w:tblGrid>
                  <w:tr w:rsidR="00D6154B" w14:paraId="4654D3D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A742FA7" w14:textId="77777777" w:rsidR="00D6154B" w:rsidRDefault="006D4C8B">
                        <w:pPr>
                          <w:spacing w:after="0" w:line="240" w:lineRule="auto"/>
                          <w:jc w:val="center"/>
                        </w:pPr>
                        <w:r>
                          <w:rPr>
                            <w:rFonts w:ascii="Arial" w:eastAsia="Arial" w:hAnsi="Arial"/>
                            <w:b/>
                            <w:color w:val="000000"/>
                            <w:sz w:val="16"/>
                          </w:rPr>
                          <w:t>Supervisor</w:t>
                        </w:r>
                      </w:p>
                    </w:tc>
                  </w:tr>
                </w:tbl>
                <w:p w14:paraId="3F4EAA9B" w14:textId="77777777" w:rsidR="00D6154B" w:rsidRDefault="00D6154B">
                  <w:pPr>
                    <w:spacing w:after="0" w:line="240" w:lineRule="auto"/>
                  </w:pPr>
                </w:p>
              </w:tc>
              <w:tc>
                <w:tcPr>
                  <w:tcW w:w="359" w:type="dxa"/>
                </w:tcPr>
                <w:p w14:paraId="47F3C032" w14:textId="77777777" w:rsidR="00D6154B" w:rsidRDefault="00D6154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15"/>
                  </w:tblGrid>
                  <w:tr w:rsidR="00D6154B" w14:paraId="27248CB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21075E" w14:textId="77777777" w:rsidR="00D6154B" w:rsidRDefault="006D4C8B">
                        <w:pPr>
                          <w:spacing w:after="0" w:line="240" w:lineRule="auto"/>
                          <w:jc w:val="center"/>
                        </w:pPr>
                        <w:r>
                          <w:rPr>
                            <w:rFonts w:ascii="Arial" w:eastAsia="Arial" w:hAnsi="Arial"/>
                            <w:b/>
                            <w:color w:val="000000"/>
                            <w:sz w:val="16"/>
                          </w:rPr>
                          <w:t>Date</w:t>
                        </w:r>
                      </w:p>
                    </w:tc>
                  </w:tr>
                </w:tbl>
                <w:p w14:paraId="40384EEF" w14:textId="77777777" w:rsidR="00D6154B" w:rsidRDefault="00D6154B">
                  <w:pPr>
                    <w:spacing w:after="0" w:line="240" w:lineRule="auto"/>
                  </w:pPr>
                </w:p>
              </w:tc>
              <w:tc>
                <w:tcPr>
                  <w:tcW w:w="180" w:type="dxa"/>
                  <w:tcBorders>
                    <w:right w:val="single" w:sz="15" w:space="0" w:color="000000"/>
                  </w:tcBorders>
                </w:tcPr>
                <w:p w14:paraId="4B38EE9B" w14:textId="77777777" w:rsidR="00D6154B" w:rsidRDefault="00D6154B">
                  <w:pPr>
                    <w:pStyle w:val="EmptyCellLayoutStyle"/>
                    <w:spacing w:after="0" w:line="240" w:lineRule="auto"/>
                  </w:pPr>
                </w:p>
              </w:tc>
            </w:tr>
            <w:tr w:rsidR="00D6154B" w14:paraId="055C3717" w14:textId="77777777">
              <w:trPr>
                <w:trHeight w:val="214"/>
              </w:trPr>
              <w:tc>
                <w:tcPr>
                  <w:tcW w:w="180" w:type="dxa"/>
                  <w:tcBorders>
                    <w:left w:val="single" w:sz="15" w:space="0" w:color="000000"/>
                    <w:bottom w:val="single" w:sz="15" w:space="0" w:color="000000"/>
                  </w:tcBorders>
                </w:tcPr>
                <w:p w14:paraId="7B9FE4B2" w14:textId="77777777" w:rsidR="00D6154B" w:rsidRDefault="00D6154B">
                  <w:pPr>
                    <w:pStyle w:val="EmptyCellLayoutStyle"/>
                    <w:spacing w:after="0" w:line="240" w:lineRule="auto"/>
                  </w:pPr>
                </w:p>
              </w:tc>
              <w:tc>
                <w:tcPr>
                  <w:tcW w:w="5220" w:type="dxa"/>
                  <w:tcBorders>
                    <w:bottom w:val="single" w:sz="15" w:space="0" w:color="000000"/>
                  </w:tcBorders>
                </w:tcPr>
                <w:p w14:paraId="40158E0E" w14:textId="77777777" w:rsidR="00D6154B" w:rsidRDefault="00D6154B">
                  <w:pPr>
                    <w:pStyle w:val="EmptyCellLayoutStyle"/>
                    <w:spacing w:after="0" w:line="240" w:lineRule="auto"/>
                  </w:pPr>
                </w:p>
              </w:tc>
              <w:tc>
                <w:tcPr>
                  <w:tcW w:w="359" w:type="dxa"/>
                  <w:tcBorders>
                    <w:bottom w:val="single" w:sz="15" w:space="0" w:color="000000"/>
                  </w:tcBorders>
                </w:tcPr>
                <w:p w14:paraId="15F77FA3" w14:textId="77777777" w:rsidR="00D6154B" w:rsidRDefault="00D6154B">
                  <w:pPr>
                    <w:pStyle w:val="EmptyCellLayoutStyle"/>
                    <w:spacing w:after="0" w:line="240" w:lineRule="auto"/>
                  </w:pPr>
                </w:p>
              </w:tc>
              <w:tc>
                <w:tcPr>
                  <w:tcW w:w="5220" w:type="dxa"/>
                  <w:tcBorders>
                    <w:bottom w:val="single" w:sz="15" w:space="0" w:color="000000"/>
                  </w:tcBorders>
                </w:tcPr>
                <w:p w14:paraId="52E84DCE" w14:textId="77777777" w:rsidR="00D6154B" w:rsidRDefault="00D6154B">
                  <w:pPr>
                    <w:pStyle w:val="EmptyCellLayoutStyle"/>
                    <w:spacing w:after="0" w:line="240" w:lineRule="auto"/>
                  </w:pPr>
                </w:p>
              </w:tc>
              <w:tc>
                <w:tcPr>
                  <w:tcW w:w="180" w:type="dxa"/>
                  <w:tcBorders>
                    <w:bottom w:val="single" w:sz="15" w:space="0" w:color="000000"/>
                    <w:right w:val="single" w:sz="15" w:space="0" w:color="000000"/>
                  </w:tcBorders>
                </w:tcPr>
                <w:p w14:paraId="34FDBD84" w14:textId="77777777" w:rsidR="00D6154B" w:rsidRDefault="00D6154B">
                  <w:pPr>
                    <w:pStyle w:val="EmptyCellLayoutStyle"/>
                    <w:spacing w:after="0" w:line="240" w:lineRule="auto"/>
                  </w:pPr>
                </w:p>
              </w:tc>
            </w:tr>
          </w:tbl>
          <w:p w14:paraId="3DBA216E" w14:textId="77777777" w:rsidR="00D6154B" w:rsidRDefault="00D6154B">
            <w:pPr>
              <w:spacing w:after="0" w:line="240" w:lineRule="auto"/>
            </w:pPr>
          </w:p>
        </w:tc>
        <w:tc>
          <w:tcPr>
            <w:tcW w:w="179" w:type="dxa"/>
          </w:tcPr>
          <w:p w14:paraId="43C150C4" w14:textId="77777777" w:rsidR="00D6154B" w:rsidRDefault="00D6154B">
            <w:pPr>
              <w:pStyle w:val="EmptyCellLayoutStyle"/>
              <w:spacing w:after="0" w:line="240" w:lineRule="auto"/>
            </w:pPr>
          </w:p>
        </w:tc>
      </w:tr>
      <w:tr w:rsidR="00D6154B" w14:paraId="59D0C2C9" w14:textId="77777777">
        <w:trPr>
          <w:trHeight w:val="99"/>
        </w:trPr>
        <w:tc>
          <w:tcPr>
            <w:tcW w:w="179" w:type="dxa"/>
          </w:tcPr>
          <w:p w14:paraId="5637B93F" w14:textId="77777777" w:rsidR="00D6154B" w:rsidRDefault="00D6154B">
            <w:pPr>
              <w:pStyle w:val="EmptyCellLayoutStyle"/>
              <w:spacing w:after="0" w:line="240" w:lineRule="auto"/>
            </w:pPr>
          </w:p>
        </w:tc>
        <w:tc>
          <w:tcPr>
            <w:tcW w:w="0" w:type="dxa"/>
          </w:tcPr>
          <w:p w14:paraId="32CA9BAD" w14:textId="77777777" w:rsidR="00D6154B" w:rsidRDefault="00D6154B">
            <w:pPr>
              <w:pStyle w:val="EmptyCellLayoutStyle"/>
              <w:spacing w:after="0" w:line="240" w:lineRule="auto"/>
            </w:pPr>
          </w:p>
        </w:tc>
        <w:tc>
          <w:tcPr>
            <w:tcW w:w="0" w:type="dxa"/>
          </w:tcPr>
          <w:p w14:paraId="21C30401" w14:textId="77777777" w:rsidR="00D6154B" w:rsidRDefault="00D6154B">
            <w:pPr>
              <w:pStyle w:val="EmptyCellLayoutStyle"/>
              <w:spacing w:after="0" w:line="240" w:lineRule="auto"/>
            </w:pPr>
          </w:p>
        </w:tc>
        <w:tc>
          <w:tcPr>
            <w:tcW w:w="0" w:type="dxa"/>
          </w:tcPr>
          <w:p w14:paraId="517D7121" w14:textId="77777777" w:rsidR="00D6154B" w:rsidRDefault="00D6154B">
            <w:pPr>
              <w:pStyle w:val="EmptyCellLayoutStyle"/>
              <w:spacing w:after="0" w:line="240" w:lineRule="auto"/>
            </w:pPr>
          </w:p>
        </w:tc>
        <w:tc>
          <w:tcPr>
            <w:tcW w:w="0" w:type="dxa"/>
          </w:tcPr>
          <w:p w14:paraId="5469E5DD" w14:textId="77777777" w:rsidR="00D6154B" w:rsidRDefault="00D6154B">
            <w:pPr>
              <w:pStyle w:val="EmptyCellLayoutStyle"/>
              <w:spacing w:after="0" w:line="240" w:lineRule="auto"/>
            </w:pPr>
          </w:p>
        </w:tc>
        <w:tc>
          <w:tcPr>
            <w:tcW w:w="0" w:type="dxa"/>
          </w:tcPr>
          <w:p w14:paraId="7DA4382E" w14:textId="77777777" w:rsidR="00D6154B" w:rsidRDefault="00D6154B">
            <w:pPr>
              <w:pStyle w:val="EmptyCellLayoutStyle"/>
              <w:spacing w:after="0" w:line="240" w:lineRule="auto"/>
            </w:pPr>
          </w:p>
        </w:tc>
        <w:tc>
          <w:tcPr>
            <w:tcW w:w="0" w:type="dxa"/>
          </w:tcPr>
          <w:p w14:paraId="200C484E" w14:textId="77777777" w:rsidR="00D6154B" w:rsidRDefault="00D6154B">
            <w:pPr>
              <w:pStyle w:val="EmptyCellLayoutStyle"/>
              <w:spacing w:after="0" w:line="240" w:lineRule="auto"/>
            </w:pPr>
          </w:p>
        </w:tc>
        <w:tc>
          <w:tcPr>
            <w:tcW w:w="2505" w:type="dxa"/>
          </w:tcPr>
          <w:p w14:paraId="123E9B1A" w14:textId="77777777" w:rsidR="00D6154B" w:rsidRDefault="00D6154B">
            <w:pPr>
              <w:pStyle w:val="EmptyCellLayoutStyle"/>
              <w:spacing w:after="0" w:line="240" w:lineRule="auto"/>
            </w:pPr>
          </w:p>
        </w:tc>
        <w:tc>
          <w:tcPr>
            <w:tcW w:w="6120" w:type="dxa"/>
          </w:tcPr>
          <w:p w14:paraId="06D0E1DB" w14:textId="77777777" w:rsidR="00D6154B" w:rsidRDefault="00D6154B">
            <w:pPr>
              <w:pStyle w:val="EmptyCellLayoutStyle"/>
              <w:spacing w:after="0" w:line="240" w:lineRule="auto"/>
            </w:pPr>
          </w:p>
        </w:tc>
        <w:tc>
          <w:tcPr>
            <w:tcW w:w="2534" w:type="dxa"/>
          </w:tcPr>
          <w:p w14:paraId="167544E2" w14:textId="77777777" w:rsidR="00D6154B" w:rsidRDefault="00D6154B">
            <w:pPr>
              <w:pStyle w:val="EmptyCellLayoutStyle"/>
              <w:spacing w:after="0" w:line="240" w:lineRule="auto"/>
            </w:pPr>
          </w:p>
        </w:tc>
        <w:tc>
          <w:tcPr>
            <w:tcW w:w="179" w:type="dxa"/>
          </w:tcPr>
          <w:p w14:paraId="2BE06007" w14:textId="77777777" w:rsidR="00D6154B" w:rsidRDefault="00D6154B">
            <w:pPr>
              <w:pStyle w:val="EmptyCellLayoutStyle"/>
              <w:spacing w:after="0" w:line="240" w:lineRule="auto"/>
            </w:pPr>
          </w:p>
        </w:tc>
      </w:tr>
      <w:tr w:rsidR="00D6154B" w14:paraId="167B13FA" w14:textId="77777777">
        <w:trPr>
          <w:trHeight w:val="360"/>
        </w:trPr>
        <w:tc>
          <w:tcPr>
            <w:tcW w:w="179" w:type="dxa"/>
          </w:tcPr>
          <w:p w14:paraId="38CD757B" w14:textId="77777777" w:rsidR="00D6154B" w:rsidRDefault="00D6154B">
            <w:pPr>
              <w:pStyle w:val="EmptyCellLayoutStyle"/>
              <w:spacing w:after="0" w:line="240" w:lineRule="auto"/>
            </w:pPr>
          </w:p>
        </w:tc>
        <w:tc>
          <w:tcPr>
            <w:tcW w:w="0" w:type="dxa"/>
          </w:tcPr>
          <w:p w14:paraId="3D20CF11" w14:textId="77777777" w:rsidR="00D6154B" w:rsidRDefault="00D6154B">
            <w:pPr>
              <w:pStyle w:val="EmptyCellLayoutStyle"/>
              <w:spacing w:after="0" w:line="240" w:lineRule="auto"/>
            </w:pPr>
          </w:p>
        </w:tc>
        <w:tc>
          <w:tcPr>
            <w:tcW w:w="0" w:type="dxa"/>
          </w:tcPr>
          <w:p w14:paraId="2EB4A1C8" w14:textId="77777777" w:rsidR="00D6154B" w:rsidRDefault="00D6154B">
            <w:pPr>
              <w:pStyle w:val="EmptyCellLayoutStyle"/>
              <w:spacing w:after="0" w:line="240" w:lineRule="auto"/>
            </w:pPr>
          </w:p>
        </w:tc>
        <w:tc>
          <w:tcPr>
            <w:tcW w:w="0" w:type="dxa"/>
          </w:tcPr>
          <w:p w14:paraId="62AF50FE" w14:textId="77777777" w:rsidR="00D6154B" w:rsidRDefault="00D6154B">
            <w:pPr>
              <w:pStyle w:val="EmptyCellLayoutStyle"/>
              <w:spacing w:after="0" w:line="240" w:lineRule="auto"/>
            </w:pPr>
          </w:p>
        </w:tc>
        <w:tc>
          <w:tcPr>
            <w:tcW w:w="0" w:type="dxa"/>
          </w:tcPr>
          <w:p w14:paraId="7AC30A38" w14:textId="77777777" w:rsidR="00D6154B" w:rsidRDefault="00D6154B">
            <w:pPr>
              <w:pStyle w:val="EmptyCellLayoutStyle"/>
              <w:spacing w:after="0" w:line="240" w:lineRule="auto"/>
            </w:pPr>
          </w:p>
        </w:tc>
        <w:tc>
          <w:tcPr>
            <w:tcW w:w="0" w:type="dxa"/>
          </w:tcPr>
          <w:p w14:paraId="276C0067" w14:textId="77777777" w:rsidR="00D6154B" w:rsidRDefault="00D6154B">
            <w:pPr>
              <w:pStyle w:val="EmptyCellLayoutStyle"/>
              <w:spacing w:after="0" w:line="240" w:lineRule="auto"/>
            </w:pPr>
          </w:p>
        </w:tc>
        <w:tc>
          <w:tcPr>
            <w:tcW w:w="0" w:type="dxa"/>
          </w:tcPr>
          <w:p w14:paraId="75584535" w14:textId="77777777" w:rsidR="00D6154B" w:rsidRDefault="00D6154B">
            <w:pPr>
              <w:pStyle w:val="EmptyCellLayoutStyle"/>
              <w:spacing w:after="0" w:line="240" w:lineRule="auto"/>
            </w:pPr>
          </w:p>
        </w:tc>
        <w:tc>
          <w:tcPr>
            <w:tcW w:w="2505" w:type="dxa"/>
          </w:tcPr>
          <w:p w14:paraId="566401A2" w14:textId="77777777" w:rsidR="00D6154B" w:rsidRDefault="00D6154B">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20"/>
            </w:tblGrid>
            <w:tr w:rsidR="00D6154B" w14:paraId="616F4EF0" w14:textId="77777777">
              <w:trPr>
                <w:trHeight w:val="282"/>
              </w:trPr>
              <w:tc>
                <w:tcPr>
                  <w:tcW w:w="6120" w:type="dxa"/>
                  <w:tcBorders>
                    <w:top w:val="nil"/>
                    <w:left w:val="nil"/>
                    <w:bottom w:val="nil"/>
                    <w:right w:val="nil"/>
                  </w:tcBorders>
                  <w:tcMar>
                    <w:top w:w="39" w:type="dxa"/>
                    <w:left w:w="39" w:type="dxa"/>
                    <w:bottom w:w="39" w:type="dxa"/>
                    <w:right w:w="39" w:type="dxa"/>
                  </w:tcMar>
                </w:tcPr>
                <w:p w14:paraId="559F7599" w14:textId="77777777" w:rsidR="00D6154B" w:rsidRDefault="006D4C8B">
                  <w:pPr>
                    <w:spacing w:after="0" w:line="240" w:lineRule="auto"/>
                  </w:pPr>
                  <w:r>
                    <w:rPr>
                      <w:rFonts w:ascii="Arial" w:eastAsia="Arial" w:hAnsi="Arial"/>
                      <w:b/>
                      <w:color w:val="000000"/>
                      <w:u w:val="single"/>
                    </w:rPr>
                    <w:t>TO BE FILLED OUT BY APPOINTING AUTHORITY</w:t>
                  </w:r>
                </w:p>
              </w:tc>
            </w:tr>
          </w:tbl>
          <w:p w14:paraId="06343DA9" w14:textId="77777777" w:rsidR="00D6154B" w:rsidRDefault="00D6154B">
            <w:pPr>
              <w:spacing w:after="0" w:line="240" w:lineRule="auto"/>
            </w:pPr>
          </w:p>
        </w:tc>
        <w:tc>
          <w:tcPr>
            <w:tcW w:w="2534" w:type="dxa"/>
          </w:tcPr>
          <w:p w14:paraId="1D2E2229" w14:textId="77777777" w:rsidR="00D6154B" w:rsidRDefault="00D6154B">
            <w:pPr>
              <w:pStyle w:val="EmptyCellLayoutStyle"/>
              <w:spacing w:after="0" w:line="240" w:lineRule="auto"/>
            </w:pPr>
          </w:p>
        </w:tc>
        <w:tc>
          <w:tcPr>
            <w:tcW w:w="179" w:type="dxa"/>
          </w:tcPr>
          <w:p w14:paraId="0DE1475B" w14:textId="77777777" w:rsidR="00D6154B" w:rsidRDefault="00D6154B">
            <w:pPr>
              <w:pStyle w:val="EmptyCellLayoutStyle"/>
              <w:spacing w:after="0" w:line="240" w:lineRule="auto"/>
            </w:pPr>
          </w:p>
        </w:tc>
      </w:tr>
      <w:tr w:rsidR="00D6154B" w14:paraId="3CC8DCE3" w14:textId="77777777">
        <w:trPr>
          <w:trHeight w:val="174"/>
        </w:trPr>
        <w:tc>
          <w:tcPr>
            <w:tcW w:w="179" w:type="dxa"/>
          </w:tcPr>
          <w:p w14:paraId="0ABA0DDA" w14:textId="77777777" w:rsidR="00D6154B" w:rsidRDefault="00D6154B">
            <w:pPr>
              <w:pStyle w:val="EmptyCellLayoutStyle"/>
              <w:spacing w:after="0" w:line="240" w:lineRule="auto"/>
            </w:pPr>
          </w:p>
        </w:tc>
        <w:tc>
          <w:tcPr>
            <w:tcW w:w="0" w:type="dxa"/>
          </w:tcPr>
          <w:p w14:paraId="1EB2283C" w14:textId="77777777" w:rsidR="00D6154B" w:rsidRDefault="00D6154B">
            <w:pPr>
              <w:pStyle w:val="EmptyCellLayoutStyle"/>
              <w:spacing w:after="0" w:line="240" w:lineRule="auto"/>
            </w:pPr>
          </w:p>
        </w:tc>
        <w:tc>
          <w:tcPr>
            <w:tcW w:w="0" w:type="dxa"/>
          </w:tcPr>
          <w:p w14:paraId="33BE3694" w14:textId="77777777" w:rsidR="00D6154B" w:rsidRDefault="00D6154B">
            <w:pPr>
              <w:pStyle w:val="EmptyCellLayoutStyle"/>
              <w:spacing w:after="0" w:line="240" w:lineRule="auto"/>
            </w:pPr>
          </w:p>
        </w:tc>
        <w:tc>
          <w:tcPr>
            <w:tcW w:w="0" w:type="dxa"/>
          </w:tcPr>
          <w:p w14:paraId="234088C2" w14:textId="77777777" w:rsidR="00D6154B" w:rsidRDefault="00D6154B">
            <w:pPr>
              <w:pStyle w:val="EmptyCellLayoutStyle"/>
              <w:spacing w:after="0" w:line="240" w:lineRule="auto"/>
            </w:pPr>
          </w:p>
        </w:tc>
        <w:tc>
          <w:tcPr>
            <w:tcW w:w="0" w:type="dxa"/>
          </w:tcPr>
          <w:p w14:paraId="7DCB4EC4" w14:textId="77777777" w:rsidR="00D6154B" w:rsidRDefault="00D6154B">
            <w:pPr>
              <w:pStyle w:val="EmptyCellLayoutStyle"/>
              <w:spacing w:after="0" w:line="240" w:lineRule="auto"/>
            </w:pPr>
          </w:p>
        </w:tc>
        <w:tc>
          <w:tcPr>
            <w:tcW w:w="0" w:type="dxa"/>
          </w:tcPr>
          <w:p w14:paraId="7B99C2AA" w14:textId="77777777" w:rsidR="00D6154B" w:rsidRDefault="00D6154B">
            <w:pPr>
              <w:pStyle w:val="EmptyCellLayoutStyle"/>
              <w:spacing w:after="0" w:line="240" w:lineRule="auto"/>
            </w:pPr>
          </w:p>
        </w:tc>
        <w:tc>
          <w:tcPr>
            <w:tcW w:w="0" w:type="dxa"/>
          </w:tcPr>
          <w:p w14:paraId="54CDF190" w14:textId="77777777" w:rsidR="00D6154B" w:rsidRDefault="00D6154B">
            <w:pPr>
              <w:pStyle w:val="EmptyCellLayoutStyle"/>
              <w:spacing w:after="0" w:line="240" w:lineRule="auto"/>
            </w:pPr>
          </w:p>
        </w:tc>
        <w:tc>
          <w:tcPr>
            <w:tcW w:w="2505" w:type="dxa"/>
          </w:tcPr>
          <w:p w14:paraId="7BB8FA40" w14:textId="77777777" w:rsidR="00D6154B" w:rsidRDefault="00D6154B">
            <w:pPr>
              <w:pStyle w:val="EmptyCellLayoutStyle"/>
              <w:spacing w:after="0" w:line="240" w:lineRule="auto"/>
            </w:pPr>
          </w:p>
        </w:tc>
        <w:tc>
          <w:tcPr>
            <w:tcW w:w="6120" w:type="dxa"/>
          </w:tcPr>
          <w:p w14:paraId="02655A65" w14:textId="77777777" w:rsidR="00D6154B" w:rsidRDefault="00D6154B">
            <w:pPr>
              <w:pStyle w:val="EmptyCellLayoutStyle"/>
              <w:spacing w:after="0" w:line="240" w:lineRule="auto"/>
            </w:pPr>
          </w:p>
        </w:tc>
        <w:tc>
          <w:tcPr>
            <w:tcW w:w="2534" w:type="dxa"/>
          </w:tcPr>
          <w:p w14:paraId="054992F6" w14:textId="77777777" w:rsidR="00D6154B" w:rsidRDefault="00D6154B">
            <w:pPr>
              <w:pStyle w:val="EmptyCellLayoutStyle"/>
              <w:spacing w:after="0" w:line="240" w:lineRule="auto"/>
            </w:pPr>
          </w:p>
        </w:tc>
        <w:tc>
          <w:tcPr>
            <w:tcW w:w="179" w:type="dxa"/>
          </w:tcPr>
          <w:p w14:paraId="729798AB" w14:textId="77777777" w:rsidR="00D6154B" w:rsidRDefault="00D6154B">
            <w:pPr>
              <w:pStyle w:val="EmptyCellLayoutStyle"/>
              <w:spacing w:after="0" w:line="240" w:lineRule="auto"/>
            </w:pPr>
          </w:p>
        </w:tc>
      </w:tr>
      <w:tr w:rsidR="006D4C8B" w14:paraId="0F27A630" w14:textId="77777777" w:rsidTr="006D4C8B">
        <w:tc>
          <w:tcPr>
            <w:tcW w:w="179" w:type="dxa"/>
          </w:tcPr>
          <w:p w14:paraId="00CEB614" w14:textId="77777777" w:rsidR="00D6154B" w:rsidRDefault="00D6154B">
            <w:pPr>
              <w:pStyle w:val="EmptyCellLayoutStyle"/>
              <w:spacing w:after="0" w:line="240" w:lineRule="auto"/>
            </w:pPr>
          </w:p>
        </w:tc>
        <w:tc>
          <w:tcPr>
            <w:tcW w:w="0" w:type="dxa"/>
          </w:tcPr>
          <w:p w14:paraId="152BC6EE" w14:textId="77777777" w:rsidR="00D6154B" w:rsidRDefault="00D6154B">
            <w:pPr>
              <w:pStyle w:val="EmptyCellLayoutStyle"/>
              <w:spacing w:after="0" w:line="240" w:lineRule="auto"/>
            </w:pPr>
          </w:p>
        </w:tc>
        <w:tc>
          <w:tcPr>
            <w:tcW w:w="0" w:type="dxa"/>
          </w:tcPr>
          <w:p w14:paraId="4B7B4BA3" w14:textId="77777777" w:rsidR="00D6154B" w:rsidRDefault="00D6154B">
            <w:pPr>
              <w:pStyle w:val="EmptyCellLayoutStyle"/>
              <w:spacing w:after="0" w:line="240" w:lineRule="auto"/>
            </w:pPr>
          </w:p>
        </w:tc>
        <w:tc>
          <w:tcPr>
            <w:tcW w:w="0" w:type="dxa"/>
          </w:tcPr>
          <w:p w14:paraId="541193E1" w14:textId="77777777" w:rsidR="00D6154B" w:rsidRDefault="00D6154B">
            <w:pPr>
              <w:pStyle w:val="EmptyCellLayoutStyle"/>
              <w:spacing w:after="0" w:line="240" w:lineRule="auto"/>
            </w:pPr>
          </w:p>
        </w:tc>
        <w:tc>
          <w:tcPr>
            <w:tcW w:w="0" w:type="dxa"/>
          </w:tcPr>
          <w:p w14:paraId="4162F0DC" w14:textId="77777777" w:rsidR="00D6154B" w:rsidRDefault="00D6154B">
            <w:pPr>
              <w:pStyle w:val="EmptyCellLayoutStyle"/>
              <w:spacing w:after="0" w:line="240" w:lineRule="auto"/>
            </w:pPr>
          </w:p>
        </w:tc>
        <w:tc>
          <w:tcPr>
            <w:tcW w:w="0" w:type="dxa"/>
          </w:tcPr>
          <w:p w14:paraId="0BBF04C3" w14:textId="77777777" w:rsidR="00D6154B" w:rsidRDefault="00D6154B">
            <w:pPr>
              <w:pStyle w:val="EmptyCellLayoutStyle"/>
              <w:spacing w:after="0" w:line="240" w:lineRule="auto"/>
            </w:pPr>
          </w:p>
        </w:tc>
        <w:tc>
          <w:tcPr>
            <w:tcW w:w="0" w:type="dxa"/>
          </w:tcPr>
          <w:p w14:paraId="3A266257" w14:textId="77777777" w:rsidR="00D6154B" w:rsidRDefault="00D6154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759"/>
              <w:gridCol w:w="179"/>
            </w:tblGrid>
            <w:tr w:rsidR="00D6154B" w14:paraId="08003ECB" w14:textId="77777777">
              <w:trPr>
                <w:trHeight w:val="180"/>
              </w:trPr>
              <w:tc>
                <w:tcPr>
                  <w:tcW w:w="180" w:type="dxa"/>
                  <w:tcBorders>
                    <w:top w:val="single" w:sz="15" w:space="0" w:color="000000"/>
                    <w:left w:val="single" w:sz="15" w:space="0" w:color="000000"/>
                  </w:tcBorders>
                </w:tcPr>
                <w:p w14:paraId="6D97719A" w14:textId="77777777" w:rsidR="00D6154B" w:rsidRDefault="00D6154B">
                  <w:pPr>
                    <w:pStyle w:val="EmptyCellLayoutStyle"/>
                    <w:spacing w:after="0" w:line="240" w:lineRule="auto"/>
                  </w:pPr>
                </w:p>
              </w:tc>
              <w:tc>
                <w:tcPr>
                  <w:tcW w:w="10800" w:type="dxa"/>
                  <w:tcBorders>
                    <w:top w:val="single" w:sz="15" w:space="0" w:color="000000"/>
                  </w:tcBorders>
                </w:tcPr>
                <w:p w14:paraId="65EE2484" w14:textId="77777777" w:rsidR="00D6154B" w:rsidRDefault="00D6154B">
                  <w:pPr>
                    <w:pStyle w:val="EmptyCellLayoutStyle"/>
                    <w:spacing w:after="0" w:line="240" w:lineRule="auto"/>
                  </w:pPr>
                </w:p>
              </w:tc>
              <w:tc>
                <w:tcPr>
                  <w:tcW w:w="180" w:type="dxa"/>
                  <w:tcBorders>
                    <w:top w:val="single" w:sz="15" w:space="0" w:color="000000"/>
                    <w:right w:val="single" w:sz="15" w:space="0" w:color="000000"/>
                  </w:tcBorders>
                </w:tcPr>
                <w:p w14:paraId="7BFBDAA7" w14:textId="77777777" w:rsidR="00D6154B" w:rsidRDefault="00D6154B">
                  <w:pPr>
                    <w:pStyle w:val="EmptyCellLayoutStyle"/>
                    <w:spacing w:after="0" w:line="240" w:lineRule="auto"/>
                  </w:pPr>
                </w:p>
              </w:tc>
            </w:tr>
            <w:tr w:rsidR="00D6154B" w14:paraId="6E1C9809" w14:textId="77777777">
              <w:trPr>
                <w:trHeight w:val="270"/>
              </w:trPr>
              <w:tc>
                <w:tcPr>
                  <w:tcW w:w="180" w:type="dxa"/>
                  <w:tcBorders>
                    <w:left w:val="single" w:sz="15" w:space="0" w:color="000000"/>
                  </w:tcBorders>
                </w:tcPr>
                <w:p w14:paraId="0C75AA9F" w14:textId="77777777" w:rsidR="00D6154B" w:rsidRDefault="00D6154B">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59"/>
                  </w:tblGrid>
                  <w:tr w:rsidR="00D6154B" w14:paraId="5F8323C1" w14:textId="77777777">
                    <w:trPr>
                      <w:trHeight w:val="192"/>
                    </w:trPr>
                    <w:tc>
                      <w:tcPr>
                        <w:tcW w:w="10800" w:type="dxa"/>
                        <w:tcBorders>
                          <w:top w:val="nil"/>
                          <w:left w:val="nil"/>
                          <w:bottom w:val="nil"/>
                          <w:right w:val="nil"/>
                        </w:tcBorders>
                        <w:tcMar>
                          <w:top w:w="39" w:type="dxa"/>
                          <w:left w:w="39" w:type="dxa"/>
                          <w:bottom w:w="39" w:type="dxa"/>
                          <w:right w:w="39" w:type="dxa"/>
                        </w:tcMar>
                      </w:tcPr>
                      <w:p w14:paraId="191F4412" w14:textId="77777777" w:rsidR="00D6154B" w:rsidRDefault="006D4C8B">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44FF8C50" w14:textId="77777777" w:rsidR="00D6154B" w:rsidRDefault="00D6154B">
                  <w:pPr>
                    <w:spacing w:after="0" w:line="240" w:lineRule="auto"/>
                  </w:pPr>
                </w:p>
              </w:tc>
              <w:tc>
                <w:tcPr>
                  <w:tcW w:w="180" w:type="dxa"/>
                  <w:tcBorders>
                    <w:right w:val="single" w:sz="15" w:space="0" w:color="000000"/>
                  </w:tcBorders>
                </w:tcPr>
                <w:p w14:paraId="1AB6B3CE" w14:textId="77777777" w:rsidR="00D6154B" w:rsidRDefault="00D6154B">
                  <w:pPr>
                    <w:pStyle w:val="EmptyCellLayoutStyle"/>
                    <w:spacing w:after="0" w:line="240" w:lineRule="auto"/>
                  </w:pPr>
                </w:p>
              </w:tc>
            </w:tr>
            <w:tr w:rsidR="00D6154B" w14:paraId="56F4C5A1" w14:textId="77777777">
              <w:trPr>
                <w:trHeight w:val="89"/>
              </w:trPr>
              <w:tc>
                <w:tcPr>
                  <w:tcW w:w="180" w:type="dxa"/>
                  <w:tcBorders>
                    <w:left w:val="single" w:sz="15" w:space="0" w:color="000000"/>
                  </w:tcBorders>
                </w:tcPr>
                <w:p w14:paraId="5A0185EE" w14:textId="77777777" w:rsidR="00D6154B" w:rsidRDefault="00D6154B">
                  <w:pPr>
                    <w:pStyle w:val="EmptyCellLayoutStyle"/>
                    <w:spacing w:after="0" w:line="240" w:lineRule="auto"/>
                  </w:pPr>
                </w:p>
              </w:tc>
              <w:tc>
                <w:tcPr>
                  <w:tcW w:w="10800" w:type="dxa"/>
                </w:tcPr>
                <w:p w14:paraId="077BF4A0" w14:textId="77777777" w:rsidR="00D6154B" w:rsidRDefault="00D6154B">
                  <w:pPr>
                    <w:pStyle w:val="EmptyCellLayoutStyle"/>
                    <w:spacing w:after="0" w:line="240" w:lineRule="auto"/>
                  </w:pPr>
                </w:p>
              </w:tc>
              <w:tc>
                <w:tcPr>
                  <w:tcW w:w="180" w:type="dxa"/>
                  <w:tcBorders>
                    <w:right w:val="single" w:sz="15" w:space="0" w:color="000000"/>
                  </w:tcBorders>
                </w:tcPr>
                <w:p w14:paraId="39644696" w14:textId="77777777" w:rsidR="00D6154B" w:rsidRDefault="00D6154B">
                  <w:pPr>
                    <w:pStyle w:val="EmptyCellLayoutStyle"/>
                    <w:spacing w:after="0" w:line="240" w:lineRule="auto"/>
                  </w:pPr>
                </w:p>
              </w:tc>
            </w:tr>
            <w:tr w:rsidR="00D6154B" w14:paraId="615BF936" w14:textId="77777777">
              <w:trPr>
                <w:trHeight w:val="290"/>
              </w:trPr>
              <w:tc>
                <w:tcPr>
                  <w:tcW w:w="180" w:type="dxa"/>
                  <w:tcBorders>
                    <w:left w:val="single" w:sz="15" w:space="0" w:color="000000"/>
                  </w:tcBorders>
                </w:tcPr>
                <w:p w14:paraId="074E82DD" w14:textId="77777777" w:rsidR="00D6154B" w:rsidRDefault="00D6154B">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59"/>
                  </w:tblGrid>
                  <w:tr w:rsidR="00D6154B" w14:paraId="79F4382E" w14:textId="77777777">
                    <w:trPr>
                      <w:trHeight w:val="212"/>
                    </w:trPr>
                    <w:tc>
                      <w:tcPr>
                        <w:tcW w:w="10800" w:type="dxa"/>
                        <w:tcBorders>
                          <w:top w:val="nil"/>
                          <w:left w:val="nil"/>
                          <w:bottom w:val="nil"/>
                          <w:right w:val="nil"/>
                        </w:tcBorders>
                        <w:tcMar>
                          <w:top w:w="39" w:type="dxa"/>
                          <w:left w:w="39" w:type="dxa"/>
                          <w:bottom w:w="39" w:type="dxa"/>
                          <w:right w:w="39" w:type="dxa"/>
                        </w:tcMar>
                      </w:tcPr>
                      <w:p w14:paraId="69FF15CD" w14:textId="77777777" w:rsidR="00D6154B" w:rsidRDefault="006D4C8B">
                        <w:pPr>
                          <w:spacing w:after="0" w:line="240" w:lineRule="auto"/>
                        </w:pPr>
                        <w:r>
                          <w:rPr>
                            <w:rFonts w:ascii="Arial" w:eastAsia="Arial" w:hAnsi="Arial"/>
                            <w:color w:val="000000"/>
                          </w:rPr>
                          <w:t>N/A</w:t>
                        </w:r>
                      </w:p>
                    </w:tc>
                  </w:tr>
                </w:tbl>
                <w:p w14:paraId="291C2D54" w14:textId="77777777" w:rsidR="00D6154B" w:rsidRDefault="00D6154B">
                  <w:pPr>
                    <w:spacing w:after="0" w:line="240" w:lineRule="auto"/>
                  </w:pPr>
                </w:p>
              </w:tc>
              <w:tc>
                <w:tcPr>
                  <w:tcW w:w="180" w:type="dxa"/>
                  <w:tcBorders>
                    <w:right w:val="single" w:sz="15" w:space="0" w:color="000000"/>
                  </w:tcBorders>
                </w:tcPr>
                <w:p w14:paraId="3903C9A8" w14:textId="77777777" w:rsidR="00D6154B" w:rsidRDefault="00D6154B">
                  <w:pPr>
                    <w:pStyle w:val="EmptyCellLayoutStyle"/>
                    <w:spacing w:after="0" w:line="240" w:lineRule="auto"/>
                  </w:pPr>
                </w:p>
              </w:tc>
            </w:tr>
            <w:tr w:rsidR="00D6154B" w14:paraId="062F3DE1" w14:textId="77777777">
              <w:trPr>
                <w:trHeight w:val="69"/>
              </w:trPr>
              <w:tc>
                <w:tcPr>
                  <w:tcW w:w="180" w:type="dxa"/>
                  <w:tcBorders>
                    <w:left w:val="single" w:sz="15" w:space="0" w:color="000000"/>
                    <w:bottom w:val="single" w:sz="15" w:space="0" w:color="000000"/>
                  </w:tcBorders>
                </w:tcPr>
                <w:p w14:paraId="20747BE3" w14:textId="77777777" w:rsidR="00D6154B" w:rsidRDefault="00D6154B">
                  <w:pPr>
                    <w:pStyle w:val="EmptyCellLayoutStyle"/>
                    <w:spacing w:after="0" w:line="240" w:lineRule="auto"/>
                  </w:pPr>
                </w:p>
              </w:tc>
              <w:tc>
                <w:tcPr>
                  <w:tcW w:w="10800" w:type="dxa"/>
                  <w:tcBorders>
                    <w:bottom w:val="single" w:sz="15" w:space="0" w:color="000000"/>
                  </w:tcBorders>
                </w:tcPr>
                <w:p w14:paraId="2FC18331" w14:textId="77777777" w:rsidR="00D6154B" w:rsidRDefault="00D6154B">
                  <w:pPr>
                    <w:pStyle w:val="EmptyCellLayoutStyle"/>
                    <w:spacing w:after="0" w:line="240" w:lineRule="auto"/>
                  </w:pPr>
                </w:p>
              </w:tc>
              <w:tc>
                <w:tcPr>
                  <w:tcW w:w="180" w:type="dxa"/>
                  <w:tcBorders>
                    <w:bottom w:val="single" w:sz="15" w:space="0" w:color="000000"/>
                    <w:right w:val="single" w:sz="15" w:space="0" w:color="000000"/>
                  </w:tcBorders>
                </w:tcPr>
                <w:p w14:paraId="2DD2AC78" w14:textId="77777777" w:rsidR="00D6154B" w:rsidRDefault="00D6154B">
                  <w:pPr>
                    <w:pStyle w:val="EmptyCellLayoutStyle"/>
                    <w:spacing w:after="0" w:line="240" w:lineRule="auto"/>
                  </w:pPr>
                </w:p>
              </w:tc>
            </w:tr>
          </w:tbl>
          <w:p w14:paraId="5D65A2C0" w14:textId="77777777" w:rsidR="00D6154B" w:rsidRDefault="00D6154B">
            <w:pPr>
              <w:spacing w:after="0" w:line="240" w:lineRule="auto"/>
            </w:pPr>
          </w:p>
        </w:tc>
        <w:tc>
          <w:tcPr>
            <w:tcW w:w="179" w:type="dxa"/>
          </w:tcPr>
          <w:p w14:paraId="421DE003" w14:textId="77777777" w:rsidR="00D6154B" w:rsidRDefault="00D6154B">
            <w:pPr>
              <w:pStyle w:val="EmptyCellLayoutStyle"/>
              <w:spacing w:after="0" w:line="240" w:lineRule="auto"/>
            </w:pPr>
          </w:p>
        </w:tc>
      </w:tr>
      <w:tr w:rsidR="00D6154B" w14:paraId="02A59ABD" w14:textId="77777777">
        <w:trPr>
          <w:trHeight w:val="114"/>
        </w:trPr>
        <w:tc>
          <w:tcPr>
            <w:tcW w:w="179" w:type="dxa"/>
          </w:tcPr>
          <w:p w14:paraId="7F1F43C5" w14:textId="77777777" w:rsidR="00D6154B" w:rsidRDefault="00D6154B">
            <w:pPr>
              <w:pStyle w:val="EmptyCellLayoutStyle"/>
              <w:spacing w:after="0" w:line="240" w:lineRule="auto"/>
            </w:pPr>
          </w:p>
        </w:tc>
        <w:tc>
          <w:tcPr>
            <w:tcW w:w="0" w:type="dxa"/>
          </w:tcPr>
          <w:p w14:paraId="6D77CF94" w14:textId="77777777" w:rsidR="00D6154B" w:rsidRDefault="00D6154B">
            <w:pPr>
              <w:pStyle w:val="EmptyCellLayoutStyle"/>
              <w:spacing w:after="0" w:line="240" w:lineRule="auto"/>
            </w:pPr>
          </w:p>
        </w:tc>
        <w:tc>
          <w:tcPr>
            <w:tcW w:w="0" w:type="dxa"/>
          </w:tcPr>
          <w:p w14:paraId="28635A14" w14:textId="77777777" w:rsidR="00D6154B" w:rsidRDefault="00D6154B">
            <w:pPr>
              <w:pStyle w:val="EmptyCellLayoutStyle"/>
              <w:spacing w:after="0" w:line="240" w:lineRule="auto"/>
            </w:pPr>
          </w:p>
        </w:tc>
        <w:tc>
          <w:tcPr>
            <w:tcW w:w="0" w:type="dxa"/>
          </w:tcPr>
          <w:p w14:paraId="068367BE" w14:textId="77777777" w:rsidR="00D6154B" w:rsidRDefault="00D6154B">
            <w:pPr>
              <w:pStyle w:val="EmptyCellLayoutStyle"/>
              <w:spacing w:after="0" w:line="240" w:lineRule="auto"/>
            </w:pPr>
          </w:p>
        </w:tc>
        <w:tc>
          <w:tcPr>
            <w:tcW w:w="0" w:type="dxa"/>
          </w:tcPr>
          <w:p w14:paraId="7A2F9985" w14:textId="77777777" w:rsidR="00D6154B" w:rsidRDefault="00D6154B">
            <w:pPr>
              <w:pStyle w:val="EmptyCellLayoutStyle"/>
              <w:spacing w:after="0" w:line="240" w:lineRule="auto"/>
            </w:pPr>
          </w:p>
        </w:tc>
        <w:tc>
          <w:tcPr>
            <w:tcW w:w="0" w:type="dxa"/>
          </w:tcPr>
          <w:p w14:paraId="0F2177AF" w14:textId="77777777" w:rsidR="00D6154B" w:rsidRDefault="00D6154B">
            <w:pPr>
              <w:pStyle w:val="EmptyCellLayoutStyle"/>
              <w:spacing w:after="0" w:line="240" w:lineRule="auto"/>
            </w:pPr>
          </w:p>
        </w:tc>
        <w:tc>
          <w:tcPr>
            <w:tcW w:w="0" w:type="dxa"/>
          </w:tcPr>
          <w:p w14:paraId="11F92B80" w14:textId="77777777" w:rsidR="00D6154B" w:rsidRDefault="00D6154B">
            <w:pPr>
              <w:pStyle w:val="EmptyCellLayoutStyle"/>
              <w:spacing w:after="0" w:line="240" w:lineRule="auto"/>
            </w:pPr>
          </w:p>
        </w:tc>
        <w:tc>
          <w:tcPr>
            <w:tcW w:w="2505" w:type="dxa"/>
          </w:tcPr>
          <w:p w14:paraId="1F068673" w14:textId="77777777" w:rsidR="00D6154B" w:rsidRDefault="00D6154B">
            <w:pPr>
              <w:pStyle w:val="EmptyCellLayoutStyle"/>
              <w:spacing w:after="0" w:line="240" w:lineRule="auto"/>
            </w:pPr>
          </w:p>
        </w:tc>
        <w:tc>
          <w:tcPr>
            <w:tcW w:w="6120" w:type="dxa"/>
          </w:tcPr>
          <w:p w14:paraId="58609F0D" w14:textId="77777777" w:rsidR="00D6154B" w:rsidRDefault="00D6154B">
            <w:pPr>
              <w:pStyle w:val="EmptyCellLayoutStyle"/>
              <w:spacing w:after="0" w:line="240" w:lineRule="auto"/>
            </w:pPr>
          </w:p>
        </w:tc>
        <w:tc>
          <w:tcPr>
            <w:tcW w:w="2534" w:type="dxa"/>
          </w:tcPr>
          <w:p w14:paraId="0DC2952F" w14:textId="77777777" w:rsidR="00D6154B" w:rsidRDefault="00D6154B">
            <w:pPr>
              <w:pStyle w:val="EmptyCellLayoutStyle"/>
              <w:spacing w:after="0" w:line="240" w:lineRule="auto"/>
            </w:pPr>
          </w:p>
        </w:tc>
        <w:tc>
          <w:tcPr>
            <w:tcW w:w="179" w:type="dxa"/>
          </w:tcPr>
          <w:p w14:paraId="7CE1EF48" w14:textId="77777777" w:rsidR="00D6154B" w:rsidRDefault="00D6154B">
            <w:pPr>
              <w:pStyle w:val="EmptyCellLayoutStyle"/>
              <w:spacing w:after="0" w:line="240" w:lineRule="auto"/>
            </w:pPr>
          </w:p>
        </w:tc>
      </w:tr>
      <w:tr w:rsidR="006D4C8B" w14:paraId="14A3BB0B" w14:textId="77777777" w:rsidTr="006D4C8B">
        <w:tc>
          <w:tcPr>
            <w:tcW w:w="179" w:type="dxa"/>
          </w:tcPr>
          <w:p w14:paraId="262E089F" w14:textId="77777777" w:rsidR="00D6154B" w:rsidRDefault="00D6154B">
            <w:pPr>
              <w:pStyle w:val="EmptyCellLayoutStyle"/>
              <w:spacing w:after="0" w:line="240" w:lineRule="auto"/>
            </w:pPr>
          </w:p>
        </w:tc>
        <w:tc>
          <w:tcPr>
            <w:tcW w:w="0" w:type="dxa"/>
          </w:tcPr>
          <w:p w14:paraId="4F0D8BF0" w14:textId="77777777" w:rsidR="00D6154B" w:rsidRDefault="00D6154B">
            <w:pPr>
              <w:pStyle w:val="EmptyCellLayoutStyle"/>
              <w:spacing w:after="0" w:line="240" w:lineRule="auto"/>
            </w:pPr>
          </w:p>
        </w:tc>
        <w:tc>
          <w:tcPr>
            <w:tcW w:w="0" w:type="dxa"/>
          </w:tcPr>
          <w:p w14:paraId="55BE4E4D" w14:textId="77777777" w:rsidR="00D6154B" w:rsidRDefault="00D6154B">
            <w:pPr>
              <w:pStyle w:val="EmptyCellLayoutStyle"/>
              <w:spacing w:after="0" w:line="240" w:lineRule="auto"/>
            </w:pPr>
          </w:p>
        </w:tc>
        <w:tc>
          <w:tcPr>
            <w:tcW w:w="0" w:type="dxa"/>
          </w:tcPr>
          <w:p w14:paraId="00CED132" w14:textId="77777777" w:rsidR="00D6154B" w:rsidRDefault="00D6154B">
            <w:pPr>
              <w:pStyle w:val="EmptyCellLayoutStyle"/>
              <w:spacing w:after="0" w:line="240" w:lineRule="auto"/>
            </w:pPr>
          </w:p>
        </w:tc>
        <w:tc>
          <w:tcPr>
            <w:tcW w:w="0" w:type="dxa"/>
          </w:tcPr>
          <w:p w14:paraId="193C09E3" w14:textId="77777777" w:rsidR="00D6154B" w:rsidRDefault="00D6154B">
            <w:pPr>
              <w:pStyle w:val="EmptyCellLayoutStyle"/>
              <w:spacing w:after="0" w:line="240" w:lineRule="auto"/>
            </w:pPr>
          </w:p>
        </w:tc>
        <w:tc>
          <w:tcPr>
            <w:tcW w:w="0" w:type="dxa"/>
          </w:tcPr>
          <w:p w14:paraId="2F540F13" w14:textId="77777777" w:rsidR="00D6154B" w:rsidRDefault="00D6154B">
            <w:pPr>
              <w:pStyle w:val="EmptyCellLayoutStyle"/>
              <w:spacing w:after="0" w:line="240" w:lineRule="auto"/>
            </w:pPr>
          </w:p>
        </w:tc>
        <w:tc>
          <w:tcPr>
            <w:tcW w:w="0" w:type="dxa"/>
          </w:tcPr>
          <w:p w14:paraId="46D3276D" w14:textId="77777777" w:rsidR="00D6154B" w:rsidRDefault="00D6154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202"/>
              <w:gridCol w:w="358"/>
              <w:gridCol w:w="5200"/>
              <w:gridCol w:w="179"/>
            </w:tblGrid>
            <w:tr w:rsidR="00D6154B" w14:paraId="7D7566F5" w14:textId="77777777">
              <w:trPr>
                <w:trHeight w:val="180"/>
              </w:trPr>
              <w:tc>
                <w:tcPr>
                  <w:tcW w:w="180" w:type="dxa"/>
                  <w:tcBorders>
                    <w:top w:val="single" w:sz="15" w:space="0" w:color="000000"/>
                    <w:left w:val="single" w:sz="15" w:space="0" w:color="000000"/>
                  </w:tcBorders>
                </w:tcPr>
                <w:p w14:paraId="2D9C68C9" w14:textId="77777777" w:rsidR="00D6154B" w:rsidRDefault="00D6154B">
                  <w:pPr>
                    <w:pStyle w:val="EmptyCellLayoutStyle"/>
                    <w:spacing w:after="0" w:line="240" w:lineRule="auto"/>
                  </w:pPr>
                </w:p>
              </w:tc>
              <w:tc>
                <w:tcPr>
                  <w:tcW w:w="5220" w:type="dxa"/>
                  <w:tcBorders>
                    <w:top w:val="single" w:sz="15" w:space="0" w:color="000000"/>
                  </w:tcBorders>
                </w:tcPr>
                <w:p w14:paraId="646CC3A1" w14:textId="77777777" w:rsidR="00D6154B" w:rsidRDefault="00D6154B">
                  <w:pPr>
                    <w:pStyle w:val="EmptyCellLayoutStyle"/>
                    <w:spacing w:after="0" w:line="240" w:lineRule="auto"/>
                  </w:pPr>
                </w:p>
              </w:tc>
              <w:tc>
                <w:tcPr>
                  <w:tcW w:w="359" w:type="dxa"/>
                  <w:tcBorders>
                    <w:top w:val="single" w:sz="15" w:space="0" w:color="000000"/>
                  </w:tcBorders>
                </w:tcPr>
                <w:p w14:paraId="3B99E4CF" w14:textId="77777777" w:rsidR="00D6154B" w:rsidRDefault="00D6154B">
                  <w:pPr>
                    <w:pStyle w:val="EmptyCellLayoutStyle"/>
                    <w:spacing w:after="0" w:line="240" w:lineRule="auto"/>
                  </w:pPr>
                </w:p>
              </w:tc>
              <w:tc>
                <w:tcPr>
                  <w:tcW w:w="5220" w:type="dxa"/>
                  <w:tcBorders>
                    <w:top w:val="single" w:sz="15" w:space="0" w:color="000000"/>
                  </w:tcBorders>
                </w:tcPr>
                <w:p w14:paraId="19EBB391" w14:textId="77777777" w:rsidR="00D6154B" w:rsidRDefault="00D6154B">
                  <w:pPr>
                    <w:pStyle w:val="EmptyCellLayoutStyle"/>
                    <w:spacing w:after="0" w:line="240" w:lineRule="auto"/>
                  </w:pPr>
                </w:p>
              </w:tc>
              <w:tc>
                <w:tcPr>
                  <w:tcW w:w="180" w:type="dxa"/>
                  <w:tcBorders>
                    <w:top w:val="single" w:sz="15" w:space="0" w:color="000000"/>
                    <w:right w:val="single" w:sz="15" w:space="0" w:color="000000"/>
                  </w:tcBorders>
                </w:tcPr>
                <w:p w14:paraId="02547767" w14:textId="77777777" w:rsidR="00D6154B" w:rsidRDefault="00D6154B">
                  <w:pPr>
                    <w:pStyle w:val="EmptyCellLayoutStyle"/>
                    <w:spacing w:after="0" w:line="240" w:lineRule="auto"/>
                  </w:pPr>
                </w:p>
              </w:tc>
            </w:tr>
            <w:tr w:rsidR="006D4C8B" w14:paraId="597C1666" w14:textId="77777777" w:rsidTr="006D4C8B">
              <w:trPr>
                <w:trHeight w:val="359"/>
              </w:trPr>
              <w:tc>
                <w:tcPr>
                  <w:tcW w:w="180" w:type="dxa"/>
                  <w:tcBorders>
                    <w:left w:val="single" w:sz="15" w:space="0" w:color="000000"/>
                  </w:tcBorders>
                </w:tcPr>
                <w:p w14:paraId="1BFBBC38" w14:textId="77777777" w:rsidR="00D6154B" w:rsidRDefault="00D6154B">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D6154B" w14:paraId="2D1659E8" w14:textId="77777777">
                    <w:trPr>
                      <w:trHeight w:val="282"/>
                    </w:trPr>
                    <w:tc>
                      <w:tcPr>
                        <w:tcW w:w="10800" w:type="dxa"/>
                        <w:tcBorders>
                          <w:top w:val="nil"/>
                          <w:left w:val="nil"/>
                          <w:bottom w:val="nil"/>
                          <w:right w:val="nil"/>
                        </w:tcBorders>
                        <w:tcMar>
                          <w:top w:w="39" w:type="dxa"/>
                          <w:left w:w="39" w:type="dxa"/>
                          <w:bottom w:w="39" w:type="dxa"/>
                          <w:right w:w="39" w:type="dxa"/>
                        </w:tcMar>
                      </w:tcPr>
                      <w:p w14:paraId="23707A73" w14:textId="77777777" w:rsidR="00D6154B" w:rsidRDefault="006D4C8B">
                        <w:pPr>
                          <w:spacing w:after="0" w:line="240" w:lineRule="auto"/>
                        </w:pPr>
                        <w:r>
                          <w:rPr>
                            <w:rFonts w:ascii="Arial" w:eastAsia="Arial" w:hAnsi="Arial"/>
                            <w:b/>
                            <w:i/>
                            <w:color w:val="000000"/>
                          </w:rPr>
                          <w:t>I certify that the entries on these pages are accurate and complete.</w:t>
                        </w:r>
                      </w:p>
                    </w:tc>
                  </w:tr>
                </w:tbl>
                <w:p w14:paraId="4D83E1BD" w14:textId="77777777" w:rsidR="00D6154B" w:rsidRDefault="00D6154B">
                  <w:pPr>
                    <w:spacing w:after="0" w:line="240" w:lineRule="auto"/>
                  </w:pPr>
                </w:p>
              </w:tc>
              <w:tc>
                <w:tcPr>
                  <w:tcW w:w="180" w:type="dxa"/>
                  <w:tcBorders>
                    <w:right w:val="single" w:sz="15" w:space="0" w:color="000000"/>
                  </w:tcBorders>
                </w:tcPr>
                <w:p w14:paraId="4915842A" w14:textId="77777777" w:rsidR="00D6154B" w:rsidRDefault="00D6154B">
                  <w:pPr>
                    <w:pStyle w:val="EmptyCellLayoutStyle"/>
                    <w:spacing w:after="0" w:line="240" w:lineRule="auto"/>
                  </w:pPr>
                </w:p>
              </w:tc>
            </w:tr>
            <w:tr w:rsidR="00D6154B" w14:paraId="646AA5FF" w14:textId="77777777">
              <w:trPr>
                <w:trHeight w:val="180"/>
              </w:trPr>
              <w:tc>
                <w:tcPr>
                  <w:tcW w:w="180" w:type="dxa"/>
                  <w:tcBorders>
                    <w:left w:val="single" w:sz="15" w:space="0" w:color="000000"/>
                  </w:tcBorders>
                </w:tcPr>
                <w:p w14:paraId="08742A6A" w14:textId="77777777" w:rsidR="00D6154B" w:rsidRDefault="00D6154B">
                  <w:pPr>
                    <w:pStyle w:val="EmptyCellLayoutStyle"/>
                    <w:spacing w:after="0" w:line="240" w:lineRule="auto"/>
                  </w:pPr>
                </w:p>
              </w:tc>
              <w:tc>
                <w:tcPr>
                  <w:tcW w:w="5220" w:type="dxa"/>
                </w:tcPr>
                <w:p w14:paraId="6B8BD270" w14:textId="77777777" w:rsidR="00D6154B" w:rsidRDefault="00D6154B">
                  <w:pPr>
                    <w:pStyle w:val="EmptyCellLayoutStyle"/>
                    <w:spacing w:after="0" w:line="240" w:lineRule="auto"/>
                  </w:pPr>
                </w:p>
              </w:tc>
              <w:tc>
                <w:tcPr>
                  <w:tcW w:w="359" w:type="dxa"/>
                </w:tcPr>
                <w:p w14:paraId="6E14F9C9" w14:textId="77777777" w:rsidR="00D6154B" w:rsidRDefault="00D6154B">
                  <w:pPr>
                    <w:pStyle w:val="EmptyCellLayoutStyle"/>
                    <w:spacing w:after="0" w:line="240" w:lineRule="auto"/>
                  </w:pPr>
                </w:p>
              </w:tc>
              <w:tc>
                <w:tcPr>
                  <w:tcW w:w="5220" w:type="dxa"/>
                </w:tcPr>
                <w:p w14:paraId="35BF91D3" w14:textId="77777777" w:rsidR="00D6154B" w:rsidRDefault="00D6154B">
                  <w:pPr>
                    <w:pStyle w:val="EmptyCellLayoutStyle"/>
                    <w:spacing w:after="0" w:line="240" w:lineRule="auto"/>
                  </w:pPr>
                </w:p>
              </w:tc>
              <w:tc>
                <w:tcPr>
                  <w:tcW w:w="180" w:type="dxa"/>
                  <w:tcBorders>
                    <w:right w:val="single" w:sz="15" w:space="0" w:color="000000"/>
                  </w:tcBorders>
                </w:tcPr>
                <w:p w14:paraId="114A2498" w14:textId="77777777" w:rsidR="00D6154B" w:rsidRDefault="00D6154B">
                  <w:pPr>
                    <w:pStyle w:val="EmptyCellLayoutStyle"/>
                    <w:spacing w:after="0" w:line="240" w:lineRule="auto"/>
                  </w:pPr>
                </w:p>
              </w:tc>
            </w:tr>
            <w:tr w:rsidR="00D6154B" w14:paraId="3BBE2F09" w14:textId="77777777">
              <w:trPr>
                <w:trHeight w:val="290"/>
              </w:trPr>
              <w:tc>
                <w:tcPr>
                  <w:tcW w:w="180" w:type="dxa"/>
                  <w:tcBorders>
                    <w:left w:val="single" w:sz="15" w:space="0" w:color="000000"/>
                  </w:tcBorders>
                </w:tcPr>
                <w:p w14:paraId="6A6F0C1D" w14:textId="77777777" w:rsidR="00D6154B" w:rsidRDefault="00D6154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D6154B" w14:paraId="02288424" w14:textId="77777777">
                    <w:trPr>
                      <w:trHeight w:val="212"/>
                    </w:trPr>
                    <w:tc>
                      <w:tcPr>
                        <w:tcW w:w="5220" w:type="dxa"/>
                        <w:tcBorders>
                          <w:top w:val="nil"/>
                          <w:left w:val="nil"/>
                          <w:bottom w:val="nil"/>
                          <w:right w:val="nil"/>
                        </w:tcBorders>
                        <w:tcMar>
                          <w:top w:w="39" w:type="dxa"/>
                          <w:left w:w="39" w:type="dxa"/>
                          <w:bottom w:w="39" w:type="dxa"/>
                          <w:right w:w="39" w:type="dxa"/>
                        </w:tcMar>
                      </w:tcPr>
                      <w:p w14:paraId="4130A4A1" w14:textId="26F7623F" w:rsidR="00D6154B" w:rsidRDefault="00D6154B">
                        <w:pPr>
                          <w:spacing w:after="0" w:line="240" w:lineRule="auto"/>
                        </w:pPr>
                      </w:p>
                    </w:tc>
                  </w:tr>
                </w:tbl>
                <w:p w14:paraId="67620FC6" w14:textId="77777777" w:rsidR="00D6154B" w:rsidRDefault="00D6154B">
                  <w:pPr>
                    <w:spacing w:after="0" w:line="240" w:lineRule="auto"/>
                  </w:pPr>
                </w:p>
              </w:tc>
              <w:tc>
                <w:tcPr>
                  <w:tcW w:w="359" w:type="dxa"/>
                </w:tcPr>
                <w:p w14:paraId="38040FB3" w14:textId="77777777" w:rsidR="00D6154B" w:rsidRDefault="00D6154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D6154B" w14:paraId="07345B65" w14:textId="77777777">
                    <w:trPr>
                      <w:trHeight w:val="212"/>
                    </w:trPr>
                    <w:tc>
                      <w:tcPr>
                        <w:tcW w:w="5220" w:type="dxa"/>
                        <w:tcBorders>
                          <w:top w:val="nil"/>
                          <w:left w:val="nil"/>
                          <w:bottom w:val="nil"/>
                          <w:right w:val="nil"/>
                        </w:tcBorders>
                        <w:tcMar>
                          <w:top w:w="39" w:type="dxa"/>
                          <w:left w:w="39" w:type="dxa"/>
                          <w:bottom w:w="39" w:type="dxa"/>
                          <w:right w:w="39" w:type="dxa"/>
                        </w:tcMar>
                      </w:tcPr>
                      <w:p w14:paraId="0EDB1EAC" w14:textId="16E292A3" w:rsidR="00D6154B" w:rsidRDefault="00D6154B">
                        <w:pPr>
                          <w:spacing w:after="0" w:line="240" w:lineRule="auto"/>
                        </w:pPr>
                      </w:p>
                    </w:tc>
                  </w:tr>
                </w:tbl>
                <w:p w14:paraId="7EA2D9ED" w14:textId="77777777" w:rsidR="00D6154B" w:rsidRDefault="00D6154B">
                  <w:pPr>
                    <w:spacing w:after="0" w:line="240" w:lineRule="auto"/>
                  </w:pPr>
                </w:p>
              </w:tc>
              <w:tc>
                <w:tcPr>
                  <w:tcW w:w="180" w:type="dxa"/>
                  <w:tcBorders>
                    <w:right w:val="single" w:sz="15" w:space="0" w:color="000000"/>
                  </w:tcBorders>
                </w:tcPr>
                <w:p w14:paraId="488F47B1" w14:textId="77777777" w:rsidR="00D6154B" w:rsidRDefault="00D6154B">
                  <w:pPr>
                    <w:pStyle w:val="EmptyCellLayoutStyle"/>
                    <w:spacing w:after="0" w:line="240" w:lineRule="auto"/>
                  </w:pPr>
                </w:p>
              </w:tc>
            </w:tr>
            <w:tr w:rsidR="00D6154B" w14:paraId="1E6066AB" w14:textId="77777777">
              <w:trPr>
                <w:trHeight w:val="34"/>
              </w:trPr>
              <w:tc>
                <w:tcPr>
                  <w:tcW w:w="180" w:type="dxa"/>
                  <w:tcBorders>
                    <w:left w:val="single" w:sz="15" w:space="0" w:color="000000"/>
                  </w:tcBorders>
                </w:tcPr>
                <w:p w14:paraId="0A1F4F07" w14:textId="77777777" w:rsidR="00D6154B" w:rsidRDefault="00D6154B">
                  <w:pPr>
                    <w:pStyle w:val="EmptyCellLayoutStyle"/>
                    <w:spacing w:after="0" w:line="240" w:lineRule="auto"/>
                  </w:pPr>
                </w:p>
              </w:tc>
              <w:tc>
                <w:tcPr>
                  <w:tcW w:w="5220" w:type="dxa"/>
                </w:tcPr>
                <w:p w14:paraId="6E278274" w14:textId="77777777" w:rsidR="00D6154B" w:rsidRDefault="00D6154B">
                  <w:pPr>
                    <w:pStyle w:val="EmptyCellLayoutStyle"/>
                    <w:spacing w:after="0" w:line="240" w:lineRule="auto"/>
                  </w:pPr>
                </w:p>
              </w:tc>
              <w:tc>
                <w:tcPr>
                  <w:tcW w:w="359" w:type="dxa"/>
                </w:tcPr>
                <w:p w14:paraId="7CC47DD8" w14:textId="77777777" w:rsidR="00D6154B" w:rsidRDefault="00D6154B">
                  <w:pPr>
                    <w:pStyle w:val="EmptyCellLayoutStyle"/>
                    <w:spacing w:after="0" w:line="240" w:lineRule="auto"/>
                  </w:pPr>
                </w:p>
              </w:tc>
              <w:tc>
                <w:tcPr>
                  <w:tcW w:w="5220" w:type="dxa"/>
                </w:tcPr>
                <w:p w14:paraId="191CC247" w14:textId="77777777" w:rsidR="00D6154B" w:rsidRDefault="00D6154B">
                  <w:pPr>
                    <w:pStyle w:val="EmptyCellLayoutStyle"/>
                    <w:spacing w:after="0" w:line="240" w:lineRule="auto"/>
                  </w:pPr>
                </w:p>
              </w:tc>
              <w:tc>
                <w:tcPr>
                  <w:tcW w:w="180" w:type="dxa"/>
                  <w:tcBorders>
                    <w:right w:val="single" w:sz="15" w:space="0" w:color="000000"/>
                  </w:tcBorders>
                </w:tcPr>
                <w:p w14:paraId="7F55EC8A" w14:textId="77777777" w:rsidR="00D6154B" w:rsidRDefault="00D6154B">
                  <w:pPr>
                    <w:pStyle w:val="EmptyCellLayoutStyle"/>
                    <w:spacing w:after="0" w:line="240" w:lineRule="auto"/>
                  </w:pPr>
                </w:p>
              </w:tc>
            </w:tr>
            <w:tr w:rsidR="00D6154B" w14:paraId="5B1E9B2D" w14:textId="77777777">
              <w:trPr>
                <w:trHeight w:val="360"/>
              </w:trPr>
              <w:tc>
                <w:tcPr>
                  <w:tcW w:w="180" w:type="dxa"/>
                  <w:tcBorders>
                    <w:left w:val="single" w:sz="15" w:space="0" w:color="000000"/>
                  </w:tcBorders>
                </w:tcPr>
                <w:p w14:paraId="734F5D66" w14:textId="77777777" w:rsidR="00D6154B" w:rsidRDefault="00D6154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D6154B" w14:paraId="28F5F94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6BF037F" w14:textId="77777777" w:rsidR="00D6154B" w:rsidRDefault="006D4C8B">
                        <w:pPr>
                          <w:spacing w:after="0" w:line="240" w:lineRule="auto"/>
                          <w:jc w:val="center"/>
                        </w:pPr>
                        <w:r>
                          <w:rPr>
                            <w:rFonts w:ascii="Arial" w:eastAsia="Arial" w:hAnsi="Arial"/>
                            <w:b/>
                            <w:color w:val="000000"/>
                            <w:sz w:val="16"/>
                          </w:rPr>
                          <w:t>Appointing Authority</w:t>
                        </w:r>
                      </w:p>
                    </w:tc>
                  </w:tr>
                </w:tbl>
                <w:p w14:paraId="7F68DFF9" w14:textId="77777777" w:rsidR="00D6154B" w:rsidRDefault="00D6154B">
                  <w:pPr>
                    <w:spacing w:after="0" w:line="240" w:lineRule="auto"/>
                  </w:pPr>
                </w:p>
              </w:tc>
              <w:tc>
                <w:tcPr>
                  <w:tcW w:w="359" w:type="dxa"/>
                </w:tcPr>
                <w:p w14:paraId="756542B9" w14:textId="77777777" w:rsidR="00D6154B" w:rsidRDefault="00D6154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D6154B" w14:paraId="2F17663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8BDA95E" w14:textId="77777777" w:rsidR="00D6154B" w:rsidRDefault="006D4C8B">
                        <w:pPr>
                          <w:spacing w:after="0" w:line="240" w:lineRule="auto"/>
                          <w:jc w:val="center"/>
                        </w:pPr>
                        <w:r>
                          <w:rPr>
                            <w:rFonts w:ascii="Arial" w:eastAsia="Arial" w:hAnsi="Arial"/>
                            <w:b/>
                            <w:color w:val="000000"/>
                            <w:sz w:val="16"/>
                          </w:rPr>
                          <w:t>Date</w:t>
                        </w:r>
                      </w:p>
                    </w:tc>
                  </w:tr>
                </w:tbl>
                <w:p w14:paraId="2FB961D7" w14:textId="77777777" w:rsidR="00D6154B" w:rsidRDefault="00D6154B">
                  <w:pPr>
                    <w:spacing w:after="0" w:line="240" w:lineRule="auto"/>
                  </w:pPr>
                </w:p>
              </w:tc>
              <w:tc>
                <w:tcPr>
                  <w:tcW w:w="180" w:type="dxa"/>
                  <w:tcBorders>
                    <w:right w:val="single" w:sz="15" w:space="0" w:color="000000"/>
                  </w:tcBorders>
                </w:tcPr>
                <w:p w14:paraId="75EB335E" w14:textId="77777777" w:rsidR="00D6154B" w:rsidRDefault="00D6154B">
                  <w:pPr>
                    <w:pStyle w:val="EmptyCellLayoutStyle"/>
                    <w:spacing w:after="0" w:line="240" w:lineRule="auto"/>
                  </w:pPr>
                </w:p>
              </w:tc>
            </w:tr>
            <w:tr w:rsidR="00D6154B" w14:paraId="08DE475F" w14:textId="77777777">
              <w:trPr>
                <w:trHeight w:val="214"/>
              </w:trPr>
              <w:tc>
                <w:tcPr>
                  <w:tcW w:w="180" w:type="dxa"/>
                  <w:tcBorders>
                    <w:left w:val="single" w:sz="15" w:space="0" w:color="000000"/>
                    <w:bottom w:val="single" w:sz="15" w:space="0" w:color="000000"/>
                  </w:tcBorders>
                </w:tcPr>
                <w:p w14:paraId="4033FB45" w14:textId="77777777" w:rsidR="00D6154B" w:rsidRDefault="00D6154B">
                  <w:pPr>
                    <w:pStyle w:val="EmptyCellLayoutStyle"/>
                    <w:spacing w:after="0" w:line="240" w:lineRule="auto"/>
                  </w:pPr>
                </w:p>
              </w:tc>
              <w:tc>
                <w:tcPr>
                  <w:tcW w:w="5220" w:type="dxa"/>
                  <w:tcBorders>
                    <w:bottom w:val="single" w:sz="15" w:space="0" w:color="000000"/>
                  </w:tcBorders>
                </w:tcPr>
                <w:p w14:paraId="253B4B74" w14:textId="77777777" w:rsidR="00D6154B" w:rsidRDefault="00D6154B">
                  <w:pPr>
                    <w:pStyle w:val="EmptyCellLayoutStyle"/>
                    <w:spacing w:after="0" w:line="240" w:lineRule="auto"/>
                  </w:pPr>
                </w:p>
              </w:tc>
              <w:tc>
                <w:tcPr>
                  <w:tcW w:w="359" w:type="dxa"/>
                  <w:tcBorders>
                    <w:bottom w:val="single" w:sz="15" w:space="0" w:color="000000"/>
                  </w:tcBorders>
                </w:tcPr>
                <w:p w14:paraId="6ECA5C42" w14:textId="77777777" w:rsidR="00D6154B" w:rsidRDefault="00D6154B">
                  <w:pPr>
                    <w:pStyle w:val="EmptyCellLayoutStyle"/>
                    <w:spacing w:after="0" w:line="240" w:lineRule="auto"/>
                  </w:pPr>
                </w:p>
              </w:tc>
              <w:tc>
                <w:tcPr>
                  <w:tcW w:w="5220" w:type="dxa"/>
                  <w:tcBorders>
                    <w:bottom w:val="single" w:sz="15" w:space="0" w:color="000000"/>
                  </w:tcBorders>
                </w:tcPr>
                <w:p w14:paraId="644235E1" w14:textId="77777777" w:rsidR="00D6154B" w:rsidRDefault="00D6154B">
                  <w:pPr>
                    <w:pStyle w:val="EmptyCellLayoutStyle"/>
                    <w:spacing w:after="0" w:line="240" w:lineRule="auto"/>
                  </w:pPr>
                </w:p>
              </w:tc>
              <w:tc>
                <w:tcPr>
                  <w:tcW w:w="180" w:type="dxa"/>
                  <w:tcBorders>
                    <w:bottom w:val="single" w:sz="15" w:space="0" w:color="000000"/>
                    <w:right w:val="single" w:sz="15" w:space="0" w:color="000000"/>
                  </w:tcBorders>
                </w:tcPr>
                <w:p w14:paraId="5B19D3C6" w14:textId="77777777" w:rsidR="00D6154B" w:rsidRDefault="00D6154B">
                  <w:pPr>
                    <w:pStyle w:val="EmptyCellLayoutStyle"/>
                    <w:spacing w:after="0" w:line="240" w:lineRule="auto"/>
                  </w:pPr>
                </w:p>
              </w:tc>
            </w:tr>
          </w:tbl>
          <w:p w14:paraId="5264C554" w14:textId="77777777" w:rsidR="00D6154B" w:rsidRDefault="00D6154B">
            <w:pPr>
              <w:spacing w:after="0" w:line="240" w:lineRule="auto"/>
            </w:pPr>
          </w:p>
        </w:tc>
        <w:tc>
          <w:tcPr>
            <w:tcW w:w="179" w:type="dxa"/>
          </w:tcPr>
          <w:p w14:paraId="65E4C699" w14:textId="77777777" w:rsidR="00D6154B" w:rsidRDefault="00D6154B">
            <w:pPr>
              <w:pStyle w:val="EmptyCellLayoutStyle"/>
              <w:spacing w:after="0" w:line="240" w:lineRule="auto"/>
            </w:pPr>
          </w:p>
        </w:tc>
      </w:tr>
      <w:tr w:rsidR="00D6154B" w14:paraId="3C18EC77" w14:textId="77777777">
        <w:trPr>
          <w:trHeight w:val="92"/>
        </w:trPr>
        <w:tc>
          <w:tcPr>
            <w:tcW w:w="179" w:type="dxa"/>
          </w:tcPr>
          <w:p w14:paraId="684B5834" w14:textId="77777777" w:rsidR="00D6154B" w:rsidRDefault="00D6154B">
            <w:pPr>
              <w:pStyle w:val="EmptyCellLayoutStyle"/>
              <w:spacing w:after="0" w:line="240" w:lineRule="auto"/>
            </w:pPr>
          </w:p>
        </w:tc>
        <w:tc>
          <w:tcPr>
            <w:tcW w:w="0" w:type="dxa"/>
          </w:tcPr>
          <w:p w14:paraId="2D83C079" w14:textId="77777777" w:rsidR="00D6154B" w:rsidRDefault="00D6154B">
            <w:pPr>
              <w:pStyle w:val="EmptyCellLayoutStyle"/>
              <w:spacing w:after="0" w:line="240" w:lineRule="auto"/>
            </w:pPr>
          </w:p>
        </w:tc>
        <w:tc>
          <w:tcPr>
            <w:tcW w:w="0" w:type="dxa"/>
          </w:tcPr>
          <w:p w14:paraId="327BA5EB" w14:textId="77777777" w:rsidR="00D6154B" w:rsidRDefault="00D6154B">
            <w:pPr>
              <w:pStyle w:val="EmptyCellLayoutStyle"/>
              <w:spacing w:after="0" w:line="240" w:lineRule="auto"/>
            </w:pPr>
          </w:p>
        </w:tc>
        <w:tc>
          <w:tcPr>
            <w:tcW w:w="0" w:type="dxa"/>
          </w:tcPr>
          <w:p w14:paraId="4C98F88B" w14:textId="77777777" w:rsidR="00D6154B" w:rsidRDefault="00D6154B">
            <w:pPr>
              <w:pStyle w:val="EmptyCellLayoutStyle"/>
              <w:spacing w:after="0" w:line="240" w:lineRule="auto"/>
            </w:pPr>
          </w:p>
        </w:tc>
        <w:tc>
          <w:tcPr>
            <w:tcW w:w="0" w:type="dxa"/>
          </w:tcPr>
          <w:p w14:paraId="2383D3F9" w14:textId="77777777" w:rsidR="00D6154B" w:rsidRDefault="00D6154B">
            <w:pPr>
              <w:pStyle w:val="EmptyCellLayoutStyle"/>
              <w:spacing w:after="0" w:line="240" w:lineRule="auto"/>
            </w:pPr>
          </w:p>
        </w:tc>
        <w:tc>
          <w:tcPr>
            <w:tcW w:w="0" w:type="dxa"/>
          </w:tcPr>
          <w:p w14:paraId="1367CB61" w14:textId="77777777" w:rsidR="00D6154B" w:rsidRDefault="00D6154B">
            <w:pPr>
              <w:pStyle w:val="EmptyCellLayoutStyle"/>
              <w:spacing w:after="0" w:line="240" w:lineRule="auto"/>
            </w:pPr>
          </w:p>
        </w:tc>
        <w:tc>
          <w:tcPr>
            <w:tcW w:w="0" w:type="dxa"/>
          </w:tcPr>
          <w:p w14:paraId="0FF20C80" w14:textId="77777777" w:rsidR="00D6154B" w:rsidRDefault="00D6154B">
            <w:pPr>
              <w:pStyle w:val="EmptyCellLayoutStyle"/>
              <w:spacing w:after="0" w:line="240" w:lineRule="auto"/>
            </w:pPr>
          </w:p>
        </w:tc>
        <w:tc>
          <w:tcPr>
            <w:tcW w:w="2505" w:type="dxa"/>
          </w:tcPr>
          <w:p w14:paraId="53D6502F" w14:textId="77777777" w:rsidR="00D6154B" w:rsidRDefault="00D6154B">
            <w:pPr>
              <w:pStyle w:val="EmptyCellLayoutStyle"/>
              <w:spacing w:after="0" w:line="240" w:lineRule="auto"/>
            </w:pPr>
          </w:p>
        </w:tc>
        <w:tc>
          <w:tcPr>
            <w:tcW w:w="6120" w:type="dxa"/>
          </w:tcPr>
          <w:p w14:paraId="5FCEF210" w14:textId="77777777" w:rsidR="00D6154B" w:rsidRDefault="00D6154B">
            <w:pPr>
              <w:pStyle w:val="EmptyCellLayoutStyle"/>
              <w:spacing w:after="0" w:line="240" w:lineRule="auto"/>
            </w:pPr>
          </w:p>
        </w:tc>
        <w:tc>
          <w:tcPr>
            <w:tcW w:w="2534" w:type="dxa"/>
          </w:tcPr>
          <w:p w14:paraId="21294B99" w14:textId="77777777" w:rsidR="00D6154B" w:rsidRDefault="00D6154B">
            <w:pPr>
              <w:pStyle w:val="EmptyCellLayoutStyle"/>
              <w:spacing w:after="0" w:line="240" w:lineRule="auto"/>
            </w:pPr>
          </w:p>
        </w:tc>
        <w:tc>
          <w:tcPr>
            <w:tcW w:w="179" w:type="dxa"/>
          </w:tcPr>
          <w:p w14:paraId="4845E2C1" w14:textId="77777777" w:rsidR="00D6154B" w:rsidRDefault="00D6154B">
            <w:pPr>
              <w:pStyle w:val="EmptyCellLayoutStyle"/>
              <w:spacing w:after="0" w:line="240" w:lineRule="auto"/>
            </w:pPr>
          </w:p>
        </w:tc>
      </w:tr>
      <w:tr w:rsidR="006D4C8B" w14:paraId="197CA96D" w14:textId="77777777" w:rsidTr="006D4C8B">
        <w:tc>
          <w:tcPr>
            <w:tcW w:w="179" w:type="dxa"/>
          </w:tcPr>
          <w:p w14:paraId="23346FB8" w14:textId="77777777" w:rsidR="00D6154B" w:rsidRDefault="00D6154B">
            <w:pPr>
              <w:pStyle w:val="EmptyCellLayoutStyle"/>
              <w:spacing w:after="0" w:line="240" w:lineRule="auto"/>
            </w:pPr>
          </w:p>
        </w:tc>
        <w:tc>
          <w:tcPr>
            <w:tcW w:w="0" w:type="dxa"/>
          </w:tcPr>
          <w:p w14:paraId="2DAE9B32" w14:textId="77777777" w:rsidR="00D6154B" w:rsidRDefault="00D6154B">
            <w:pPr>
              <w:pStyle w:val="EmptyCellLayoutStyle"/>
              <w:spacing w:after="0" w:line="240" w:lineRule="auto"/>
            </w:pPr>
          </w:p>
        </w:tc>
        <w:tc>
          <w:tcPr>
            <w:tcW w:w="0" w:type="dxa"/>
          </w:tcPr>
          <w:p w14:paraId="1E848D3B" w14:textId="77777777" w:rsidR="00D6154B" w:rsidRDefault="00D6154B">
            <w:pPr>
              <w:pStyle w:val="EmptyCellLayoutStyle"/>
              <w:spacing w:after="0" w:line="240" w:lineRule="auto"/>
            </w:pPr>
          </w:p>
        </w:tc>
        <w:tc>
          <w:tcPr>
            <w:tcW w:w="0" w:type="dxa"/>
          </w:tcPr>
          <w:p w14:paraId="5E2ACF86" w14:textId="77777777" w:rsidR="00D6154B" w:rsidRDefault="00D6154B">
            <w:pPr>
              <w:pStyle w:val="EmptyCellLayoutStyle"/>
              <w:spacing w:after="0" w:line="240" w:lineRule="auto"/>
            </w:pPr>
          </w:p>
        </w:tc>
        <w:tc>
          <w:tcPr>
            <w:tcW w:w="0" w:type="dxa"/>
          </w:tcPr>
          <w:p w14:paraId="2B681F46" w14:textId="77777777" w:rsidR="00D6154B" w:rsidRDefault="00D6154B">
            <w:pPr>
              <w:pStyle w:val="EmptyCellLayoutStyle"/>
              <w:spacing w:after="0" w:line="240" w:lineRule="auto"/>
            </w:pPr>
          </w:p>
        </w:tc>
        <w:tc>
          <w:tcPr>
            <w:tcW w:w="0" w:type="dxa"/>
          </w:tcPr>
          <w:p w14:paraId="548480DE" w14:textId="77777777" w:rsidR="00D6154B" w:rsidRDefault="00D6154B">
            <w:pPr>
              <w:pStyle w:val="EmptyCellLayoutStyle"/>
              <w:spacing w:after="0" w:line="240" w:lineRule="auto"/>
            </w:pPr>
          </w:p>
        </w:tc>
        <w:tc>
          <w:tcPr>
            <w:tcW w:w="0" w:type="dxa"/>
          </w:tcPr>
          <w:p w14:paraId="7A50A694" w14:textId="77777777" w:rsidR="00D6154B" w:rsidRDefault="00D6154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202"/>
              <w:gridCol w:w="358"/>
              <w:gridCol w:w="5200"/>
              <w:gridCol w:w="179"/>
            </w:tblGrid>
            <w:tr w:rsidR="00D6154B" w14:paraId="49DCCE4E" w14:textId="77777777">
              <w:trPr>
                <w:trHeight w:val="197"/>
              </w:trPr>
              <w:tc>
                <w:tcPr>
                  <w:tcW w:w="180" w:type="dxa"/>
                  <w:tcBorders>
                    <w:top w:val="single" w:sz="15" w:space="0" w:color="000000"/>
                    <w:left w:val="single" w:sz="15" w:space="0" w:color="000000"/>
                  </w:tcBorders>
                </w:tcPr>
                <w:p w14:paraId="0313651E" w14:textId="77777777" w:rsidR="00D6154B" w:rsidRDefault="00D6154B">
                  <w:pPr>
                    <w:pStyle w:val="EmptyCellLayoutStyle"/>
                    <w:spacing w:after="0" w:line="240" w:lineRule="auto"/>
                  </w:pPr>
                </w:p>
              </w:tc>
              <w:tc>
                <w:tcPr>
                  <w:tcW w:w="5220" w:type="dxa"/>
                  <w:tcBorders>
                    <w:top w:val="single" w:sz="15" w:space="0" w:color="000000"/>
                  </w:tcBorders>
                </w:tcPr>
                <w:p w14:paraId="1A1AF25D" w14:textId="77777777" w:rsidR="00D6154B" w:rsidRDefault="00D6154B">
                  <w:pPr>
                    <w:pStyle w:val="EmptyCellLayoutStyle"/>
                    <w:spacing w:after="0" w:line="240" w:lineRule="auto"/>
                  </w:pPr>
                </w:p>
              </w:tc>
              <w:tc>
                <w:tcPr>
                  <w:tcW w:w="359" w:type="dxa"/>
                  <w:tcBorders>
                    <w:top w:val="single" w:sz="15" w:space="0" w:color="000000"/>
                  </w:tcBorders>
                </w:tcPr>
                <w:p w14:paraId="16D091B0" w14:textId="77777777" w:rsidR="00D6154B" w:rsidRDefault="00D6154B">
                  <w:pPr>
                    <w:pStyle w:val="EmptyCellLayoutStyle"/>
                    <w:spacing w:after="0" w:line="240" w:lineRule="auto"/>
                  </w:pPr>
                </w:p>
              </w:tc>
              <w:tc>
                <w:tcPr>
                  <w:tcW w:w="5220" w:type="dxa"/>
                  <w:tcBorders>
                    <w:top w:val="single" w:sz="15" w:space="0" w:color="000000"/>
                  </w:tcBorders>
                </w:tcPr>
                <w:p w14:paraId="5A71C462" w14:textId="77777777" w:rsidR="00D6154B" w:rsidRDefault="00D6154B">
                  <w:pPr>
                    <w:pStyle w:val="EmptyCellLayoutStyle"/>
                    <w:spacing w:after="0" w:line="240" w:lineRule="auto"/>
                  </w:pPr>
                </w:p>
              </w:tc>
              <w:tc>
                <w:tcPr>
                  <w:tcW w:w="180" w:type="dxa"/>
                  <w:tcBorders>
                    <w:top w:val="single" w:sz="15" w:space="0" w:color="000000"/>
                    <w:right w:val="single" w:sz="15" w:space="0" w:color="000000"/>
                  </w:tcBorders>
                </w:tcPr>
                <w:p w14:paraId="5987CD53" w14:textId="77777777" w:rsidR="00D6154B" w:rsidRDefault="00D6154B">
                  <w:pPr>
                    <w:pStyle w:val="EmptyCellLayoutStyle"/>
                    <w:spacing w:after="0" w:line="240" w:lineRule="auto"/>
                  </w:pPr>
                </w:p>
              </w:tc>
            </w:tr>
            <w:tr w:rsidR="006D4C8B" w14:paraId="118141A4" w14:textId="77777777" w:rsidTr="006D4C8B">
              <w:trPr>
                <w:trHeight w:val="540"/>
              </w:trPr>
              <w:tc>
                <w:tcPr>
                  <w:tcW w:w="180" w:type="dxa"/>
                  <w:tcBorders>
                    <w:left w:val="single" w:sz="15" w:space="0" w:color="000000"/>
                  </w:tcBorders>
                </w:tcPr>
                <w:p w14:paraId="36E3686B" w14:textId="77777777" w:rsidR="00D6154B" w:rsidRDefault="00D6154B">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D6154B" w14:paraId="5130C92E" w14:textId="77777777">
                    <w:trPr>
                      <w:trHeight w:val="462"/>
                    </w:trPr>
                    <w:tc>
                      <w:tcPr>
                        <w:tcW w:w="10800" w:type="dxa"/>
                        <w:tcBorders>
                          <w:top w:val="nil"/>
                          <w:left w:val="nil"/>
                          <w:bottom w:val="nil"/>
                          <w:right w:val="nil"/>
                        </w:tcBorders>
                        <w:tcMar>
                          <w:top w:w="39" w:type="dxa"/>
                          <w:left w:w="39" w:type="dxa"/>
                          <w:bottom w:w="39" w:type="dxa"/>
                          <w:right w:w="39" w:type="dxa"/>
                        </w:tcMar>
                      </w:tcPr>
                      <w:p w14:paraId="4D29A1CB" w14:textId="77777777" w:rsidR="00D6154B" w:rsidRDefault="006D4C8B">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7A2BAC8" w14:textId="77777777" w:rsidR="00D6154B" w:rsidRDefault="00D6154B">
                  <w:pPr>
                    <w:spacing w:after="0" w:line="240" w:lineRule="auto"/>
                  </w:pPr>
                </w:p>
              </w:tc>
              <w:tc>
                <w:tcPr>
                  <w:tcW w:w="180" w:type="dxa"/>
                  <w:tcBorders>
                    <w:right w:val="single" w:sz="15" w:space="0" w:color="000000"/>
                  </w:tcBorders>
                </w:tcPr>
                <w:p w14:paraId="7C778DA1" w14:textId="77777777" w:rsidR="00D6154B" w:rsidRDefault="00D6154B">
                  <w:pPr>
                    <w:pStyle w:val="EmptyCellLayoutStyle"/>
                    <w:spacing w:after="0" w:line="240" w:lineRule="auto"/>
                  </w:pPr>
                </w:p>
              </w:tc>
            </w:tr>
            <w:tr w:rsidR="00D6154B" w14:paraId="3B3DB97C" w14:textId="77777777">
              <w:trPr>
                <w:trHeight w:val="17"/>
              </w:trPr>
              <w:tc>
                <w:tcPr>
                  <w:tcW w:w="180" w:type="dxa"/>
                  <w:tcBorders>
                    <w:left w:val="single" w:sz="15" w:space="0" w:color="000000"/>
                  </w:tcBorders>
                </w:tcPr>
                <w:p w14:paraId="26BFF6A3" w14:textId="77777777" w:rsidR="00D6154B" w:rsidRDefault="00D6154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202"/>
                  </w:tblGrid>
                  <w:tr w:rsidR="00D6154B" w14:paraId="2E8586C0" w14:textId="77777777">
                    <w:trPr>
                      <w:trHeight w:val="212"/>
                    </w:trPr>
                    <w:tc>
                      <w:tcPr>
                        <w:tcW w:w="5220" w:type="dxa"/>
                        <w:tcBorders>
                          <w:top w:val="nil"/>
                          <w:left w:val="nil"/>
                          <w:bottom w:val="nil"/>
                          <w:right w:val="nil"/>
                        </w:tcBorders>
                        <w:tcMar>
                          <w:top w:w="39" w:type="dxa"/>
                          <w:left w:w="39" w:type="dxa"/>
                          <w:bottom w:w="39" w:type="dxa"/>
                          <w:right w:w="39" w:type="dxa"/>
                        </w:tcMar>
                      </w:tcPr>
                      <w:p w14:paraId="2D659EB0" w14:textId="3CF8919F" w:rsidR="00D6154B" w:rsidRDefault="00D6154B">
                        <w:pPr>
                          <w:spacing w:after="0" w:line="240" w:lineRule="auto"/>
                        </w:pPr>
                      </w:p>
                    </w:tc>
                  </w:tr>
                </w:tbl>
                <w:p w14:paraId="538F5229" w14:textId="77777777" w:rsidR="00D6154B" w:rsidRDefault="00D6154B">
                  <w:pPr>
                    <w:spacing w:after="0" w:line="240" w:lineRule="auto"/>
                  </w:pPr>
                </w:p>
              </w:tc>
              <w:tc>
                <w:tcPr>
                  <w:tcW w:w="359" w:type="dxa"/>
                </w:tcPr>
                <w:p w14:paraId="3C4FC3A4" w14:textId="77777777" w:rsidR="00D6154B" w:rsidRDefault="00D6154B">
                  <w:pPr>
                    <w:pStyle w:val="EmptyCellLayoutStyle"/>
                    <w:spacing w:after="0" w:line="240" w:lineRule="auto"/>
                  </w:pPr>
                </w:p>
              </w:tc>
              <w:tc>
                <w:tcPr>
                  <w:tcW w:w="5220" w:type="dxa"/>
                </w:tcPr>
                <w:p w14:paraId="5B112EC3" w14:textId="77777777" w:rsidR="00D6154B" w:rsidRDefault="00D6154B">
                  <w:pPr>
                    <w:pStyle w:val="EmptyCellLayoutStyle"/>
                    <w:spacing w:after="0" w:line="240" w:lineRule="auto"/>
                  </w:pPr>
                </w:p>
              </w:tc>
              <w:tc>
                <w:tcPr>
                  <w:tcW w:w="180" w:type="dxa"/>
                  <w:tcBorders>
                    <w:right w:val="single" w:sz="15" w:space="0" w:color="000000"/>
                  </w:tcBorders>
                </w:tcPr>
                <w:p w14:paraId="3D3BD3EB" w14:textId="77777777" w:rsidR="00D6154B" w:rsidRDefault="00D6154B">
                  <w:pPr>
                    <w:pStyle w:val="EmptyCellLayoutStyle"/>
                    <w:spacing w:after="0" w:line="240" w:lineRule="auto"/>
                  </w:pPr>
                </w:p>
              </w:tc>
            </w:tr>
            <w:tr w:rsidR="00D6154B" w14:paraId="6480DAD7" w14:textId="77777777">
              <w:trPr>
                <w:trHeight w:val="273"/>
              </w:trPr>
              <w:tc>
                <w:tcPr>
                  <w:tcW w:w="180" w:type="dxa"/>
                  <w:tcBorders>
                    <w:left w:val="single" w:sz="15" w:space="0" w:color="000000"/>
                  </w:tcBorders>
                </w:tcPr>
                <w:p w14:paraId="4A019F17" w14:textId="77777777" w:rsidR="00D6154B" w:rsidRDefault="00D6154B">
                  <w:pPr>
                    <w:pStyle w:val="EmptyCellLayoutStyle"/>
                    <w:spacing w:after="0" w:line="240" w:lineRule="auto"/>
                  </w:pPr>
                </w:p>
              </w:tc>
              <w:tc>
                <w:tcPr>
                  <w:tcW w:w="5220" w:type="dxa"/>
                  <w:vMerge/>
                </w:tcPr>
                <w:p w14:paraId="3B41156A" w14:textId="77777777" w:rsidR="00D6154B" w:rsidRDefault="00D6154B">
                  <w:pPr>
                    <w:pStyle w:val="EmptyCellLayoutStyle"/>
                    <w:spacing w:after="0" w:line="240" w:lineRule="auto"/>
                  </w:pPr>
                </w:p>
              </w:tc>
              <w:tc>
                <w:tcPr>
                  <w:tcW w:w="359" w:type="dxa"/>
                </w:tcPr>
                <w:p w14:paraId="4ADF581A" w14:textId="77777777" w:rsidR="00D6154B" w:rsidRDefault="00D6154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200"/>
                  </w:tblGrid>
                  <w:tr w:rsidR="00D6154B" w14:paraId="42459868" w14:textId="77777777">
                    <w:trPr>
                      <w:trHeight w:val="212"/>
                    </w:trPr>
                    <w:tc>
                      <w:tcPr>
                        <w:tcW w:w="5220" w:type="dxa"/>
                        <w:tcBorders>
                          <w:top w:val="nil"/>
                          <w:left w:val="nil"/>
                          <w:bottom w:val="nil"/>
                          <w:right w:val="nil"/>
                        </w:tcBorders>
                        <w:tcMar>
                          <w:top w:w="39" w:type="dxa"/>
                          <w:left w:w="39" w:type="dxa"/>
                          <w:bottom w:w="39" w:type="dxa"/>
                          <w:right w:w="39" w:type="dxa"/>
                        </w:tcMar>
                      </w:tcPr>
                      <w:p w14:paraId="7543BA0E" w14:textId="77777777" w:rsidR="00D6154B" w:rsidRDefault="00D6154B">
                        <w:pPr>
                          <w:spacing w:after="0" w:line="240" w:lineRule="auto"/>
                        </w:pPr>
                      </w:p>
                    </w:tc>
                  </w:tr>
                </w:tbl>
                <w:p w14:paraId="02F4A839" w14:textId="77777777" w:rsidR="00D6154B" w:rsidRDefault="00D6154B">
                  <w:pPr>
                    <w:spacing w:after="0" w:line="240" w:lineRule="auto"/>
                  </w:pPr>
                </w:p>
              </w:tc>
              <w:tc>
                <w:tcPr>
                  <w:tcW w:w="180" w:type="dxa"/>
                  <w:tcBorders>
                    <w:right w:val="single" w:sz="15" w:space="0" w:color="000000"/>
                  </w:tcBorders>
                </w:tcPr>
                <w:p w14:paraId="7EE64F65" w14:textId="77777777" w:rsidR="00D6154B" w:rsidRDefault="00D6154B">
                  <w:pPr>
                    <w:pStyle w:val="EmptyCellLayoutStyle"/>
                    <w:spacing w:after="0" w:line="240" w:lineRule="auto"/>
                  </w:pPr>
                </w:p>
              </w:tc>
            </w:tr>
            <w:tr w:rsidR="00D6154B" w14:paraId="5426C214" w14:textId="77777777">
              <w:trPr>
                <w:trHeight w:val="17"/>
              </w:trPr>
              <w:tc>
                <w:tcPr>
                  <w:tcW w:w="180" w:type="dxa"/>
                  <w:tcBorders>
                    <w:left w:val="single" w:sz="15" w:space="0" w:color="000000"/>
                  </w:tcBorders>
                </w:tcPr>
                <w:p w14:paraId="3E585255" w14:textId="77777777" w:rsidR="00D6154B" w:rsidRDefault="00D6154B">
                  <w:pPr>
                    <w:pStyle w:val="EmptyCellLayoutStyle"/>
                    <w:spacing w:after="0" w:line="240" w:lineRule="auto"/>
                  </w:pPr>
                </w:p>
              </w:tc>
              <w:tc>
                <w:tcPr>
                  <w:tcW w:w="5220" w:type="dxa"/>
                </w:tcPr>
                <w:p w14:paraId="5D5B53C1" w14:textId="77777777" w:rsidR="00D6154B" w:rsidRDefault="00D6154B">
                  <w:pPr>
                    <w:pStyle w:val="EmptyCellLayoutStyle"/>
                    <w:spacing w:after="0" w:line="240" w:lineRule="auto"/>
                  </w:pPr>
                </w:p>
              </w:tc>
              <w:tc>
                <w:tcPr>
                  <w:tcW w:w="359" w:type="dxa"/>
                </w:tcPr>
                <w:p w14:paraId="13A8FAE4" w14:textId="77777777" w:rsidR="00D6154B" w:rsidRDefault="00D6154B">
                  <w:pPr>
                    <w:pStyle w:val="EmptyCellLayoutStyle"/>
                    <w:spacing w:after="0" w:line="240" w:lineRule="auto"/>
                  </w:pPr>
                </w:p>
              </w:tc>
              <w:tc>
                <w:tcPr>
                  <w:tcW w:w="5220" w:type="dxa"/>
                  <w:vMerge/>
                </w:tcPr>
                <w:p w14:paraId="54ADC642" w14:textId="77777777" w:rsidR="00D6154B" w:rsidRDefault="00D6154B">
                  <w:pPr>
                    <w:pStyle w:val="EmptyCellLayoutStyle"/>
                    <w:spacing w:after="0" w:line="240" w:lineRule="auto"/>
                  </w:pPr>
                </w:p>
              </w:tc>
              <w:tc>
                <w:tcPr>
                  <w:tcW w:w="180" w:type="dxa"/>
                  <w:tcBorders>
                    <w:right w:val="single" w:sz="15" w:space="0" w:color="000000"/>
                  </w:tcBorders>
                </w:tcPr>
                <w:p w14:paraId="299BAC1E" w14:textId="77777777" w:rsidR="00D6154B" w:rsidRDefault="00D6154B">
                  <w:pPr>
                    <w:pStyle w:val="EmptyCellLayoutStyle"/>
                    <w:spacing w:after="0" w:line="240" w:lineRule="auto"/>
                  </w:pPr>
                </w:p>
              </w:tc>
            </w:tr>
            <w:tr w:rsidR="00D6154B" w14:paraId="5B79783E" w14:textId="77777777">
              <w:trPr>
                <w:trHeight w:val="17"/>
              </w:trPr>
              <w:tc>
                <w:tcPr>
                  <w:tcW w:w="180" w:type="dxa"/>
                  <w:tcBorders>
                    <w:left w:val="single" w:sz="15" w:space="0" w:color="000000"/>
                  </w:tcBorders>
                </w:tcPr>
                <w:p w14:paraId="6DF06888" w14:textId="77777777" w:rsidR="00D6154B" w:rsidRDefault="00D6154B">
                  <w:pPr>
                    <w:pStyle w:val="EmptyCellLayoutStyle"/>
                    <w:spacing w:after="0" w:line="240" w:lineRule="auto"/>
                  </w:pPr>
                </w:p>
              </w:tc>
              <w:tc>
                <w:tcPr>
                  <w:tcW w:w="5220" w:type="dxa"/>
                </w:tcPr>
                <w:p w14:paraId="3AE71F7E" w14:textId="77777777" w:rsidR="00D6154B" w:rsidRDefault="00D6154B">
                  <w:pPr>
                    <w:pStyle w:val="EmptyCellLayoutStyle"/>
                    <w:spacing w:after="0" w:line="240" w:lineRule="auto"/>
                  </w:pPr>
                </w:p>
              </w:tc>
              <w:tc>
                <w:tcPr>
                  <w:tcW w:w="359" w:type="dxa"/>
                </w:tcPr>
                <w:p w14:paraId="4FB008CD" w14:textId="77777777" w:rsidR="00D6154B" w:rsidRDefault="00D6154B">
                  <w:pPr>
                    <w:pStyle w:val="EmptyCellLayoutStyle"/>
                    <w:spacing w:after="0" w:line="240" w:lineRule="auto"/>
                  </w:pPr>
                </w:p>
              </w:tc>
              <w:tc>
                <w:tcPr>
                  <w:tcW w:w="5220" w:type="dxa"/>
                </w:tcPr>
                <w:p w14:paraId="2F4E8D1F" w14:textId="77777777" w:rsidR="00D6154B" w:rsidRDefault="00D6154B">
                  <w:pPr>
                    <w:pStyle w:val="EmptyCellLayoutStyle"/>
                    <w:spacing w:after="0" w:line="240" w:lineRule="auto"/>
                  </w:pPr>
                </w:p>
              </w:tc>
              <w:tc>
                <w:tcPr>
                  <w:tcW w:w="180" w:type="dxa"/>
                  <w:tcBorders>
                    <w:right w:val="single" w:sz="15" w:space="0" w:color="000000"/>
                  </w:tcBorders>
                </w:tcPr>
                <w:p w14:paraId="7388A045" w14:textId="77777777" w:rsidR="00D6154B" w:rsidRDefault="00D6154B">
                  <w:pPr>
                    <w:pStyle w:val="EmptyCellLayoutStyle"/>
                    <w:spacing w:after="0" w:line="240" w:lineRule="auto"/>
                  </w:pPr>
                </w:p>
              </w:tc>
            </w:tr>
            <w:tr w:rsidR="00D6154B" w14:paraId="00C5AA45" w14:textId="77777777">
              <w:trPr>
                <w:trHeight w:val="17"/>
              </w:trPr>
              <w:tc>
                <w:tcPr>
                  <w:tcW w:w="180" w:type="dxa"/>
                  <w:tcBorders>
                    <w:left w:val="single" w:sz="15" w:space="0" w:color="000000"/>
                  </w:tcBorders>
                </w:tcPr>
                <w:p w14:paraId="5E06C20E" w14:textId="77777777" w:rsidR="00D6154B" w:rsidRDefault="00D6154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202"/>
                  </w:tblGrid>
                  <w:tr w:rsidR="00D6154B" w14:paraId="39798A9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44F83A1" w14:textId="77777777" w:rsidR="00D6154B" w:rsidRDefault="006D4C8B">
                        <w:pPr>
                          <w:spacing w:after="0" w:line="240" w:lineRule="auto"/>
                          <w:jc w:val="center"/>
                        </w:pPr>
                        <w:r>
                          <w:rPr>
                            <w:rFonts w:ascii="Arial" w:eastAsia="Arial" w:hAnsi="Arial"/>
                            <w:b/>
                            <w:color w:val="000000"/>
                            <w:sz w:val="16"/>
                          </w:rPr>
                          <w:t>Employee</w:t>
                        </w:r>
                      </w:p>
                    </w:tc>
                  </w:tr>
                </w:tbl>
                <w:p w14:paraId="06C660D5" w14:textId="77777777" w:rsidR="00D6154B" w:rsidRDefault="00D6154B">
                  <w:pPr>
                    <w:spacing w:after="0" w:line="240" w:lineRule="auto"/>
                  </w:pPr>
                </w:p>
              </w:tc>
              <w:tc>
                <w:tcPr>
                  <w:tcW w:w="359" w:type="dxa"/>
                </w:tcPr>
                <w:p w14:paraId="037D71AC" w14:textId="77777777" w:rsidR="00D6154B" w:rsidRDefault="00D6154B">
                  <w:pPr>
                    <w:pStyle w:val="EmptyCellLayoutStyle"/>
                    <w:spacing w:after="0" w:line="240" w:lineRule="auto"/>
                  </w:pPr>
                </w:p>
              </w:tc>
              <w:tc>
                <w:tcPr>
                  <w:tcW w:w="5220" w:type="dxa"/>
                </w:tcPr>
                <w:p w14:paraId="7E7E7FFD" w14:textId="77777777" w:rsidR="00D6154B" w:rsidRDefault="00D6154B">
                  <w:pPr>
                    <w:pStyle w:val="EmptyCellLayoutStyle"/>
                    <w:spacing w:after="0" w:line="240" w:lineRule="auto"/>
                  </w:pPr>
                </w:p>
              </w:tc>
              <w:tc>
                <w:tcPr>
                  <w:tcW w:w="180" w:type="dxa"/>
                  <w:tcBorders>
                    <w:right w:val="single" w:sz="15" w:space="0" w:color="000000"/>
                  </w:tcBorders>
                </w:tcPr>
                <w:p w14:paraId="56010911" w14:textId="77777777" w:rsidR="00D6154B" w:rsidRDefault="00D6154B">
                  <w:pPr>
                    <w:pStyle w:val="EmptyCellLayoutStyle"/>
                    <w:spacing w:after="0" w:line="240" w:lineRule="auto"/>
                  </w:pPr>
                </w:p>
              </w:tc>
            </w:tr>
            <w:tr w:rsidR="00D6154B" w14:paraId="7487B4A5" w14:textId="77777777">
              <w:trPr>
                <w:trHeight w:val="342"/>
              </w:trPr>
              <w:tc>
                <w:tcPr>
                  <w:tcW w:w="180" w:type="dxa"/>
                  <w:tcBorders>
                    <w:left w:val="single" w:sz="15" w:space="0" w:color="000000"/>
                  </w:tcBorders>
                </w:tcPr>
                <w:p w14:paraId="3A21CB6B" w14:textId="77777777" w:rsidR="00D6154B" w:rsidRDefault="00D6154B">
                  <w:pPr>
                    <w:pStyle w:val="EmptyCellLayoutStyle"/>
                    <w:spacing w:after="0" w:line="240" w:lineRule="auto"/>
                  </w:pPr>
                </w:p>
              </w:tc>
              <w:tc>
                <w:tcPr>
                  <w:tcW w:w="5220" w:type="dxa"/>
                  <w:vMerge/>
                </w:tcPr>
                <w:p w14:paraId="3D85A41C" w14:textId="77777777" w:rsidR="00D6154B" w:rsidRDefault="00D6154B">
                  <w:pPr>
                    <w:pStyle w:val="EmptyCellLayoutStyle"/>
                    <w:spacing w:after="0" w:line="240" w:lineRule="auto"/>
                  </w:pPr>
                </w:p>
              </w:tc>
              <w:tc>
                <w:tcPr>
                  <w:tcW w:w="359" w:type="dxa"/>
                </w:tcPr>
                <w:p w14:paraId="4AF59C1D" w14:textId="77777777" w:rsidR="00D6154B" w:rsidRDefault="00D6154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200"/>
                  </w:tblGrid>
                  <w:tr w:rsidR="00D6154B" w14:paraId="12C0E3E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B72EB7C" w14:textId="77777777" w:rsidR="00D6154B" w:rsidRDefault="006D4C8B">
                        <w:pPr>
                          <w:spacing w:after="0" w:line="240" w:lineRule="auto"/>
                          <w:jc w:val="center"/>
                        </w:pPr>
                        <w:r>
                          <w:rPr>
                            <w:rFonts w:ascii="Arial" w:eastAsia="Arial" w:hAnsi="Arial"/>
                            <w:b/>
                            <w:color w:val="000000"/>
                            <w:sz w:val="16"/>
                          </w:rPr>
                          <w:t>Date</w:t>
                        </w:r>
                      </w:p>
                    </w:tc>
                  </w:tr>
                </w:tbl>
                <w:p w14:paraId="0CF4691E" w14:textId="77777777" w:rsidR="00D6154B" w:rsidRDefault="00D6154B">
                  <w:pPr>
                    <w:spacing w:after="0" w:line="240" w:lineRule="auto"/>
                  </w:pPr>
                </w:p>
              </w:tc>
              <w:tc>
                <w:tcPr>
                  <w:tcW w:w="180" w:type="dxa"/>
                  <w:tcBorders>
                    <w:right w:val="single" w:sz="15" w:space="0" w:color="000000"/>
                  </w:tcBorders>
                </w:tcPr>
                <w:p w14:paraId="177166F6" w14:textId="77777777" w:rsidR="00D6154B" w:rsidRDefault="00D6154B">
                  <w:pPr>
                    <w:pStyle w:val="EmptyCellLayoutStyle"/>
                    <w:spacing w:after="0" w:line="240" w:lineRule="auto"/>
                  </w:pPr>
                </w:p>
              </w:tc>
            </w:tr>
            <w:tr w:rsidR="00D6154B" w14:paraId="53904FA8" w14:textId="77777777">
              <w:trPr>
                <w:trHeight w:val="17"/>
              </w:trPr>
              <w:tc>
                <w:tcPr>
                  <w:tcW w:w="180" w:type="dxa"/>
                  <w:tcBorders>
                    <w:left w:val="single" w:sz="15" w:space="0" w:color="000000"/>
                  </w:tcBorders>
                </w:tcPr>
                <w:p w14:paraId="152A1082" w14:textId="77777777" w:rsidR="00D6154B" w:rsidRDefault="00D6154B">
                  <w:pPr>
                    <w:pStyle w:val="EmptyCellLayoutStyle"/>
                    <w:spacing w:after="0" w:line="240" w:lineRule="auto"/>
                  </w:pPr>
                </w:p>
              </w:tc>
              <w:tc>
                <w:tcPr>
                  <w:tcW w:w="5220" w:type="dxa"/>
                </w:tcPr>
                <w:p w14:paraId="09C81ABB" w14:textId="77777777" w:rsidR="00D6154B" w:rsidRDefault="00D6154B">
                  <w:pPr>
                    <w:pStyle w:val="EmptyCellLayoutStyle"/>
                    <w:spacing w:after="0" w:line="240" w:lineRule="auto"/>
                  </w:pPr>
                </w:p>
              </w:tc>
              <w:tc>
                <w:tcPr>
                  <w:tcW w:w="359" w:type="dxa"/>
                </w:tcPr>
                <w:p w14:paraId="5CB620B1" w14:textId="77777777" w:rsidR="00D6154B" w:rsidRDefault="00D6154B">
                  <w:pPr>
                    <w:pStyle w:val="EmptyCellLayoutStyle"/>
                    <w:spacing w:after="0" w:line="240" w:lineRule="auto"/>
                  </w:pPr>
                </w:p>
              </w:tc>
              <w:tc>
                <w:tcPr>
                  <w:tcW w:w="5220" w:type="dxa"/>
                  <w:vMerge/>
                </w:tcPr>
                <w:p w14:paraId="52111F4F" w14:textId="77777777" w:rsidR="00D6154B" w:rsidRDefault="00D6154B">
                  <w:pPr>
                    <w:pStyle w:val="EmptyCellLayoutStyle"/>
                    <w:spacing w:after="0" w:line="240" w:lineRule="auto"/>
                  </w:pPr>
                </w:p>
              </w:tc>
              <w:tc>
                <w:tcPr>
                  <w:tcW w:w="180" w:type="dxa"/>
                  <w:tcBorders>
                    <w:right w:val="single" w:sz="15" w:space="0" w:color="000000"/>
                  </w:tcBorders>
                </w:tcPr>
                <w:p w14:paraId="75EB00F3" w14:textId="77777777" w:rsidR="00D6154B" w:rsidRDefault="00D6154B">
                  <w:pPr>
                    <w:pStyle w:val="EmptyCellLayoutStyle"/>
                    <w:spacing w:after="0" w:line="240" w:lineRule="auto"/>
                  </w:pPr>
                </w:p>
              </w:tc>
            </w:tr>
            <w:tr w:rsidR="00D6154B" w14:paraId="2AB9E9DF" w14:textId="77777777">
              <w:trPr>
                <w:trHeight w:val="180"/>
              </w:trPr>
              <w:tc>
                <w:tcPr>
                  <w:tcW w:w="180" w:type="dxa"/>
                  <w:tcBorders>
                    <w:left w:val="single" w:sz="15" w:space="0" w:color="000000"/>
                    <w:bottom w:val="single" w:sz="15" w:space="0" w:color="000000"/>
                  </w:tcBorders>
                </w:tcPr>
                <w:p w14:paraId="624CB0BA" w14:textId="77777777" w:rsidR="00D6154B" w:rsidRDefault="00D6154B">
                  <w:pPr>
                    <w:pStyle w:val="EmptyCellLayoutStyle"/>
                    <w:spacing w:after="0" w:line="240" w:lineRule="auto"/>
                  </w:pPr>
                </w:p>
              </w:tc>
              <w:tc>
                <w:tcPr>
                  <w:tcW w:w="5220" w:type="dxa"/>
                  <w:tcBorders>
                    <w:bottom w:val="single" w:sz="15" w:space="0" w:color="000000"/>
                  </w:tcBorders>
                </w:tcPr>
                <w:p w14:paraId="3324C176" w14:textId="77777777" w:rsidR="00D6154B" w:rsidRDefault="00D6154B">
                  <w:pPr>
                    <w:pStyle w:val="EmptyCellLayoutStyle"/>
                    <w:spacing w:after="0" w:line="240" w:lineRule="auto"/>
                  </w:pPr>
                </w:p>
              </w:tc>
              <w:tc>
                <w:tcPr>
                  <w:tcW w:w="359" w:type="dxa"/>
                  <w:tcBorders>
                    <w:bottom w:val="single" w:sz="15" w:space="0" w:color="000000"/>
                  </w:tcBorders>
                </w:tcPr>
                <w:p w14:paraId="241EA94E" w14:textId="77777777" w:rsidR="00D6154B" w:rsidRDefault="00D6154B">
                  <w:pPr>
                    <w:pStyle w:val="EmptyCellLayoutStyle"/>
                    <w:spacing w:after="0" w:line="240" w:lineRule="auto"/>
                  </w:pPr>
                </w:p>
              </w:tc>
              <w:tc>
                <w:tcPr>
                  <w:tcW w:w="5220" w:type="dxa"/>
                  <w:tcBorders>
                    <w:bottom w:val="single" w:sz="15" w:space="0" w:color="000000"/>
                  </w:tcBorders>
                </w:tcPr>
                <w:p w14:paraId="4751DC38" w14:textId="77777777" w:rsidR="00D6154B" w:rsidRDefault="00D6154B">
                  <w:pPr>
                    <w:pStyle w:val="EmptyCellLayoutStyle"/>
                    <w:spacing w:after="0" w:line="240" w:lineRule="auto"/>
                  </w:pPr>
                </w:p>
              </w:tc>
              <w:tc>
                <w:tcPr>
                  <w:tcW w:w="180" w:type="dxa"/>
                  <w:tcBorders>
                    <w:bottom w:val="single" w:sz="15" w:space="0" w:color="000000"/>
                    <w:right w:val="single" w:sz="15" w:space="0" w:color="000000"/>
                  </w:tcBorders>
                </w:tcPr>
                <w:p w14:paraId="2A7A23BE" w14:textId="77777777" w:rsidR="00D6154B" w:rsidRDefault="00D6154B">
                  <w:pPr>
                    <w:pStyle w:val="EmptyCellLayoutStyle"/>
                    <w:spacing w:after="0" w:line="240" w:lineRule="auto"/>
                  </w:pPr>
                </w:p>
              </w:tc>
            </w:tr>
          </w:tbl>
          <w:p w14:paraId="394DCC2E" w14:textId="77777777" w:rsidR="00D6154B" w:rsidRDefault="00D6154B">
            <w:pPr>
              <w:spacing w:after="0" w:line="240" w:lineRule="auto"/>
            </w:pPr>
          </w:p>
        </w:tc>
        <w:tc>
          <w:tcPr>
            <w:tcW w:w="179" w:type="dxa"/>
          </w:tcPr>
          <w:p w14:paraId="30070CA4" w14:textId="77777777" w:rsidR="00D6154B" w:rsidRDefault="00D6154B">
            <w:pPr>
              <w:pStyle w:val="EmptyCellLayoutStyle"/>
              <w:spacing w:after="0" w:line="240" w:lineRule="auto"/>
            </w:pPr>
          </w:p>
        </w:tc>
      </w:tr>
      <w:tr w:rsidR="00D6154B" w14:paraId="7AE039B4" w14:textId="77777777">
        <w:trPr>
          <w:trHeight w:val="220"/>
        </w:trPr>
        <w:tc>
          <w:tcPr>
            <w:tcW w:w="179" w:type="dxa"/>
          </w:tcPr>
          <w:p w14:paraId="5E7C8526" w14:textId="77777777" w:rsidR="00D6154B" w:rsidRDefault="00D6154B">
            <w:pPr>
              <w:pStyle w:val="EmptyCellLayoutStyle"/>
              <w:spacing w:after="0" w:line="240" w:lineRule="auto"/>
            </w:pPr>
          </w:p>
        </w:tc>
        <w:tc>
          <w:tcPr>
            <w:tcW w:w="0" w:type="dxa"/>
          </w:tcPr>
          <w:p w14:paraId="6A0CF8BD" w14:textId="77777777" w:rsidR="00D6154B" w:rsidRDefault="00D6154B">
            <w:pPr>
              <w:pStyle w:val="EmptyCellLayoutStyle"/>
              <w:spacing w:after="0" w:line="240" w:lineRule="auto"/>
            </w:pPr>
          </w:p>
        </w:tc>
        <w:tc>
          <w:tcPr>
            <w:tcW w:w="0" w:type="dxa"/>
          </w:tcPr>
          <w:p w14:paraId="0EAF671F" w14:textId="77777777" w:rsidR="00D6154B" w:rsidRDefault="00D6154B">
            <w:pPr>
              <w:pStyle w:val="EmptyCellLayoutStyle"/>
              <w:spacing w:after="0" w:line="240" w:lineRule="auto"/>
            </w:pPr>
          </w:p>
        </w:tc>
        <w:tc>
          <w:tcPr>
            <w:tcW w:w="0" w:type="dxa"/>
          </w:tcPr>
          <w:p w14:paraId="7A13B86C" w14:textId="77777777" w:rsidR="00D6154B" w:rsidRDefault="00D6154B">
            <w:pPr>
              <w:pStyle w:val="EmptyCellLayoutStyle"/>
              <w:spacing w:after="0" w:line="240" w:lineRule="auto"/>
            </w:pPr>
          </w:p>
        </w:tc>
        <w:tc>
          <w:tcPr>
            <w:tcW w:w="0" w:type="dxa"/>
          </w:tcPr>
          <w:p w14:paraId="6196EEDC" w14:textId="77777777" w:rsidR="00D6154B" w:rsidRDefault="00D6154B">
            <w:pPr>
              <w:pStyle w:val="EmptyCellLayoutStyle"/>
              <w:spacing w:after="0" w:line="240" w:lineRule="auto"/>
            </w:pPr>
          </w:p>
        </w:tc>
        <w:tc>
          <w:tcPr>
            <w:tcW w:w="0" w:type="dxa"/>
          </w:tcPr>
          <w:p w14:paraId="76564FDA" w14:textId="77777777" w:rsidR="00D6154B" w:rsidRDefault="00D6154B">
            <w:pPr>
              <w:pStyle w:val="EmptyCellLayoutStyle"/>
              <w:spacing w:after="0" w:line="240" w:lineRule="auto"/>
            </w:pPr>
          </w:p>
        </w:tc>
        <w:tc>
          <w:tcPr>
            <w:tcW w:w="0" w:type="dxa"/>
          </w:tcPr>
          <w:p w14:paraId="6842478B" w14:textId="77777777" w:rsidR="00D6154B" w:rsidRDefault="00D6154B">
            <w:pPr>
              <w:pStyle w:val="EmptyCellLayoutStyle"/>
              <w:spacing w:after="0" w:line="240" w:lineRule="auto"/>
            </w:pPr>
          </w:p>
        </w:tc>
        <w:tc>
          <w:tcPr>
            <w:tcW w:w="2505" w:type="dxa"/>
          </w:tcPr>
          <w:p w14:paraId="51BF8852" w14:textId="77777777" w:rsidR="00D6154B" w:rsidRDefault="00D6154B">
            <w:pPr>
              <w:pStyle w:val="EmptyCellLayoutStyle"/>
              <w:spacing w:after="0" w:line="240" w:lineRule="auto"/>
            </w:pPr>
          </w:p>
        </w:tc>
        <w:tc>
          <w:tcPr>
            <w:tcW w:w="6120" w:type="dxa"/>
          </w:tcPr>
          <w:p w14:paraId="3BDD900D" w14:textId="77777777" w:rsidR="00D6154B" w:rsidRDefault="00D6154B">
            <w:pPr>
              <w:pStyle w:val="EmptyCellLayoutStyle"/>
              <w:spacing w:after="0" w:line="240" w:lineRule="auto"/>
            </w:pPr>
          </w:p>
        </w:tc>
        <w:tc>
          <w:tcPr>
            <w:tcW w:w="2534" w:type="dxa"/>
          </w:tcPr>
          <w:p w14:paraId="3DEC0988" w14:textId="77777777" w:rsidR="00D6154B" w:rsidRDefault="00D6154B">
            <w:pPr>
              <w:pStyle w:val="EmptyCellLayoutStyle"/>
              <w:spacing w:after="0" w:line="240" w:lineRule="auto"/>
            </w:pPr>
          </w:p>
        </w:tc>
        <w:tc>
          <w:tcPr>
            <w:tcW w:w="179" w:type="dxa"/>
          </w:tcPr>
          <w:p w14:paraId="233672D6" w14:textId="77777777" w:rsidR="00D6154B" w:rsidRDefault="00D6154B">
            <w:pPr>
              <w:pStyle w:val="EmptyCellLayoutStyle"/>
              <w:spacing w:after="0" w:line="240" w:lineRule="auto"/>
            </w:pPr>
          </w:p>
        </w:tc>
      </w:tr>
    </w:tbl>
    <w:p w14:paraId="0712B6EA" w14:textId="77777777" w:rsidR="00D6154B" w:rsidRDefault="00D6154B">
      <w:pPr>
        <w:spacing w:after="0" w:line="240" w:lineRule="auto"/>
      </w:pPr>
    </w:p>
    <w:sectPr w:rsidR="00D6154B">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5" w15:restartNumberingAfterBreak="0">
    <w:nsid w:val="00000024"/>
    <w:multiLevelType w:val="multilevel"/>
    <w:tmpl w:val="0000002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6" w15:restartNumberingAfterBreak="0">
    <w:nsid w:val="00000025"/>
    <w:multiLevelType w:val="multilevel"/>
    <w:tmpl w:val="0000002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7" w15:restartNumberingAfterBreak="0">
    <w:nsid w:val="00000026"/>
    <w:multiLevelType w:val="multilevel"/>
    <w:tmpl w:val="0000002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8" w15:restartNumberingAfterBreak="0">
    <w:nsid w:val="00000027"/>
    <w:multiLevelType w:val="multilevel"/>
    <w:tmpl w:val="0000002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9" w15:restartNumberingAfterBreak="0">
    <w:nsid w:val="00000028"/>
    <w:multiLevelType w:val="multilevel"/>
    <w:tmpl w:val="0000002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0" w15:restartNumberingAfterBreak="0">
    <w:nsid w:val="00000029"/>
    <w:multiLevelType w:val="multilevel"/>
    <w:tmpl w:val="0000002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1" w15:restartNumberingAfterBreak="0">
    <w:nsid w:val="0000002A"/>
    <w:multiLevelType w:val="multilevel"/>
    <w:tmpl w:val="0000002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2" w15:restartNumberingAfterBreak="0">
    <w:nsid w:val="0A5A330D"/>
    <w:multiLevelType w:val="hybridMultilevel"/>
    <w:tmpl w:val="FFFFFFFF"/>
    <w:lvl w:ilvl="0" w:tplc="33328270">
      <w:start w:val="1"/>
      <w:numFmt w:val="bullet"/>
      <w:lvlText w:val=""/>
      <w:lvlJc w:val="left"/>
      <w:pPr>
        <w:ind w:left="720" w:hanging="360"/>
      </w:pPr>
      <w:rPr>
        <w:rFonts w:ascii="Symbol" w:hAnsi="Symbol" w:hint="default"/>
      </w:rPr>
    </w:lvl>
    <w:lvl w:ilvl="1" w:tplc="74D8F770">
      <w:start w:val="1"/>
      <w:numFmt w:val="bullet"/>
      <w:lvlText w:val="o"/>
      <w:lvlJc w:val="left"/>
      <w:pPr>
        <w:ind w:left="1440" w:hanging="360"/>
      </w:pPr>
      <w:rPr>
        <w:rFonts w:ascii="Courier New" w:hAnsi="Courier New" w:hint="default"/>
      </w:rPr>
    </w:lvl>
    <w:lvl w:ilvl="2" w:tplc="04663DF6">
      <w:start w:val="1"/>
      <w:numFmt w:val="bullet"/>
      <w:lvlText w:val=""/>
      <w:lvlJc w:val="left"/>
      <w:pPr>
        <w:ind w:left="2160" w:hanging="360"/>
      </w:pPr>
      <w:rPr>
        <w:rFonts w:ascii="Wingdings" w:hAnsi="Wingdings" w:hint="default"/>
      </w:rPr>
    </w:lvl>
    <w:lvl w:ilvl="3" w:tplc="836EB17E">
      <w:start w:val="1"/>
      <w:numFmt w:val="bullet"/>
      <w:lvlText w:val=""/>
      <w:lvlJc w:val="left"/>
      <w:pPr>
        <w:ind w:left="2880" w:hanging="360"/>
      </w:pPr>
      <w:rPr>
        <w:rFonts w:ascii="Symbol" w:hAnsi="Symbol" w:hint="default"/>
      </w:rPr>
    </w:lvl>
    <w:lvl w:ilvl="4" w:tplc="D8F02B5A">
      <w:start w:val="1"/>
      <w:numFmt w:val="bullet"/>
      <w:lvlText w:val="o"/>
      <w:lvlJc w:val="left"/>
      <w:pPr>
        <w:ind w:left="3600" w:hanging="360"/>
      </w:pPr>
      <w:rPr>
        <w:rFonts w:ascii="Courier New" w:hAnsi="Courier New" w:hint="default"/>
      </w:rPr>
    </w:lvl>
    <w:lvl w:ilvl="5" w:tplc="7522FE7E">
      <w:start w:val="1"/>
      <w:numFmt w:val="bullet"/>
      <w:lvlText w:val=""/>
      <w:lvlJc w:val="left"/>
      <w:pPr>
        <w:ind w:left="4320" w:hanging="360"/>
      </w:pPr>
      <w:rPr>
        <w:rFonts w:ascii="Wingdings" w:hAnsi="Wingdings" w:hint="default"/>
      </w:rPr>
    </w:lvl>
    <w:lvl w:ilvl="6" w:tplc="EDEC355C">
      <w:start w:val="1"/>
      <w:numFmt w:val="bullet"/>
      <w:lvlText w:val=""/>
      <w:lvlJc w:val="left"/>
      <w:pPr>
        <w:ind w:left="5040" w:hanging="360"/>
      </w:pPr>
      <w:rPr>
        <w:rFonts w:ascii="Symbol" w:hAnsi="Symbol" w:hint="default"/>
      </w:rPr>
    </w:lvl>
    <w:lvl w:ilvl="7" w:tplc="5E787804">
      <w:start w:val="1"/>
      <w:numFmt w:val="bullet"/>
      <w:lvlText w:val="o"/>
      <w:lvlJc w:val="left"/>
      <w:pPr>
        <w:ind w:left="5760" w:hanging="360"/>
      </w:pPr>
      <w:rPr>
        <w:rFonts w:ascii="Courier New" w:hAnsi="Courier New" w:hint="default"/>
      </w:rPr>
    </w:lvl>
    <w:lvl w:ilvl="8" w:tplc="AC442F7C">
      <w:start w:val="1"/>
      <w:numFmt w:val="bullet"/>
      <w:lvlText w:val=""/>
      <w:lvlJc w:val="left"/>
      <w:pPr>
        <w:ind w:left="6480" w:hanging="360"/>
      </w:pPr>
      <w:rPr>
        <w:rFonts w:ascii="Wingdings" w:hAnsi="Wingdings" w:hint="default"/>
      </w:rPr>
    </w:lvl>
  </w:abstractNum>
  <w:abstractNum w:abstractNumId="43" w15:restartNumberingAfterBreak="0">
    <w:nsid w:val="3E6C8F98"/>
    <w:multiLevelType w:val="hybridMultilevel"/>
    <w:tmpl w:val="FFFFFFFF"/>
    <w:lvl w:ilvl="0" w:tplc="EF58AA30">
      <w:start w:val="1"/>
      <w:numFmt w:val="bullet"/>
      <w:lvlText w:val="·"/>
      <w:lvlJc w:val="left"/>
      <w:pPr>
        <w:ind w:left="720" w:hanging="360"/>
      </w:pPr>
      <w:rPr>
        <w:rFonts w:ascii="Symbol" w:hAnsi="Symbol" w:hint="default"/>
      </w:rPr>
    </w:lvl>
    <w:lvl w:ilvl="1" w:tplc="61985A3A">
      <w:start w:val="1"/>
      <w:numFmt w:val="bullet"/>
      <w:lvlText w:val="o"/>
      <w:lvlJc w:val="left"/>
      <w:pPr>
        <w:ind w:left="1440" w:hanging="360"/>
      </w:pPr>
      <w:rPr>
        <w:rFonts w:ascii="Courier New" w:hAnsi="Courier New" w:hint="default"/>
      </w:rPr>
    </w:lvl>
    <w:lvl w:ilvl="2" w:tplc="EFC047B4">
      <w:start w:val="1"/>
      <w:numFmt w:val="bullet"/>
      <w:lvlText w:val=""/>
      <w:lvlJc w:val="left"/>
      <w:pPr>
        <w:ind w:left="2160" w:hanging="360"/>
      </w:pPr>
      <w:rPr>
        <w:rFonts w:ascii="Wingdings" w:hAnsi="Wingdings" w:hint="default"/>
      </w:rPr>
    </w:lvl>
    <w:lvl w:ilvl="3" w:tplc="1A42E0A2">
      <w:start w:val="1"/>
      <w:numFmt w:val="bullet"/>
      <w:lvlText w:val=""/>
      <w:lvlJc w:val="left"/>
      <w:pPr>
        <w:ind w:left="2880" w:hanging="360"/>
      </w:pPr>
      <w:rPr>
        <w:rFonts w:ascii="Symbol" w:hAnsi="Symbol" w:hint="default"/>
      </w:rPr>
    </w:lvl>
    <w:lvl w:ilvl="4" w:tplc="41BC4DE8">
      <w:start w:val="1"/>
      <w:numFmt w:val="bullet"/>
      <w:lvlText w:val="o"/>
      <w:lvlJc w:val="left"/>
      <w:pPr>
        <w:ind w:left="3600" w:hanging="360"/>
      </w:pPr>
      <w:rPr>
        <w:rFonts w:ascii="Courier New" w:hAnsi="Courier New" w:hint="default"/>
      </w:rPr>
    </w:lvl>
    <w:lvl w:ilvl="5" w:tplc="2D7E996E">
      <w:start w:val="1"/>
      <w:numFmt w:val="bullet"/>
      <w:lvlText w:val=""/>
      <w:lvlJc w:val="left"/>
      <w:pPr>
        <w:ind w:left="4320" w:hanging="360"/>
      </w:pPr>
      <w:rPr>
        <w:rFonts w:ascii="Wingdings" w:hAnsi="Wingdings" w:hint="default"/>
      </w:rPr>
    </w:lvl>
    <w:lvl w:ilvl="6" w:tplc="9D28B356">
      <w:start w:val="1"/>
      <w:numFmt w:val="bullet"/>
      <w:lvlText w:val=""/>
      <w:lvlJc w:val="left"/>
      <w:pPr>
        <w:ind w:left="5040" w:hanging="360"/>
      </w:pPr>
      <w:rPr>
        <w:rFonts w:ascii="Symbol" w:hAnsi="Symbol" w:hint="default"/>
      </w:rPr>
    </w:lvl>
    <w:lvl w:ilvl="7" w:tplc="9CBEB8A2">
      <w:start w:val="1"/>
      <w:numFmt w:val="bullet"/>
      <w:lvlText w:val="o"/>
      <w:lvlJc w:val="left"/>
      <w:pPr>
        <w:ind w:left="5760" w:hanging="360"/>
      </w:pPr>
      <w:rPr>
        <w:rFonts w:ascii="Courier New" w:hAnsi="Courier New" w:hint="default"/>
      </w:rPr>
    </w:lvl>
    <w:lvl w:ilvl="8" w:tplc="BD5A9B30">
      <w:start w:val="1"/>
      <w:numFmt w:val="bullet"/>
      <w:lvlText w:val=""/>
      <w:lvlJc w:val="left"/>
      <w:pPr>
        <w:ind w:left="6480" w:hanging="360"/>
      </w:pPr>
      <w:rPr>
        <w:rFonts w:ascii="Wingdings" w:hAnsi="Wingdings" w:hint="default"/>
      </w:rPr>
    </w:lvl>
  </w:abstractNum>
  <w:abstractNum w:abstractNumId="44" w15:restartNumberingAfterBreak="0">
    <w:nsid w:val="3F1DA6AE"/>
    <w:multiLevelType w:val="hybridMultilevel"/>
    <w:tmpl w:val="FFFFFFFF"/>
    <w:lvl w:ilvl="0" w:tplc="00C015C0">
      <w:start w:val="1"/>
      <w:numFmt w:val="bullet"/>
      <w:lvlText w:val="·"/>
      <w:lvlJc w:val="left"/>
      <w:pPr>
        <w:ind w:left="720" w:hanging="360"/>
      </w:pPr>
      <w:rPr>
        <w:rFonts w:ascii="Symbol" w:hAnsi="Symbol" w:hint="default"/>
      </w:rPr>
    </w:lvl>
    <w:lvl w:ilvl="1" w:tplc="D4FECE58">
      <w:start w:val="1"/>
      <w:numFmt w:val="bullet"/>
      <w:lvlText w:val="o"/>
      <w:lvlJc w:val="left"/>
      <w:pPr>
        <w:ind w:left="1440" w:hanging="360"/>
      </w:pPr>
      <w:rPr>
        <w:rFonts w:ascii="Courier New" w:hAnsi="Courier New" w:hint="default"/>
      </w:rPr>
    </w:lvl>
    <w:lvl w:ilvl="2" w:tplc="AF3064D0">
      <w:start w:val="1"/>
      <w:numFmt w:val="bullet"/>
      <w:lvlText w:val=""/>
      <w:lvlJc w:val="left"/>
      <w:pPr>
        <w:ind w:left="2160" w:hanging="360"/>
      </w:pPr>
      <w:rPr>
        <w:rFonts w:ascii="Wingdings" w:hAnsi="Wingdings" w:hint="default"/>
      </w:rPr>
    </w:lvl>
    <w:lvl w:ilvl="3" w:tplc="E9EA5388">
      <w:start w:val="1"/>
      <w:numFmt w:val="bullet"/>
      <w:lvlText w:val=""/>
      <w:lvlJc w:val="left"/>
      <w:pPr>
        <w:ind w:left="2880" w:hanging="360"/>
      </w:pPr>
      <w:rPr>
        <w:rFonts w:ascii="Symbol" w:hAnsi="Symbol" w:hint="default"/>
      </w:rPr>
    </w:lvl>
    <w:lvl w:ilvl="4" w:tplc="EAF8C2FA">
      <w:start w:val="1"/>
      <w:numFmt w:val="bullet"/>
      <w:lvlText w:val="o"/>
      <w:lvlJc w:val="left"/>
      <w:pPr>
        <w:ind w:left="3600" w:hanging="360"/>
      </w:pPr>
      <w:rPr>
        <w:rFonts w:ascii="Courier New" w:hAnsi="Courier New" w:hint="default"/>
      </w:rPr>
    </w:lvl>
    <w:lvl w:ilvl="5" w:tplc="8A5EB118">
      <w:start w:val="1"/>
      <w:numFmt w:val="bullet"/>
      <w:lvlText w:val=""/>
      <w:lvlJc w:val="left"/>
      <w:pPr>
        <w:ind w:left="4320" w:hanging="360"/>
      </w:pPr>
      <w:rPr>
        <w:rFonts w:ascii="Wingdings" w:hAnsi="Wingdings" w:hint="default"/>
      </w:rPr>
    </w:lvl>
    <w:lvl w:ilvl="6" w:tplc="61FED368">
      <w:start w:val="1"/>
      <w:numFmt w:val="bullet"/>
      <w:lvlText w:val=""/>
      <w:lvlJc w:val="left"/>
      <w:pPr>
        <w:ind w:left="5040" w:hanging="360"/>
      </w:pPr>
      <w:rPr>
        <w:rFonts w:ascii="Symbol" w:hAnsi="Symbol" w:hint="default"/>
      </w:rPr>
    </w:lvl>
    <w:lvl w:ilvl="7" w:tplc="F330FBAC">
      <w:start w:val="1"/>
      <w:numFmt w:val="bullet"/>
      <w:lvlText w:val="o"/>
      <w:lvlJc w:val="left"/>
      <w:pPr>
        <w:ind w:left="5760" w:hanging="360"/>
      </w:pPr>
      <w:rPr>
        <w:rFonts w:ascii="Courier New" w:hAnsi="Courier New" w:hint="default"/>
      </w:rPr>
    </w:lvl>
    <w:lvl w:ilvl="8" w:tplc="93A8FBA6">
      <w:start w:val="1"/>
      <w:numFmt w:val="bullet"/>
      <w:lvlText w:val=""/>
      <w:lvlJc w:val="left"/>
      <w:pPr>
        <w:ind w:left="6480" w:hanging="360"/>
      </w:pPr>
      <w:rPr>
        <w:rFonts w:ascii="Wingdings" w:hAnsi="Wingdings" w:hint="default"/>
      </w:rPr>
    </w:lvl>
  </w:abstractNum>
  <w:abstractNum w:abstractNumId="45" w15:restartNumberingAfterBreak="0">
    <w:nsid w:val="4D9EDA7F"/>
    <w:multiLevelType w:val="hybridMultilevel"/>
    <w:tmpl w:val="FFFFFFFF"/>
    <w:lvl w:ilvl="0" w:tplc="1B5CEB64">
      <w:start w:val="1"/>
      <w:numFmt w:val="bullet"/>
      <w:lvlText w:val="·"/>
      <w:lvlJc w:val="left"/>
      <w:pPr>
        <w:ind w:left="720" w:hanging="360"/>
      </w:pPr>
      <w:rPr>
        <w:rFonts w:ascii="Symbol" w:hAnsi="Symbol" w:hint="default"/>
      </w:rPr>
    </w:lvl>
    <w:lvl w:ilvl="1" w:tplc="1FC406F8">
      <w:start w:val="1"/>
      <w:numFmt w:val="bullet"/>
      <w:lvlText w:val="o"/>
      <w:lvlJc w:val="left"/>
      <w:pPr>
        <w:ind w:left="1440" w:hanging="360"/>
      </w:pPr>
      <w:rPr>
        <w:rFonts w:ascii="Courier New" w:hAnsi="Courier New" w:hint="default"/>
      </w:rPr>
    </w:lvl>
    <w:lvl w:ilvl="2" w:tplc="90741D54">
      <w:start w:val="1"/>
      <w:numFmt w:val="bullet"/>
      <w:lvlText w:val=""/>
      <w:lvlJc w:val="left"/>
      <w:pPr>
        <w:ind w:left="2160" w:hanging="360"/>
      </w:pPr>
      <w:rPr>
        <w:rFonts w:ascii="Wingdings" w:hAnsi="Wingdings" w:hint="default"/>
      </w:rPr>
    </w:lvl>
    <w:lvl w:ilvl="3" w:tplc="8DB03F4C">
      <w:start w:val="1"/>
      <w:numFmt w:val="bullet"/>
      <w:lvlText w:val=""/>
      <w:lvlJc w:val="left"/>
      <w:pPr>
        <w:ind w:left="2880" w:hanging="360"/>
      </w:pPr>
      <w:rPr>
        <w:rFonts w:ascii="Symbol" w:hAnsi="Symbol" w:hint="default"/>
      </w:rPr>
    </w:lvl>
    <w:lvl w:ilvl="4" w:tplc="A29E051C">
      <w:start w:val="1"/>
      <w:numFmt w:val="bullet"/>
      <w:lvlText w:val="o"/>
      <w:lvlJc w:val="left"/>
      <w:pPr>
        <w:ind w:left="3600" w:hanging="360"/>
      </w:pPr>
      <w:rPr>
        <w:rFonts w:ascii="Courier New" w:hAnsi="Courier New" w:hint="default"/>
      </w:rPr>
    </w:lvl>
    <w:lvl w:ilvl="5" w:tplc="40C40CA2">
      <w:start w:val="1"/>
      <w:numFmt w:val="bullet"/>
      <w:lvlText w:val=""/>
      <w:lvlJc w:val="left"/>
      <w:pPr>
        <w:ind w:left="4320" w:hanging="360"/>
      </w:pPr>
      <w:rPr>
        <w:rFonts w:ascii="Wingdings" w:hAnsi="Wingdings" w:hint="default"/>
      </w:rPr>
    </w:lvl>
    <w:lvl w:ilvl="6" w:tplc="005C3E3A">
      <w:start w:val="1"/>
      <w:numFmt w:val="bullet"/>
      <w:lvlText w:val=""/>
      <w:lvlJc w:val="left"/>
      <w:pPr>
        <w:ind w:left="5040" w:hanging="360"/>
      </w:pPr>
      <w:rPr>
        <w:rFonts w:ascii="Symbol" w:hAnsi="Symbol" w:hint="default"/>
      </w:rPr>
    </w:lvl>
    <w:lvl w:ilvl="7" w:tplc="BC54819E">
      <w:start w:val="1"/>
      <w:numFmt w:val="bullet"/>
      <w:lvlText w:val="o"/>
      <w:lvlJc w:val="left"/>
      <w:pPr>
        <w:ind w:left="5760" w:hanging="360"/>
      </w:pPr>
      <w:rPr>
        <w:rFonts w:ascii="Courier New" w:hAnsi="Courier New" w:hint="default"/>
      </w:rPr>
    </w:lvl>
    <w:lvl w:ilvl="8" w:tplc="0EF07108">
      <w:start w:val="1"/>
      <w:numFmt w:val="bullet"/>
      <w:lvlText w:val=""/>
      <w:lvlJc w:val="left"/>
      <w:pPr>
        <w:ind w:left="6480" w:hanging="360"/>
      </w:pPr>
      <w:rPr>
        <w:rFonts w:ascii="Wingdings" w:hAnsi="Wingdings" w:hint="default"/>
      </w:rPr>
    </w:lvl>
  </w:abstractNum>
  <w:abstractNum w:abstractNumId="46" w15:restartNumberingAfterBreak="0">
    <w:nsid w:val="6747091A"/>
    <w:multiLevelType w:val="hybridMultilevel"/>
    <w:tmpl w:val="FFFFFFFF"/>
    <w:lvl w:ilvl="0" w:tplc="4766A7C0">
      <w:start w:val="1"/>
      <w:numFmt w:val="bullet"/>
      <w:lvlText w:val="·"/>
      <w:lvlJc w:val="left"/>
      <w:pPr>
        <w:ind w:left="720" w:hanging="360"/>
      </w:pPr>
      <w:rPr>
        <w:rFonts w:ascii="Symbol" w:hAnsi="Symbol" w:hint="default"/>
      </w:rPr>
    </w:lvl>
    <w:lvl w:ilvl="1" w:tplc="F2D8033E">
      <w:start w:val="1"/>
      <w:numFmt w:val="bullet"/>
      <w:lvlText w:val="o"/>
      <w:lvlJc w:val="left"/>
      <w:pPr>
        <w:ind w:left="1440" w:hanging="360"/>
      </w:pPr>
      <w:rPr>
        <w:rFonts w:ascii="Courier New" w:hAnsi="Courier New" w:hint="default"/>
      </w:rPr>
    </w:lvl>
    <w:lvl w:ilvl="2" w:tplc="D0EA4806">
      <w:start w:val="1"/>
      <w:numFmt w:val="bullet"/>
      <w:lvlText w:val=""/>
      <w:lvlJc w:val="left"/>
      <w:pPr>
        <w:ind w:left="2160" w:hanging="360"/>
      </w:pPr>
      <w:rPr>
        <w:rFonts w:ascii="Wingdings" w:hAnsi="Wingdings" w:hint="default"/>
      </w:rPr>
    </w:lvl>
    <w:lvl w:ilvl="3" w:tplc="856ADD38">
      <w:start w:val="1"/>
      <w:numFmt w:val="bullet"/>
      <w:lvlText w:val=""/>
      <w:lvlJc w:val="left"/>
      <w:pPr>
        <w:ind w:left="2880" w:hanging="360"/>
      </w:pPr>
      <w:rPr>
        <w:rFonts w:ascii="Symbol" w:hAnsi="Symbol" w:hint="default"/>
      </w:rPr>
    </w:lvl>
    <w:lvl w:ilvl="4" w:tplc="579A2F8C">
      <w:start w:val="1"/>
      <w:numFmt w:val="bullet"/>
      <w:lvlText w:val="o"/>
      <w:lvlJc w:val="left"/>
      <w:pPr>
        <w:ind w:left="3600" w:hanging="360"/>
      </w:pPr>
      <w:rPr>
        <w:rFonts w:ascii="Courier New" w:hAnsi="Courier New" w:hint="default"/>
      </w:rPr>
    </w:lvl>
    <w:lvl w:ilvl="5" w:tplc="7AB297BE">
      <w:start w:val="1"/>
      <w:numFmt w:val="bullet"/>
      <w:lvlText w:val=""/>
      <w:lvlJc w:val="left"/>
      <w:pPr>
        <w:ind w:left="4320" w:hanging="360"/>
      </w:pPr>
      <w:rPr>
        <w:rFonts w:ascii="Wingdings" w:hAnsi="Wingdings" w:hint="default"/>
      </w:rPr>
    </w:lvl>
    <w:lvl w:ilvl="6" w:tplc="BEE87696">
      <w:start w:val="1"/>
      <w:numFmt w:val="bullet"/>
      <w:lvlText w:val=""/>
      <w:lvlJc w:val="left"/>
      <w:pPr>
        <w:ind w:left="5040" w:hanging="360"/>
      </w:pPr>
      <w:rPr>
        <w:rFonts w:ascii="Symbol" w:hAnsi="Symbol" w:hint="default"/>
      </w:rPr>
    </w:lvl>
    <w:lvl w:ilvl="7" w:tplc="B54A5592">
      <w:start w:val="1"/>
      <w:numFmt w:val="bullet"/>
      <w:lvlText w:val="o"/>
      <w:lvlJc w:val="left"/>
      <w:pPr>
        <w:ind w:left="5760" w:hanging="360"/>
      </w:pPr>
      <w:rPr>
        <w:rFonts w:ascii="Courier New" w:hAnsi="Courier New" w:hint="default"/>
      </w:rPr>
    </w:lvl>
    <w:lvl w:ilvl="8" w:tplc="59C65386">
      <w:start w:val="1"/>
      <w:numFmt w:val="bullet"/>
      <w:lvlText w:val=""/>
      <w:lvlJc w:val="left"/>
      <w:pPr>
        <w:ind w:left="6480" w:hanging="360"/>
      </w:pPr>
      <w:rPr>
        <w:rFonts w:ascii="Wingdings" w:hAnsi="Wingdings" w:hint="default"/>
      </w:rPr>
    </w:lvl>
  </w:abstractNum>
  <w:abstractNum w:abstractNumId="47" w15:restartNumberingAfterBreak="0">
    <w:nsid w:val="706B7E20"/>
    <w:multiLevelType w:val="hybridMultilevel"/>
    <w:tmpl w:val="AB9E3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024FF5"/>
    <w:multiLevelType w:val="hybridMultilevel"/>
    <w:tmpl w:val="FFFFFFFF"/>
    <w:lvl w:ilvl="0" w:tplc="FCD88BB8">
      <w:start w:val="1"/>
      <w:numFmt w:val="bullet"/>
      <w:lvlText w:val="·"/>
      <w:lvlJc w:val="left"/>
      <w:pPr>
        <w:ind w:left="720" w:hanging="360"/>
      </w:pPr>
      <w:rPr>
        <w:rFonts w:ascii="Symbol" w:hAnsi="Symbol" w:hint="default"/>
      </w:rPr>
    </w:lvl>
    <w:lvl w:ilvl="1" w:tplc="8A00C956">
      <w:start w:val="1"/>
      <w:numFmt w:val="bullet"/>
      <w:lvlText w:val="o"/>
      <w:lvlJc w:val="left"/>
      <w:pPr>
        <w:ind w:left="1440" w:hanging="360"/>
      </w:pPr>
      <w:rPr>
        <w:rFonts w:ascii="Courier New" w:hAnsi="Courier New" w:hint="default"/>
      </w:rPr>
    </w:lvl>
    <w:lvl w:ilvl="2" w:tplc="802A4B18">
      <w:start w:val="1"/>
      <w:numFmt w:val="bullet"/>
      <w:lvlText w:val=""/>
      <w:lvlJc w:val="left"/>
      <w:pPr>
        <w:ind w:left="2160" w:hanging="360"/>
      </w:pPr>
      <w:rPr>
        <w:rFonts w:ascii="Wingdings" w:hAnsi="Wingdings" w:hint="default"/>
      </w:rPr>
    </w:lvl>
    <w:lvl w:ilvl="3" w:tplc="5BD2F9F0">
      <w:start w:val="1"/>
      <w:numFmt w:val="bullet"/>
      <w:lvlText w:val=""/>
      <w:lvlJc w:val="left"/>
      <w:pPr>
        <w:ind w:left="2880" w:hanging="360"/>
      </w:pPr>
      <w:rPr>
        <w:rFonts w:ascii="Symbol" w:hAnsi="Symbol" w:hint="default"/>
      </w:rPr>
    </w:lvl>
    <w:lvl w:ilvl="4" w:tplc="3516E74A">
      <w:start w:val="1"/>
      <w:numFmt w:val="bullet"/>
      <w:lvlText w:val="o"/>
      <w:lvlJc w:val="left"/>
      <w:pPr>
        <w:ind w:left="3600" w:hanging="360"/>
      </w:pPr>
      <w:rPr>
        <w:rFonts w:ascii="Courier New" w:hAnsi="Courier New" w:hint="default"/>
      </w:rPr>
    </w:lvl>
    <w:lvl w:ilvl="5" w:tplc="8C204BB6">
      <w:start w:val="1"/>
      <w:numFmt w:val="bullet"/>
      <w:lvlText w:val=""/>
      <w:lvlJc w:val="left"/>
      <w:pPr>
        <w:ind w:left="4320" w:hanging="360"/>
      </w:pPr>
      <w:rPr>
        <w:rFonts w:ascii="Wingdings" w:hAnsi="Wingdings" w:hint="default"/>
      </w:rPr>
    </w:lvl>
    <w:lvl w:ilvl="6" w:tplc="0B5291FA">
      <w:start w:val="1"/>
      <w:numFmt w:val="bullet"/>
      <w:lvlText w:val=""/>
      <w:lvlJc w:val="left"/>
      <w:pPr>
        <w:ind w:left="5040" w:hanging="360"/>
      </w:pPr>
      <w:rPr>
        <w:rFonts w:ascii="Symbol" w:hAnsi="Symbol" w:hint="default"/>
      </w:rPr>
    </w:lvl>
    <w:lvl w:ilvl="7" w:tplc="B454680C">
      <w:start w:val="1"/>
      <w:numFmt w:val="bullet"/>
      <w:lvlText w:val="o"/>
      <w:lvlJc w:val="left"/>
      <w:pPr>
        <w:ind w:left="5760" w:hanging="360"/>
      </w:pPr>
      <w:rPr>
        <w:rFonts w:ascii="Courier New" w:hAnsi="Courier New" w:hint="default"/>
      </w:rPr>
    </w:lvl>
    <w:lvl w:ilvl="8" w:tplc="F296FC46">
      <w:start w:val="1"/>
      <w:numFmt w:val="bullet"/>
      <w:lvlText w:val=""/>
      <w:lvlJc w:val="left"/>
      <w:pPr>
        <w:ind w:left="6480" w:hanging="360"/>
      </w:pPr>
      <w:rPr>
        <w:rFonts w:ascii="Wingdings" w:hAnsi="Wingdings" w:hint="default"/>
      </w:rPr>
    </w:lvl>
  </w:abstractNum>
  <w:abstractNum w:abstractNumId="49" w15:restartNumberingAfterBreak="0">
    <w:nsid w:val="7D1F737A"/>
    <w:multiLevelType w:val="hybridMultilevel"/>
    <w:tmpl w:val="FFFFFFFF"/>
    <w:lvl w:ilvl="0" w:tplc="A36283AE">
      <w:start w:val="1"/>
      <w:numFmt w:val="bullet"/>
      <w:lvlText w:val="·"/>
      <w:lvlJc w:val="left"/>
      <w:pPr>
        <w:ind w:left="720" w:hanging="360"/>
      </w:pPr>
      <w:rPr>
        <w:rFonts w:ascii="Symbol" w:hAnsi="Symbol" w:hint="default"/>
      </w:rPr>
    </w:lvl>
    <w:lvl w:ilvl="1" w:tplc="2B084846">
      <w:start w:val="1"/>
      <w:numFmt w:val="bullet"/>
      <w:lvlText w:val="o"/>
      <w:lvlJc w:val="left"/>
      <w:pPr>
        <w:ind w:left="1440" w:hanging="360"/>
      </w:pPr>
      <w:rPr>
        <w:rFonts w:ascii="Courier New" w:hAnsi="Courier New" w:hint="default"/>
      </w:rPr>
    </w:lvl>
    <w:lvl w:ilvl="2" w:tplc="0B52A544">
      <w:start w:val="1"/>
      <w:numFmt w:val="bullet"/>
      <w:lvlText w:val=""/>
      <w:lvlJc w:val="left"/>
      <w:pPr>
        <w:ind w:left="2160" w:hanging="360"/>
      </w:pPr>
      <w:rPr>
        <w:rFonts w:ascii="Wingdings" w:hAnsi="Wingdings" w:hint="default"/>
      </w:rPr>
    </w:lvl>
    <w:lvl w:ilvl="3" w:tplc="C7E4325C">
      <w:start w:val="1"/>
      <w:numFmt w:val="bullet"/>
      <w:lvlText w:val=""/>
      <w:lvlJc w:val="left"/>
      <w:pPr>
        <w:ind w:left="2880" w:hanging="360"/>
      </w:pPr>
      <w:rPr>
        <w:rFonts w:ascii="Symbol" w:hAnsi="Symbol" w:hint="default"/>
      </w:rPr>
    </w:lvl>
    <w:lvl w:ilvl="4" w:tplc="7E980FDC">
      <w:start w:val="1"/>
      <w:numFmt w:val="bullet"/>
      <w:lvlText w:val="o"/>
      <w:lvlJc w:val="left"/>
      <w:pPr>
        <w:ind w:left="3600" w:hanging="360"/>
      </w:pPr>
      <w:rPr>
        <w:rFonts w:ascii="Courier New" w:hAnsi="Courier New" w:hint="default"/>
      </w:rPr>
    </w:lvl>
    <w:lvl w:ilvl="5" w:tplc="D31EB4F8">
      <w:start w:val="1"/>
      <w:numFmt w:val="bullet"/>
      <w:lvlText w:val=""/>
      <w:lvlJc w:val="left"/>
      <w:pPr>
        <w:ind w:left="4320" w:hanging="360"/>
      </w:pPr>
      <w:rPr>
        <w:rFonts w:ascii="Wingdings" w:hAnsi="Wingdings" w:hint="default"/>
      </w:rPr>
    </w:lvl>
    <w:lvl w:ilvl="6" w:tplc="2FF06AD2">
      <w:start w:val="1"/>
      <w:numFmt w:val="bullet"/>
      <w:lvlText w:val=""/>
      <w:lvlJc w:val="left"/>
      <w:pPr>
        <w:ind w:left="5040" w:hanging="360"/>
      </w:pPr>
      <w:rPr>
        <w:rFonts w:ascii="Symbol" w:hAnsi="Symbol" w:hint="default"/>
      </w:rPr>
    </w:lvl>
    <w:lvl w:ilvl="7" w:tplc="83363F56">
      <w:start w:val="1"/>
      <w:numFmt w:val="bullet"/>
      <w:lvlText w:val="o"/>
      <w:lvlJc w:val="left"/>
      <w:pPr>
        <w:ind w:left="5760" w:hanging="360"/>
      </w:pPr>
      <w:rPr>
        <w:rFonts w:ascii="Courier New" w:hAnsi="Courier New" w:hint="default"/>
      </w:rPr>
    </w:lvl>
    <w:lvl w:ilvl="8" w:tplc="2FF8CA04">
      <w:start w:val="1"/>
      <w:numFmt w:val="bullet"/>
      <w:lvlText w:val=""/>
      <w:lvlJc w:val="left"/>
      <w:pPr>
        <w:ind w:left="6480" w:hanging="360"/>
      </w:pPr>
      <w:rPr>
        <w:rFonts w:ascii="Wingdings" w:hAnsi="Wingdings" w:hint="default"/>
      </w:rPr>
    </w:lvl>
  </w:abstractNum>
  <w:num w:numId="1" w16cid:durableId="1295718328">
    <w:abstractNumId w:val="0"/>
  </w:num>
  <w:num w:numId="2" w16cid:durableId="481889759">
    <w:abstractNumId w:val="1"/>
  </w:num>
  <w:num w:numId="3" w16cid:durableId="1162813735">
    <w:abstractNumId w:val="2"/>
  </w:num>
  <w:num w:numId="4" w16cid:durableId="815679296">
    <w:abstractNumId w:val="3"/>
  </w:num>
  <w:num w:numId="5" w16cid:durableId="529882887">
    <w:abstractNumId w:val="4"/>
  </w:num>
  <w:num w:numId="6" w16cid:durableId="1459295894">
    <w:abstractNumId w:val="5"/>
  </w:num>
  <w:num w:numId="7" w16cid:durableId="1552813089">
    <w:abstractNumId w:val="6"/>
  </w:num>
  <w:num w:numId="8" w16cid:durableId="1149327475">
    <w:abstractNumId w:val="7"/>
  </w:num>
  <w:num w:numId="9" w16cid:durableId="468671777">
    <w:abstractNumId w:val="8"/>
  </w:num>
  <w:num w:numId="10" w16cid:durableId="922955442">
    <w:abstractNumId w:val="9"/>
  </w:num>
  <w:num w:numId="11" w16cid:durableId="989869637">
    <w:abstractNumId w:val="10"/>
  </w:num>
  <w:num w:numId="12" w16cid:durableId="2034262540">
    <w:abstractNumId w:val="11"/>
  </w:num>
  <w:num w:numId="13" w16cid:durableId="1038048143">
    <w:abstractNumId w:val="12"/>
  </w:num>
  <w:num w:numId="14" w16cid:durableId="761878120">
    <w:abstractNumId w:val="13"/>
  </w:num>
  <w:num w:numId="15" w16cid:durableId="359741809">
    <w:abstractNumId w:val="14"/>
  </w:num>
  <w:num w:numId="16" w16cid:durableId="118644442">
    <w:abstractNumId w:val="15"/>
  </w:num>
  <w:num w:numId="17" w16cid:durableId="1310592081">
    <w:abstractNumId w:val="16"/>
  </w:num>
  <w:num w:numId="18" w16cid:durableId="1131285533">
    <w:abstractNumId w:val="17"/>
  </w:num>
  <w:num w:numId="19" w16cid:durableId="2124615339">
    <w:abstractNumId w:val="18"/>
  </w:num>
  <w:num w:numId="20" w16cid:durableId="9454271">
    <w:abstractNumId w:val="19"/>
  </w:num>
  <w:num w:numId="21" w16cid:durableId="196739464">
    <w:abstractNumId w:val="20"/>
  </w:num>
  <w:num w:numId="22" w16cid:durableId="2146310218">
    <w:abstractNumId w:val="21"/>
  </w:num>
  <w:num w:numId="23" w16cid:durableId="343825093">
    <w:abstractNumId w:val="22"/>
  </w:num>
  <w:num w:numId="24" w16cid:durableId="826363292">
    <w:abstractNumId w:val="23"/>
  </w:num>
  <w:num w:numId="25" w16cid:durableId="1535923120">
    <w:abstractNumId w:val="24"/>
  </w:num>
  <w:num w:numId="26" w16cid:durableId="1984852699">
    <w:abstractNumId w:val="25"/>
  </w:num>
  <w:num w:numId="27" w16cid:durableId="1386296026">
    <w:abstractNumId w:val="26"/>
  </w:num>
  <w:num w:numId="28" w16cid:durableId="1015232785">
    <w:abstractNumId w:val="27"/>
  </w:num>
  <w:num w:numId="29" w16cid:durableId="317147579">
    <w:abstractNumId w:val="28"/>
  </w:num>
  <w:num w:numId="30" w16cid:durableId="1188837642">
    <w:abstractNumId w:val="29"/>
  </w:num>
  <w:num w:numId="31" w16cid:durableId="1696926157">
    <w:abstractNumId w:val="30"/>
  </w:num>
  <w:num w:numId="32" w16cid:durableId="781338416">
    <w:abstractNumId w:val="31"/>
  </w:num>
  <w:num w:numId="33" w16cid:durableId="859974181">
    <w:abstractNumId w:val="32"/>
  </w:num>
  <w:num w:numId="34" w16cid:durableId="1548495462">
    <w:abstractNumId w:val="33"/>
  </w:num>
  <w:num w:numId="35" w16cid:durableId="1662929794">
    <w:abstractNumId w:val="34"/>
  </w:num>
  <w:num w:numId="36" w16cid:durableId="132792199">
    <w:abstractNumId w:val="35"/>
  </w:num>
  <w:num w:numId="37" w16cid:durableId="452405665">
    <w:abstractNumId w:val="36"/>
  </w:num>
  <w:num w:numId="38" w16cid:durableId="1659576931">
    <w:abstractNumId w:val="37"/>
  </w:num>
  <w:num w:numId="39" w16cid:durableId="404955364">
    <w:abstractNumId w:val="38"/>
  </w:num>
  <w:num w:numId="40" w16cid:durableId="951592521">
    <w:abstractNumId w:val="39"/>
  </w:num>
  <w:num w:numId="41" w16cid:durableId="539780360">
    <w:abstractNumId w:val="40"/>
  </w:num>
  <w:num w:numId="42" w16cid:durableId="704990208">
    <w:abstractNumId w:val="41"/>
  </w:num>
  <w:num w:numId="43" w16cid:durableId="1648507740">
    <w:abstractNumId w:val="49"/>
  </w:num>
  <w:num w:numId="44" w16cid:durableId="1089497120">
    <w:abstractNumId w:val="45"/>
  </w:num>
  <w:num w:numId="45" w16cid:durableId="150682656">
    <w:abstractNumId w:val="48"/>
  </w:num>
  <w:num w:numId="46" w16cid:durableId="1091388094">
    <w:abstractNumId w:val="44"/>
  </w:num>
  <w:num w:numId="47" w16cid:durableId="1979064268">
    <w:abstractNumId w:val="43"/>
  </w:num>
  <w:num w:numId="48" w16cid:durableId="731079171">
    <w:abstractNumId w:val="46"/>
  </w:num>
  <w:num w:numId="49" w16cid:durableId="902253374">
    <w:abstractNumId w:val="42"/>
  </w:num>
  <w:num w:numId="50" w16cid:durableId="173454676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54B"/>
    <w:rsid w:val="00042D4D"/>
    <w:rsid w:val="00047854"/>
    <w:rsid w:val="000A0884"/>
    <w:rsid w:val="000A393A"/>
    <w:rsid w:val="000A5807"/>
    <w:rsid w:val="000C6AE0"/>
    <w:rsid w:val="000D6D46"/>
    <w:rsid w:val="000E4F92"/>
    <w:rsid w:val="0010328E"/>
    <w:rsid w:val="00106F2B"/>
    <w:rsid w:val="00126D40"/>
    <w:rsid w:val="00150583"/>
    <w:rsid w:val="001520EC"/>
    <w:rsid w:val="00155482"/>
    <w:rsid w:val="00184874"/>
    <w:rsid w:val="001A0C22"/>
    <w:rsid w:val="001A3A61"/>
    <w:rsid w:val="001B2D9A"/>
    <w:rsid w:val="001C3C93"/>
    <w:rsid w:val="0020136F"/>
    <w:rsid w:val="00221BD5"/>
    <w:rsid w:val="00263894"/>
    <w:rsid w:val="00289AE8"/>
    <w:rsid w:val="002D0E90"/>
    <w:rsid w:val="003025E5"/>
    <w:rsid w:val="003056BF"/>
    <w:rsid w:val="00331963"/>
    <w:rsid w:val="00361F71"/>
    <w:rsid w:val="00370F84"/>
    <w:rsid w:val="00374716"/>
    <w:rsid w:val="00380A20"/>
    <w:rsid w:val="00387AEF"/>
    <w:rsid w:val="003938EB"/>
    <w:rsid w:val="003A0E50"/>
    <w:rsid w:val="003A5D3B"/>
    <w:rsid w:val="003D1A8A"/>
    <w:rsid w:val="003E2098"/>
    <w:rsid w:val="00404C46"/>
    <w:rsid w:val="004570A4"/>
    <w:rsid w:val="00470F44"/>
    <w:rsid w:val="004735BB"/>
    <w:rsid w:val="0048076D"/>
    <w:rsid w:val="004858C4"/>
    <w:rsid w:val="00487AE0"/>
    <w:rsid w:val="00493007"/>
    <w:rsid w:val="004A1B49"/>
    <w:rsid w:val="004A2E8C"/>
    <w:rsid w:val="004D5C32"/>
    <w:rsid w:val="00540B0A"/>
    <w:rsid w:val="0055444B"/>
    <w:rsid w:val="00581BC2"/>
    <w:rsid w:val="00581E1E"/>
    <w:rsid w:val="005A5E13"/>
    <w:rsid w:val="005A77F6"/>
    <w:rsid w:val="005C29A9"/>
    <w:rsid w:val="00605487"/>
    <w:rsid w:val="00605A28"/>
    <w:rsid w:val="00607876"/>
    <w:rsid w:val="00622DE1"/>
    <w:rsid w:val="0064654C"/>
    <w:rsid w:val="00646BE7"/>
    <w:rsid w:val="00663053"/>
    <w:rsid w:val="00677202"/>
    <w:rsid w:val="00685F0C"/>
    <w:rsid w:val="00692D22"/>
    <w:rsid w:val="006A59FF"/>
    <w:rsid w:val="006B2512"/>
    <w:rsid w:val="006B6FA0"/>
    <w:rsid w:val="006D4C8B"/>
    <w:rsid w:val="006E75A7"/>
    <w:rsid w:val="006F2CCE"/>
    <w:rsid w:val="006F45A5"/>
    <w:rsid w:val="006F782D"/>
    <w:rsid w:val="006F7FC2"/>
    <w:rsid w:val="007608F0"/>
    <w:rsid w:val="00760FCF"/>
    <w:rsid w:val="007655D6"/>
    <w:rsid w:val="00770E74"/>
    <w:rsid w:val="0077587E"/>
    <w:rsid w:val="00782122"/>
    <w:rsid w:val="007C50EF"/>
    <w:rsid w:val="007D5C10"/>
    <w:rsid w:val="007E2153"/>
    <w:rsid w:val="00812120"/>
    <w:rsid w:val="008160EF"/>
    <w:rsid w:val="00823B3F"/>
    <w:rsid w:val="008321A2"/>
    <w:rsid w:val="00842111"/>
    <w:rsid w:val="008471CB"/>
    <w:rsid w:val="0086234D"/>
    <w:rsid w:val="00867754"/>
    <w:rsid w:val="00890124"/>
    <w:rsid w:val="008A42E0"/>
    <w:rsid w:val="008A795F"/>
    <w:rsid w:val="008D1CD4"/>
    <w:rsid w:val="008E0D99"/>
    <w:rsid w:val="008F036A"/>
    <w:rsid w:val="00901E91"/>
    <w:rsid w:val="00910721"/>
    <w:rsid w:val="00912DD2"/>
    <w:rsid w:val="00922D7F"/>
    <w:rsid w:val="00945DFC"/>
    <w:rsid w:val="00992668"/>
    <w:rsid w:val="00994E0D"/>
    <w:rsid w:val="009B3DD5"/>
    <w:rsid w:val="009F37F0"/>
    <w:rsid w:val="00A03575"/>
    <w:rsid w:val="00A12A18"/>
    <w:rsid w:val="00A3641C"/>
    <w:rsid w:val="00A368DA"/>
    <w:rsid w:val="00A37097"/>
    <w:rsid w:val="00A5640E"/>
    <w:rsid w:val="00A716DA"/>
    <w:rsid w:val="00A83DC2"/>
    <w:rsid w:val="00A84E2F"/>
    <w:rsid w:val="00AA4428"/>
    <w:rsid w:val="00AA4832"/>
    <w:rsid w:val="00AB53F9"/>
    <w:rsid w:val="00AB75B6"/>
    <w:rsid w:val="00AB773C"/>
    <w:rsid w:val="00AD630D"/>
    <w:rsid w:val="00AF0884"/>
    <w:rsid w:val="00B00A20"/>
    <w:rsid w:val="00B051F1"/>
    <w:rsid w:val="00B1139F"/>
    <w:rsid w:val="00B1562F"/>
    <w:rsid w:val="00B209B5"/>
    <w:rsid w:val="00B26917"/>
    <w:rsid w:val="00B53B9C"/>
    <w:rsid w:val="00B62F3F"/>
    <w:rsid w:val="00B66357"/>
    <w:rsid w:val="00B665E9"/>
    <w:rsid w:val="00B8572B"/>
    <w:rsid w:val="00BB5109"/>
    <w:rsid w:val="00BC0FAB"/>
    <w:rsid w:val="00BC4E97"/>
    <w:rsid w:val="00BC5AE3"/>
    <w:rsid w:val="00BD1874"/>
    <w:rsid w:val="00BE1568"/>
    <w:rsid w:val="00BE2491"/>
    <w:rsid w:val="00BF04EA"/>
    <w:rsid w:val="00BF7E4A"/>
    <w:rsid w:val="00C10097"/>
    <w:rsid w:val="00C45498"/>
    <w:rsid w:val="00C62764"/>
    <w:rsid w:val="00C64208"/>
    <w:rsid w:val="00C925B6"/>
    <w:rsid w:val="00CA09EF"/>
    <w:rsid w:val="00CA1A83"/>
    <w:rsid w:val="00CB3423"/>
    <w:rsid w:val="00CB34E4"/>
    <w:rsid w:val="00CE6A2E"/>
    <w:rsid w:val="00CE6F32"/>
    <w:rsid w:val="00D00203"/>
    <w:rsid w:val="00D12F6F"/>
    <w:rsid w:val="00D561DD"/>
    <w:rsid w:val="00D6154B"/>
    <w:rsid w:val="00D8591E"/>
    <w:rsid w:val="00DB6517"/>
    <w:rsid w:val="00DE64BB"/>
    <w:rsid w:val="00E02AC9"/>
    <w:rsid w:val="00E03EC4"/>
    <w:rsid w:val="00E14900"/>
    <w:rsid w:val="00E31049"/>
    <w:rsid w:val="00E340FB"/>
    <w:rsid w:val="00E41647"/>
    <w:rsid w:val="00E43C3C"/>
    <w:rsid w:val="00E64536"/>
    <w:rsid w:val="00E72B7C"/>
    <w:rsid w:val="00E8544A"/>
    <w:rsid w:val="00E90952"/>
    <w:rsid w:val="00EA48C9"/>
    <w:rsid w:val="00ED4631"/>
    <w:rsid w:val="00EE165A"/>
    <w:rsid w:val="00EE3A72"/>
    <w:rsid w:val="00F07B3A"/>
    <w:rsid w:val="00F12D45"/>
    <w:rsid w:val="00F33847"/>
    <w:rsid w:val="00F74FBB"/>
    <w:rsid w:val="00F77709"/>
    <w:rsid w:val="00F94269"/>
    <w:rsid w:val="00FA2E94"/>
    <w:rsid w:val="00FB7C6C"/>
    <w:rsid w:val="00FD5E3E"/>
    <w:rsid w:val="00FF1136"/>
    <w:rsid w:val="01CAB83E"/>
    <w:rsid w:val="054FB470"/>
    <w:rsid w:val="0687FF31"/>
    <w:rsid w:val="09349469"/>
    <w:rsid w:val="0AD3B251"/>
    <w:rsid w:val="0CCEFA9A"/>
    <w:rsid w:val="0D09A71D"/>
    <w:rsid w:val="0ECB153C"/>
    <w:rsid w:val="110749DA"/>
    <w:rsid w:val="120D97D7"/>
    <w:rsid w:val="1358E50A"/>
    <w:rsid w:val="1398F72A"/>
    <w:rsid w:val="14C79455"/>
    <w:rsid w:val="14D21E45"/>
    <w:rsid w:val="15C3745D"/>
    <w:rsid w:val="17BDE7E8"/>
    <w:rsid w:val="18917378"/>
    <w:rsid w:val="1A0DD516"/>
    <w:rsid w:val="1AB1D52C"/>
    <w:rsid w:val="1B12F98F"/>
    <w:rsid w:val="1BB66FCC"/>
    <w:rsid w:val="1BC21E94"/>
    <w:rsid w:val="1D2D30BC"/>
    <w:rsid w:val="1D3D5C35"/>
    <w:rsid w:val="1D65B198"/>
    <w:rsid w:val="1DB85DDE"/>
    <w:rsid w:val="2042ACAE"/>
    <w:rsid w:val="20871B0F"/>
    <w:rsid w:val="208F4DDD"/>
    <w:rsid w:val="20D130AD"/>
    <w:rsid w:val="22166B61"/>
    <w:rsid w:val="239CD8F8"/>
    <w:rsid w:val="2404C2B1"/>
    <w:rsid w:val="25AF29EB"/>
    <w:rsid w:val="25E87F22"/>
    <w:rsid w:val="268BA7E7"/>
    <w:rsid w:val="27025E1C"/>
    <w:rsid w:val="27512F1F"/>
    <w:rsid w:val="27F80CB3"/>
    <w:rsid w:val="28CD9227"/>
    <w:rsid w:val="2A2B8A25"/>
    <w:rsid w:val="2C06E02A"/>
    <w:rsid w:val="2CC31117"/>
    <w:rsid w:val="2CE97BB8"/>
    <w:rsid w:val="2D64250A"/>
    <w:rsid w:val="300F595C"/>
    <w:rsid w:val="322B86B8"/>
    <w:rsid w:val="33FB730B"/>
    <w:rsid w:val="3442E7D4"/>
    <w:rsid w:val="38DBD8E8"/>
    <w:rsid w:val="3A3D15F5"/>
    <w:rsid w:val="3AA8BD02"/>
    <w:rsid w:val="3EB2758D"/>
    <w:rsid w:val="3EB4E8F9"/>
    <w:rsid w:val="3FDEA512"/>
    <w:rsid w:val="41044F00"/>
    <w:rsid w:val="4125451D"/>
    <w:rsid w:val="42B7EF46"/>
    <w:rsid w:val="432A8D3E"/>
    <w:rsid w:val="445ACE31"/>
    <w:rsid w:val="44D66F81"/>
    <w:rsid w:val="4675EF1E"/>
    <w:rsid w:val="468DC47F"/>
    <w:rsid w:val="47C4EB1A"/>
    <w:rsid w:val="4910E525"/>
    <w:rsid w:val="4BD65DB6"/>
    <w:rsid w:val="4C001964"/>
    <w:rsid w:val="4C788B3D"/>
    <w:rsid w:val="4CB242DE"/>
    <w:rsid w:val="4DF424A3"/>
    <w:rsid w:val="4E0D58B1"/>
    <w:rsid w:val="4E6E0A87"/>
    <w:rsid w:val="4E9F74CB"/>
    <w:rsid w:val="4FED150F"/>
    <w:rsid w:val="50954675"/>
    <w:rsid w:val="511FBFFA"/>
    <w:rsid w:val="52702623"/>
    <w:rsid w:val="52AA1D75"/>
    <w:rsid w:val="54553E45"/>
    <w:rsid w:val="54870958"/>
    <w:rsid w:val="55454707"/>
    <w:rsid w:val="5888538D"/>
    <w:rsid w:val="5C24C513"/>
    <w:rsid w:val="5C5EA7E9"/>
    <w:rsid w:val="5D7FAFD1"/>
    <w:rsid w:val="5E3180A8"/>
    <w:rsid w:val="5F0FDC14"/>
    <w:rsid w:val="60E643BB"/>
    <w:rsid w:val="61DCA16F"/>
    <w:rsid w:val="6237F6BF"/>
    <w:rsid w:val="628DA8C3"/>
    <w:rsid w:val="6334E86E"/>
    <w:rsid w:val="64508BA1"/>
    <w:rsid w:val="6630FFE4"/>
    <w:rsid w:val="66DB190D"/>
    <w:rsid w:val="67550B43"/>
    <w:rsid w:val="68B9E818"/>
    <w:rsid w:val="6BE7972B"/>
    <w:rsid w:val="6E981D3C"/>
    <w:rsid w:val="70A2029D"/>
    <w:rsid w:val="70BA7AE6"/>
    <w:rsid w:val="71B7F80D"/>
    <w:rsid w:val="73EEA738"/>
    <w:rsid w:val="7688FAC8"/>
    <w:rsid w:val="76A4FB85"/>
    <w:rsid w:val="7772834B"/>
    <w:rsid w:val="77D85F89"/>
    <w:rsid w:val="7A496F01"/>
    <w:rsid w:val="7AD72360"/>
    <w:rsid w:val="7ED46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CFF01"/>
  <w15:docId w15:val="{ECE42AB1-61F0-4622-8F5F-415553E79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ListParagraph">
    <w:name w:val="List Paragraph"/>
    <w:basedOn w:val="Normal"/>
    <w:uiPriority w:val="34"/>
    <w:qFormat/>
    <w:rsid w:val="00221BD5"/>
    <w:pPr>
      <w:ind w:left="720"/>
      <w:contextualSpacing/>
    </w:pPr>
  </w:style>
  <w:style w:type="paragraph" w:styleId="Revision">
    <w:name w:val="Revision"/>
    <w:hidden/>
    <w:uiPriority w:val="99"/>
    <w:semiHidden/>
    <w:rsid w:val="00380A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49089">
      <w:bodyDiv w:val="1"/>
      <w:marLeft w:val="0"/>
      <w:marRight w:val="0"/>
      <w:marTop w:val="0"/>
      <w:marBottom w:val="0"/>
      <w:divBdr>
        <w:top w:val="none" w:sz="0" w:space="0" w:color="auto"/>
        <w:left w:val="none" w:sz="0" w:space="0" w:color="auto"/>
        <w:bottom w:val="none" w:sz="0" w:space="0" w:color="auto"/>
        <w:right w:val="none" w:sz="0" w:space="0" w:color="auto"/>
      </w:divBdr>
    </w:div>
    <w:div w:id="987130715">
      <w:bodyDiv w:val="1"/>
      <w:marLeft w:val="0"/>
      <w:marRight w:val="0"/>
      <w:marTop w:val="0"/>
      <w:marBottom w:val="0"/>
      <w:divBdr>
        <w:top w:val="none" w:sz="0" w:space="0" w:color="auto"/>
        <w:left w:val="none" w:sz="0" w:space="0" w:color="auto"/>
        <w:bottom w:val="none" w:sz="0" w:space="0" w:color="auto"/>
        <w:right w:val="none" w:sz="0" w:space="0" w:color="auto"/>
      </w:divBdr>
    </w:div>
    <w:div w:id="1221210946">
      <w:bodyDiv w:val="1"/>
      <w:marLeft w:val="0"/>
      <w:marRight w:val="0"/>
      <w:marTop w:val="0"/>
      <w:marBottom w:val="0"/>
      <w:divBdr>
        <w:top w:val="none" w:sz="0" w:space="0" w:color="auto"/>
        <w:left w:val="none" w:sz="0" w:space="0" w:color="auto"/>
        <w:bottom w:val="none" w:sz="0" w:space="0" w:color="auto"/>
        <w:right w:val="none" w:sz="0" w:space="0" w:color="auto"/>
      </w:divBdr>
    </w:div>
    <w:div w:id="1984844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1804</Words>
  <Characters>10283</Characters>
  <Application>Microsoft Office Word</Application>
  <DocSecurity>0</DocSecurity>
  <Lines>85</Lines>
  <Paragraphs>24</Paragraphs>
  <ScaleCrop>false</ScaleCrop>
  <Company>State Of Michigan</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Dennis, Shanika (MCSC)</dc:creator>
  <dc:description/>
  <cp:lastModifiedBy>Dennis, Shanika (MCSC)</cp:lastModifiedBy>
  <cp:revision>2</cp:revision>
  <dcterms:created xsi:type="dcterms:W3CDTF">2026-07-06T16:59:00Z</dcterms:created>
  <dcterms:modified xsi:type="dcterms:W3CDTF">2026-07-06T16:59:00Z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2025-01-23T16:19:46Z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6fde46fd-19f5-4d30-a476-67e8085c0f37</vt:lpwstr>
  </property>
  <property fmtid="{D5CDD505-2E9C-101B-9397-08002B2CF9AE}" pid="8" name="MSIP_Label_7d57d072-e082-4187-b003-3ca2cdf52d65_ContentBits">
    <vt:lpwstr>0</vt:lpwstr>
  </property>
</Properties>
</file>