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4B6659" w14:paraId="12725F15" w14:textId="77777777">
        <w:tc>
          <w:tcPr>
            <w:tcW w:w="179" w:type="dxa"/>
          </w:tcPr>
          <w:p w14:paraId="2D323E42" w14:textId="77777777" w:rsidR="004B6659" w:rsidRDefault="004B6659">
            <w:pPr>
              <w:pStyle w:val="EmptyCellLayoutStyle"/>
              <w:spacing w:after="0" w:line="240" w:lineRule="auto"/>
            </w:pPr>
          </w:p>
        </w:tc>
        <w:tc>
          <w:tcPr>
            <w:tcW w:w="0" w:type="dxa"/>
          </w:tcPr>
          <w:p w14:paraId="7B8B3414" w14:textId="77777777" w:rsidR="004B6659" w:rsidRDefault="004B6659">
            <w:pPr>
              <w:pStyle w:val="EmptyCellLayoutStyle"/>
              <w:spacing w:after="0" w:line="240" w:lineRule="auto"/>
            </w:pPr>
          </w:p>
        </w:tc>
        <w:tc>
          <w:tcPr>
            <w:tcW w:w="0" w:type="dxa"/>
          </w:tcPr>
          <w:p w14:paraId="2659D5C2" w14:textId="77777777" w:rsidR="004B6659" w:rsidRDefault="004B6659">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4B6659" w14:paraId="5272F625" w14:textId="77777777">
              <w:trPr>
                <w:trHeight w:val="540"/>
              </w:trPr>
              <w:tc>
                <w:tcPr>
                  <w:tcW w:w="3240" w:type="dxa"/>
                </w:tcPr>
                <w:p w14:paraId="5F6A3BEE" w14:textId="77777777" w:rsidR="004B6659" w:rsidRDefault="004B6659">
                  <w:pPr>
                    <w:pStyle w:val="EmptyCellLayoutStyle"/>
                    <w:spacing w:after="0" w:line="240" w:lineRule="auto"/>
                  </w:pPr>
                </w:p>
              </w:tc>
              <w:tc>
                <w:tcPr>
                  <w:tcW w:w="179" w:type="dxa"/>
                </w:tcPr>
                <w:p w14:paraId="098A0C1B" w14:textId="77777777" w:rsidR="004B6659" w:rsidRDefault="004B6659">
                  <w:pPr>
                    <w:pStyle w:val="EmptyCellLayoutStyle"/>
                    <w:spacing w:after="0" w:line="240" w:lineRule="auto"/>
                  </w:pPr>
                </w:p>
              </w:tc>
              <w:tc>
                <w:tcPr>
                  <w:tcW w:w="539" w:type="dxa"/>
                </w:tcPr>
                <w:p w14:paraId="0FFF17D7" w14:textId="77777777" w:rsidR="004B6659" w:rsidRDefault="004B6659">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4B6659" w14:paraId="3415D739" w14:textId="77777777">
                    <w:trPr>
                      <w:trHeight w:val="462"/>
                    </w:trPr>
                    <w:tc>
                      <w:tcPr>
                        <w:tcW w:w="2880" w:type="dxa"/>
                        <w:tcBorders>
                          <w:top w:val="nil"/>
                          <w:left w:val="nil"/>
                          <w:bottom w:val="nil"/>
                          <w:right w:val="nil"/>
                        </w:tcBorders>
                        <w:tcMar>
                          <w:top w:w="39" w:type="dxa"/>
                          <w:left w:w="39" w:type="dxa"/>
                          <w:bottom w:w="39" w:type="dxa"/>
                          <w:right w:w="39" w:type="dxa"/>
                        </w:tcMar>
                      </w:tcPr>
                      <w:p w14:paraId="48425724" w14:textId="77777777" w:rsidR="004B6659" w:rsidRDefault="00576D6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4EE62B3" w14:textId="77777777" w:rsidR="004B6659" w:rsidRDefault="004B6659">
                  <w:pPr>
                    <w:spacing w:after="0" w:line="240" w:lineRule="auto"/>
                  </w:pPr>
                </w:p>
              </w:tc>
              <w:tc>
                <w:tcPr>
                  <w:tcW w:w="540" w:type="dxa"/>
                </w:tcPr>
                <w:p w14:paraId="084D4153" w14:textId="77777777" w:rsidR="004B6659" w:rsidRDefault="004B6659">
                  <w:pPr>
                    <w:pStyle w:val="EmptyCellLayoutStyle"/>
                    <w:spacing w:after="0" w:line="240" w:lineRule="auto"/>
                  </w:pPr>
                </w:p>
              </w:tc>
              <w:tc>
                <w:tcPr>
                  <w:tcW w:w="180" w:type="dxa"/>
                </w:tcPr>
                <w:p w14:paraId="16CFCDE5" w14:textId="77777777" w:rsidR="004B6659" w:rsidRDefault="004B6659">
                  <w:pPr>
                    <w:pStyle w:val="EmptyCellLayoutStyle"/>
                    <w:spacing w:after="0" w:line="240" w:lineRule="auto"/>
                  </w:pPr>
                </w:p>
              </w:tc>
              <w:tc>
                <w:tcPr>
                  <w:tcW w:w="539" w:type="dxa"/>
                </w:tcPr>
                <w:p w14:paraId="3D1A7B45" w14:textId="77777777" w:rsidR="004B6659" w:rsidRDefault="004B6659">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4B6659" w14:paraId="2B9D834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4B6659" w14:paraId="2F303AA3" w14:textId="77777777">
                          <w:trPr>
                            <w:trHeight w:val="192"/>
                          </w:trPr>
                          <w:tc>
                            <w:tcPr>
                              <w:tcW w:w="1260" w:type="dxa"/>
                              <w:tcBorders>
                                <w:top w:val="nil"/>
                                <w:left w:val="nil"/>
                                <w:bottom w:val="nil"/>
                                <w:right w:val="nil"/>
                              </w:tcBorders>
                              <w:tcMar>
                                <w:top w:w="39" w:type="dxa"/>
                                <w:left w:w="39" w:type="dxa"/>
                                <w:bottom w:w="39" w:type="dxa"/>
                                <w:right w:w="39" w:type="dxa"/>
                              </w:tcMar>
                            </w:tcPr>
                            <w:p w14:paraId="3BF7DEEF" w14:textId="77777777" w:rsidR="004B6659" w:rsidRDefault="00576D6C">
                              <w:pPr>
                                <w:spacing w:after="0" w:line="240" w:lineRule="auto"/>
                              </w:pPr>
                              <w:r>
                                <w:rPr>
                                  <w:rFonts w:ascii="Arial" w:eastAsia="Arial" w:hAnsi="Arial"/>
                                  <w:b/>
                                  <w:color w:val="000000"/>
                                  <w:sz w:val="16"/>
                                </w:rPr>
                                <w:t>Position Code</w:t>
                              </w:r>
                            </w:p>
                          </w:tc>
                        </w:tr>
                      </w:tbl>
                      <w:p w14:paraId="68464173" w14:textId="77777777" w:rsidR="004B6659" w:rsidRDefault="004B6659">
                        <w:pPr>
                          <w:spacing w:after="0" w:line="240" w:lineRule="auto"/>
                        </w:pPr>
                      </w:p>
                    </w:tc>
                    <w:tc>
                      <w:tcPr>
                        <w:tcW w:w="1800" w:type="dxa"/>
                        <w:tcBorders>
                          <w:top w:val="single" w:sz="15" w:space="0" w:color="000000"/>
                          <w:right w:val="single" w:sz="15" w:space="0" w:color="000000"/>
                        </w:tcBorders>
                      </w:tcPr>
                      <w:p w14:paraId="6A49C87E" w14:textId="77777777" w:rsidR="004B6659" w:rsidRDefault="004B6659">
                        <w:pPr>
                          <w:pStyle w:val="EmptyCellLayoutStyle"/>
                          <w:spacing w:after="0" w:line="240" w:lineRule="auto"/>
                        </w:pPr>
                      </w:p>
                    </w:tc>
                  </w:tr>
                  <w:tr w:rsidR="004B6659" w14:paraId="0F925B71" w14:textId="77777777">
                    <w:trPr>
                      <w:trHeight w:val="90"/>
                    </w:trPr>
                    <w:tc>
                      <w:tcPr>
                        <w:tcW w:w="1260" w:type="dxa"/>
                        <w:tcBorders>
                          <w:left w:val="single" w:sz="15" w:space="0" w:color="000000"/>
                        </w:tcBorders>
                      </w:tcPr>
                      <w:p w14:paraId="54C33900" w14:textId="77777777" w:rsidR="004B6659" w:rsidRDefault="004B6659">
                        <w:pPr>
                          <w:pStyle w:val="EmptyCellLayoutStyle"/>
                          <w:spacing w:after="0" w:line="240" w:lineRule="auto"/>
                        </w:pPr>
                      </w:p>
                    </w:tc>
                    <w:tc>
                      <w:tcPr>
                        <w:tcW w:w="1800" w:type="dxa"/>
                        <w:tcBorders>
                          <w:right w:val="single" w:sz="15" w:space="0" w:color="000000"/>
                        </w:tcBorders>
                      </w:tcPr>
                      <w:p w14:paraId="606EA3E4" w14:textId="77777777" w:rsidR="004B6659" w:rsidRDefault="004B6659">
                        <w:pPr>
                          <w:pStyle w:val="EmptyCellLayoutStyle"/>
                          <w:spacing w:after="0" w:line="240" w:lineRule="auto"/>
                        </w:pPr>
                      </w:p>
                    </w:tc>
                  </w:tr>
                  <w:tr w:rsidR="00576D6C" w14:paraId="7C6E0088" w14:textId="77777777" w:rsidTr="00576D6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4B6659" w14:paraId="05E706C8" w14:textId="77777777">
                          <w:trPr>
                            <w:trHeight w:val="212"/>
                          </w:trPr>
                          <w:tc>
                            <w:tcPr>
                              <w:tcW w:w="3060" w:type="dxa"/>
                              <w:tcBorders>
                                <w:top w:val="nil"/>
                                <w:left w:val="nil"/>
                                <w:bottom w:val="nil"/>
                                <w:right w:val="nil"/>
                              </w:tcBorders>
                              <w:tcMar>
                                <w:top w:w="39" w:type="dxa"/>
                                <w:left w:w="39" w:type="dxa"/>
                                <w:bottom w:w="39" w:type="dxa"/>
                                <w:right w:w="39" w:type="dxa"/>
                              </w:tcMar>
                            </w:tcPr>
                            <w:p w14:paraId="7CCAA9F5" w14:textId="77777777" w:rsidR="004B6659" w:rsidRDefault="00576D6C">
                              <w:pPr>
                                <w:spacing w:after="0" w:line="240" w:lineRule="auto"/>
                              </w:pPr>
                              <w:r>
                                <w:rPr>
                                  <w:rFonts w:ascii="Arial" w:eastAsia="Arial" w:hAnsi="Arial"/>
                                  <w:color w:val="000000"/>
                                </w:rPr>
                                <w:t>1. DEPTALTEB94Y</w:t>
                              </w:r>
                            </w:p>
                          </w:tc>
                        </w:tr>
                      </w:tbl>
                      <w:p w14:paraId="0AFBD3FE" w14:textId="77777777" w:rsidR="004B6659" w:rsidRDefault="004B6659">
                        <w:pPr>
                          <w:spacing w:after="0" w:line="240" w:lineRule="auto"/>
                        </w:pPr>
                      </w:p>
                    </w:tc>
                  </w:tr>
                </w:tbl>
                <w:p w14:paraId="23175DB7" w14:textId="77777777" w:rsidR="004B6659" w:rsidRDefault="004B6659">
                  <w:pPr>
                    <w:spacing w:after="0" w:line="240" w:lineRule="auto"/>
                  </w:pPr>
                </w:p>
              </w:tc>
            </w:tr>
            <w:tr w:rsidR="00576D6C" w14:paraId="31E055F5" w14:textId="77777777" w:rsidTr="00576D6C">
              <w:trPr>
                <w:trHeight w:val="110"/>
              </w:trPr>
              <w:tc>
                <w:tcPr>
                  <w:tcW w:w="3240" w:type="dxa"/>
                </w:tcPr>
                <w:p w14:paraId="1F59B9EB" w14:textId="77777777" w:rsidR="004B6659" w:rsidRDefault="004B6659">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4B6659" w14:paraId="7AD15412" w14:textId="77777777">
                    <w:trPr>
                      <w:trHeight w:val="462"/>
                    </w:trPr>
                    <w:tc>
                      <w:tcPr>
                        <w:tcW w:w="4320" w:type="dxa"/>
                        <w:tcBorders>
                          <w:top w:val="nil"/>
                          <w:left w:val="nil"/>
                          <w:bottom w:val="nil"/>
                          <w:right w:val="nil"/>
                        </w:tcBorders>
                        <w:tcMar>
                          <w:top w:w="39" w:type="dxa"/>
                          <w:left w:w="39" w:type="dxa"/>
                          <w:bottom w:w="39" w:type="dxa"/>
                          <w:right w:w="39" w:type="dxa"/>
                        </w:tcMar>
                      </w:tcPr>
                      <w:p w14:paraId="503E22FE" w14:textId="77777777" w:rsidR="004B6659" w:rsidRDefault="00576D6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B9322A9" w14:textId="77777777" w:rsidR="004B6659" w:rsidRDefault="004B6659">
                  <w:pPr>
                    <w:spacing w:after="0" w:line="240" w:lineRule="auto"/>
                  </w:pPr>
                </w:p>
              </w:tc>
              <w:tc>
                <w:tcPr>
                  <w:tcW w:w="539" w:type="dxa"/>
                </w:tcPr>
                <w:p w14:paraId="1F92D738" w14:textId="77777777" w:rsidR="004B6659" w:rsidRDefault="004B6659">
                  <w:pPr>
                    <w:pStyle w:val="EmptyCellLayoutStyle"/>
                    <w:spacing w:after="0" w:line="240" w:lineRule="auto"/>
                  </w:pPr>
                </w:p>
              </w:tc>
              <w:tc>
                <w:tcPr>
                  <w:tcW w:w="3060" w:type="dxa"/>
                  <w:vMerge/>
                </w:tcPr>
                <w:p w14:paraId="5F574434" w14:textId="77777777" w:rsidR="004B6659" w:rsidRDefault="004B6659">
                  <w:pPr>
                    <w:pStyle w:val="EmptyCellLayoutStyle"/>
                    <w:spacing w:after="0" w:line="240" w:lineRule="auto"/>
                  </w:pPr>
                </w:p>
              </w:tc>
            </w:tr>
            <w:tr w:rsidR="00576D6C" w14:paraId="481F3985" w14:textId="77777777" w:rsidTr="00576D6C">
              <w:trPr>
                <w:trHeight w:val="429"/>
              </w:trPr>
              <w:tc>
                <w:tcPr>
                  <w:tcW w:w="3240" w:type="dxa"/>
                </w:tcPr>
                <w:p w14:paraId="064E7465" w14:textId="77777777" w:rsidR="004B6659" w:rsidRDefault="004B6659">
                  <w:pPr>
                    <w:pStyle w:val="EmptyCellLayoutStyle"/>
                    <w:spacing w:after="0" w:line="240" w:lineRule="auto"/>
                  </w:pPr>
                </w:p>
              </w:tc>
              <w:tc>
                <w:tcPr>
                  <w:tcW w:w="179" w:type="dxa"/>
                  <w:gridSpan w:val="5"/>
                  <w:vMerge/>
                </w:tcPr>
                <w:p w14:paraId="0AD3F8BF" w14:textId="77777777" w:rsidR="004B6659" w:rsidRDefault="004B6659">
                  <w:pPr>
                    <w:pStyle w:val="EmptyCellLayoutStyle"/>
                    <w:spacing w:after="0" w:line="240" w:lineRule="auto"/>
                  </w:pPr>
                </w:p>
              </w:tc>
              <w:tc>
                <w:tcPr>
                  <w:tcW w:w="539" w:type="dxa"/>
                </w:tcPr>
                <w:p w14:paraId="25AE67BE" w14:textId="77777777" w:rsidR="004B6659" w:rsidRDefault="004B6659">
                  <w:pPr>
                    <w:pStyle w:val="EmptyCellLayoutStyle"/>
                    <w:spacing w:after="0" w:line="240" w:lineRule="auto"/>
                  </w:pPr>
                </w:p>
              </w:tc>
              <w:tc>
                <w:tcPr>
                  <w:tcW w:w="3060" w:type="dxa"/>
                </w:tcPr>
                <w:p w14:paraId="2ECEA1BA" w14:textId="77777777" w:rsidR="004B6659" w:rsidRDefault="004B6659">
                  <w:pPr>
                    <w:pStyle w:val="EmptyCellLayoutStyle"/>
                    <w:spacing w:after="0" w:line="240" w:lineRule="auto"/>
                  </w:pPr>
                </w:p>
              </w:tc>
            </w:tr>
            <w:tr w:rsidR="004B6659" w14:paraId="14B36D65" w14:textId="77777777">
              <w:trPr>
                <w:trHeight w:val="180"/>
              </w:trPr>
              <w:tc>
                <w:tcPr>
                  <w:tcW w:w="3240" w:type="dxa"/>
                </w:tcPr>
                <w:p w14:paraId="70EE7672" w14:textId="77777777" w:rsidR="004B6659" w:rsidRDefault="004B6659">
                  <w:pPr>
                    <w:pStyle w:val="EmptyCellLayoutStyle"/>
                    <w:spacing w:after="0" w:line="240" w:lineRule="auto"/>
                  </w:pPr>
                </w:p>
              </w:tc>
              <w:tc>
                <w:tcPr>
                  <w:tcW w:w="179" w:type="dxa"/>
                </w:tcPr>
                <w:p w14:paraId="0742F4BE" w14:textId="77777777" w:rsidR="004B6659" w:rsidRDefault="004B6659">
                  <w:pPr>
                    <w:pStyle w:val="EmptyCellLayoutStyle"/>
                    <w:spacing w:after="0" w:line="240" w:lineRule="auto"/>
                  </w:pPr>
                </w:p>
              </w:tc>
              <w:tc>
                <w:tcPr>
                  <w:tcW w:w="539" w:type="dxa"/>
                </w:tcPr>
                <w:p w14:paraId="2EB3E448" w14:textId="77777777" w:rsidR="004B6659" w:rsidRDefault="004B6659">
                  <w:pPr>
                    <w:pStyle w:val="EmptyCellLayoutStyle"/>
                    <w:spacing w:after="0" w:line="240" w:lineRule="auto"/>
                  </w:pPr>
                </w:p>
              </w:tc>
              <w:tc>
                <w:tcPr>
                  <w:tcW w:w="2879" w:type="dxa"/>
                </w:tcPr>
                <w:p w14:paraId="46496E08" w14:textId="77777777" w:rsidR="004B6659" w:rsidRDefault="004B6659">
                  <w:pPr>
                    <w:pStyle w:val="EmptyCellLayoutStyle"/>
                    <w:spacing w:after="0" w:line="240" w:lineRule="auto"/>
                  </w:pPr>
                </w:p>
              </w:tc>
              <w:tc>
                <w:tcPr>
                  <w:tcW w:w="540" w:type="dxa"/>
                </w:tcPr>
                <w:p w14:paraId="0A0EF483" w14:textId="77777777" w:rsidR="004B6659" w:rsidRDefault="004B6659">
                  <w:pPr>
                    <w:pStyle w:val="EmptyCellLayoutStyle"/>
                    <w:spacing w:after="0" w:line="240" w:lineRule="auto"/>
                  </w:pPr>
                </w:p>
              </w:tc>
              <w:tc>
                <w:tcPr>
                  <w:tcW w:w="180" w:type="dxa"/>
                </w:tcPr>
                <w:p w14:paraId="7AC703A1" w14:textId="77777777" w:rsidR="004B6659" w:rsidRDefault="004B6659">
                  <w:pPr>
                    <w:pStyle w:val="EmptyCellLayoutStyle"/>
                    <w:spacing w:after="0" w:line="240" w:lineRule="auto"/>
                  </w:pPr>
                </w:p>
              </w:tc>
              <w:tc>
                <w:tcPr>
                  <w:tcW w:w="539" w:type="dxa"/>
                </w:tcPr>
                <w:p w14:paraId="3FE3209D" w14:textId="77777777" w:rsidR="004B6659" w:rsidRDefault="004B6659">
                  <w:pPr>
                    <w:pStyle w:val="EmptyCellLayoutStyle"/>
                    <w:spacing w:after="0" w:line="240" w:lineRule="auto"/>
                  </w:pPr>
                </w:p>
              </w:tc>
              <w:tc>
                <w:tcPr>
                  <w:tcW w:w="3060" w:type="dxa"/>
                </w:tcPr>
                <w:p w14:paraId="0766FAE2" w14:textId="77777777" w:rsidR="004B6659" w:rsidRDefault="004B6659">
                  <w:pPr>
                    <w:pStyle w:val="EmptyCellLayoutStyle"/>
                    <w:spacing w:after="0" w:line="240" w:lineRule="auto"/>
                  </w:pPr>
                </w:p>
              </w:tc>
            </w:tr>
            <w:tr w:rsidR="00576D6C" w14:paraId="51DC504D" w14:textId="77777777" w:rsidTr="00576D6C">
              <w:trPr>
                <w:trHeight w:val="360"/>
              </w:trPr>
              <w:tc>
                <w:tcPr>
                  <w:tcW w:w="3240" w:type="dxa"/>
                </w:tcPr>
                <w:p w14:paraId="4278857F" w14:textId="77777777" w:rsidR="004B6659" w:rsidRDefault="004B6659">
                  <w:pPr>
                    <w:pStyle w:val="EmptyCellLayoutStyle"/>
                    <w:spacing w:after="0" w:line="240" w:lineRule="auto"/>
                  </w:pPr>
                </w:p>
              </w:tc>
              <w:tc>
                <w:tcPr>
                  <w:tcW w:w="179" w:type="dxa"/>
                </w:tcPr>
                <w:p w14:paraId="24A62FC1" w14:textId="77777777" w:rsidR="004B6659" w:rsidRDefault="004B6659">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4B6659" w14:paraId="34A75BDE" w14:textId="77777777">
                    <w:trPr>
                      <w:trHeight w:val="282"/>
                    </w:trPr>
                    <w:tc>
                      <w:tcPr>
                        <w:tcW w:w="3960" w:type="dxa"/>
                        <w:tcBorders>
                          <w:top w:val="nil"/>
                          <w:left w:val="nil"/>
                          <w:bottom w:val="nil"/>
                          <w:right w:val="nil"/>
                        </w:tcBorders>
                        <w:tcMar>
                          <w:top w:w="39" w:type="dxa"/>
                          <w:left w:w="39" w:type="dxa"/>
                          <w:bottom w:w="39" w:type="dxa"/>
                          <w:right w:w="39" w:type="dxa"/>
                        </w:tcMar>
                      </w:tcPr>
                      <w:p w14:paraId="1682D80E" w14:textId="77777777" w:rsidR="004B6659" w:rsidRDefault="00576D6C">
                        <w:pPr>
                          <w:spacing w:after="0" w:line="240" w:lineRule="auto"/>
                          <w:jc w:val="center"/>
                        </w:pPr>
                        <w:r>
                          <w:rPr>
                            <w:rFonts w:ascii="Arial" w:eastAsia="Arial" w:hAnsi="Arial"/>
                            <w:b/>
                            <w:color w:val="000000"/>
                            <w:sz w:val="28"/>
                          </w:rPr>
                          <w:t>POSITION DESCRIPTION</w:t>
                        </w:r>
                      </w:p>
                    </w:tc>
                  </w:tr>
                </w:tbl>
                <w:p w14:paraId="137C11C4" w14:textId="77777777" w:rsidR="004B6659" w:rsidRDefault="004B6659">
                  <w:pPr>
                    <w:spacing w:after="0" w:line="240" w:lineRule="auto"/>
                  </w:pPr>
                </w:p>
              </w:tc>
              <w:tc>
                <w:tcPr>
                  <w:tcW w:w="180" w:type="dxa"/>
                </w:tcPr>
                <w:p w14:paraId="50DEDC04" w14:textId="77777777" w:rsidR="004B6659" w:rsidRDefault="004B6659">
                  <w:pPr>
                    <w:pStyle w:val="EmptyCellLayoutStyle"/>
                    <w:spacing w:after="0" w:line="240" w:lineRule="auto"/>
                  </w:pPr>
                </w:p>
              </w:tc>
              <w:tc>
                <w:tcPr>
                  <w:tcW w:w="539" w:type="dxa"/>
                </w:tcPr>
                <w:p w14:paraId="10AB7639" w14:textId="77777777" w:rsidR="004B6659" w:rsidRDefault="004B6659">
                  <w:pPr>
                    <w:pStyle w:val="EmptyCellLayoutStyle"/>
                    <w:spacing w:after="0" w:line="240" w:lineRule="auto"/>
                  </w:pPr>
                </w:p>
              </w:tc>
              <w:tc>
                <w:tcPr>
                  <w:tcW w:w="3060" w:type="dxa"/>
                </w:tcPr>
                <w:p w14:paraId="1CE32A59" w14:textId="77777777" w:rsidR="004B6659" w:rsidRDefault="004B6659">
                  <w:pPr>
                    <w:pStyle w:val="EmptyCellLayoutStyle"/>
                    <w:spacing w:after="0" w:line="240" w:lineRule="auto"/>
                  </w:pPr>
                </w:p>
              </w:tc>
            </w:tr>
            <w:tr w:rsidR="004B6659" w14:paraId="76DDBE18" w14:textId="77777777">
              <w:trPr>
                <w:trHeight w:val="179"/>
              </w:trPr>
              <w:tc>
                <w:tcPr>
                  <w:tcW w:w="3240" w:type="dxa"/>
                </w:tcPr>
                <w:p w14:paraId="0C018E1D" w14:textId="77777777" w:rsidR="004B6659" w:rsidRDefault="004B6659">
                  <w:pPr>
                    <w:pStyle w:val="EmptyCellLayoutStyle"/>
                    <w:spacing w:after="0" w:line="240" w:lineRule="auto"/>
                  </w:pPr>
                </w:p>
              </w:tc>
              <w:tc>
                <w:tcPr>
                  <w:tcW w:w="179" w:type="dxa"/>
                </w:tcPr>
                <w:p w14:paraId="32B5B6D8" w14:textId="77777777" w:rsidR="004B6659" w:rsidRDefault="004B6659">
                  <w:pPr>
                    <w:pStyle w:val="EmptyCellLayoutStyle"/>
                    <w:spacing w:after="0" w:line="240" w:lineRule="auto"/>
                  </w:pPr>
                </w:p>
              </w:tc>
              <w:tc>
                <w:tcPr>
                  <w:tcW w:w="539" w:type="dxa"/>
                </w:tcPr>
                <w:p w14:paraId="00343AD0" w14:textId="77777777" w:rsidR="004B6659" w:rsidRDefault="004B6659">
                  <w:pPr>
                    <w:pStyle w:val="EmptyCellLayoutStyle"/>
                    <w:spacing w:after="0" w:line="240" w:lineRule="auto"/>
                  </w:pPr>
                </w:p>
              </w:tc>
              <w:tc>
                <w:tcPr>
                  <w:tcW w:w="2879" w:type="dxa"/>
                </w:tcPr>
                <w:p w14:paraId="6EC0F5D5" w14:textId="77777777" w:rsidR="004B6659" w:rsidRDefault="004B6659">
                  <w:pPr>
                    <w:pStyle w:val="EmptyCellLayoutStyle"/>
                    <w:spacing w:after="0" w:line="240" w:lineRule="auto"/>
                  </w:pPr>
                </w:p>
              </w:tc>
              <w:tc>
                <w:tcPr>
                  <w:tcW w:w="540" w:type="dxa"/>
                </w:tcPr>
                <w:p w14:paraId="7BA3D607" w14:textId="77777777" w:rsidR="004B6659" w:rsidRDefault="004B6659">
                  <w:pPr>
                    <w:pStyle w:val="EmptyCellLayoutStyle"/>
                    <w:spacing w:after="0" w:line="240" w:lineRule="auto"/>
                  </w:pPr>
                </w:p>
              </w:tc>
              <w:tc>
                <w:tcPr>
                  <w:tcW w:w="180" w:type="dxa"/>
                </w:tcPr>
                <w:p w14:paraId="5756B71D" w14:textId="77777777" w:rsidR="004B6659" w:rsidRDefault="004B6659">
                  <w:pPr>
                    <w:pStyle w:val="EmptyCellLayoutStyle"/>
                    <w:spacing w:after="0" w:line="240" w:lineRule="auto"/>
                  </w:pPr>
                </w:p>
              </w:tc>
              <w:tc>
                <w:tcPr>
                  <w:tcW w:w="539" w:type="dxa"/>
                </w:tcPr>
                <w:p w14:paraId="34BBB505" w14:textId="77777777" w:rsidR="004B6659" w:rsidRDefault="004B6659">
                  <w:pPr>
                    <w:pStyle w:val="EmptyCellLayoutStyle"/>
                    <w:spacing w:after="0" w:line="240" w:lineRule="auto"/>
                  </w:pPr>
                </w:p>
              </w:tc>
              <w:tc>
                <w:tcPr>
                  <w:tcW w:w="3060" w:type="dxa"/>
                </w:tcPr>
                <w:p w14:paraId="201C405C" w14:textId="77777777" w:rsidR="004B6659" w:rsidRDefault="004B6659">
                  <w:pPr>
                    <w:pStyle w:val="EmptyCellLayoutStyle"/>
                    <w:spacing w:after="0" w:line="240" w:lineRule="auto"/>
                  </w:pPr>
                </w:p>
              </w:tc>
            </w:tr>
          </w:tbl>
          <w:p w14:paraId="33D29329" w14:textId="77777777" w:rsidR="004B6659" w:rsidRDefault="004B6659">
            <w:pPr>
              <w:spacing w:after="0" w:line="240" w:lineRule="auto"/>
            </w:pPr>
          </w:p>
        </w:tc>
        <w:tc>
          <w:tcPr>
            <w:tcW w:w="179" w:type="dxa"/>
          </w:tcPr>
          <w:p w14:paraId="306449DD" w14:textId="77777777" w:rsidR="004B6659" w:rsidRDefault="004B6659">
            <w:pPr>
              <w:pStyle w:val="EmptyCellLayoutStyle"/>
              <w:spacing w:after="0" w:line="240" w:lineRule="auto"/>
            </w:pPr>
          </w:p>
        </w:tc>
      </w:tr>
      <w:tr w:rsidR="004B6659" w14:paraId="34CA426F" w14:textId="77777777">
        <w:trPr>
          <w:trHeight w:val="99"/>
        </w:trPr>
        <w:tc>
          <w:tcPr>
            <w:tcW w:w="179" w:type="dxa"/>
          </w:tcPr>
          <w:p w14:paraId="48B65A28" w14:textId="77777777" w:rsidR="004B6659" w:rsidRDefault="004B6659">
            <w:pPr>
              <w:pStyle w:val="EmptyCellLayoutStyle"/>
              <w:spacing w:after="0" w:line="240" w:lineRule="auto"/>
            </w:pPr>
          </w:p>
        </w:tc>
        <w:tc>
          <w:tcPr>
            <w:tcW w:w="0" w:type="dxa"/>
          </w:tcPr>
          <w:p w14:paraId="16AD8CD9" w14:textId="77777777" w:rsidR="004B6659" w:rsidRDefault="004B6659">
            <w:pPr>
              <w:pStyle w:val="EmptyCellLayoutStyle"/>
              <w:spacing w:after="0" w:line="240" w:lineRule="auto"/>
            </w:pPr>
          </w:p>
        </w:tc>
        <w:tc>
          <w:tcPr>
            <w:tcW w:w="0" w:type="dxa"/>
          </w:tcPr>
          <w:p w14:paraId="1B010BEB" w14:textId="77777777" w:rsidR="004B6659" w:rsidRDefault="004B6659">
            <w:pPr>
              <w:pStyle w:val="EmptyCellLayoutStyle"/>
              <w:spacing w:after="0" w:line="240" w:lineRule="auto"/>
            </w:pPr>
          </w:p>
        </w:tc>
        <w:tc>
          <w:tcPr>
            <w:tcW w:w="11159" w:type="dxa"/>
          </w:tcPr>
          <w:p w14:paraId="1232FADC" w14:textId="77777777" w:rsidR="004B6659" w:rsidRDefault="004B6659">
            <w:pPr>
              <w:pStyle w:val="EmptyCellLayoutStyle"/>
              <w:spacing w:after="0" w:line="240" w:lineRule="auto"/>
            </w:pPr>
          </w:p>
        </w:tc>
        <w:tc>
          <w:tcPr>
            <w:tcW w:w="179" w:type="dxa"/>
          </w:tcPr>
          <w:p w14:paraId="48CE7E26" w14:textId="77777777" w:rsidR="004B6659" w:rsidRDefault="004B6659">
            <w:pPr>
              <w:pStyle w:val="EmptyCellLayoutStyle"/>
              <w:spacing w:after="0" w:line="240" w:lineRule="auto"/>
            </w:pPr>
          </w:p>
        </w:tc>
      </w:tr>
      <w:tr w:rsidR="00576D6C" w14:paraId="124319BB" w14:textId="77777777" w:rsidTr="00576D6C">
        <w:tc>
          <w:tcPr>
            <w:tcW w:w="179" w:type="dxa"/>
          </w:tcPr>
          <w:p w14:paraId="4E6372DE" w14:textId="77777777" w:rsidR="004B6659" w:rsidRDefault="004B6659">
            <w:pPr>
              <w:pStyle w:val="EmptyCellLayoutStyle"/>
              <w:spacing w:after="0" w:line="240" w:lineRule="auto"/>
            </w:pPr>
          </w:p>
        </w:tc>
        <w:tc>
          <w:tcPr>
            <w:tcW w:w="0" w:type="dxa"/>
          </w:tcPr>
          <w:p w14:paraId="583A809E" w14:textId="77777777" w:rsidR="004B6659" w:rsidRDefault="004B6659">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4B6659" w14:paraId="032FB202"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4B6659" w14:paraId="5DEF917F"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76522A9" w14:textId="77777777" w:rsidR="004B6659" w:rsidRDefault="00576D6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AADA8C0" w14:textId="77777777" w:rsidR="004B6659" w:rsidRDefault="004B6659">
                  <w:pPr>
                    <w:spacing w:after="0" w:line="240" w:lineRule="auto"/>
                  </w:pPr>
                </w:p>
              </w:tc>
            </w:tr>
            <w:tr w:rsidR="004B6659" w14:paraId="61DE1C3C" w14:textId="77777777">
              <w:trPr>
                <w:trHeight w:val="20"/>
              </w:trPr>
              <w:tc>
                <w:tcPr>
                  <w:tcW w:w="11160" w:type="dxa"/>
                  <w:tcBorders>
                    <w:left w:val="single" w:sz="15" w:space="0" w:color="000000"/>
                    <w:right w:val="single" w:sz="15" w:space="0" w:color="000000"/>
                  </w:tcBorders>
                </w:tcPr>
                <w:p w14:paraId="57CCAB8D" w14:textId="77777777" w:rsidR="004B6659" w:rsidRDefault="004B6659">
                  <w:pPr>
                    <w:pStyle w:val="EmptyCellLayoutStyle"/>
                    <w:spacing w:after="0" w:line="240" w:lineRule="auto"/>
                  </w:pPr>
                </w:p>
              </w:tc>
            </w:tr>
            <w:tr w:rsidR="004B6659" w14:paraId="2721A094"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4B6659" w14:paraId="1D26503B" w14:textId="77777777">
                    <w:trPr>
                      <w:trHeight w:val="282"/>
                    </w:trPr>
                    <w:tc>
                      <w:tcPr>
                        <w:tcW w:w="5580" w:type="dxa"/>
                        <w:tcBorders>
                          <w:top w:val="nil"/>
                          <w:left w:val="nil"/>
                          <w:bottom w:val="nil"/>
                          <w:right w:val="nil"/>
                        </w:tcBorders>
                        <w:tcMar>
                          <w:top w:w="39" w:type="dxa"/>
                          <w:left w:w="39" w:type="dxa"/>
                          <w:bottom w:w="39" w:type="dxa"/>
                          <w:right w:w="39" w:type="dxa"/>
                        </w:tcMar>
                      </w:tcPr>
                      <w:p w14:paraId="20EE1CBD" w14:textId="77777777" w:rsidR="004B6659" w:rsidRDefault="00576D6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9D14A8F" w14:textId="77777777" w:rsidR="004B6659" w:rsidRDefault="00576D6C">
                        <w:pPr>
                          <w:spacing w:after="0" w:line="240" w:lineRule="auto"/>
                        </w:pPr>
                        <w:r>
                          <w:rPr>
                            <w:rFonts w:ascii="Arial" w:eastAsia="Arial" w:hAnsi="Arial"/>
                            <w:b/>
                            <w:color w:val="000000"/>
                            <w:sz w:val="16"/>
                          </w:rPr>
                          <w:t>8. Department/Agency</w:t>
                        </w:r>
                      </w:p>
                    </w:tc>
                  </w:tr>
                  <w:tr w:rsidR="004B6659" w14:paraId="3DFC949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1E099B5" w14:textId="54419FCA" w:rsidR="004B6659" w:rsidRDefault="004B665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075B064" w14:textId="77777777" w:rsidR="004B6659" w:rsidRDefault="00576D6C">
                        <w:pPr>
                          <w:spacing w:after="0" w:line="240" w:lineRule="auto"/>
                        </w:pPr>
                        <w:r>
                          <w:rPr>
                            <w:rFonts w:ascii="Arial" w:eastAsia="Arial" w:hAnsi="Arial"/>
                            <w:color w:val="000000"/>
                          </w:rPr>
                          <w:t>TECH, MGMT AND BUDGET - MB</w:t>
                        </w:r>
                      </w:p>
                    </w:tc>
                  </w:tr>
                  <w:tr w:rsidR="004B6659" w14:paraId="5AC0186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DDC46E9" w14:textId="77777777" w:rsidR="004B6659" w:rsidRDefault="00576D6C">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6991B7C" w14:textId="77777777" w:rsidR="004B6659" w:rsidRDefault="00576D6C">
                        <w:pPr>
                          <w:spacing w:after="0" w:line="240" w:lineRule="auto"/>
                        </w:pPr>
                        <w:r>
                          <w:rPr>
                            <w:rFonts w:ascii="Arial" w:eastAsia="Arial" w:hAnsi="Arial"/>
                            <w:b/>
                            <w:color w:val="000000"/>
                            <w:sz w:val="16"/>
                          </w:rPr>
                          <w:t>9. Bureau (Institution, Board, or Commission)</w:t>
                        </w:r>
                      </w:p>
                    </w:tc>
                  </w:tr>
                  <w:tr w:rsidR="004B6659" w14:paraId="015423A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675BFCD" w14:textId="3349EA5F" w:rsidR="004B6659" w:rsidRDefault="004B665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E4BE9C6" w14:textId="77777777" w:rsidR="004B6659" w:rsidRDefault="00576D6C">
                        <w:pPr>
                          <w:spacing w:after="0" w:line="240" w:lineRule="auto"/>
                        </w:pPr>
                        <w:r>
                          <w:rPr>
                            <w:rFonts w:ascii="Arial" w:eastAsia="Arial" w:hAnsi="Arial"/>
                            <w:color w:val="000000"/>
                          </w:rPr>
                          <w:t>Office of Retirement Services</w:t>
                        </w:r>
                      </w:p>
                    </w:tc>
                  </w:tr>
                  <w:tr w:rsidR="004B6659" w14:paraId="614941A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E88587" w14:textId="77777777" w:rsidR="004B6659" w:rsidRDefault="00576D6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A5746F0" w14:textId="77777777" w:rsidR="004B6659" w:rsidRDefault="00576D6C">
                        <w:pPr>
                          <w:spacing w:after="0" w:line="240" w:lineRule="auto"/>
                        </w:pPr>
                        <w:r>
                          <w:rPr>
                            <w:rFonts w:ascii="Arial" w:eastAsia="Arial" w:hAnsi="Arial"/>
                            <w:b/>
                            <w:color w:val="000000"/>
                            <w:sz w:val="16"/>
                          </w:rPr>
                          <w:t>10. Division</w:t>
                        </w:r>
                      </w:p>
                    </w:tc>
                  </w:tr>
                  <w:tr w:rsidR="004B6659" w14:paraId="28D642E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269CCA9" w14:textId="77777777" w:rsidR="004B6659" w:rsidRDefault="00576D6C">
                        <w:pPr>
                          <w:spacing w:after="0" w:line="240" w:lineRule="auto"/>
                        </w:pPr>
                        <w:r>
                          <w:rPr>
                            <w:rFonts w:ascii="Arial" w:eastAsia="Arial" w:hAnsi="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FDD536D" w14:textId="77777777" w:rsidR="004B6659" w:rsidRDefault="00576D6C">
                        <w:pPr>
                          <w:spacing w:after="0" w:line="240" w:lineRule="auto"/>
                        </w:pPr>
                        <w:r>
                          <w:rPr>
                            <w:rFonts w:ascii="Arial" w:eastAsia="Arial" w:hAnsi="Arial"/>
                            <w:color w:val="000000"/>
                          </w:rPr>
                          <w:t>Employer Reporting</w:t>
                        </w:r>
                      </w:p>
                    </w:tc>
                  </w:tr>
                  <w:tr w:rsidR="004B6659" w14:paraId="3766A6D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ED09A1D" w14:textId="77777777" w:rsidR="004B6659" w:rsidRDefault="00576D6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3B52559" w14:textId="77777777" w:rsidR="004B6659" w:rsidRDefault="00576D6C">
                        <w:pPr>
                          <w:spacing w:after="0" w:line="240" w:lineRule="auto"/>
                        </w:pPr>
                        <w:r>
                          <w:rPr>
                            <w:rFonts w:ascii="Arial" w:eastAsia="Arial" w:hAnsi="Arial"/>
                            <w:b/>
                            <w:color w:val="000000"/>
                            <w:sz w:val="16"/>
                          </w:rPr>
                          <w:t>11. Section</w:t>
                        </w:r>
                      </w:p>
                    </w:tc>
                  </w:tr>
                  <w:tr w:rsidR="004B6659" w14:paraId="7B0490F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81C5CD3" w14:textId="7DD6F1F6" w:rsidR="004B6659" w:rsidRDefault="00576D6C">
                        <w:pPr>
                          <w:spacing w:after="0" w:line="240" w:lineRule="auto"/>
                        </w:pPr>
                        <w:r>
                          <w:rPr>
                            <w:rFonts w:ascii="Arial" w:eastAsia="Arial" w:hAnsi="Arial"/>
                            <w:color w:val="000000"/>
                          </w:rPr>
                          <w:t xml:space="preserve">Departmental Analyst </w:t>
                        </w:r>
                        <w:r w:rsidR="00AF5B20">
                          <w:rPr>
                            <w:rFonts w:ascii="Arial" w:eastAsia="Arial" w:hAnsi="Arial"/>
                            <w:color w:val="000000"/>
                          </w:rPr>
                          <w:t>9-11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322041C" w14:textId="77777777" w:rsidR="004B6659" w:rsidRDefault="00576D6C">
                        <w:pPr>
                          <w:spacing w:after="0" w:line="240" w:lineRule="auto"/>
                        </w:pPr>
                        <w:r>
                          <w:rPr>
                            <w:rFonts w:ascii="Arial" w:eastAsia="Arial" w:hAnsi="Arial"/>
                            <w:color w:val="000000"/>
                          </w:rPr>
                          <w:t xml:space="preserve">Organizational Support </w:t>
                        </w:r>
                      </w:p>
                    </w:tc>
                  </w:tr>
                  <w:tr w:rsidR="004B6659" w14:paraId="3F672B5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939679B" w14:textId="77777777" w:rsidR="004B6659" w:rsidRDefault="00576D6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A48A177" w14:textId="77777777" w:rsidR="004B6659" w:rsidRDefault="00576D6C">
                        <w:pPr>
                          <w:spacing w:after="0" w:line="240" w:lineRule="auto"/>
                        </w:pPr>
                        <w:r>
                          <w:rPr>
                            <w:rFonts w:ascii="Arial" w:eastAsia="Arial" w:hAnsi="Arial"/>
                            <w:b/>
                            <w:color w:val="000000"/>
                            <w:sz w:val="16"/>
                          </w:rPr>
                          <w:t>12. Unit</w:t>
                        </w:r>
                      </w:p>
                    </w:tc>
                  </w:tr>
                  <w:tr w:rsidR="004B6659" w14:paraId="377A060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3F5C180" w14:textId="2095FEA4" w:rsidR="004B6659" w:rsidRDefault="00501F9C">
                        <w:pPr>
                          <w:spacing w:after="0" w:line="240" w:lineRule="auto"/>
                        </w:pPr>
                        <w:r>
                          <w:rPr>
                            <w:rFonts w:ascii="Arial" w:eastAsia="Arial" w:hAnsi="Arial"/>
                            <w:color w:val="000000"/>
                          </w:rPr>
                          <w:t>PROFFITT</w:t>
                        </w:r>
                        <w:r w:rsidR="00742DFC">
                          <w:rPr>
                            <w:rFonts w:ascii="Arial" w:eastAsia="Arial" w:hAnsi="Arial"/>
                            <w:color w:val="000000"/>
                          </w:rPr>
                          <w:t>, JENNIFER</w:t>
                        </w:r>
                        <w:r w:rsidR="00576D6C">
                          <w:rPr>
                            <w:rFonts w:ascii="Arial" w:eastAsia="Arial" w:hAnsi="Arial"/>
                            <w:color w:val="000000"/>
                          </w:rPr>
                          <w:t>; DEPARTMENTAL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60D4E1A" w14:textId="77777777" w:rsidR="004B6659" w:rsidRDefault="004B6659">
                        <w:pPr>
                          <w:spacing w:after="0" w:line="240" w:lineRule="auto"/>
                        </w:pPr>
                      </w:p>
                    </w:tc>
                  </w:tr>
                  <w:tr w:rsidR="004B6659" w14:paraId="228BC4AA"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F44FD92" w14:textId="77777777" w:rsidR="004B6659" w:rsidRDefault="00576D6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C0C67E" w14:textId="77777777" w:rsidR="004B6659" w:rsidRDefault="00576D6C">
                        <w:pPr>
                          <w:spacing w:after="0" w:line="240" w:lineRule="auto"/>
                        </w:pPr>
                        <w:r>
                          <w:rPr>
                            <w:rFonts w:ascii="Arial" w:eastAsia="Arial" w:hAnsi="Arial"/>
                            <w:b/>
                            <w:color w:val="000000"/>
                            <w:sz w:val="16"/>
                          </w:rPr>
                          <w:t>13. Work Location (City and Address)/Hours of Work</w:t>
                        </w:r>
                      </w:p>
                    </w:tc>
                  </w:tr>
                  <w:tr w:rsidR="004B6659" w14:paraId="6E6E4CD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7046F05" w14:textId="77777777" w:rsidR="004B6659" w:rsidRDefault="00576D6C">
                        <w:pPr>
                          <w:spacing w:after="0" w:line="240" w:lineRule="auto"/>
                        </w:pPr>
                        <w:r>
                          <w:rPr>
                            <w:rFonts w:ascii="Arial" w:eastAsia="Arial" w:hAnsi="Arial"/>
                            <w:color w:val="000000"/>
                          </w:rPr>
                          <w:t>SKELLEY, MEG T;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023F4AD" w14:textId="77777777" w:rsidR="004B6659" w:rsidRDefault="00576D6C">
                        <w:pPr>
                          <w:spacing w:after="0" w:line="240" w:lineRule="auto"/>
                        </w:pPr>
                        <w:r>
                          <w:rPr>
                            <w:rFonts w:ascii="Arial" w:eastAsia="Arial" w:hAnsi="Arial"/>
                            <w:color w:val="000000"/>
                          </w:rPr>
                          <w:t xml:space="preserve">530 W. Allegan Street, Lansing, MI  48933 / Monday – </w:t>
                        </w:r>
                        <w:proofErr w:type="gramStart"/>
                        <w:r>
                          <w:rPr>
                            <w:rFonts w:ascii="Arial" w:eastAsia="Arial" w:hAnsi="Arial"/>
                            <w:color w:val="000000"/>
                          </w:rPr>
                          <w:t>Friday,  8</w:t>
                        </w:r>
                        <w:proofErr w:type="gramEnd"/>
                        <w:r>
                          <w:rPr>
                            <w:rFonts w:ascii="Arial" w:eastAsia="Arial" w:hAnsi="Arial"/>
                            <w:color w:val="000000"/>
                          </w:rPr>
                          <w:t>:00 a.m. – 5:00 p.m.</w:t>
                        </w:r>
                      </w:p>
                    </w:tc>
                  </w:tr>
                </w:tbl>
                <w:p w14:paraId="1887A715" w14:textId="77777777" w:rsidR="004B6659" w:rsidRDefault="004B6659">
                  <w:pPr>
                    <w:spacing w:after="0" w:line="240" w:lineRule="auto"/>
                  </w:pPr>
                </w:p>
              </w:tc>
            </w:tr>
            <w:tr w:rsidR="004B6659" w14:paraId="15576387" w14:textId="77777777">
              <w:trPr>
                <w:trHeight w:val="14"/>
              </w:trPr>
              <w:tc>
                <w:tcPr>
                  <w:tcW w:w="11160" w:type="dxa"/>
                  <w:tcBorders>
                    <w:left w:val="single" w:sz="15" w:space="0" w:color="000000"/>
                    <w:bottom w:val="single" w:sz="7" w:space="0" w:color="000000"/>
                    <w:right w:val="single" w:sz="15" w:space="0" w:color="000000"/>
                  </w:tcBorders>
                </w:tcPr>
                <w:p w14:paraId="501A2056" w14:textId="77777777" w:rsidR="004B6659" w:rsidRDefault="004B6659">
                  <w:pPr>
                    <w:pStyle w:val="EmptyCellLayoutStyle"/>
                    <w:spacing w:after="0" w:line="240" w:lineRule="auto"/>
                  </w:pPr>
                </w:p>
              </w:tc>
            </w:tr>
          </w:tbl>
          <w:p w14:paraId="5491F52E" w14:textId="77777777" w:rsidR="004B6659" w:rsidRDefault="004B6659">
            <w:pPr>
              <w:spacing w:after="0" w:line="240" w:lineRule="auto"/>
            </w:pPr>
          </w:p>
        </w:tc>
        <w:tc>
          <w:tcPr>
            <w:tcW w:w="179" w:type="dxa"/>
          </w:tcPr>
          <w:p w14:paraId="518C6673" w14:textId="77777777" w:rsidR="004B6659" w:rsidRDefault="004B6659">
            <w:pPr>
              <w:pStyle w:val="EmptyCellLayoutStyle"/>
              <w:spacing w:after="0" w:line="240" w:lineRule="auto"/>
            </w:pPr>
          </w:p>
        </w:tc>
      </w:tr>
      <w:tr w:rsidR="00576D6C" w14:paraId="56205BBA" w14:textId="77777777" w:rsidTr="00576D6C">
        <w:tc>
          <w:tcPr>
            <w:tcW w:w="179" w:type="dxa"/>
          </w:tcPr>
          <w:p w14:paraId="333EC724" w14:textId="77777777" w:rsidR="004B6659" w:rsidRDefault="004B6659">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4B6659" w14:paraId="73B4CE49" w14:textId="77777777">
              <w:trPr>
                <w:trHeight w:val="36"/>
              </w:trPr>
              <w:tc>
                <w:tcPr>
                  <w:tcW w:w="0" w:type="dxa"/>
                  <w:tcBorders>
                    <w:top w:val="single" w:sz="7" w:space="0" w:color="000000"/>
                    <w:left w:val="single" w:sz="15" w:space="0" w:color="000000"/>
                  </w:tcBorders>
                </w:tcPr>
                <w:p w14:paraId="0A6A905D" w14:textId="77777777" w:rsidR="004B6659" w:rsidRDefault="004B6659">
                  <w:pPr>
                    <w:pStyle w:val="EmptyCellLayoutStyle"/>
                    <w:spacing w:after="0" w:line="240" w:lineRule="auto"/>
                  </w:pPr>
                </w:p>
              </w:tc>
              <w:tc>
                <w:tcPr>
                  <w:tcW w:w="5220" w:type="dxa"/>
                  <w:tcBorders>
                    <w:top w:val="single" w:sz="7" w:space="0" w:color="000000"/>
                  </w:tcBorders>
                </w:tcPr>
                <w:p w14:paraId="353102EC" w14:textId="77777777" w:rsidR="004B6659" w:rsidRDefault="004B6659">
                  <w:pPr>
                    <w:pStyle w:val="EmptyCellLayoutStyle"/>
                    <w:spacing w:after="0" w:line="240" w:lineRule="auto"/>
                  </w:pPr>
                </w:p>
              </w:tc>
              <w:tc>
                <w:tcPr>
                  <w:tcW w:w="5759" w:type="dxa"/>
                  <w:tcBorders>
                    <w:top w:val="single" w:sz="7" w:space="0" w:color="000000"/>
                  </w:tcBorders>
                </w:tcPr>
                <w:p w14:paraId="3449E7FC" w14:textId="77777777" w:rsidR="004B6659" w:rsidRDefault="004B6659">
                  <w:pPr>
                    <w:pStyle w:val="EmptyCellLayoutStyle"/>
                    <w:spacing w:after="0" w:line="240" w:lineRule="auto"/>
                  </w:pPr>
                </w:p>
              </w:tc>
              <w:tc>
                <w:tcPr>
                  <w:tcW w:w="180" w:type="dxa"/>
                  <w:tcBorders>
                    <w:top w:val="single" w:sz="7" w:space="0" w:color="000000"/>
                    <w:right w:val="single" w:sz="15" w:space="0" w:color="000000"/>
                  </w:tcBorders>
                </w:tcPr>
                <w:p w14:paraId="125576A2" w14:textId="77777777" w:rsidR="004B6659" w:rsidRDefault="004B6659">
                  <w:pPr>
                    <w:pStyle w:val="EmptyCellLayoutStyle"/>
                    <w:spacing w:after="0" w:line="240" w:lineRule="auto"/>
                  </w:pPr>
                </w:p>
              </w:tc>
            </w:tr>
            <w:tr w:rsidR="004B6659" w14:paraId="00F70BD8" w14:textId="77777777">
              <w:trPr>
                <w:trHeight w:val="270"/>
              </w:trPr>
              <w:tc>
                <w:tcPr>
                  <w:tcW w:w="0" w:type="dxa"/>
                  <w:tcBorders>
                    <w:left w:val="single" w:sz="15" w:space="0" w:color="000000"/>
                  </w:tcBorders>
                </w:tcPr>
                <w:p w14:paraId="7A5AB184"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4B6659" w14:paraId="65011A25" w14:textId="77777777">
                    <w:trPr>
                      <w:trHeight w:val="192"/>
                    </w:trPr>
                    <w:tc>
                      <w:tcPr>
                        <w:tcW w:w="5220" w:type="dxa"/>
                        <w:tcBorders>
                          <w:top w:val="nil"/>
                          <w:left w:val="nil"/>
                          <w:bottom w:val="nil"/>
                          <w:right w:val="nil"/>
                        </w:tcBorders>
                        <w:tcMar>
                          <w:top w:w="39" w:type="dxa"/>
                          <w:left w:w="39" w:type="dxa"/>
                          <w:bottom w:w="39" w:type="dxa"/>
                          <w:right w:w="39" w:type="dxa"/>
                        </w:tcMar>
                      </w:tcPr>
                      <w:p w14:paraId="0458FD7B" w14:textId="77777777" w:rsidR="004B6659" w:rsidRDefault="00576D6C">
                        <w:pPr>
                          <w:spacing w:after="0" w:line="240" w:lineRule="auto"/>
                        </w:pPr>
                        <w:r>
                          <w:rPr>
                            <w:rFonts w:ascii="Arial" w:eastAsia="Arial" w:hAnsi="Arial"/>
                            <w:b/>
                            <w:color w:val="000000"/>
                            <w:sz w:val="16"/>
                          </w:rPr>
                          <w:t>14. General Summary of Function/Purpose of Position</w:t>
                        </w:r>
                      </w:p>
                    </w:tc>
                  </w:tr>
                </w:tbl>
                <w:p w14:paraId="7654DBB3" w14:textId="77777777" w:rsidR="004B6659" w:rsidRDefault="004B6659">
                  <w:pPr>
                    <w:spacing w:after="0" w:line="240" w:lineRule="auto"/>
                  </w:pPr>
                </w:p>
              </w:tc>
              <w:tc>
                <w:tcPr>
                  <w:tcW w:w="5759" w:type="dxa"/>
                </w:tcPr>
                <w:p w14:paraId="307D4F33" w14:textId="77777777" w:rsidR="004B6659" w:rsidRDefault="004B6659">
                  <w:pPr>
                    <w:pStyle w:val="EmptyCellLayoutStyle"/>
                    <w:spacing w:after="0" w:line="240" w:lineRule="auto"/>
                  </w:pPr>
                </w:p>
              </w:tc>
              <w:tc>
                <w:tcPr>
                  <w:tcW w:w="180" w:type="dxa"/>
                  <w:tcBorders>
                    <w:right w:val="single" w:sz="15" w:space="0" w:color="000000"/>
                  </w:tcBorders>
                </w:tcPr>
                <w:p w14:paraId="52542407" w14:textId="77777777" w:rsidR="004B6659" w:rsidRDefault="004B6659">
                  <w:pPr>
                    <w:pStyle w:val="EmptyCellLayoutStyle"/>
                    <w:spacing w:after="0" w:line="240" w:lineRule="auto"/>
                  </w:pPr>
                </w:p>
              </w:tc>
            </w:tr>
            <w:tr w:rsidR="004B6659" w14:paraId="36C91D1D" w14:textId="77777777">
              <w:trPr>
                <w:trHeight w:val="53"/>
              </w:trPr>
              <w:tc>
                <w:tcPr>
                  <w:tcW w:w="0" w:type="dxa"/>
                  <w:tcBorders>
                    <w:left w:val="single" w:sz="15" w:space="0" w:color="000000"/>
                  </w:tcBorders>
                </w:tcPr>
                <w:p w14:paraId="208E1525" w14:textId="77777777" w:rsidR="004B6659" w:rsidRDefault="004B6659">
                  <w:pPr>
                    <w:pStyle w:val="EmptyCellLayoutStyle"/>
                    <w:spacing w:after="0" w:line="240" w:lineRule="auto"/>
                  </w:pPr>
                </w:p>
              </w:tc>
              <w:tc>
                <w:tcPr>
                  <w:tcW w:w="5220" w:type="dxa"/>
                </w:tcPr>
                <w:p w14:paraId="05CDDE59" w14:textId="77777777" w:rsidR="004B6659" w:rsidRDefault="004B6659">
                  <w:pPr>
                    <w:pStyle w:val="EmptyCellLayoutStyle"/>
                    <w:spacing w:after="0" w:line="240" w:lineRule="auto"/>
                  </w:pPr>
                </w:p>
              </w:tc>
              <w:tc>
                <w:tcPr>
                  <w:tcW w:w="5759" w:type="dxa"/>
                </w:tcPr>
                <w:p w14:paraId="45D7BA43" w14:textId="77777777" w:rsidR="004B6659" w:rsidRDefault="004B6659">
                  <w:pPr>
                    <w:pStyle w:val="EmptyCellLayoutStyle"/>
                    <w:spacing w:after="0" w:line="240" w:lineRule="auto"/>
                  </w:pPr>
                </w:p>
              </w:tc>
              <w:tc>
                <w:tcPr>
                  <w:tcW w:w="180" w:type="dxa"/>
                  <w:tcBorders>
                    <w:right w:val="single" w:sz="15" w:space="0" w:color="000000"/>
                  </w:tcBorders>
                </w:tcPr>
                <w:p w14:paraId="001167D6" w14:textId="77777777" w:rsidR="004B6659" w:rsidRDefault="004B6659">
                  <w:pPr>
                    <w:pStyle w:val="EmptyCellLayoutStyle"/>
                    <w:spacing w:after="0" w:line="240" w:lineRule="auto"/>
                  </w:pPr>
                </w:p>
              </w:tc>
            </w:tr>
            <w:tr w:rsidR="00576D6C" w14:paraId="366B9B74" w14:textId="77777777" w:rsidTr="00576D6C">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4B6659" w14:paraId="1C09545D" w14:textId="77777777">
                    <w:trPr>
                      <w:trHeight w:val="212"/>
                    </w:trPr>
                    <w:tc>
                      <w:tcPr>
                        <w:tcW w:w="10980" w:type="dxa"/>
                        <w:tcBorders>
                          <w:top w:val="nil"/>
                          <w:left w:val="nil"/>
                          <w:bottom w:val="nil"/>
                          <w:right w:val="nil"/>
                        </w:tcBorders>
                        <w:tcMar>
                          <w:top w:w="39" w:type="dxa"/>
                          <w:left w:w="39" w:type="dxa"/>
                          <w:bottom w:w="39" w:type="dxa"/>
                          <w:right w:w="39" w:type="dxa"/>
                        </w:tcMar>
                      </w:tcPr>
                      <w:p w14:paraId="5C6EA6FE" w14:textId="77777777" w:rsidR="004B6659" w:rsidRDefault="00576D6C">
                        <w:pPr>
                          <w:spacing w:after="0" w:line="240" w:lineRule="auto"/>
                        </w:pPr>
                        <w:r>
                          <w:rPr>
                            <w:color w:val="000000"/>
                            <w:sz w:val="22"/>
                          </w:rPr>
                          <w:t>This position will support the maintenance and enhancement of the employer reporting systems and to define and test business requirements for system changes needed for ongoing operations. This position will assist with change initiatives related to wage &amp; contribution reporting, as well as active member account maintenance.  This position will work with the Application Support Team to define &amp; deliver system changes.  This position will be the primary trainer for internal technician staff as well as external customers.  This position is a conduit for continuous improvement for the Employer Reporting process.</w:t>
                        </w:r>
                      </w:p>
                    </w:tc>
                  </w:tr>
                </w:tbl>
                <w:p w14:paraId="2CF63174" w14:textId="77777777" w:rsidR="004B6659" w:rsidRDefault="004B6659">
                  <w:pPr>
                    <w:spacing w:after="0" w:line="240" w:lineRule="auto"/>
                  </w:pPr>
                </w:p>
              </w:tc>
              <w:tc>
                <w:tcPr>
                  <w:tcW w:w="180" w:type="dxa"/>
                  <w:tcBorders>
                    <w:right w:val="single" w:sz="15" w:space="0" w:color="000000"/>
                  </w:tcBorders>
                </w:tcPr>
                <w:p w14:paraId="466BF38F" w14:textId="77777777" w:rsidR="004B6659" w:rsidRDefault="004B6659">
                  <w:pPr>
                    <w:pStyle w:val="EmptyCellLayoutStyle"/>
                    <w:spacing w:after="0" w:line="240" w:lineRule="auto"/>
                  </w:pPr>
                </w:p>
              </w:tc>
            </w:tr>
            <w:tr w:rsidR="004B6659" w14:paraId="5E99A933" w14:textId="77777777">
              <w:trPr>
                <w:trHeight w:val="969"/>
              </w:trPr>
              <w:tc>
                <w:tcPr>
                  <w:tcW w:w="0" w:type="dxa"/>
                  <w:tcBorders>
                    <w:left w:val="single" w:sz="15" w:space="0" w:color="000000"/>
                    <w:bottom w:val="single" w:sz="15" w:space="0" w:color="000000"/>
                  </w:tcBorders>
                </w:tcPr>
                <w:p w14:paraId="59377733" w14:textId="77777777" w:rsidR="004B6659" w:rsidRDefault="004B6659">
                  <w:pPr>
                    <w:pStyle w:val="EmptyCellLayoutStyle"/>
                    <w:spacing w:after="0" w:line="240" w:lineRule="auto"/>
                  </w:pPr>
                </w:p>
              </w:tc>
              <w:tc>
                <w:tcPr>
                  <w:tcW w:w="5220" w:type="dxa"/>
                  <w:tcBorders>
                    <w:bottom w:val="single" w:sz="15" w:space="0" w:color="000000"/>
                  </w:tcBorders>
                </w:tcPr>
                <w:p w14:paraId="3FE4B2FF" w14:textId="77777777" w:rsidR="004B6659" w:rsidRDefault="004B6659">
                  <w:pPr>
                    <w:pStyle w:val="EmptyCellLayoutStyle"/>
                    <w:spacing w:after="0" w:line="240" w:lineRule="auto"/>
                  </w:pPr>
                </w:p>
              </w:tc>
              <w:tc>
                <w:tcPr>
                  <w:tcW w:w="5759" w:type="dxa"/>
                  <w:tcBorders>
                    <w:bottom w:val="single" w:sz="15" w:space="0" w:color="000000"/>
                  </w:tcBorders>
                </w:tcPr>
                <w:p w14:paraId="43B3C7D0"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630554F8" w14:textId="77777777" w:rsidR="004B6659" w:rsidRDefault="004B6659">
                  <w:pPr>
                    <w:pStyle w:val="EmptyCellLayoutStyle"/>
                    <w:spacing w:after="0" w:line="240" w:lineRule="auto"/>
                  </w:pPr>
                </w:p>
              </w:tc>
            </w:tr>
          </w:tbl>
          <w:p w14:paraId="47FCF413" w14:textId="77777777" w:rsidR="004B6659" w:rsidRDefault="004B6659">
            <w:pPr>
              <w:spacing w:after="0" w:line="240" w:lineRule="auto"/>
            </w:pPr>
          </w:p>
        </w:tc>
        <w:tc>
          <w:tcPr>
            <w:tcW w:w="179" w:type="dxa"/>
          </w:tcPr>
          <w:p w14:paraId="7DB2F9A6" w14:textId="77777777" w:rsidR="004B6659" w:rsidRDefault="004B6659">
            <w:pPr>
              <w:pStyle w:val="EmptyCellLayoutStyle"/>
              <w:spacing w:after="0" w:line="240" w:lineRule="auto"/>
            </w:pPr>
          </w:p>
        </w:tc>
      </w:tr>
    </w:tbl>
    <w:p w14:paraId="326BC351" w14:textId="77777777" w:rsidR="004B6659" w:rsidRDefault="00576D6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4B6659" w14:paraId="081DCD1F" w14:textId="77777777">
        <w:trPr>
          <w:trHeight w:val="99"/>
        </w:trPr>
        <w:tc>
          <w:tcPr>
            <w:tcW w:w="179" w:type="dxa"/>
          </w:tcPr>
          <w:p w14:paraId="6B30BE9C" w14:textId="77777777" w:rsidR="004B6659" w:rsidRDefault="004B6659">
            <w:pPr>
              <w:pStyle w:val="EmptyCellLayoutStyle"/>
              <w:spacing w:after="0" w:line="240" w:lineRule="auto"/>
            </w:pPr>
          </w:p>
        </w:tc>
        <w:tc>
          <w:tcPr>
            <w:tcW w:w="0" w:type="dxa"/>
          </w:tcPr>
          <w:p w14:paraId="480D4BC0" w14:textId="77777777" w:rsidR="004B6659" w:rsidRDefault="004B6659">
            <w:pPr>
              <w:pStyle w:val="EmptyCellLayoutStyle"/>
              <w:spacing w:after="0" w:line="240" w:lineRule="auto"/>
            </w:pPr>
          </w:p>
        </w:tc>
        <w:tc>
          <w:tcPr>
            <w:tcW w:w="0" w:type="dxa"/>
          </w:tcPr>
          <w:p w14:paraId="411FDFF0" w14:textId="77777777" w:rsidR="004B6659" w:rsidRDefault="004B6659">
            <w:pPr>
              <w:pStyle w:val="EmptyCellLayoutStyle"/>
              <w:spacing w:after="0" w:line="240" w:lineRule="auto"/>
            </w:pPr>
          </w:p>
        </w:tc>
        <w:tc>
          <w:tcPr>
            <w:tcW w:w="0" w:type="dxa"/>
          </w:tcPr>
          <w:p w14:paraId="7EDED632" w14:textId="77777777" w:rsidR="004B6659" w:rsidRDefault="004B6659">
            <w:pPr>
              <w:pStyle w:val="EmptyCellLayoutStyle"/>
              <w:spacing w:after="0" w:line="240" w:lineRule="auto"/>
            </w:pPr>
          </w:p>
        </w:tc>
        <w:tc>
          <w:tcPr>
            <w:tcW w:w="0" w:type="dxa"/>
          </w:tcPr>
          <w:p w14:paraId="45CC3E77" w14:textId="77777777" w:rsidR="004B6659" w:rsidRDefault="004B6659">
            <w:pPr>
              <w:pStyle w:val="EmptyCellLayoutStyle"/>
              <w:spacing w:after="0" w:line="240" w:lineRule="auto"/>
            </w:pPr>
          </w:p>
        </w:tc>
        <w:tc>
          <w:tcPr>
            <w:tcW w:w="0" w:type="dxa"/>
          </w:tcPr>
          <w:p w14:paraId="47853046" w14:textId="77777777" w:rsidR="004B6659" w:rsidRDefault="004B6659">
            <w:pPr>
              <w:pStyle w:val="EmptyCellLayoutStyle"/>
              <w:spacing w:after="0" w:line="240" w:lineRule="auto"/>
            </w:pPr>
          </w:p>
        </w:tc>
        <w:tc>
          <w:tcPr>
            <w:tcW w:w="0" w:type="dxa"/>
          </w:tcPr>
          <w:p w14:paraId="5B99CD7D" w14:textId="77777777" w:rsidR="004B6659" w:rsidRDefault="004B6659">
            <w:pPr>
              <w:pStyle w:val="EmptyCellLayoutStyle"/>
              <w:spacing w:after="0" w:line="240" w:lineRule="auto"/>
            </w:pPr>
          </w:p>
        </w:tc>
        <w:tc>
          <w:tcPr>
            <w:tcW w:w="2505" w:type="dxa"/>
          </w:tcPr>
          <w:p w14:paraId="366D0901" w14:textId="77777777" w:rsidR="004B6659" w:rsidRDefault="004B6659">
            <w:pPr>
              <w:pStyle w:val="EmptyCellLayoutStyle"/>
              <w:spacing w:after="0" w:line="240" w:lineRule="auto"/>
            </w:pPr>
          </w:p>
        </w:tc>
        <w:tc>
          <w:tcPr>
            <w:tcW w:w="6120" w:type="dxa"/>
          </w:tcPr>
          <w:p w14:paraId="0FFF47FA" w14:textId="77777777" w:rsidR="004B6659" w:rsidRDefault="004B6659">
            <w:pPr>
              <w:pStyle w:val="EmptyCellLayoutStyle"/>
              <w:spacing w:after="0" w:line="240" w:lineRule="auto"/>
            </w:pPr>
          </w:p>
        </w:tc>
        <w:tc>
          <w:tcPr>
            <w:tcW w:w="2534" w:type="dxa"/>
          </w:tcPr>
          <w:p w14:paraId="4F7908C7" w14:textId="77777777" w:rsidR="004B6659" w:rsidRDefault="004B6659">
            <w:pPr>
              <w:pStyle w:val="EmptyCellLayoutStyle"/>
              <w:spacing w:after="0" w:line="240" w:lineRule="auto"/>
            </w:pPr>
          </w:p>
        </w:tc>
        <w:tc>
          <w:tcPr>
            <w:tcW w:w="179" w:type="dxa"/>
          </w:tcPr>
          <w:p w14:paraId="715294A7" w14:textId="77777777" w:rsidR="004B6659" w:rsidRDefault="004B6659">
            <w:pPr>
              <w:pStyle w:val="EmptyCellLayoutStyle"/>
              <w:spacing w:after="0" w:line="240" w:lineRule="auto"/>
            </w:pPr>
          </w:p>
        </w:tc>
      </w:tr>
      <w:tr w:rsidR="00C01E08" w14:paraId="5AC9D5E4" w14:textId="77777777" w:rsidTr="00C01E08">
        <w:tc>
          <w:tcPr>
            <w:tcW w:w="179" w:type="dxa"/>
          </w:tcPr>
          <w:p w14:paraId="7A52DAE0" w14:textId="77777777" w:rsidR="004B6659" w:rsidRDefault="004B6659">
            <w:pPr>
              <w:pStyle w:val="EmptyCellLayoutStyle"/>
              <w:spacing w:after="0" w:line="240" w:lineRule="auto"/>
            </w:pPr>
          </w:p>
        </w:tc>
        <w:tc>
          <w:tcPr>
            <w:tcW w:w="0" w:type="dxa"/>
          </w:tcPr>
          <w:p w14:paraId="57A3C18E" w14:textId="77777777" w:rsidR="004B6659" w:rsidRDefault="004B6659">
            <w:pPr>
              <w:pStyle w:val="EmptyCellLayoutStyle"/>
              <w:spacing w:after="0" w:line="240" w:lineRule="auto"/>
            </w:pPr>
          </w:p>
        </w:tc>
        <w:tc>
          <w:tcPr>
            <w:tcW w:w="0" w:type="dxa"/>
          </w:tcPr>
          <w:p w14:paraId="404539EE" w14:textId="77777777" w:rsidR="004B6659" w:rsidRDefault="004B6659">
            <w:pPr>
              <w:pStyle w:val="EmptyCellLayoutStyle"/>
              <w:spacing w:after="0" w:line="240" w:lineRule="auto"/>
            </w:pPr>
          </w:p>
        </w:tc>
        <w:tc>
          <w:tcPr>
            <w:tcW w:w="0" w:type="dxa"/>
          </w:tcPr>
          <w:p w14:paraId="3ACC3508" w14:textId="77777777" w:rsidR="004B6659" w:rsidRDefault="004B665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C01E08" w14:paraId="2715877F" w14:textId="77777777" w:rsidTr="00C01E08">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4B6659" w14:paraId="7A40CF8F" w14:textId="77777777">
                    <w:trPr>
                      <w:trHeight w:val="822"/>
                    </w:trPr>
                    <w:tc>
                      <w:tcPr>
                        <w:tcW w:w="11160" w:type="dxa"/>
                        <w:tcBorders>
                          <w:top w:val="nil"/>
                          <w:left w:val="nil"/>
                          <w:bottom w:val="nil"/>
                          <w:right w:val="nil"/>
                        </w:tcBorders>
                        <w:tcMar>
                          <w:top w:w="39" w:type="dxa"/>
                          <w:left w:w="39" w:type="dxa"/>
                          <w:bottom w:w="39" w:type="dxa"/>
                          <w:right w:w="39" w:type="dxa"/>
                        </w:tcMar>
                      </w:tcPr>
                      <w:p w14:paraId="471B3804" w14:textId="77777777" w:rsidR="004B6659" w:rsidRDefault="00576D6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367A68C" w14:textId="77777777" w:rsidR="004B6659" w:rsidRDefault="004B6659">
                  <w:pPr>
                    <w:spacing w:after="0" w:line="240" w:lineRule="auto"/>
                  </w:pPr>
                </w:p>
              </w:tc>
            </w:tr>
            <w:tr w:rsidR="004B6659" w14:paraId="316FF4EF" w14:textId="77777777">
              <w:tc>
                <w:tcPr>
                  <w:tcW w:w="0" w:type="dxa"/>
                  <w:tcBorders>
                    <w:left w:val="single" w:sz="15" w:space="0" w:color="000000"/>
                    <w:bottom w:val="single" w:sz="7" w:space="0" w:color="000000"/>
                  </w:tcBorders>
                </w:tcPr>
                <w:p w14:paraId="7FFBD1D9" w14:textId="77777777" w:rsidR="004B6659" w:rsidRDefault="004B6659">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4B6659" w14:paraId="00931FD0"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C01E08" w14:paraId="262BB118" w14:textId="77777777" w:rsidTr="00C01E0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AAE734E" w14:textId="77777777" w:rsidR="004B6659" w:rsidRDefault="00576D6C">
                              <w:pPr>
                                <w:spacing w:after="0" w:line="240" w:lineRule="auto"/>
                              </w:pPr>
                              <w:r>
                                <w:rPr>
                                  <w:rFonts w:ascii="Arial" w:eastAsia="Arial" w:hAnsi="Arial"/>
                                  <w:b/>
                                  <w:color w:val="000000"/>
                                  <w:sz w:val="16"/>
                                </w:rPr>
                                <w:t>Duty 1</w:t>
                              </w:r>
                            </w:p>
                          </w:tc>
                        </w:tr>
                        <w:tr w:rsidR="004B6659" w14:paraId="79610DBD" w14:textId="77777777">
                          <w:trPr>
                            <w:trHeight w:val="282"/>
                          </w:trPr>
                          <w:tc>
                            <w:tcPr>
                              <w:tcW w:w="8004" w:type="dxa"/>
                              <w:tcBorders>
                                <w:top w:val="nil"/>
                                <w:left w:val="nil"/>
                                <w:bottom w:val="nil"/>
                                <w:right w:val="nil"/>
                              </w:tcBorders>
                              <w:tcMar>
                                <w:top w:w="39" w:type="dxa"/>
                                <w:left w:w="39" w:type="dxa"/>
                                <w:bottom w:w="39" w:type="dxa"/>
                                <w:right w:w="39" w:type="dxa"/>
                              </w:tcMar>
                            </w:tcPr>
                            <w:p w14:paraId="7535BE35" w14:textId="77777777" w:rsidR="004B6659" w:rsidRDefault="00576D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9CEE4F3" w14:textId="77777777" w:rsidR="004B6659" w:rsidRDefault="00576D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1321520" w14:textId="77777777" w:rsidR="004B6659" w:rsidRDefault="00576D6C">
                              <w:pPr>
                                <w:spacing w:after="0" w:line="240" w:lineRule="auto"/>
                              </w:pPr>
                              <w:r>
                                <w:rPr>
                                  <w:rFonts w:ascii="Arial" w:eastAsia="Arial" w:hAnsi="Arial"/>
                                  <w:b/>
                                  <w:color w:val="000000"/>
                                  <w:sz w:val="16"/>
                                </w:rPr>
                                <w:t>40</w:t>
                              </w:r>
                            </w:p>
                          </w:tc>
                        </w:tr>
                        <w:tr w:rsidR="00C01E08" w14:paraId="397DF993"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1B5916CE" w14:textId="77777777" w:rsidR="004B6659" w:rsidRDefault="00576D6C">
                              <w:pPr>
                                <w:spacing w:before="199" w:after="199" w:line="240" w:lineRule="auto"/>
                              </w:pPr>
                              <w:r>
                                <w:rPr>
                                  <w:rFonts w:ascii="Arial" w:eastAsia="Arial" w:hAnsi="Arial"/>
                                  <w:color w:val="000000"/>
                                </w:rPr>
                                <w:t>Work with the Business Process Owner and other Analyst to identify define and prioritize system changes related to reporting of member data, wages and contributions.</w:t>
                              </w:r>
                            </w:p>
                          </w:tc>
                        </w:tr>
                        <w:tr w:rsidR="004B6659" w14:paraId="3AE85040" w14:textId="77777777">
                          <w:trPr>
                            <w:trHeight w:val="282"/>
                          </w:trPr>
                          <w:tc>
                            <w:tcPr>
                              <w:tcW w:w="8004" w:type="dxa"/>
                              <w:tcBorders>
                                <w:top w:val="nil"/>
                                <w:left w:val="nil"/>
                                <w:bottom w:val="nil"/>
                                <w:right w:val="nil"/>
                              </w:tcBorders>
                              <w:tcMar>
                                <w:top w:w="39" w:type="dxa"/>
                                <w:left w:w="39" w:type="dxa"/>
                                <w:bottom w:w="39" w:type="dxa"/>
                                <w:right w:w="39" w:type="dxa"/>
                              </w:tcMar>
                            </w:tcPr>
                            <w:p w14:paraId="30DC4C6D" w14:textId="77777777" w:rsidR="004B6659" w:rsidRDefault="00576D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E6CCB24" w14:textId="77777777" w:rsidR="004B6659" w:rsidRDefault="004B66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EB9D9E0" w14:textId="77777777" w:rsidR="004B6659" w:rsidRDefault="004B6659">
                              <w:pPr>
                                <w:spacing w:after="0" w:line="240" w:lineRule="auto"/>
                              </w:pPr>
                            </w:p>
                          </w:tc>
                        </w:tr>
                        <w:tr w:rsidR="00C01E08" w14:paraId="1892CD1F" w14:textId="77777777" w:rsidTr="00C01E0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D5B740C" w14:textId="77777777" w:rsidR="004B6659" w:rsidRDefault="00576D6C">
                              <w:pPr>
                                <w:numPr>
                                  <w:ilvl w:val="0"/>
                                  <w:numId w:val="1"/>
                                </w:numPr>
                                <w:spacing w:before="199" w:after="199" w:line="240" w:lineRule="auto"/>
                                <w:ind w:left="720" w:hanging="360"/>
                              </w:pPr>
                              <w:r>
                                <w:rPr>
                                  <w:color w:val="000000"/>
                                </w:rPr>
                                <w:t>Create Problem Incident Reports (PIRS) and PIR Acceleration Requests (PARS) to correct systems issues when necessary</w:t>
                              </w:r>
                            </w:p>
                            <w:p w14:paraId="387FF788" w14:textId="77777777" w:rsidR="004B6659" w:rsidRDefault="00576D6C">
                              <w:pPr>
                                <w:numPr>
                                  <w:ilvl w:val="0"/>
                                  <w:numId w:val="1"/>
                                </w:numPr>
                                <w:spacing w:after="199" w:line="240" w:lineRule="auto"/>
                                <w:ind w:left="720" w:hanging="360"/>
                              </w:pPr>
                              <w:r>
                                <w:rPr>
                                  <w:color w:val="000000"/>
                                </w:rPr>
                                <w:t>Fully identify and document issues and opportunities. Support/conduct root cause analysis activities.</w:t>
                              </w:r>
                            </w:p>
                            <w:p w14:paraId="2047E9F6" w14:textId="77777777" w:rsidR="004B6659" w:rsidRDefault="00576D6C">
                              <w:pPr>
                                <w:numPr>
                                  <w:ilvl w:val="0"/>
                                  <w:numId w:val="1"/>
                                </w:numPr>
                                <w:spacing w:after="199" w:line="240" w:lineRule="auto"/>
                                <w:ind w:left="720" w:hanging="360"/>
                              </w:pPr>
                              <w:r>
                                <w:rPr>
                                  <w:color w:val="000000"/>
                                </w:rPr>
                                <w:t>Coordinate with the Application Support Team (AST) to identify solutions and plan for delivery.</w:t>
                              </w:r>
                            </w:p>
                            <w:p w14:paraId="01E735C6" w14:textId="77777777" w:rsidR="004B6659" w:rsidRDefault="00576D6C">
                              <w:pPr>
                                <w:numPr>
                                  <w:ilvl w:val="0"/>
                                  <w:numId w:val="1"/>
                                </w:numPr>
                                <w:spacing w:after="199" w:line="240" w:lineRule="auto"/>
                                <w:ind w:left="720" w:hanging="360"/>
                              </w:pPr>
                              <w:r>
                                <w:rPr>
                                  <w:color w:val="000000"/>
                                </w:rPr>
                                <w:t>Understand the release management process for building system functional changes and create plans to deliver changes</w:t>
                              </w:r>
                            </w:p>
                            <w:p w14:paraId="1E069146" w14:textId="77777777" w:rsidR="004B6659" w:rsidRDefault="00576D6C">
                              <w:pPr>
                                <w:numPr>
                                  <w:ilvl w:val="0"/>
                                  <w:numId w:val="1"/>
                                </w:numPr>
                                <w:spacing w:after="199" w:line="240" w:lineRule="auto"/>
                                <w:ind w:left="720" w:hanging="360"/>
                              </w:pPr>
                              <w:r>
                                <w:rPr>
                                  <w:color w:val="000000"/>
                                </w:rPr>
                                <w:t xml:space="preserve">Review outstanding PIRS to determine if system changes are still necessary as other system changes are implemented </w:t>
                              </w:r>
                            </w:p>
                          </w:tc>
                        </w:tr>
                        <w:tr w:rsidR="00C01E08" w14:paraId="60CD36B0" w14:textId="77777777" w:rsidTr="00C01E0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2D3E751" w14:textId="77777777" w:rsidR="004B6659" w:rsidRDefault="00576D6C">
                              <w:pPr>
                                <w:spacing w:after="0" w:line="240" w:lineRule="auto"/>
                              </w:pPr>
                              <w:r>
                                <w:rPr>
                                  <w:rFonts w:ascii="Arial" w:eastAsia="Arial" w:hAnsi="Arial"/>
                                  <w:b/>
                                  <w:color w:val="000000"/>
                                  <w:sz w:val="16"/>
                                </w:rPr>
                                <w:t>Duty 2</w:t>
                              </w:r>
                            </w:p>
                          </w:tc>
                        </w:tr>
                        <w:tr w:rsidR="004B6659" w14:paraId="182C3EC4" w14:textId="77777777">
                          <w:trPr>
                            <w:trHeight w:val="282"/>
                          </w:trPr>
                          <w:tc>
                            <w:tcPr>
                              <w:tcW w:w="8004" w:type="dxa"/>
                              <w:tcBorders>
                                <w:top w:val="nil"/>
                                <w:left w:val="nil"/>
                                <w:bottom w:val="nil"/>
                                <w:right w:val="nil"/>
                              </w:tcBorders>
                              <w:tcMar>
                                <w:top w:w="39" w:type="dxa"/>
                                <w:left w:w="39" w:type="dxa"/>
                                <w:bottom w:w="39" w:type="dxa"/>
                                <w:right w:w="39" w:type="dxa"/>
                              </w:tcMar>
                            </w:tcPr>
                            <w:p w14:paraId="3BB7DF45" w14:textId="77777777" w:rsidR="004B6659" w:rsidRDefault="00576D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7FD3209" w14:textId="77777777" w:rsidR="004B6659" w:rsidRDefault="00576D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775402F" w14:textId="77777777" w:rsidR="004B6659" w:rsidRDefault="00576D6C">
                              <w:pPr>
                                <w:spacing w:after="0" w:line="240" w:lineRule="auto"/>
                              </w:pPr>
                              <w:r>
                                <w:rPr>
                                  <w:rFonts w:ascii="Arial" w:eastAsia="Arial" w:hAnsi="Arial"/>
                                  <w:b/>
                                  <w:color w:val="000000"/>
                                  <w:sz w:val="16"/>
                                </w:rPr>
                                <w:t>20</w:t>
                              </w:r>
                            </w:p>
                          </w:tc>
                        </w:tr>
                        <w:tr w:rsidR="00C01E08" w14:paraId="104095C9"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7470AA0F" w14:textId="77777777" w:rsidR="004B6659" w:rsidRDefault="00576D6C">
                              <w:pPr>
                                <w:spacing w:after="0" w:line="240" w:lineRule="auto"/>
                              </w:pPr>
                              <w:r>
                                <w:rPr>
                                  <w:rFonts w:ascii="Arial" w:eastAsia="Arial" w:hAnsi="Arial"/>
                                  <w:color w:val="000000"/>
                                </w:rPr>
                                <w:t>Work with the subject matter experts to test &amp; deliver successful system changes and new initiatives.</w:t>
                              </w:r>
                            </w:p>
                          </w:tc>
                        </w:tr>
                        <w:tr w:rsidR="004B6659" w14:paraId="724BA1B9" w14:textId="77777777">
                          <w:trPr>
                            <w:trHeight w:val="282"/>
                          </w:trPr>
                          <w:tc>
                            <w:tcPr>
                              <w:tcW w:w="8004" w:type="dxa"/>
                              <w:tcBorders>
                                <w:top w:val="nil"/>
                                <w:left w:val="nil"/>
                                <w:bottom w:val="nil"/>
                                <w:right w:val="nil"/>
                              </w:tcBorders>
                              <w:tcMar>
                                <w:top w:w="39" w:type="dxa"/>
                                <w:left w:w="39" w:type="dxa"/>
                                <w:bottom w:w="39" w:type="dxa"/>
                                <w:right w:w="39" w:type="dxa"/>
                              </w:tcMar>
                            </w:tcPr>
                            <w:p w14:paraId="18BEF825" w14:textId="77777777" w:rsidR="004B6659" w:rsidRDefault="00576D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14258CA" w14:textId="77777777" w:rsidR="004B6659" w:rsidRDefault="004B66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95523D0" w14:textId="77777777" w:rsidR="004B6659" w:rsidRDefault="004B6659">
                              <w:pPr>
                                <w:spacing w:after="0" w:line="240" w:lineRule="auto"/>
                              </w:pPr>
                            </w:p>
                          </w:tc>
                        </w:tr>
                        <w:tr w:rsidR="00C01E08" w14:paraId="7ACA780A" w14:textId="77777777" w:rsidTr="00C01E0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A883B21" w14:textId="77777777" w:rsidR="004B6659" w:rsidRDefault="00576D6C">
                              <w:pPr>
                                <w:numPr>
                                  <w:ilvl w:val="0"/>
                                  <w:numId w:val="1"/>
                                </w:numPr>
                                <w:spacing w:before="199" w:after="199" w:line="240" w:lineRule="auto"/>
                                <w:ind w:left="720" w:hanging="360"/>
                              </w:pPr>
                              <w:r>
                                <w:rPr>
                                  <w:color w:val="000000"/>
                                  <w:sz w:val="16"/>
                                </w:rPr>
                                <w:t>Coordinate/perform testing of solutions. Work with staff to ensure that the solution resolves the original issue or achieves the opportunity.</w:t>
                              </w:r>
                            </w:p>
                            <w:p w14:paraId="375143D2" w14:textId="77777777" w:rsidR="004B6659" w:rsidRDefault="00576D6C">
                              <w:pPr>
                                <w:numPr>
                                  <w:ilvl w:val="0"/>
                                  <w:numId w:val="1"/>
                                </w:numPr>
                                <w:spacing w:after="199" w:line="240" w:lineRule="auto"/>
                                <w:ind w:left="720" w:hanging="360"/>
                              </w:pPr>
                              <w:r>
                                <w:rPr>
                                  <w:color w:val="000000"/>
                                </w:rPr>
                                <w:t>Act as primary tester for regression testing of system and in new initiatives associated with system upgrades and enhancements, including security testing, and documentation.</w:t>
                              </w:r>
                            </w:p>
                            <w:p w14:paraId="43A3992B" w14:textId="77777777" w:rsidR="004B6659" w:rsidRDefault="00576D6C">
                              <w:pPr>
                                <w:numPr>
                                  <w:ilvl w:val="0"/>
                                  <w:numId w:val="1"/>
                                </w:numPr>
                                <w:spacing w:after="199" w:line="240" w:lineRule="auto"/>
                                <w:ind w:left="720" w:hanging="360"/>
                              </w:pPr>
                              <w:r>
                                <w:rPr>
                                  <w:color w:val="000000"/>
                                </w:rPr>
                                <w:t>Build an in-depth understanding of the underlying functionality and data structures of the Employer Self Service (ESS)/</w:t>
                              </w:r>
                              <w:proofErr w:type="spellStart"/>
                              <w:r>
                                <w:rPr>
                                  <w:color w:val="000000"/>
                                </w:rPr>
                                <w:t>Clarety</w:t>
                              </w:r>
                              <w:proofErr w:type="spellEnd"/>
                              <w:r>
                                <w:rPr>
                                  <w:color w:val="000000"/>
                                </w:rPr>
                                <w:t xml:space="preserve"> system.</w:t>
                              </w:r>
                            </w:p>
                            <w:p w14:paraId="7637E434" w14:textId="77777777" w:rsidR="004B6659" w:rsidRDefault="00576D6C">
                              <w:pPr>
                                <w:numPr>
                                  <w:ilvl w:val="0"/>
                                  <w:numId w:val="1"/>
                                </w:numPr>
                                <w:spacing w:after="199" w:line="240" w:lineRule="auto"/>
                                <w:ind w:left="720" w:hanging="360"/>
                              </w:pPr>
                              <w:r>
                                <w:rPr>
                                  <w:color w:val="000000"/>
                                </w:rPr>
                                <w:t>Build automated test scripts with AST to help support regression testing</w:t>
                              </w:r>
                            </w:p>
                          </w:tc>
                        </w:tr>
                        <w:tr w:rsidR="00C01E08" w14:paraId="03203123" w14:textId="77777777" w:rsidTr="00C01E0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46C197C" w14:textId="77777777" w:rsidR="004B6659" w:rsidRDefault="00576D6C">
                              <w:pPr>
                                <w:spacing w:after="0" w:line="240" w:lineRule="auto"/>
                              </w:pPr>
                              <w:r>
                                <w:rPr>
                                  <w:rFonts w:ascii="Arial" w:eastAsia="Arial" w:hAnsi="Arial"/>
                                  <w:b/>
                                  <w:color w:val="000000"/>
                                  <w:sz w:val="16"/>
                                </w:rPr>
                                <w:t>Duty 3</w:t>
                              </w:r>
                            </w:p>
                          </w:tc>
                        </w:tr>
                        <w:tr w:rsidR="004B6659" w14:paraId="698D12F5" w14:textId="77777777">
                          <w:trPr>
                            <w:trHeight w:val="282"/>
                          </w:trPr>
                          <w:tc>
                            <w:tcPr>
                              <w:tcW w:w="8004" w:type="dxa"/>
                              <w:tcBorders>
                                <w:top w:val="nil"/>
                                <w:left w:val="nil"/>
                                <w:bottom w:val="nil"/>
                                <w:right w:val="nil"/>
                              </w:tcBorders>
                              <w:tcMar>
                                <w:top w:w="39" w:type="dxa"/>
                                <w:left w:w="39" w:type="dxa"/>
                                <w:bottom w:w="39" w:type="dxa"/>
                                <w:right w:w="39" w:type="dxa"/>
                              </w:tcMar>
                            </w:tcPr>
                            <w:p w14:paraId="0509C7BD" w14:textId="77777777" w:rsidR="004B6659" w:rsidRDefault="00576D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403DBB" w14:textId="77777777" w:rsidR="004B6659" w:rsidRDefault="00576D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28D15E0" w14:textId="77777777" w:rsidR="004B6659" w:rsidRDefault="00576D6C">
                              <w:pPr>
                                <w:spacing w:after="0" w:line="240" w:lineRule="auto"/>
                              </w:pPr>
                              <w:r>
                                <w:rPr>
                                  <w:rFonts w:ascii="Arial" w:eastAsia="Arial" w:hAnsi="Arial"/>
                                  <w:b/>
                                  <w:color w:val="000000"/>
                                  <w:sz w:val="16"/>
                                </w:rPr>
                                <w:t>20</w:t>
                              </w:r>
                            </w:p>
                          </w:tc>
                        </w:tr>
                        <w:tr w:rsidR="00C01E08" w14:paraId="2B511FD0"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641D2003" w14:textId="77777777" w:rsidR="004B6659" w:rsidRDefault="00576D6C">
                              <w:pPr>
                                <w:spacing w:after="0" w:line="240" w:lineRule="auto"/>
                              </w:pPr>
                              <w:r>
                                <w:rPr>
                                  <w:color w:val="000000"/>
                                </w:rPr>
                                <w:t xml:space="preserve">Conduct training for internal technician staff, as well as providing outreach and training to employers.  </w:t>
                              </w:r>
                            </w:p>
                          </w:tc>
                        </w:tr>
                        <w:tr w:rsidR="004B6659" w14:paraId="4AD5A4D2" w14:textId="77777777">
                          <w:trPr>
                            <w:trHeight w:val="282"/>
                          </w:trPr>
                          <w:tc>
                            <w:tcPr>
                              <w:tcW w:w="8004" w:type="dxa"/>
                              <w:tcBorders>
                                <w:top w:val="nil"/>
                                <w:left w:val="nil"/>
                                <w:bottom w:val="nil"/>
                                <w:right w:val="nil"/>
                              </w:tcBorders>
                              <w:tcMar>
                                <w:top w:w="39" w:type="dxa"/>
                                <w:left w:w="39" w:type="dxa"/>
                                <w:bottom w:w="39" w:type="dxa"/>
                                <w:right w:w="39" w:type="dxa"/>
                              </w:tcMar>
                            </w:tcPr>
                            <w:p w14:paraId="623E2D80" w14:textId="77777777" w:rsidR="004B6659" w:rsidRDefault="00576D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6647786" w14:textId="77777777" w:rsidR="004B6659" w:rsidRDefault="004B66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749F1FF" w14:textId="77777777" w:rsidR="004B6659" w:rsidRDefault="004B6659">
                              <w:pPr>
                                <w:spacing w:after="0" w:line="240" w:lineRule="auto"/>
                              </w:pPr>
                            </w:p>
                          </w:tc>
                        </w:tr>
                        <w:tr w:rsidR="00C01E08" w14:paraId="242E9B43" w14:textId="77777777" w:rsidTr="00C01E0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120D653" w14:textId="77777777" w:rsidR="004B6659" w:rsidRDefault="00576D6C">
                              <w:pPr>
                                <w:numPr>
                                  <w:ilvl w:val="0"/>
                                  <w:numId w:val="1"/>
                                </w:numPr>
                                <w:spacing w:before="199" w:after="199" w:line="240" w:lineRule="auto"/>
                                <w:ind w:left="720" w:hanging="360"/>
                              </w:pPr>
                              <w:r>
                                <w:rPr>
                                  <w:color w:val="000000"/>
                                  <w:sz w:val="16"/>
                                </w:rPr>
                                <w:t>Create Training Manual for Employer Reporting call center staff</w:t>
                              </w:r>
                            </w:p>
                            <w:p w14:paraId="63CACCF2" w14:textId="77777777" w:rsidR="004B6659" w:rsidRDefault="00576D6C">
                              <w:pPr>
                                <w:numPr>
                                  <w:ilvl w:val="0"/>
                                  <w:numId w:val="1"/>
                                </w:numPr>
                                <w:spacing w:after="199" w:line="240" w:lineRule="auto"/>
                                <w:ind w:left="720" w:hanging="360"/>
                              </w:pPr>
                              <w:r>
                                <w:rPr>
                                  <w:color w:val="000000"/>
                                </w:rPr>
                                <w:t xml:space="preserve">Participate in procedure creation, review and time studies for Employer Reporting technician staff. </w:t>
                              </w:r>
                            </w:p>
                            <w:p w14:paraId="762552DA" w14:textId="77777777" w:rsidR="004B6659" w:rsidRDefault="00576D6C">
                              <w:pPr>
                                <w:numPr>
                                  <w:ilvl w:val="0"/>
                                  <w:numId w:val="1"/>
                                </w:numPr>
                                <w:spacing w:after="199" w:line="240" w:lineRule="auto"/>
                                <w:ind w:left="720" w:hanging="360"/>
                              </w:pPr>
                              <w:r>
                                <w:rPr>
                                  <w:color w:val="000000"/>
                                </w:rPr>
                                <w:t>Create and continuously update/improve an Employer User Guide to assist in training employers</w:t>
                              </w:r>
                            </w:p>
                            <w:p w14:paraId="10E872EE" w14:textId="77777777" w:rsidR="004B6659" w:rsidRDefault="00576D6C">
                              <w:pPr>
                                <w:numPr>
                                  <w:ilvl w:val="0"/>
                                  <w:numId w:val="1"/>
                                </w:numPr>
                                <w:spacing w:after="199" w:line="240" w:lineRule="auto"/>
                                <w:ind w:left="720" w:hanging="360"/>
                              </w:pPr>
                              <w:r>
                                <w:rPr>
                                  <w:color w:val="000000"/>
                                </w:rPr>
                                <w:t xml:space="preserve">Reach out to schools who have trouble reporting and identify training needs </w:t>
                              </w:r>
                            </w:p>
                            <w:p w14:paraId="408DC025" w14:textId="77777777" w:rsidR="004B6659" w:rsidRDefault="00576D6C">
                              <w:pPr>
                                <w:numPr>
                                  <w:ilvl w:val="0"/>
                                  <w:numId w:val="1"/>
                                </w:numPr>
                                <w:spacing w:after="199" w:line="240" w:lineRule="auto"/>
                                <w:ind w:left="720" w:hanging="360"/>
                              </w:pPr>
                              <w:r>
                                <w:rPr>
                                  <w:color w:val="000000"/>
                                </w:rPr>
                                <w:t>Schedule and conduct one on one trainings with troubled employers</w:t>
                              </w:r>
                            </w:p>
                            <w:p w14:paraId="19112150" w14:textId="77777777" w:rsidR="004B6659" w:rsidRDefault="00576D6C">
                              <w:pPr>
                                <w:numPr>
                                  <w:ilvl w:val="0"/>
                                  <w:numId w:val="1"/>
                                </w:numPr>
                                <w:spacing w:after="199" w:line="240" w:lineRule="auto"/>
                                <w:ind w:left="720" w:hanging="360"/>
                              </w:pPr>
                              <w:r>
                                <w:rPr>
                                  <w:color w:val="000000"/>
                                </w:rPr>
                                <w:t xml:space="preserve">Conduct Outreach and Training to Employers on how to report accurately </w:t>
                              </w:r>
                            </w:p>
                          </w:tc>
                        </w:tr>
                        <w:tr w:rsidR="00C01E08" w14:paraId="549AA763" w14:textId="77777777" w:rsidTr="00C01E0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B071FED" w14:textId="77777777" w:rsidR="004B6659" w:rsidRDefault="00576D6C">
                              <w:pPr>
                                <w:spacing w:after="0" w:line="240" w:lineRule="auto"/>
                              </w:pPr>
                              <w:r>
                                <w:rPr>
                                  <w:rFonts w:ascii="Arial" w:eastAsia="Arial" w:hAnsi="Arial"/>
                                  <w:b/>
                                  <w:color w:val="000000"/>
                                  <w:sz w:val="16"/>
                                </w:rPr>
                                <w:t>Duty 4</w:t>
                              </w:r>
                            </w:p>
                          </w:tc>
                        </w:tr>
                        <w:tr w:rsidR="004B6659" w14:paraId="3495F8F1" w14:textId="77777777">
                          <w:trPr>
                            <w:trHeight w:val="282"/>
                          </w:trPr>
                          <w:tc>
                            <w:tcPr>
                              <w:tcW w:w="8004" w:type="dxa"/>
                              <w:tcBorders>
                                <w:top w:val="nil"/>
                                <w:left w:val="nil"/>
                                <w:bottom w:val="nil"/>
                                <w:right w:val="nil"/>
                              </w:tcBorders>
                              <w:tcMar>
                                <w:top w:w="39" w:type="dxa"/>
                                <w:left w:w="39" w:type="dxa"/>
                                <w:bottom w:w="39" w:type="dxa"/>
                                <w:right w:w="39" w:type="dxa"/>
                              </w:tcMar>
                            </w:tcPr>
                            <w:p w14:paraId="4C14636C" w14:textId="77777777" w:rsidR="004B6659" w:rsidRDefault="00576D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536F3A3" w14:textId="77777777" w:rsidR="004B6659" w:rsidRDefault="00576D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82D800A" w14:textId="77777777" w:rsidR="004B6659" w:rsidRDefault="00576D6C">
                              <w:pPr>
                                <w:spacing w:after="0" w:line="240" w:lineRule="auto"/>
                              </w:pPr>
                              <w:r>
                                <w:rPr>
                                  <w:rFonts w:ascii="Arial" w:eastAsia="Arial" w:hAnsi="Arial"/>
                                  <w:b/>
                                  <w:color w:val="000000"/>
                                  <w:sz w:val="16"/>
                                </w:rPr>
                                <w:t>15</w:t>
                              </w:r>
                            </w:p>
                          </w:tc>
                        </w:tr>
                        <w:tr w:rsidR="00C01E08" w14:paraId="7CAEC054"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787C124F" w14:textId="77777777" w:rsidR="004B6659" w:rsidRDefault="00576D6C">
                              <w:pPr>
                                <w:spacing w:after="0" w:line="240" w:lineRule="auto"/>
                              </w:pPr>
                              <w:r>
                                <w:rPr>
                                  <w:color w:val="000000"/>
                                </w:rPr>
                                <w:t>Lead system change initiatives related to reporting and member accounts</w:t>
                              </w:r>
                            </w:p>
                          </w:tc>
                        </w:tr>
                        <w:tr w:rsidR="004B6659" w14:paraId="60ED5168" w14:textId="77777777">
                          <w:trPr>
                            <w:trHeight w:val="282"/>
                          </w:trPr>
                          <w:tc>
                            <w:tcPr>
                              <w:tcW w:w="8004" w:type="dxa"/>
                              <w:tcBorders>
                                <w:top w:val="nil"/>
                                <w:left w:val="nil"/>
                                <w:bottom w:val="nil"/>
                                <w:right w:val="nil"/>
                              </w:tcBorders>
                              <w:tcMar>
                                <w:top w:w="39" w:type="dxa"/>
                                <w:left w:w="39" w:type="dxa"/>
                                <w:bottom w:w="39" w:type="dxa"/>
                                <w:right w:w="39" w:type="dxa"/>
                              </w:tcMar>
                            </w:tcPr>
                            <w:p w14:paraId="5715549E" w14:textId="77777777" w:rsidR="004B6659" w:rsidRDefault="00576D6C">
                              <w:pPr>
                                <w:spacing w:after="0" w:line="240" w:lineRule="auto"/>
                              </w:pPr>
                              <w:r>
                                <w:rPr>
                                  <w:rFonts w:ascii="Arial" w:eastAsia="Arial" w:hAnsi="Arial"/>
                                  <w:b/>
                                  <w:color w:val="000000"/>
                                  <w:sz w:val="16"/>
                                </w:rPr>
                                <w:lastRenderedPageBreak/>
                                <w:t>Individual tasks related to the duty:</w:t>
                              </w:r>
                            </w:p>
                          </w:tc>
                          <w:tc>
                            <w:tcPr>
                              <w:tcW w:w="1299" w:type="dxa"/>
                              <w:tcBorders>
                                <w:top w:val="nil"/>
                                <w:left w:val="nil"/>
                                <w:bottom w:val="nil"/>
                                <w:right w:val="nil"/>
                              </w:tcBorders>
                              <w:tcMar>
                                <w:top w:w="39" w:type="dxa"/>
                                <w:left w:w="39" w:type="dxa"/>
                                <w:bottom w:w="39" w:type="dxa"/>
                                <w:right w:w="39" w:type="dxa"/>
                              </w:tcMar>
                            </w:tcPr>
                            <w:p w14:paraId="685C2636" w14:textId="77777777" w:rsidR="004B6659" w:rsidRDefault="004B66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232C647" w14:textId="77777777" w:rsidR="004B6659" w:rsidRDefault="004B6659">
                              <w:pPr>
                                <w:spacing w:after="0" w:line="240" w:lineRule="auto"/>
                              </w:pPr>
                            </w:p>
                          </w:tc>
                        </w:tr>
                        <w:tr w:rsidR="00C01E08" w14:paraId="3C2EA33D" w14:textId="77777777" w:rsidTr="00C01E08">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B58E4CA" w14:textId="77777777" w:rsidR="004B6659" w:rsidRDefault="00576D6C">
                              <w:pPr>
                                <w:numPr>
                                  <w:ilvl w:val="0"/>
                                  <w:numId w:val="1"/>
                                </w:numPr>
                                <w:spacing w:before="199" w:after="199" w:line="240" w:lineRule="auto"/>
                                <w:ind w:left="720" w:hanging="360"/>
                              </w:pPr>
                              <w:r>
                                <w:rPr>
                                  <w:color w:val="000000"/>
                                  <w:sz w:val="16"/>
                                </w:rPr>
                                <w:t>Work with Benefit Plan Design and the ER Business Process Owner and other Analysts on the team, to understand new legislative, procedural or other required changes.</w:t>
                              </w:r>
                            </w:p>
                            <w:p w14:paraId="6C4DE356" w14:textId="77777777" w:rsidR="004B6659" w:rsidRDefault="00576D6C">
                              <w:pPr>
                                <w:numPr>
                                  <w:ilvl w:val="0"/>
                                  <w:numId w:val="1"/>
                                </w:numPr>
                                <w:spacing w:after="199" w:line="240" w:lineRule="auto"/>
                                <w:ind w:left="720" w:hanging="360"/>
                              </w:pPr>
                              <w:r>
                                <w:rPr>
                                  <w:color w:val="000000"/>
                                </w:rPr>
                                <w:t>Facilitate mapping sessions to review the existing As-Is maps and document the To-Be maps</w:t>
                              </w:r>
                            </w:p>
                            <w:p w14:paraId="03173ECD" w14:textId="77777777" w:rsidR="004B6659" w:rsidRDefault="00576D6C">
                              <w:pPr>
                                <w:numPr>
                                  <w:ilvl w:val="0"/>
                                  <w:numId w:val="1"/>
                                </w:numPr>
                                <w:spacing w:after="199" w:line="240" w:lineRule="auto"/>
                                <w:ind w:left="720" w:hanging="360"/>
                              </w:pPr>
                              <w:r>
                                <w:rPr>
                                  <w:color w:val="000000"/>
                                </w:rPr>
                                <w:t>Coordinate with affected staff to draft procedures for change initiatives</w:t>
                              </w:r>
                            </w:p>
                            <w:p w14:paraId="2DD0E8F5" w14:textId="77777777" w:rsidR="004B6659" w:rsidRDefault="00576D6C">
                              <w:pPr>
                                <w:numPr>
                                  <w:ilvl w:val="0"/>
                                  <w:numId w:val="1"/>
                                </w:numPr>
                                <w:spacing w:after="199" w:line="240" w:lineRule="auto"/>
                                <w:ind w:left="720" w:hanging="360"/>
                              </w:pPr>
                              <w:r>
                                <w:rPr>
                                  <w:color w:val="000000"/>
                                </w:rPr>
                                <w:t xml:space="preserve">Train staff ton system and procedure changes </w:t>
                              </w:r>
                            </w:p>
                            <w:p w14:paraId="4285D879" w14:textId="77777777" w:rsidR="004B6659" w:rsidRDefault="00576D6C">
                              <w:pPr>
                                <w:numPr>
                                  <w:ilvl w:val="0"/>
                                  <w:numId w:val="1"/>
                                </w:numPr>
                                <w:spacing w:after="199" w:line="240" w:lineRule="auto"/>
                                <w:ind w:left="720" w:hanging="360"/>
                              </w:pPr>
                              <w:r>
                                <w:rPr>
                                  <w:color w:val="000000"/>
                                </w:rPr>
                                <w:t>Define &amp; deliver any associated system changes</w:t>
                              </w:r>
                            </w:p>
                          </w:tc>
                        </w:tr>
                        <w:tr w:rsidR="00C01E08" w14:paraId="4369ADEE" w14:textId="77777777" w:rsidTr="00C01E08">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393872" w14:textId="77777777" w:rsidR="004B6659" w:rsidRDefault="00576D6C">
                              <w:pPr>
                                <w:spacing w:after="0" w:line="240" w:lineRule="auto"/>
                              </w:pPr>
                              <w:r>
                                <w:rPr>
                                  <w:rFonts w:ascii="Arial" w:eastAsia="Arial" w:hAnsi="Arial"/>
                                  <w:b/>
                                  <w:color w:val="000000"/>
                                  <w:sz w:val="16"/>
                                </w:rPr>
                                <w:t>Duty 5</w:t>
                              </w:r>
                            </w:p>
                          </w:tc>
                        </w:tr>
                        <w:tr w:rsidR="004B6659" w14:paraId="2B51C71F" w14:textId="77777777">
                          <w:trPr>
                            <w:trHeight w:val="282"/>
                          </w:trPr>
                          <w:tc>
                            <w:tcPr>
                              <w:tcW w:w="8004" w:type="dxa"/>
                              <w:tcBorders>
                                <w:top w:val="nil"/>
                                <w:left w:val="nil"/>
                                <w:bottom w:val="nil"/>
                                <w:right w:val="nil"/>
                              </w:tcBorders>
                              <w:tcMar>
                                <w:top w:w="39" w:type="dxa"/>
                                <w:left w:w="39" w:type="dxa"/>
                                <w:bottom w:w="39" w:type="dxa"/>
                                <w:right w:w="39" w:type="dxa"/>
                              </w:tcMar>
                            </w:tcPr>
                            <w:p w14:paraId="48425DAD" w14:textId="77777777" w:rsidR="004B6659" w:rsidRDefault="00576D6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5108400" w14:textId="77777777" w:rsidR="004B6659" w:rsidRDefault="00576D6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5A4B8C8" w14:textId="77777777" w:rsidR="004B6659" w:rsidRDefault="00576D6C">
                              <w:pPr>
                                <w:spacing w:after="0" w:line="240" w:lineRule="auto"/>
                              </w:pPr>
                              <w:r>
                                <w:rPr>
                                  <w:rFonts w:ascii="Arial" w:eastAsia="Arial" w:hAnsi="Arial"/>
                                  <w:b/>
                                  <w:color w:val="000000"/>
                                  <w:sz w:val="16"/>
                                </w:rPr>
                                <w:t>5</w:t>
                              </w:r>
                            </w:p>
                          </w:tc>
                        </w:tr>
                        <w:tr w:rsidR="00C01E08" w14:paraId="34FDD836"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7B50AA67" w14:textId="77777777" w:rsidR="004B6659" w:rsidRDefault="00576D6C">
                              <w:pPr>
                                <w:spacing w:after="0" w:line="240" w:lineRule="auto"/>
                              </w:pPr>
                              <w:r>
                                <w:rPr>
                                  <w:rFonts w:ascii="Arial" w:eastAsia="Arial" w:hAnsi="Arial"/>
                                  <w:color w:val="000000"/>
                                </w:rPr>
                                <w:t>Other duties as assigned.</w:t>
                              </w:r>
                            </w:p>
                          </w:tc>
                        </w:tr>
                        <w:tr w:rsidR="004B6659" w14:paraId="5E6E4FF9" w14:textId="77777777">
                          <w:trPr>
                            <w:trHeight w:val="282"/>
                          </w:trPr>
                          <w:tc>
                            <w:tcPr>
                              <w:tcW w:w="8004" w:type="dxa"/>
                              <w:tcBorders>
                                <w:top w:val="nil"/>
                                <w:left w:val="nil"/>
                                <w:bottom w:val="nil"/>
                                <w:right w:val="nil"/>
                              </w:tcBorders>
                              <w:tcMar>
                                <w:top w:w="39" w:type="dxa"/>
                                <w:left w:w="39" w:type="dxa"/>
                                <w:bottom w:w="39" w:type="dxa"/>
                                <w:right w:w="39" w:type="dxa"/>
                              </w:tcMar>
                            </w:tcPr>
                            <w:p w14:paraId="095C50BC" w14:textId="77777777" w:rsidR="004B6659" w:rsidRDefault="00576D6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591E9DB" w14:textId="77777777" w:rsidR="004B6659" w:rsidRDefault="004B665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9C53AD2" w14:textId="77777777" w:rsidR="004B6659" w:rsidRDefault="004B6659">
                              <w:pPr>
                                <w:spacing w:after="0" w:line="240" w:lineRule="auto"/>
                              </w:pPr>
                            </w:p>
                          </w:tc>
                        </w:tr>
                        <w:tr w:rsidR="00C01E08" w14:paraId="585B0674" w14:textId="77777777" w:rsidTr="00C01E08">
                          <w:trPr>
                            <w:trHeight w:val="282"/>
                          </w:trPr>
                          <w:tc>
                            <w:tcPr>
                              <w:tcW w:w="8004" w:type="dxa"/>
                              <w:gridSpan w:val="3"/>
                              <w:tcBorders>
                                <w:top w:val="nil"/>
                                <w:left w:val="nil"/>
                                <w:bottom w:val="nil"/>
                                <w:right w:val="nil"/>
                              </w:tcBorders>
                              <w:tcMar>
                                <w:top w:w="39" w:type="dxa"/>
                                <w:left w:w="39" w:type="dxa"/>
                                <w:bottom w:w="39" w:type="dxa"/>
                                <w:right w:w="39" w:type="dxa"/>
                              </w:tcMar>
                            </w:tcPr>
                            <w:p w14:paraId="48FEDA73" w14:textId="77777777" w:rsidR="004B6659" w:rsidRDefault="00576D6C">
                              <w:pPr>
                                <w:spacing w:after="0" w:line="240" w:lineRule="auto"/>
                              </w:pPr>
                              <w:r>
                                <w:rPr>
                                  <w:rFonts w:ascii="Arial" w:eastAsia="Arial" w:hAnsi="Arial"/>
                                  <w:color w:val="000000"/>
                                  <w:sz w:val="16"/>
                                </w:rPr>
                                <w:t>Other duties as assigned.</w:t>
                              </w:r>
                            </w:p>
                          </w:tc>
                        </w:tr>
                      </w:tbl>
                      <w:p w14:paraId="37137598" w14:textId="77777777" w:rsidR="004B6659" w:rsidRDefault="004B6659">
                        <w:pPr>
                          <w:spacing w:after="0" w:line="240" w:lineRule="auto"/>
                        </w:pPr>
                      </w:p>
                    </w:tc>
                  </w:tr>
                </w:tbl>
                <w:p w14:paraId="27382F01" w14:textId="77777777" w:rsidR="004B6659" w:rsidRDefault="004B6659">
                  <w:pPr>
                    <w:spacing w:after="0" w:line="240" w:lineRule="auto"/>
                  </w:pPr>
                </w:p>
              </w:tc>
            </w:tr>
          </w:tbl>
          <w:p w14:paraId="2F144350" w14:textId="77777777" w:rsidR="004B6659" w:rsidRDefault="004B6659">
            <w:pPr>
              <w:spacing w:after="0" w:line="240" w:lineRule="auto"/>
            </w:pPr>
          </w:p>
        </w:tc>
        <w:tc>
          <w:tcPr>
            <w:tcW w:w="179" w:type="dxa"/>
          </w:tcPr>
          <w:p w14:paraId="029CF759" w14:textId="77777777" w:rsidR="004B6659" w:rsidRDefault="004B6659">
            <w:pPr>
              <w:pStyle w:val="EmptyCellLayoutStyle"/>
              <w:spacing w:after="0" w:line="240" w:lineRule="auto"/>
            </w:pPr>
          </w:p>
        </w:tc>
      </w:tr>
      <w:tr w:rsidR="004B6659" w14:paraId="28792E70" w14:textId="77777777">
        <w:trPr>
          <w:trHeight w:val="99"/>
        </w:trPr>
        <w:tc>
          <w:tcPr>
            <w:tcW w:w="179" w:type="dxa"/>
          </w:tcPr>
          <w:p w14:paraId="0C1F6D64" w14:textId="77777777" w:rsidR="004B6659" w:rsidRDefault="004B6659">
            <w:pPr>
              <w:pStyle w:val="EmptyCellLayoutStyle"/>
              <w:spacing w:after="0" w:line="240" w:lineRule="auto"/>
            </w:pPr>
          </w:p>
        </w:tc>
        <w:tc>
          <w:tcPr>
            <w:tcW w:w="0" w:type="dxa"/>
          </w:tcPr>
          <w:p w14:paraId="2CB44C7A" w14:textId="77777777" w:rsidR="004B6659" w:rsidRDefault="004B6659">
            <w:pPr>
              <w:pStyle w:val="EmptyCellLayoutStyle"/>
              <w:spacing w:after="0" w:line="240" w:lineRule="auto"/>
            </w:pPr>
          </w:p>
        </w:tc>
        <w:tc>
          <w:tcPr>
            <w:tcW w:w="0" w:type="dxa"/>
          </w:tcPr>
          <w:p w14:paraId="1BE6B22C" w14:textId="77777777" w:rsidR="004B6659" w:rsidRDefault="004B6659">
            <w:pPr>
              <w:pStyle w:val="EmptyCellLayoutStyle"/>
              <w:spacing w:after="0" w:line="240" w:lineRule="auto"/>
            </w:pPr>
          </w:p>
        </w:tc>
        <w:tc>
          <w:tcPr>
            <w:tcW w:w="0" w:type="dxa"/>
          </w:tcPr>
          <w:p w14:paraId="7C4E1141" w14:textId="77777777" w:rsidR="004B6659" w:rsidRDefault="004B6659">
            <w:pPr>
              <w:pStyle w:val="EmptyCellLayoutStyle"/>
              <w:spacing w:after="0" w:line="240" w:lineRule="auto"/>
            </w:pPr>
          </w:p>
        </w:tc>
        <w:tc>
          <w:tcPr>
            <w:tcW w:w="0" w:type="dxa"/>
          </w:tcPr>
          <w:p w14:paraId="59F8F18F" w14:textId="77777777" w:rsidR="004B6659" w:rsidRDefault="004B6659">
            <w:pPr>
              <w:pStyle w:val="EmptyCellLayoutStyle"/>
              <w:spacing w:after="0" w:line="240" w:lineRule="auto"/>
            </w:pPr>
          </w:p>
        </w:tc>
        <w:tc>
          <w:tcPr>
            <w:tcW w:w="0" w:type="dxa"/>
          </w:tcPr>
          <w:p w14:paraId="3E57DA09" w14:textId="77777777" w:rsidR="004B6659" w:rsidRDefault="004B6659">
            <w:pPr>
              <w:pStyle w:val="EmptyCellLayoutStyle"/>
              <w:spacing w:after="0" w:line="240" w:lineRule="auto"/>
            </w:pPr>
          </w:p>
        </w:tc>
        <w:tc>
          <w:tcPr>
            <w:tcW w:w="0" w:type="dxa"/>
          </w:tcPr>
          <w:p w14:paraId="4B545200" w14:textId="77777777" w:rsidR="004B6659" w:rsidRDefault="004B6659">
            <w:pPr>
              <w:pStyle w:val="EmptyCellLayoutStyle"/>
              <w:spacing w:after="0" w:line="240" w:lineRule="auto"/>
            </w:pPr>
          </w:p>
        </w:tc>
        <w:tc>
          <w:tcPr>
            <w:tcW w:w="2505" w:type="dxa"/>
          </w:tcPr>
          <w:p w14:paraId="7CDAB5D2" w14:textId="77777777" w:rsidR="004B6659" w:rsidRDefault="004B6659">
            <w:pPr>
              <w:pStyle w:val="EmptyCellLayoutStyle"/>
              <w:spacing w:after="0" w:line="240" w:lineRule="auto"/>
            </w:pPr>
          </w:p>
        </w:tc>
        <w:tc>
          <w:tcPr>
            <w:tcW w:w="6120" w:type="dxa"/>
          </w:tcPr>
          <w:p w14:paraId="6D7E21BD" w14:textId="77777777" w:rsidR="004B6659" w:rsidRDefault="004B6659">
            <w:pPr>
              <w:pStyle w:val="EmptyCellLayoutStyle"/>
              <w:spacing w:after="0" w:line="240" w:lineRule="auto"/>
            </w:pPr>
          </w:p>
        </w:tc>
        <w:tc>
          <w:tcPr>
            <w:tcW w:w="2534" w:type="dxa"/>
          </w:tcPr>
          <w:p w14:paraId="1AE13198" w14:textId="77777777" w:rsidR="004B6659" w:rsidRDefault="004B6659">
            <w:pPr>
              <w:pStyle w:val="EmptyCellLayoutStyle"/>
              <w:spacing w:after="0" w:line="240" w:lineRule="auto"/>
            </w:pPr>
          </w:p>
        </w:tc>
        <w:tc>
          <w:tcPr>
            <w:tcW w:w="179" w:type="dxa"/>
          </w:tcPr>
          <w:p w14:paraId="4C385747" w14:textId="77777777" w:rsidR="004B6659" w:rsidRDefault="004B6659">
            <w:pPr>
              <w:pStyle w:val="EmptyCellLayoutStyle"/>
              <w:spacing w:after="0" w:line="240" w:lineRule="auto"/>
            </w:pPr>
          </w:p>
        </w:tc>
      </w:tr>
      <w:tr w:rsidR="00C01E08" w14:paraId="7719888D" w14:textId="77777777" w:rsidTr="00C01E08">
        <w:tc>
          <w:tcPr>
            <w:tcW w:w="179" w:type="dxa"/>
          </w:tcPr>
          <w:p w14:paraId="4BF74AE4" w14:textId="77777777" w:rsidR="004B6659" w:rsidRDefault="004B6659">
            <w:pPr>
              <w:pStyle w:val="EmptyCellLayoutStyle"/>
              <w:spacing w:after="0" w:line="240" w:lineRule="auto"/>
            </w:pPr>
          </w:p>
        </w:tc>
        <w:tc>
          <w:tcPr>
            <w:tcW w:w="0" w:type="dxa"/>
          </w:tcPr>
          <w:p w14:paraId="6900DC40" w14:textId="77777777" w:rsidR="004B6659" w:rsidRDefault="004B6659">
            <w:pPr>
              <w:pStyle w:val="EmptyCellLayoutStyle"/>
              <w:spacing w:after="0" w:line="240" w:lineRule="auto"/>
            </w:pPr>
          </w:p>
        </w:tc>
        <w:tc>
          <w:tcPr>
            <w:tcW w:w="0" w:type="dxa"/>
          </w:tcPr>
          <w:p w14:paraId="610E71C4" w14:textId="77777777" w:rsidR="004B6659" w:rsidRDefault="004B6659">
            <w:pPr>
              <w:pStyle w:val="EmptyCellLayoutStyle"/>
              <w:spacing w:after="0" w:line="240" w:lineRule="auto"/>
            </w:pPr>
          </w:p>
        </w:tc>
        <w:tc>
          <w:tcPr>
            <w:tcW w:w="0" w:type="dxa"/>
          </w:tcPr>
          <w:p w14:paraId="022F6956" w14:textId="77777777" w:rsidR="004B6659" w:rsidRDefault="004B665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B6659" w14:paraId="204AD866" w14:textId="77777777">
              <w:trPr>
                <w:trHeight w:val="119"/>
              </w:trPr>
              <w:tc>
                <w:tcPr>
                  <w:tcW w:w="0" w:type="dxa"/>
                  <w:tcBorders>
                    <w:top w:val="single" w:sz="15" w:space="0" w:color="000000"/>
                    <w:left w:val="single" w:sz="15" w:space="0" w:color="000000"/>
                  </w:tcBorders>
                </w:tcPr>
                <w:p w14:paraId="6FE8C8C1" w14:textId="77777777" w:rsidR="004B6659" w:rsidRDefault="004B6659">
                  <w:pPr>
                    <w:pStyle w:val="EmptyCellLayoutStyle"/>
                    <w:spacing w:after="0" w:line="240" w:lineRule="auto"/>
                  </w:pPr>
                </w:p>
              </w:tc>
              <w:tc>
                <w:tcPr>
                  <w:tcW w:w="11159" w:type="dxa"/>
                  <w:tcBorders>
                    <w:top w:val="single" w:sz="15" w:space="0" w:color="000000"/>
                    <w:right w:val="single" w:sz="15" w:space="0" w:color="000000"/>
                  </w:tcBorders>
                </w:tcPr>
                <w:p w14:paraId="506A7D04" w14:textId="77777777" w:rsidR="004B6659" w:rsidRDefault="004B6659">
                  <w:pPr>
                    <w:pStyle w:val="EmptyCellLayoutStyle"/>
                    <w:spacing w:after="0" w:line="240" w:lineRule="auto"/>
                  </w:pPr>
                </w:p>
              </w:tc>
            </w:tr>
            <w:tr w:rsidR="004B6659" w14:paraId="3BEBCD32" w14:textId="77777777">
              <w:trPr>
                <w:trHeight w:val="270"/>
              </w:trPr>
              <w:tc>
                <w:tcPr>
                  <w:tcW w:w="0" w:type="dxa"/>
                  <w:tcBorders>
                    <w:left w:val="single" w:sz="15" w:space="0" w:color="000000"/>
                  </w:tcBorders>
                </w:tcPr>
                <w:p w14:paraId="725C81A4" w14:textId="77777777" w:rsidR="004B6659" w:rsidRDefault="004B665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4B6659" w14:paraId="5E0ED698" w14:textId="77777777">
                    <w:trPr>
                      <w:trHeight w:val="192"/>
                    </w:trPr>
                    <w:tc>
                      <w:tcPr>
                        <w:tcW w:w="11160" w:type="dxa"/>
                        <w:tcBorders>
                          <w:top w:val="nil"/>
                          <w:left w:val="nil"/>
                          <w:bottom w:val="nil"/>
                          <w:right w:val="nil"/>
                        </w:tcBorders>
                        <w:tcMar>
                          <w:top w:w="39" w:type="dxa"/>
                          <w:left w:w="39" w:type="dxa"/>
                          <w:bottom w:w="39" w:type="dxa"/>
                          <w:right w:w="39" w:type="dxa"/>
                        </w:tcMar>
                      </w:tcPr>
                      <w:p w14:paraId="61E66072" w14:textId="77777777" w:rsidR="004B6659" w:rsidRDefault="00576D6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A4B759C" w14:textId="77777777" w:rsidR="004B6659" w:rsidRDefault="004B6659">
                  <w:pPr>
                    <w:spacing w:after="0" w:line="240" w:lineRule="auto"/>
                  </w:pPr>
                </w:p>
              </w:tc>
            </w:tr>
            <w:tr w:rsidR="004B6659" w14:paraId="55DF96E7" w14:textId="77777777">
              <w:trPr>
                <w:trHeight w:val="60"/>
              </w:trPr>
              <w:tc>
                <w:tcPr>
                  <w:tcW w:w="0" w:type="dxa"/>
                  <w:tcBorders>
                    <w:left w:val="single" w:sz="15" w:space="0" w:color="000000"/>
                  </w:tcBorders>
                </w:tcPr>
                <w:p w14:paraId="602BC3D0" w14:textId="77777777" w:rsidR="004B6659" w:rsidRDefault="004B6659">
                  <w:pPr>
                    <w:pStyle w:val="EmptyCellLayoutStyle"/>
                    <w:spacing w:after="0" w:line="240" w:lineRule="auto"/>
                  </w:pPr>
                </w:p>
              </w:tc>
              <w:tc>
                <w:tcPr>
                  <w:tcW w:w="11159" w:type="dxa"/>
                  <w:tcBorders>
                    <w:right w:val="single" w:sz="15" w:space="0" w:color="000000"/>
                  </w:tcBorders>
                </w:tcPr>
                <w:p w14:paraId="0A03FBCD" w14:textId="77777777" w:rsidR="004B6659" w:rsidRDefault="004B6659">
                  <w:pPr>
                    <w:pStyle w:val="EmptyCellLayoutStyle"/>
                    <w:spacing w:after="0" w:line="240" w:lineRule="auto"/>
                  </w:pPr>
                </w:p>
              </w:tc>
            </w:tr>
            <w:tr w:rsidR="00C01E08" w14:paraId="400A08C9" w14:textId="77777777" w:rsidTr="00C01E0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4B6659" w14:paraId="6F3D4692" w14:textId="77777777">
                    <w:trPr>
                      <w:trHeight w:val="212"/>
                    </w:trPr>
                    <w:tc>
                      <w:tcPr>
                        <w:tcW w:w="11160" w:type="dxa"/>
                        <w:tcBorders>
                          <w:top w:val="nil"/>
                          <w:left w:val="nil"/>
                          <w:bottom w:val="nil"/>
                          <w:right w:val="nil"/>
                        </w:tcBorders>
                        <w:tcMar>
                          <w:top w:w="39" w:type="dxa"/>
                          <w:left w:w="39" w:type="dxa"/>
                          <w:bottom w:w="39" w:type="dxa"/>
                          <w:right w:w="39" w:type="dxa"/>
                        </w:tcMar>
                      </w:tcPr>
                      <w:p w14:paraId="7DACF4EE" w14:textId="77777777" w:rsidR="004B6659" w:rsidRDefault="00576D6C">
                        <w:pPr>
                          <w:spacing w:after="0" w:line="240" w:lineRule="auto"/>
                        </w:pPr>
                        <w:r>
                          <w:rPr>
                            <w:color w:val="000000"/>
                          </w:rPr>
                          <w:t xml:space="preserve">Passing user acceptance and regression testing and noting as passed UAT, changes or failing testing for deployment, finalizing process maps, and creation of draft procedures. These decisions affect the Application Support Team and all staff in the Employer Reporting Process. </w:t>
                        </w:r>
                      </w:p>
                    </w:tc>
                  </w:tr>
                </w:tbl>
                <w:p w14:paraId="1CC92F79" w14:textId="77777777" w:rsidR="004B6659" w:rsidRDefault="004B6659">
                  <w:pPr>
                    <w:spacing w:after="0" w:line="240" w:lineRule="auto"/>
                  </w:pPr>
                </w:p>
              </w:tc>
            </w:tr>
          </w:tbl>
          <w:p w14:paraId="5BFFCBE1" w14:textId="77777777" w:rsidR="004B6659" w:rsidRDefault="004B6659">
            <w:pPr>
              <w:spacing w:after="0" w:line="240" w:lineRule="auto"/>
            </w:pPr>
          </w:p>
        </w:tc>
        <w:tc>
          <w:tcPr>
            <w:tcW w:w="179" w:type="dxa"/>
          </w:tcPr>
          <w:p w14:paraId="03AF4C94" w14:textId="77777777" w:rsidR="004B6659" w:rsidRDefault="004B6659">
            <w:pPr>
              <w:pStyle w:val="EmptyCellLayoutStyle"/>
              <w:spacing w:after="0" w:line="240" w:lineRule="auto"/>
            </w:pPr>
          </w:p>
        </w:tc>
      </w:tr>
      <w:tr w:rsidR="004B6659" w14:paraId="1EC0C3A9" w14:textId="77777777">
        <w:trPr>
          <w:trHeight w:val="99"/>
        </w:trPr>
        <w:tc>
          <w:tcPr>
            <w:tcW w:w="179" w:type="dxa"/>
          </w:tcPr>
          <w:p w14:paraId="299891AB" w14:textId="77777777" w:rsidR="004B6659" w:rsidRDefault="004B6659">
            <w:pPr>
              <w:pStyle w:val="EmptyCellLayoutStyle"/>
              <w:spacing w:after="0" w:line="240" w:lineRule="auto"/>
            </w:pPr>
          </w:p>
        </w:tc>
        <w:tc>
          <w:tcPr>
            <w:tcW w:w="0" w:type="dxa"/>
          </w:tcPr>
          <w:p w14:paraId="5D191E1E" w14:textId="77777777" w:rsidR="004B6659" w:rsidRDefault="004B6659">
            <w:pPr>
              <w:pStyle w:val="EmptyCellLayoutStyle"/>
              <w:spacing w:after="0" w:line="240" w:lineRule="auto"/>
            </w:pPr>
          </w:p>
        </w:tc>
        <w:tc>
          <w:tcPr>
            <w:tcW w:w="0" w:type="dxa"/>
          </w:tcPr>
          <w:p w14:paraId="27A54C4D" w14:textId="77777777" w:rsidR="004B6659" w:rsidRDefault="004B6659">
            <w:pPr>
              <w:pStyle w:val="EmptyCellLayoutStyle"/>
              <w:spacing w:after="0" w:line="240" w:lineRule="auto"/>
            </w:pPr>
          </w:p>
        </w:tc>
        <w:tc>
          <w:tcPr>
            <w:tcW w:w="0" w:type="dxa"/>
          </w:tcPr>
          <w:p w14:paraId="0B6CF2ED" w14:textId="77777777" w:rsidR="004B6659" w:rsidRDefault="004B6659">
            <w:pPr>
              <w:pStyle w:val="EmptyCellLayoutStyle"/>
              <w:spacing w:after="0" w:line="240" w:lineRule="auto"/>
            </w:pPr>
          </w:p>
        </w:tc>
        <w:tc>
          <w:tcPr>
            <w:tcW w:w="0" w:type="dxa"/>
          </w:tcPr>
          <w:p w14:paraId="6DB0367A" w14:textId="77777777" w:rsidR="004B6659" w:rsidRDefault="004B6659">
            <w:pPr>
              <w:pStyle w:val="EmptyCellLayoutStyle"/>
              <w:spacing w:after="0" w:line="240" w:lineRule="auto"/>
            </w:pPr>
          </w:p>
        </w:tc>
        <w:tc>
          <w:tcPr>
            <w:tcW w:w="0" w:type="dxa"/>
          </w:tcPr>
          <w:p w14:paraId="1C26D1FF" w14:textId="77777777" w:rsidR="004B6659" w:rsidRDefault="004B6659">
            <w:pPr>
              <w:pStyle w:val="EmptyCellLayoutStyle"/>
              <w:spacing w:after="0" w:line="240" w:lineRule="auto"/>
            </w:pPr>
          </w:p>
        </w:tc>
        <w:tc>
          <w:tcPr>
            <w:tcW w:w="0" w:type="dxa"/>
          </w:tcPr>
          <w:p w14:paraId="1852D7DD" w14:textId="77777777" w:rsidR="004B6659" w:rsidRDefault="004B6659">
            <w:pPr>
              <w:pStyle w:val="EmptyCellLayoutStyle"/>
              <w:spacing w:after="0" w:line="240" w:lineRule="auto"/>
            </w:pPr>
          </w:p>
        </w:tc>
        <w:tc>
          <w:tcPr>
            <w:tcW w:w="2505" w:type="dxa"/>
          </w:tcPr>
          <w:p w14:paraId="3D3003EA" w14:textId="77777777" w:rsidR="004B6659" w:rsidRDefault="004B6659">
            <w:pPr>
              <w:pStyle w:val="EmptyCellLayoutStyle"/>
              <w:spacing w:after="0" w:line="240" w:lineRule="auto"/>
            </w:pPr>
          </w:p>
        </w:tc>
        <w:tc>
          <w:tcPr>
            <w:tcW w:w="6120" w:type="dxa"/>
          </w:tcPr>
          <w:p w14:paraId="7612FE8C" w14:textId="77777777" w:rsidR="004B6659" w:rsidRDefault="004B6659">
            <w:pPr>
              <w:pStyle w:val="EmptyCellLayoutStyle"/>
              <w:spacing w:after="0" w:line="240" w:lineRule="auto"/>
            </w:pPr>
          </w:p>
        </w:tc>
        <w:tc>
          <w:tcPr>
            <w:tcW w:w="2534" w:type="dxa"/>
          </w:tcPr>
          <w:p w14:paraId="51BC3932" w14:textId="77777777" w:rsidR="004B6659" w:rsidRDefault="004B6659">
            <w:pPr>
              <w:pStyle w:val="EmptyCellLayoutStyle"/>
              <w:spacing w:after="0" w:line="240" w:lineRule="auto"/>
            </w:pPr>
          </w:p>
        </w:tc>
        <w:tc>
          <w:tcPr>
            <w:tcW w:w="179" w:type="dxa"/>
          </w:tcPr>
          <w:p w14:paraId="3CEB0237" w14:textId="77777777" w:rsidR="004B6659" w:rsidRDefault="004B6659">
            <w:pPr>
              <w:pStyle w:val="EmptyCellLayoutStyle"/>
              <w:spacing w:after="0" w:line="240" w:lineRule="auto"/>
            </w:pPr>
          </w:p>
        </w:tc>
      </w:tr>
      <w:tr w:rsidR="00C01E08" w14:paraId="30786ECA" w14:textId="77777777" w:rsidTr="00C01E08">
        <w:tc>
          <w:tcPr>
            <w:tcW w:w="179" w:type="dxa"/>
          </w:tcPr>
          <w:p w14:paraId="641EEF67" w14:textId="77777777" w:rsidR="004B6659" w:rsidRDefault="004B6659">
            <w:pPr>
              <w:pStyle w:val="EmptyCellLayoutStyle"/>
              <w:spacing w:after="0" w:line="240" w:lineRule="auto"/>
            </w:pPr>
          </w:p>
        </w:tc>
        <w:tc>
          <w:tcPr>
            <w:tcW w:w="0" w:type="dxa"/>
          </w:tcPr>
          <w:p w14:paraId="11D3276D" w14:textId="77777777" w:rsidR="004B6659" w:rsidRDefault="004B6659">
            <w:pPr>
              <w:pStyle w:val="EmptyCellLayoutStyle"/>
              <w:spacing w:after="0" w:line="240" w:lineRule="auto"/>
            </w:pPr>
          </w:p>
        </w:tc>
        <w:tc>
          <w:tcPr>
            <w:tcW w:w="0" w:type="dxa"/>
          </w:tcPr>
          <w:p w14:paraId="6C9C2E60" w14:textId="77777777" w:rsidR="004B6659" w:rsidRDefault="004B6659">
            <w:pPr>
              <w:pStyle w:val="EmptyCellLayoutStyle"/>
              <w:spacing w:after="0" w:line="240" w:lineRule="auto"/>
            </w:pPr>
          </w:p>
        </w:tc>
        <w:tc>
          <w:tcPr>
            <w:tcW w:w="0" w:type="dxa"/>
          </w:tcPr>
          <w:p w14:paraId="3EAC1867" w14:textId="77777777" w:rsidR="004B6659" w:rsidRDefault="004B6659">
            <w:pPr>
              <w:pStyle w:val="EmptyCellLayoutStyle"/>
              <w:spacing w:after="0" w:line="240" w:lineRule="auto"/>
            </w:pPr>
          </w:p>
        </w:tc>
        <w:tc>
          <w:tcPr>
            <w:tcW w:w="0" w:type="dxa"/>
          </w:tcPr>
          <w:p w14:paraId="6B310740" w14:textId="77777777" w:rsidR="004B6659" w:rsidRDefault="004B6659">
            <w:pPr>
              <w:pStyle w:val="EmptyCellLayoutStyle"/>
              <w:spacing w:after="0" w:line="240" w:lineRule="auto"/>
            </w:pPr>
          </w:p>
        </w:tc>
        <w:tc>
          <w:tcPr>
            <w:tcW w:w="0" w:type="dxa"/>
          </w:tcPr>
          <w:p w14:paraId="52F0084D" w14:textId="77777777" w:rsidR="004B6659" w:rsidRDefault="004B6659">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4B6659" w14:paraId="42E804E2" w14:textId="77777777">
              <w:trPr>
                <w:trHeight w:val="38"/>
              </w:trPr>
              <w:tc>
                <w:tcPr>
                  <w:tcW w:w="0" w:type="dxa"/>
                  <w:tcBorders>
                    <w:top w:val="single" w:sz="15" w:space="0" w:color="000000"/>
                    <w:left w:val="single" w:sz="15" w:space="0" w:color="000000"/>
                  </w:tcBorders>
                </w:tcPr>
                <w:p w14:paraId="5D7B5B18" w14:textId="77777777" w:rsidR="004B6659" w:rsidRDefault="004B6659">
                  <w:pPr>
                    <w:pStyle w:val="EmptyCellLayoutStyle"/>
                    <w:spacing w:after="0" w:line="240" w:lineRule="auto"/>
                  </w:pPr>
                </w:p>
              </w:tc>
              <w:tc>
                <w:tcPr>
                  <w:tcW w:w="11159" w:type="dxa"/>
                  <w:tcBorders>
                    <w:top w:val="single" w:sz="15" w:space="0" w:color="000000"/>
                    <w:right w:val="single" w:sz="15" w:space="0" w:color="000000"/>
                  </w:tcBorders>
                </w:tcPr>
                <w:p w14:paraId="6062A1DA" w14:textId="77777777" w:rsidR="004B6659" w:rsidRDefault="004B6659">
                  <w:pPr>
                    <w:pStyle w:val="EmptyCellLayoutStyle"/>
                    <w:spacing w:after="0" w:line="240" w:lineRule="auto"/>
                  </w:pPr>
                </w:p>
              </w:tc>
            </w:tr>
            <w:tr w:rsidR="004B6659" w14:paraId="19F061DC" w14:textId="77777777">
              <w:trPr>
                <w:trHeight w:val="270"/>
              </w:trPr>
              <w:tc>
                <w:tcPr>
                  <w:tcW w:w="0" w:type="dxa"/>
                  <w:tcBorders>
                    <w:left w:val="single" w:sz="15" w:space="0" w:color="000000"/>
                  </w:tcBorders>
                </w:tcPr>
                <w:p w14:paraId="5A102007" w14:textId="77777777" w:rsidR="004B6659" w:rsidRDefault="004B665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4B6659" w14:paraId="7D0B357A" w14:textId="77777777">
                    <w:trPr>
                      <w:trHeight w:val="192"/>
                    </w:trPr>
                    <w:tc>
                      <w:tcPr>
                        <w:tcW w:w="11160" w:type="dxa"/>
                        <w:tcBorders>
                          <w:top w:val="nil"/>
                          <w:left w:val="nil"/>
                          <w:bottom w:val="nil"/>
                          <w:right w:val="nil"/>
                        </w:tcBorders>
                        <w:tcMar>
                          <w:top w:w="39" w:type="dxa"/>
                          <w:left w:w="39" w:type="dxa"/>
                          <w:bottom w:w="39" w:type="dxa"/>
                          <w:right w:w="39" w:type="dxa"/>
                        </w:tcMar>
                      </w:tcPr>
                      <w:p w14:paraId="37A982C9" w14:textId="77777777" w:rsidR="004B6659" w:rsidRDefault="00576D6C">
                        <w:pPr>
                          <w:spacing w:after="0" w:line="240" w:lineRule="auto"/>
                        </w:pPr>
                        <w:r>
                          <w:rPr>
                            <w:rFonts w:ascii="Arial" w:eastAsia="Arial" w:hAnsi="Arial"/>
                            <w:b/>
                            <w:color w:val="000000"/>
                            <w:sz w:val="16"/>
                          </w:rPr>
                          <w:t xml:space="preserve">17. Describe the types of decisions that require the supervisor's review. </w:t>
                        </w:r>
                      </w:p>
                    </w:tc>
                  </w:tr>
                </w:tbl>
                <w:p w14:paraId="320F8F12" w14:textId="77777777" w:rsidR="004B6659" w:rsidRDefault="004B6659">
                  <w:pPr>
                    <w:spacing w:after="0" w:line="240" w:lineRule="auto"/>
                  </w:pPr>
                </w:p>
              </w:tc>
            </w:tr>
            <w:tr w:rsidR="004B6659" w14:paraId="30E3109B" w14:textId="77777777">
              <w:trPr>
                <w:trHeight w:val="40"/>
              </w:trPr>
              <w:tc>
                <w:tcPr>
                  <w:tcW w:w="0" w:type="dxa"/>
                  <w:tcBorders>
                    <w:left w:val="single" w:sz="15" w:space="0" w:color="000000"/>
                  </w:tcBorders>
                </w:tcPr>
                <w:p w14:paraId="35E6F0DE" w14:textId="77777777" w:rsidR="004B6659" w:rsidRDefault="004B6659">
                  <w:pPr>
                    <w:pStyle w:val="EmptyCellLayoutStyle"/>
                    <w:spacing w:after="0" w:line="240" w:lineRule="auto"/>
                  </w:pPr>
                </w:p>
              </w:tc>
              <w:tc>
                <w:tcPr>
                  <w:tcW w:w="11159" w:type="dxa"/>
                  <w:tcBorders>
                    <w:right w:val="single" w:sz="15" w:space="0" w:color="000000"/>
                  </w:tcBorders>
                </w:tcPr>
                <w:p w14:paraId="77B3341C" w14:textId="77777777" w:rsidR="004B6659" w:rsidRDefault="004B6659">
                  <w:pPr>
                    <w:pStyle w:val="EmptyCellLayoutStyle"/>
                    <w:spacing w:after="0" w:line="240" w:lineRule="auto"/>
                  </w:pPr>
                </w:p>
              </w:tc>
            </w:tr>
            <w:tr w:rsidR="00C01E08" w14:paraId="3FC5BAD2" w14:textId="77777777" w:rsidTr="00C01E0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4B6659" w14:paraId="461DE469" w14:textId="77777777">
                    <w:trPr>
                      <w:trHeight w:val="212"/>
                    </w:trPr>
                    <w:tc>
                      <w:tcPr>
                        <w:tcW w:w="11160" w:type="dxa"/>
                        <w:tcBorders>
                          <w:top w:val="nil"/>
                          <w:left w:val="nil"/>
                          <w:bottom w:val="nil"/>
                          <w:right w:val="nil"/>
                        </w:tcBorders>
                        <w:tcMar>
                          <w:top w:w="39" w:type="dxa"/>
                          <w:left w:w="39" w:type="dxa"/>
                          <w:bottom w:w="39" w:type="dxa"/>
                          <w:right w:w="39" w:type="dxa"/>
                        </w:tcMar>
                      </w:tcPr>
                      <w:p w14:paraId="1200DCA8" w14:textId="77777777" w:rsidR="004B6659" w:rsidRDefault="00576D6C">
                        <w:pPr>
                          <w:spacing w:after="0" w:line="240" w:lineRule="auto"/>
                        </w:pPr>
                        <w:r>
                          <w:rPr>
                            <w:color w:val="000000"/>
                          </w:rPr>
                          <w:t xml:space="preserve">Prioritization of system changes, final approval of procedure changes and any changes to Service Level Agreements. </w:t>
                        </w:r>
                      </w:p>
                    </w:tc>
                  </w:tr>
                </w:tbl>
                <w:p w14:paraId="03D05FA6" w14:textId="77777777" w:rsidR="004B6659" w:rsidRDefault="004B6659">
                  <w:pPr>
                    <w:spacing w:after="0" w:line="240" w:lineRule="auto"/>
                  </w:pPr>
                </w:p>
              </w:tc>
            </w:tr>
          </w:tbl>
          <w:p w14:paraId="1F9CF19E" w14:textId="77777777" w:rsidR="004B6659" w:rsidRDefault="004B6659">
            <w:pPr>
              <w:spacing w:after="0" w:line="240" w:lineRule="auto"/>
            </w:pPr>
          </w:p>
        </w:tc>
        <w:tc>
          <w:tcPr>
            <w:tcW w:w="179" w:type="dxa"/>
          </w:tcPr>
          <w:p w14:paraId="64EB430E" w14:textId="77777777" w:rsidR="004B6659" w:rsidRDefault="004B6659">
            <w:pPr>
              <w:pStyle w:val="EmptyCellLayoutStyle"/>
              <w:spacing w:after="0" w:line="240" w:lineRule="auto"/>
            </w:pPr>
          </w:p>
        </w:tc>
      </w:tr>
      <w:tr w:rsidR="004B6659" w14:paraId="38DA67A7" w14:textId="77777777">
        <w:trPr>
          <w:trHeight w:val="100"/>
        </w:trPr>
        <w:tc>
          <w:tcPr>
            <w:tcW w:w="179" w:type="dxa"/>
          </w:tcPr>
          <w:p w14:paraId="173F1B25" w14:textId="77777777" w:rsidR="004B6659" w:rsidRDefault="004B6659">
            <w:pPr>
              <w:pStyle w:val="EmptyCellLayoutStyle"/>
              <w:spacing w:after="0" w:line="240" w:lineRule="auto"/>
            </w:pPr>
          </w:p>
        </w:tc>
        <w:tc>
          <w:tcPr>
            <w:tcW w:w="0" w:type="dxa"/>
          </w:tcPr>
          <w:p w14:paraId="6B011329" w14:textId="77777777" w:rsidR="004B6659" w:rsidRDefault="004B6659">
            <w:pPr>
              <w:pStyle w:val="EmptyCellLayoutStyle"/>
              <w:spacing w:after="0" w:line="240" w:lineRule="auto"/>
            </w:pPr>
          </w:p>
        </w:tc>
        <w:tc>
          <w:tcPr>
            <w:tcW w:w="0" w:type="dxa"/>
          </w:tcPr>
          <w:p w14:paraId="2348F8FE" w14:textId="77777777" w:rsidR="004B6659" w:rsidRDefault="004B6659">
            <w:pPr>
              <w:pStyle w:val="EmptyCellLayoutStyle"/>
              <w:spacing w:after="0" w:line="240" w:lineRule="auto"/>
            </w:pPr>
          </w:p>
        </w:tc>
        <w:tc>
          <w:tcPr>
            <w:tcW w:w="0" w:type="dxa"/>
          </w:tcPr>
          <w:p w14:paraId="4184EDBB" w14:textId="77777777" w:rsidR="004B6659" w:rsidRDefault="004B6659">
            <w:pPr>
              <w:pStyle w:val="EmptyCellLayoutStyle"/>
              <w:spacing w:after="0" w:line="240" w:lineRule="auto"/>
            </w:pPr>
          </w:p>
        </w:tc>
        <w:tc>
          <w:tcPr>
            <w:tcW w:w="0" w:type="dxa"/>
          </w:tcPr>
          <w:p w14:paraId="23A10763" w14:textId="77777777" w:rsidR="004B6659" w:rsidRDefault="004B6659">
            <w:pPr>
              <w:pStyle w:val="EmptyCellLayoutStyle"/>
              <w:spacing w:after="0" w:line="240" w:lineRule="auto"/>
            </w:pPr>
          </w:p>
        </w:tc>
        <w:tc>
          <w:tcPr>
            <w:tcW w:w="0" w:type="dxa"/>
          </w:tcPr>
          <w:p w14:paraId="73A51C61" w14:textId="77777777" w:rsidR="004B6659" w:rsidRDefault="004B6659">
            <w:pPr>
              <w:pStyle w:val="EmptyCellLayoutStyle"/>
              <w:spacing w:after="0" w:line="240" w:lineRule="auto"/>
            </w:pPr>
          </w:p>
        </w:tc>
        <w:tc>
          <w:tcPr>
            <w:tcW w:w="0" w:type="dxa"/>
          </w:tcPr>
          <w:p w14:paraId="203EB704" w14:textId="77777777" w:rsidR="004B6659" w:rsidRDefault="004B6659">
            <w:pPr>
              <w:pStyle w:val="EmptyCellLayoutStyle"/>
              <w:spacing w:after="0" w:line="240" w:lineRule="auto"/>
            </w:pPr>
          </w:p>
        </w:tc>
        <w:tc>
          <w:tcPr>
            <w:tcW w:w="2505" w:type="dxa"/>
          </w:tcPr>
          <w:p w14:paraId="20FFDF02" w14:textId="77777777" w:rsidR="004B6659" w:rsidRDefault="004B6659">
            <w:pPr>
              <w:pStyle w:val="EmptyCellLayoutStyle"/>
              <w:spacing w:after="0" w:line="240" w:lineRule="auto"/>
            </w:pPr>
          </w:p>
        </w:tc>
        <w:tc>
          <w:tcPr>
            <w:tcW w:w="6120" w:type="dxa"/>
          </w:tcPr>
          <w:p w14:paraId="131B1F4E" w14:textId="77777777" w:rsidR="004B6659" w:rsidRDefault="004B6659">
            <w:pPr>
              <w:pStyle w:val="EmptyCellLayoutStyle"/>
              <w:spacing w:after="0" w:line="240" w:lineRule="auto"/>
            </w:pPr>
          </w:p>
        </w:tc>
        <w:tc>
          <w:tcPr>
            <w:tcW w:w="2534" w:type="dxa"/>
          </w:tcPr>
          <w:p w14:paraId="128CA312" w14:textId="77777777" w:rsidR="004B6659" w:rsidRDefault="004B6659">
            <w:pPr>
              <w:pStyle w:val="EmptyCellLayoutStyle"/>
              <w:spacing w:after="0" w:line="240" w:lineRule="auto"/>
            </w:pPr>
          </w:p>
        </w:tc>
        <w:tc>
          <w:tcPr>
            <w:tcW w:w="179" w:type="dxa"/>
          </w:tcPr>
          <w:p w14:paraId="385891B4" w14:textId="77777777" w:rsidR="004B6659" w:rsidRDefault="004B6659">
            <w:pPr>
              <w:pStyle w:val="EmptyCellLayoutStyle"/>
              <w:spacing w:after="0" w:line="240" w:lineRule="auto"/>
            </w:pPr>
          </w:p>
        </w:tc>
      </w:tr>
      <w:tr w:rsidR="00C01E08" w14:paraId="37434F2D" w14:textId="77777777" w:rsidTr="00C01E08">
        <w:tc>
          <w:tcPr>
            <w:tcW w:w="179" w:type="dxa"/>
          </w:tcPr>
          <w:p w14:paraId="2DC75387" w14:textId="77777777" w:rsidR="004B6659" w:rsidRDefault="004B6659">
            <w:pPr>
              <w:pStyle w:val="EmptyCellLayoutStyle"/>
              <w:spacing w:after="0" w:line="240" w:lineRule="auto"/>
            </w:pPr>
          </w:p>
        </w:tc>
        <w:tc>
          <w:tcPr>
            <w:tcW w:w="0" w:type="dxa"/>
          </w:tcPr>
          <w:p w14:paraId="52DC1E0F" w14:textId="77777777" w:rsidR="004B6659" w:rsidRDefault="004B6659">
            <w:pPr>
              <w:pStyle w:val="EmptyCellLayoutStyle"/>
              <w:spacing w:after="0" w:line="240" w:lineRule="auto"/>
            </w:pPr>
          </w:p>
        </w:tc>
        <w:tc>
          <w:tcPr>
            <w:tcW w:w="0" w:type="dxa"/>
          </w:tcPr>
          <w:p w14:paraId="617A123E" w14:textId="77777777" w:rsidR="004B6659" w:rsidRDefault="004B665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B6659" w14:paraId="0E23C3D8" w14:textId="77777777">
              <w:trPr>
                <w:trHeight w:val="459"/>
              </w:trPr>
              <w:tc>
                <w:tcPr>
                  <w:tcW w:w="0" w:type="dxa"/>
                  <w:tcBorders>
                    <w:top w:val="single" w:sz="15" w:space="0" w:color="000000"/>
                    <w:left w:val="single" w:sz="15" w:space="0" w:color="000000"/>
                  </w:tcBorders>
                </w:tcPr>
                <w:p w14:paraId="231ACAD6" w14:textId="77777777" w:rsidR="004B6659" w:rsidRDefault="004B6659">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4B6659" w14:paraId="316A4B59" w14:textId="77777777">
                    <w:trPr>
                      <w:trHeight w:val="381"/>
                    </w:trPr>
                    <w:tc>
                      <w:tcPr>
                        <w:tcW w:w="11160" w:type="dxa"/>
                        <w:tcBorders>
                          <w:top w:val="nil"/>
                          <w:left w:val="nil"/>
                          <w:bottom w:val="nil"/>
                          <w:right w:val="nil"/>
                        </w:tcBorders>
                        <w:tcMar>
                          <w:top w:w="39" w:type="dxa"/>
                          <w:left w:w="39" w:type="dxa"/>
                          <w:bottom w:w="39" w:type="dxa"/>
                          <w:right w:w="39" w:type="dxa"/>
                        </w:tcMar>
                      </w:tcPr>
                      <w:p w14:paraId="55E44650" w14:textId="77777777" w:rsidR="004B6659" w:rsidRDefault="00576D6C">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55D95877" w14:textId="77777777" w:rsidR="004B6659" w:rsidRDefault="004B6659">
                  <w:pPr>
                    <w:spacing w:after="0" w:line="240" w:lineRule="auto"/>
                  </w:pPr>
                </w:p>
              </w:tc>
            </w:tr>
            <w:tr w:rsidR="004B6659" w14:paraId="75B3DCD0" w14:textId="77777777">
              <w:trPr>
                <w:trHeight w:val="80"/>
              </w:trPr>
              <w:tc>
                <w:tcPr>
                  <w:tcW w:w="0" w:type="dxa"/>
                  <w:tcBorders>
                    <w:left w:val="single" w:sz="15" w:space="0" w:color="000000"/>
                  </w:tcBorders>
                </w:tcPr>
                <w:p w14:paraId="0D1CFD8E" w14:textId="77777777" w:rsidR="004B6659" w:rsidRDefault="004B6659">
                  <w:pPr>
                    <w:pStyle w:val="EmptyCellLayoutStyle"/>
                    <w:spacing w:after="0" w:line="240" w:lineRule="auto"/>
                  </w:pPr>
                </w:p>
              </w:tc>
              <w:tc>
                <w:tcPr>
                  <w:tcW w:w="11159" w:type="dxa"/>
                  <w:tcBorders>
                    <w:right w:val="single" w:sz="15" w:space="0" w:color="000000"/>
                  </w:tcBorders>
                </w:tcPr>
                <w:p w14:paraId="2C37DA06" w14:textId="77777777" w:rsidR="004B6659" w:rsidRDefault="004B6659">
                  <w:pPr>
                    <w:pStyle w:val="EmptyCellLayoutStyle"/>
                    <w:spacing w:after="0" w:line="240" w:lineRule="auto"/>
                  </w:pPr>
                </w:p>
              </w:tc>
            </w:tr>
            <w:tr w:rsidR="00C01E08" w14:paraId="0E532665" w14:textId="77777777" w:rsidTr="00C01E08">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4B6659" w14:paraId="488A142F" w14:textId="77777777">
                    <w:trPr>
                      <w:trHeight w:val="212"/>
                    </w:trPr>
                    <w:tc>
                      <w:tcPr>
                        <w:tcW w:w="11160" w:type="dxa"/>
                        <w:tcBorders>
                          <w:top w:val="nil"/>
                          <w:left w:val="nil"/>
                          <w:bottom w:val="nil"/>
                          <w:right w:val="nil"/>
                        </w:tcBorders>
                        <w:tcMar>
                          <w:top w:w="39" w:type="dxa"/>
                          <w:left w:w="39" w:type="dxa"/>
                          <w:bottom w:w="39" w:type="dxa"/>
                          <w:right w:w="39" w:type="dxa"/>
                        </w:tcMar>
                      </w:tcPr>
                      <w:p w14:paraId="102B0017" w14:textId="77777777" w:rsidR="004B6659" w:rsidRDefault="00576D6C">
                        <w:pPr>
                          <w:spacing w:before="199" w:after="199" w:line="240" w:lineRule="auto"/>
                        </w:pPr>
                        <w:r>
                          <w:rPr>
                            <w:rFonts w:ascii="Arial" w:eastAsia="Arial" w:hAnsi="Arial"/>
                            <w:color w:val="000000"/>
                          </w:rPr>
                          <w:t>Inflexible deadlines, ability to work under pressure, flexibility to work overtime on an “as needed” basis.  Responding to a variety of questions from diverse groups requiring patience, understanding and the ability to communicate in a clear and effective manner.</w:t>
                        </w:r>
                      </w:p>
                      <w:p w14:paraId="5CAF34D1" w14:textId="77777777" w:rsidR="004B6659" w:rsidRDefault="00576D6C">
                        <w:pPr>
                          <w:spacing w:after="0" w:line="240" w:lineRule="auto"/>
                        </w:pPr>
                        <w:r>
                          <w:rPr>
                            <w:color w:val="000000"/>
                          </w:rPr>
                          <w:t xml:space="preserve">This is a standard office environment using a computer most of the day.  You will be required to retrieve materials from the copier and facsimile equipment throughout the day.  Standing, stooping, walking, sitting, kneeling, bending are all required </w:t>
                        </w:r>
                        <w:proofErr w:type="gramStart"/>
                        <w:r>
                          <w:rPr>
                            <w:color w:val="000000"/>
                          </w:rPr>
                          <w:t>in order to</w:t>
                        </w:r>
                        <w:proofErr w:type="gramEnd"/>
                        <w:r>
                          <w:rPr>
                            <w:color w:val="000000"/>
                          </w:rPr>
                          <w:t xml:space="preserve"> successfully complete the tasks of this position.</w:t>
                        </w:r>
                      </w:p>
                    </w:tc>
                  </w:tr>
                </w:tbl>
                <w:p w14:paraId="74353C3E" w14:textId="77777777" w:rsidR="004B6659" w:rsidRDefault="004B6659">
                  <w:pPr>
                    <w:spacing w:after="0" w:line="240" w:lineRule="auto"/>
                  </w:pPr>
                </w:p>
              </w:tc>
            </w:tr>
          </w:tbl>
          <w:p w14:paraId="26F4AC7C" w14:textId="77777777" w:rsidR="004B6659" w:rsidRDefault="004B6659">
            <w:pPr>
              <w:spacing w:after="0" w:line="240" w:lineRule="auto"/>
            </w:pPr>
          </w:p>
        </w:tc>
        <w:tc>
          <w:tcPr>
            <w:tcW w:w="179" w:type="dxa"/>
          </w:tcPr>
          <w:p w14:paraId="6B83B854" w14:textId="77777777" w:rsidR="004B6659" w:rsidRDefault="004B6659">
            <w:pPr>
              <w:pStyle w:val="EmptyCellLayoutStyle"/>
              <w:spacing w:after="0" w:line="240" w:lineRule="auto"/>
            </w:pPr>
          </w:p>
        </w:tc>
      </w:tr>
      <w:tr w:rsidR="004B6659" w14:paraId="40F1BD51" w14:textId="77777777">
        <w:trPr>
          <w:trHeight w:val="99"/>
        </w:trPr>
        <w:tc>
          <w:tcPr>
            <w:tcW w:w="179" w:type="dxa"/>
          </w:tcPr>
          <w:p w14:paraId="2C41311D" w14:textId="77777777" w:rsidR="004B6659" w:rsidRDefault="004B6659">
            <w:pPr>
              <w:pStyle w:val="EmptyCellLayoutStyle"/>
              <w:spacing w:after="0" w:line="240" w:lineRule="auto"/>
            </w:pPr>
          </w:p>
        </w:tc>
        <w:tc>
          <w:tcPr>
            <w:tcW w:w="0" w:type="dxa"/>
          </w:tcPr>
          <w:p w14:paraId="5C05EF1D" w14:textId="77777777" w:rsidR="004B6659" w:rsidRDefault="004B6659">
            <w:pPr>
              <w:pStyle w:val="EmptyCellLayoutStyle"/>
              <w:spacing w:after="0" w:line="240" w:lineRule="auto"/>
            </w:pPr>
          </w:p>
        </w:tc>
        <w:tc>
          <w:tcPr>
            <w:tcW w:w="0" w:type="dxa"/>
          </w:tcPr>
          <w:p w14:paraId="6AB3139C" w14:textId="77777777" w:rsidR="004B6659" w:rsidRDefault="004B6659">
            <w:pPr>
              <w:pStyle w:val="EmptyCellLayoutStyle"/>
              <w:spacing w:after="0" w:line="240" w:lineRule="auto"/>
            </w:pPr>
          </w:p>
        </w:tc>
        <w:tc>
          <w:tcPr>
            <w:tcW w:w="0" w:type="dxa"/>
          </w:tcPr>
          <w:p w14:paraId="73042CF9" w14:textId="77777777" w:rsidR="004B6659" w:rsidRDefault="004B6659">
            <w:pPr>
              <w:pStyle w:val="EmptyCellLayoutStyle"/>
              <w:spacing w:after="0" w:line="240" w:lineRule="auto"/>
            </w:pPr>
          </w:p>
        </w:tc>
        <w:tc>
          <w:tcPr>
            <w:tcW w:w="0" w:type="dxa"/>
          </w:tcPr>
          <w:p w14:paraId="023E3C7B" w14:textId="77777777" w:rsidR="004B6659" w:rsidRDefault="004B6659">
            <w:pPr>
              <w:pStyle w:val="EmptyCellLayoutStyle"/>
              <w:spacing w:after="0" w:line="240" w:lineRule="auto"/>
            </w:pPr>
          </w:p>
        </w:tc>
        <w:tc>
          <w:tcPr>
            <w:tcW w:w="0" w:type="dxa"/>
          </w:tcPr>
          <w:p w14:paraId="28A2DD14" w14:textId="77777777" w:rsidR="004B6659" w:rsidRDefault="004B6659">
            <w:pPr>
              <w:pStyle w:val="EmptyCellLayoutStyle"/>
              <w:spacing w:after="0" w:line="240" w:lineRule="auto"/>
            </w:pPr>
          </w:p>
        </w:tc>
        <w:tc>
          <w:tcPr>
            <w:tcW w:w="0" w:type="dxa"/>
          </w:tcPr>
          <w:p w14:paraId="0B080A0F" w14:textId="77777777" w:rsidR="004B6659" w:rsidRDefault="004B6659">
            <w:pPr>
              <w:pStyle w:val="EmptyCellLayoutStyle"/>
              <w:spacing w:after="0" w:line="240" w:lineRule="auto"/>
            </w:pPr>
          </w:p>
        </w:tc>
        <w:tc>
          <w:tcPr>
            <w:tcW w:w="2505" w:type="dxa"/>
          </w:tcPr>
          <w:p w14:paraId="4E7697FF" w14:textId="77777777" w:rsidR="004B6659" w:rsidRDefault="004B6659">
            <w:pPr>
              <w:pStyle w:val="EmptyCellLayoutStyle"/>
              <w:spacing w:after="0" w:line="240" w:lineRule="auto"/>
            </w:pPr>
          </w:p>
        </w:tc>
        <w:tc>
          <w:tcPr>
            <w:tcW w:w="6120" w:type="dxa"/>
          </w:tcPr>
          <w:p w14:paraId="36B1F478" w14:textId="77777777" w:rsidR="004B6659" w:rsidRDefault="004B6659">
            <w:pPr>
              <w:pStyle w:val="EmptyCellLayoutStyle"/>
              <w:spacing w:after="0" w:line="240" w:lineRule="auto"/>
            </w:pPr>
          </w:p>
        </w:tc>
        <w:tc>
          <w:tcPr>
            <w:tcW w:w="2534" w:type="dxa"/>
          </w:tcPr>
          <w:p w14:paraId="63FC6979" w14:textId="77777777" w:rsidR="004B6659" w:rsidRDefault="004B6659">
            <w:pPr>
              <w:pStyle w:val="EmptyCellLayoutStyle"/>
              <w:spacing w:after="0" w:line="240" w:lineRule="auto"/>
            </w:pPr>
          </w:p>
        </w:tc>
        <w:tc>
          <w:tcPr>
            <w:tcW w:w="179" w:type="dxa"/>
          </w:tcPr>
          <w:p w14:paraId="6567248A" w14:textId="77777777" w:rsidR="004B6659" w:rsidRDefault="004B6659">
            <w:pPr>
              <w:pStyle w:val="EmptyCellLayoutStyle"/>
              <w:spacing w:after="0" w:line="240" w:lineRule="auto"/>
            </w:pPr>
          </w:p>
        </w:tc>
      </w:tr>
      <w:tr w:rsidR="00C01E08" w14:paraId="59BFA1D4" w14:textId="77777777" w:rsidTr="00C01E08">
        <w:tc>
          <w:tcPr>
            <w:tcW w:w="179" w:type="dxa"/>
          </w:tcPr>
          <w:p w14:paraId="14F89795" w14:textId="77777777" w:rsidR="004B6659" w:rsidRDefault="004B6659">
            <w:pPr>
              <w:pStyle w:val="EmptyCellLayoutStyle"/>
              <w:spacing w:after="0" w:line="240" w:lineRule="auto"/>
            </w:pPr>
          </w:p>
        </w:tc>
        <w:tc>
          <w:tcPr>
            <w:tcW w:w="0" w:type="dxa"/>
          </w:tcPr>
          <w:p w14:paraId="1FDBE9BA" w14:textId="77777777" w:rsidR="004B6659" w:rsidRDefault="004B6659">
            <w:pPr>
              <w:pStyle w:val="EmptyCellLayoutStyle"/>
              <w:spacing w:after="0" w:line="240" w:lineRule="auto"/>
            </w:pPr>
          </w:p>
        </w:tc>
        <w:tc>
          <w:tcPr>
            <w:tcW w:w="0" w:type="dxa"/>
          </w:tcPr>
          <w:p w14:paraId="52A239B2" w14:textId="77777777" w:rsidR="004B6659" w:rsidRDefault="004B6659">
            <w:pPr>
              <w:pStyle w:val="EmptyCellLayoutStyle"/>
              <w:spacing w:after="0" w:line="240" w:lineRule="auto"/>
            </w:pPr>
          </w:p>
        </w:tc>
        <w:tc>
          <w:tcPr>
            <w:tcW w:w="0" w:type="dxa"/>
          </w:tcPr>
          <w:p w14:paraId="348C3330" w14:textId="77777777" w:rsidR="004B6659" w:rsidRDefault="004B6659">
            <w:pPr>
              <w:pStyle w:val="EmptyCellLayoutStyle"/>
              <w:spacing w:after="0" w:line="240" w:lineRule="auto"/>
            </w:pPr>
          </w:p>
        </w:tc>
        <w:tc>
          <w:tcPr>
            <w:tcW w:w="0" w:type="dxa"/>
          </w:tcPr>
          <w:p w14:paraId="019483E5" w14:textId="77777777" w:rsidR="004B6659" w:rsidRDefault="004B6659">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C01E08" w14:paraId="461DD28C" w14:textId="77777777" w:rsidTr="00C01E08">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4B6659" w14:paraId="14A3669E" w14:textId="77777777">
                    <w:trPr>
                      <w:trHeight w:val="462"/>
                    </w:trPr>
                    <w:tc>
                      <w:tcPr>
                        <w:tcW w:w="11160" w:type="dxa"/>
                        <w:tcBorders>
                          <w:top w:val="nil"/>
                          <w:left w:val="nil"/>
                          <w:bottom w:val="nil"/>
                          <w:right w:val="nil"/>
                        </w:tcBorders>
                        <w:tcMar>
                          <w:top w:w="39" w:type="dxa"/>
                          <w:left w:w="39" w:type="dxa"/>
                          <w:bottom w:w="39" w:type="dxa"/>
                          <w:right w:w="39" w:type="dxa"/>
                        </w:tcMar>
                      </w:tcPr>
                      <w:p w14:paraId="3994984C" w14:textId="77777777" w:rsidR="004B6659" w:rsidRDefault="00576D6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BA47385" w14:textId="77777777" w:rsidR="004B6659" w:rsidRDefault="004B6659">
                  <w:pPr>
                    <w:spacing w:after="0" w:line="240" w:lineRule="auto"/>
                  </w:pPr>
                </w:p>
              </w:tc>
            </w:tr>
            <w:tr w:rsidR="004B6659" w14:paraId="2108F2E3" w14:textId="77777777">
              <w:trPr>
                <w:trHeight w:val="180"/>
              </w:trPr>
              <w:tc>
                <w:tcPr>
                  <w:tcW w:w="179" w:type="dxa"/>
                  <w:tcBorders>
                    <w:left w:val="single" w:sz="15" w:space="0" w:color="000000"/>
                  </w:tcBorders>
                </w:tcPr>
                <w:p w14:paraId="01231C9B" w14:textId="77777777" w:rsidR="004B6659" w:rsidRDefault="004B6659">
                  <w:pPr>
                    <w:pStyle w:val="EmptyCellLayoutStyle"/>
                    <w:spacing w:after="0" w:line="240" w:lineRule="auto"/>
                  </w:pPr>
                </w:p>
              </w:tc>
              <w:tc>
                <w:tcPr>
                  <w:tcW w:w="10800" w:type="dxa"/>
                </w:tcPr>
                <w:p w14:paraId="3B0D0E52" w14:textId="77777777" w:rsidR="004B6659" w:rsidRDefault="004B6659">
                  <w:pPr>
                    <w:pStyle w:val="EmptyCellLayoutStyle"/>
                    <w:spacing w:after="0" w:line="240" w:lineRule="auto"/>
                  </w:pPr>
                </w:p>
              </w:tc>
              <w:tc>
                <w:tcPr>
                  <w:tcW w:w="180" w:type="dxa"/>
                  <w:tcBorders>
                    <w:right w:val="single" w:sz="15" w:space="0" w:color="000000"/>
                  </w:tcBorders>
                </w:tcPr>
                <w:p w14:paraId="7EEB397A" w14:textId="77777777" w:rsidR="004B6659" w:rsidRDefault="004B6659">
                  <w:pPr>
                    <w:pStyle w:val="EmptyCellLayoutStyle"/>
                    <w:spacing w:after="0" w:line="240" w:lineRule="auto"/>
                  </w:pPr>
                </w:p>
              </w:tc>
            </w:tr>
            <w:tr w:rsidR="00C01E08" w14:paraId="38A4CF9A" w14:textId="77777777" w:rsidTr="00C01E08">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4B6659" w14:paraId="02FDAC7C" w14:textId="77777777">
                    <w:trPr>
                      <w:trHeight w:val="176"/>
                    </w:trPr>
                    <w:tc>
                      <w:tcPr>
                        <w:tcW w:w="10980" w:type="dxa"/>
                        <w:tcBorders>
                          <w:top w:val="nil"/>
                          <w:left w:val="nil"/>
                          <w:bottom w:val="nil"/>
                          <w:right w:val="nil"/>
                        </w:tcBorders>
                        <w:tcMar>
                          <w:top w:w="39" w:type="dxa"/>
                          <w:left w:w="39" w:type="dxa"/>
                          <w:bottom w:w="39" w:type="dxa"/>
                          <w:right w:w="39" w:type="dxa"/>
                        </w:tcMar>
                      </w:tcPr>
                      <w:p w14:paraId="6F5AA1CA" w14:textId="77777777" w:rsidR="004B6659" w:rsidRDefault="00576D6C">
                        <w:pPr>
                          <w:spacing w:after="0" w:line="240" w:lineRule="auto"/>
                        </w:pPr>
                        <w:r>
                          <w:rPr>
                            <w:rFonts w:ascii="Arial" w:eastAsia="Arial" w:hAnsi="Arial"/>
                            <w:b/>
                            <w:color w:val="000000"/>
                            <w:sz w:val="16"/>
                          </w:rPr>
                          <w:t>Additional Subordinates</w:t>
                        </w:r>
                      </w:p>
                    </w:tc>
                  </w:tr>
                </w:tbl>
                <w:p w14:paraId="58CECC50" w14:textId="77777777" w:rsidR="004B6659" w:rsidRDefault="004B6659">
                  <w:pPr>
                    <w:spacing w:after="0" w:line="240" w:lineRule="auto"/>
                  </w:pPr>
                </w:p>
              </w:tc>
              <w:tc>
                <w:tcPr>
                  <w:tcW w:w="180" w:type="dxa"/>
                  <w:tcBorders>
                    <w:right w:val="single" w:sz="15" w:space="0" w:color="000000"/>
                  </w:tcBorders>
                </w:tcPr>
                <w:p w14:paraId="41D8E3B8" w14:textId="77777777" w:rsidR="004B6659" w:rsidRDefault="004B6659">
                  <w:pPr>
                    <w:pStyle w:val="EmptyCellLayoutStyle"/>
                    <w:spacing w:after="0" w:line="240" w:lineRule="auto"/>
                  </w:pPr>
                </w:p>
              </w:tc>
            </w:tr>
            <w:tr w:rsidR="004B6659" w14:paraId="7B8C22AD" w14:textId="77777777">
              <w:trPr>
                <w:trHeight w:val="40"/>
              </w:trPr>
              <w:tc>
                <w:tcPr>
                  <w:tcW w:w="179" w:type="dxa"/>
                  <w:tcBorders>
                    <w:left w:val="single" w:sz="15" w:space="0" w:color="000000"/>
                  </w:tcBorders>
                </w:tcPr>
                <w:p w14:paraId="25BD24E8" w14:textId="77777777" w:rsidR="004B6659" w:rsidRDefault="004B6659">
                  <w:pPr>
                    <w:pStyle w:val="EmptyCellLayoutStyle"/>
                    <w:spacing w:after="0" w:line="240" w:lineRule="auto"/>
                  </w:pPr>
                </w:p>
              </w:tc>
              <w:tc>
                <w:tcPr>
                  <w:tcW w:w="10800" w:type="dxa"/>
                </w:tcPr>
                <w:p w14:paraId="643DA994" w14:textId="77777777" w:rsidR="004B6659" w:rsidRDefault="004B6659">
                  <w:pPr>
                    <w:pStyle w:val="EmptyCellLayoutStyle"/>
                    <w:spacing w:after="0" w:line="240" w:lineRule="auto"/>
                  </w:pPr>
                </w:p>
              </w:tc>
              <w:tc>
                <w:tcPr>
                  <w:tcW w:w="180" w:type="dxa"/>
                  <w:tcBorders>
                    <w:right w:val="single" w:sz="15" w:space="0" w:color="000000"/>
                  </w:tcBorders>
                </w:tcPr>
                <w:p w14:paraId="2C9F6FAE" w14:textId="77777777" w:rsidR="004B6659" w:rsidRDefault="004B6659">
                  <w:pPr>
                    <w:pStyle w:val="EmptyCellLayoutStyle"/>
                    <w:spacing w:after="0" w:line="240" w:lineRule="auto"/>
                  </w:pPr>
                </w:p>
              </w:tc>
            </w:tr>
            <w:tr w:rsidR="004B6659" w14:paraId="68CC4BB4" w14:textId="77777777">
              <w:trPr>
                <w:trHeight w:val="290"/>
              </w:trPr>
              <w:tc>
                <w:tcPr>
                  <w:tcW w:w="179" w:type="dxa"/>
                  <w:tcBorders>
                    <w:left w:val="single" w:sz="15" w:space="0" w:color="000000"/>
                  </w:tcBorders>
                </w:tcPr>
                <w:p w14:paraId="4A1B3717" w14:textId="77777777" w:rsidR="004B6659" w:rsidRDefault="004B66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4B6659" w14:paraId="2BD6941D" w14:textId="77777777">
                    <w:trPr>
                      <w:trHeight w:val="212"/>
                    </w:trPr>
                    <w:tc>
                      <w:tcPr>
                        <w:tcW w:w="10800" w:type="dxa"/>
                        <w:tcBorders>
                          <w:top w:val="nil"/>
                          <w:left w:val="nil"/>
                          <w:bottom w:val="nil"/>
                          <w:right w:val="nil"/>
                        </w:tcBorders>
                        <w:tcMar>
                          <w:top w:w="39" w:type="dxa"/>
                          <w:left w:w="39" w:type="dxa"/>
                          <w:bottom w:w="39" w:type="dxa"/>
                          <w:right w:w="39" w:type="dxa"/>
                        </w:tcMar>
                      </w:tcPr>
                      <w:p w14:paraId="111D4B18" w14:textId="77777777" w:rsidR="004B6659" w:rsidRDefault="004B6659">
                        <w:pPr>
                          <w:spacing w:after="0" w:line="240" w:lineRule="auto"/>
                        </w:pPr>
                      </w:p>
                    </w:tc>
                  </w:tr>
                </w:tbl>
                <w:p w14:paraId="61FCDF72" w14:textId="77777777" w:rsidR="004B6659" w:rsidRDefault="004B6659">
                  <w:pPr>
                    <w:spacing w:after="0" w:line="240" w:lineRule="auto"/>
                  </w:pPr>
                </w:p>
              </w:tc>
              <w:tc>
                <w:tcPr>
                  <w:tcW w:w="180" w:type="dxa"/>
                  <w:tcBorders>
                    <w:right w:val="single" w:sz="15" w:space="0" w:color="000000"/>
                  </w:tcBorders>
                </w:tcPr>
                <w:p w14:paraId="3D14FA1F" w14:textId="77777777" w:rsidR="004B6659" w:rsidRDefault="004B6659">
                  <w:pPr>
                    <w:pStyle w:val="EmptyCellLayoutStyle"/>
                    <w:spacing w:after="0" w:line="240" w:lineRule="auto"/>
                  </w:pPr>
                </w:p>
              </w:tc>
            </w:tr>
            <w:tr w:rsidR="004B6659" w14:paraId="26C773E6" w14:textId="77777777">
              <w:trPr>
                <w:trHeight w:val="104"/>
              </w:trPr>
              <w:tc>
                <w:tcPr>
                  <w:tcW w:w="179" w:type="dxa"/>
                  <w:tcBorders>
                    <w:left w:val="single" w:sz="15" w:space="0" w:color="000000"/>
                    <w:bottom w:val="single" w:sz="15" w:space="0" w:color="000000"/>
                  </w:tcBorders>
                </w:tcPr>
                <w:p w14:paraId="00812D6F" w14:textId="77777777" w:rsidR="004B6659" w:rsidRDefault="004B6659">
                  <w:pPr>
                    <w:pStyle w:val="EmptyCellLayoutStyle"/>
                    <w:spacing w:after="0" w:line="240" w:lineRule="auto"/>
                  </w:pPr>
                </w:p>
              </w:tc>
              <w:tc>
                <w:tcPr>
                  <w:tcW w:w="10800" w:type="dxa"/>
                  <w:tcBorders>
                    <w:bottom w:val="single" w:sz="15" w:space="0" w:color="000000"/>
                  </w:tcBorders>
                </w:tcPr>
                <w:p w14:paraId="76B8A428"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247E9283" w14:textId="77777777" w:rsidR="004B6659" w:rsidRDefault="004B6659">
                  <w:pPr>
                    <w:pStyle w:val="EmptyCellLayoutStyle"/>
                    <w:spacing w:after="0" w:line="240" w:lineRule="auto"/>
                  </w:pPr>
                </w:p>
              </w:tc>
            </w:tr>
          </w:tbl>
          <w:p w14:paraId="4CB5FCE5" w14:textId="77777777" w:rsidR="004B6659" w:rsidRDefault="004B6659">
            <w:pPr>
              <w:spacing w:after="0" w:line="240" w:lineRule="auto"/>
            </w:pPr>
          </w:p>
        </w:tc>
        <w:tc>
          <w:tcPr>
            <w:tcW w:w="179" w:type="dxa"/>
          </w:tcPr>
          <w:p w14:paraId="67739FA0" w14:textId="77777777" w:rsidR="004B6659" w:rsidRDefault="004B6659">
            <w:pPr>
              <w:pStyle w:val="EmptyCellLayoutStyle"/>
              <w:spacing w:after="0" w:line="240" w:lineRule="auto"/>
            </w:pPr>
          </w:p>
        </w:tc>
      </w:tr>
      <w:tr w:rsidR="004B6659" w14:paraId="34B94532" w14:textId="77777777">
        <w:trPr>
          <w:trHeight w:val="123"/>
        </w:trPr>
        <w:tc>
          <w:tcPr>
            <w:tcW w:w="179" w:type="dxa"/>
          </w:tcPr>
          <w:p w14:paraId="27B020A7" w14:textId="77777777" w:rsidR="004B6659" w:rsidRDefault="004B6659">
            <w:pPr>
              <w:pStyle w:val="EmptyCellLayoutStyle"/>
              <w:spacing w:after="0" w:line="240" w:lineRule="auto"/>
            </w:pPr>
          </w:p>
        </w:tc>
        <w:tc>
          <w:tcPr>
            <w:tcW w:w="0" w:type="dxa"/>
          </w:tcPr>
          <w:p w14:paraId="2AE169F5" w14:textId="77777777" w:rsidR="004B6659" w:rsidRDefault="004B6659">
            <w:pPr>
              <w:pStyle w:val="EmptyCellLayoutStyle"/>
              <w:spacing w:after="0" w:line="240" w:lineRule="auto"/>
            </w:pPr>
          </w:p>
        </w:tc>
        <w:tc>
          <w:tcPr>
            <w:tcW w:w="0" w:type="dxa"/>
          </w:tcPr>
          <w:p w14:paraId="24AA93D4" w14:textId="77777777" w:rsidR="004B6659" w:rsidRDefault="004B6659">
            <w:pPr>
              <w:pStyle w:val="EmptyCellLayoutStyle"/>
              <w:spacing w:after="0" w:line="240" w:lineRule="auto"/>
            </w:pPr>
          </w:p>
        </w:tc>
        <w:tc>
          <w:tcPr>
            <w:tcW w:w="0" w:type="dxa"/>
          </w:tcPr>
          <w:p w14:paraId="3EF5EBDB" w14:textId="77777777" w:rsidR="004B6659" w:rsidRDefault="004B6659">
            <w:pPr>
              <w:pStyle w:val="EmptyCellLayoutStyle"/>
              <w:spacing w:after="0" w:line="240" w:lineRule="auto"/>
            </w:pPr>
          </w:p>
        </w:tc>
        <w:tc>
          <w:tcPr>
            <w:tcW w:w="0" w:type="dxa"/>
          </w:tcPr>
          <w:p w14:paraId="7B66011A" w14:textId="77777777" w:rsidR="004B6659" w:rsidRDefault="004B6659">
            <w:pPr>
              <w:pStyle w:val="EmptyCellLayoutStyle"/>
              <w:spacing w:after="0" w:line="240" w:lineRule="auto"/>
            </w:pPr>
          </w:p>
        </w:tc>
        <w:tc>
          <w:tcPr>
            <w:tcW w:w="0" w:type="dxa"/>
          </w:tcPr>
          <w:p w14:paraId="13454CC4" w14:textId="77777777" w:rsidR="004B6659" w:rsidRDefault="004B6659">
            <w:pPr>
              <w:pStyle w:val="EmptyCellLayoutStyle"/>
              <w:spacing w:after="0" w:line="240" w:lineRule="auto"/>
            </w:pPr>
          </w:p>
        </w:tc>
        <w:tc>
          <w:tcPr>
            <w:tcW w:w="0" w:type="dxa"/>
          </w:tcPr>
          <w:p w14:paraId="649EBAAA" w14:textId="77777777" w:rsidR="004B6659" w:rsidRDefault="004B6659">
            <w:pPr>
              <w:pStyle w:val="EmptyCellLayoutStyle"/>
              <w:spacing w:after="0" w:line="240" w:lineRule="auto"/>
            </w:pPr>
          </w:p>
        </w:tc>
        <w:tc>
          <w:tcPr>
            <w:tcW w:w="2505" w:type="dxa"/>
          </w:tcPr>
          <w:p w14:paraId="386C0631" w14:textId="77777777" w:rsidR="004B6659" w:rsidRDefault="004B6659">
            <w:pPr>
              <w:pStyle w:val="EmptyCellLayoutStyle"/>
              <w:spacing w:after="0" w:line="240" w:lineRule="auto"/>
            </w:pPr>
          </w:p>
        </w:tc>
        <w:tc>
          <w:tcPr>
            <w:tcW w:w="6120" w:type="dxa"/>
          </w:tcPr>
          <w:p w14:paraId="23365800" w14:textId="77777777" w:rsidR="004B6659" w:rsidRDefault="004B6659">
            <w:pPr>
              <w:pStyle w:val="EmptyCellLayoutStyle"/>
              <w:spacing w:after="0" w:line="240" w:lineRule="auto"/>
            </w:pPr>
          </w:p>
        </w:tc>
        <w:tc>
          <w:tcPr>
            <w:tcW w:w="2534" w:type="dxa"/>
          </w:tcPr>
          <w:p w14:paraId="76DAB570" w14:textId="77777777" w:rsidR="004B6659" w:rsidRDefault="004B6659">
            <w:pPr>
              <w:pStyle w:val="EmptyCellLayoutStyle"/>
              <w:spacing w:after="0" w:line="240" w:lineRule="auto"/>
            </w:pPr>
          </w:p>
        </w:tc>
        <w:tc>
          <w:tcPr>
            <w:tcW w:w="179" w:type="dxa"/>
          </w:tcPr>
          <w:p w14:paraId="3F6F87CB" w14:textId="77777777" w:rsidR="004B6659" w:rsidRDefault="004B6659">
            <w:pPr>
              <w:pStyle w:val="EmptyCellLayoutStyle"/>
              <w:spacing w:after="0" w:line="240" w:lineRule="auto"/>
            </w:pPr>
          </w:p>
        </w:tc>
      </w:tr>
      <w:tr w:rsidR="00C01E08" w14:paraId="351DD50A" w14:textId="77777777" w:rsidTr="00C01E08">
        <w:tc>
          <w:tcPr>
            <w:tcW w:w="179" w:type="dxa"/>
          </w:tcPr>
          <w:p w14:paraId="42A06FD2" w14:textId="77777777" w:rsidR="004B6659" w:rsidRDefault="004B66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C01E08" w14:paraId="12567369" w14:textId="77777777" w:rsidTr="00C01E08">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4B6659" w14:paraId="23135FB6" w14:textId="77777777">
                    <w:trPr>
                      <w:trHeight w:val="192"/>
                    </w:trPr>
                    <w:tc>
                      <w:tcPr>
                        <w:tcW w:w="11160" w:type="dxa"/>
                        <w:tcBorders>
                          <w:top w:val="nil"/>
                          <w:left w:val="nil"/>
                          <w:bottom w:val="nil"/>
                          <w:right w:val="nil"/>
                        </w:tcBorders>
                        <w:tcMar>
                          <w:top w:w="39" w:type="dxa"/>
                          <w:left w:w="39" w:type="dxa"/>
                          <w:bottom w:w="39" w:type="dxa"/>
                          <w:right w:w="39" w:type="dxa"/>
                        </w:tcMar>
                      </w:tcPr>
                      <w:p w14:paraId="1FEEB145" w14:textId="77777777" w:rsidR="004B6659" w:rsidRDefault="00576D6C">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394B9312" w14:textId="77777777" w:rsidR="004B6659" w:rsidRDefault="004B6659">
                  <w:pPr>
                    <w:spacing w:after="0" w:line="240" w:lineRule="auto"/>
                  </w:pPr>
                </w:p>
              </w:tc>
            </w:tr>
            <w:tr w:rsidR="004B6659" w14:paraId="2B3C254A" w14:textId="77777777">
              <w:trPr>
                <w:trHeight w:val="80"/>
              </w:trPr>
              <w:tc>
                <w:tcPr>
                  <w:tcW w:w="900" w:type="dxa"/>
                  <w:tcBorders>
                    <w:left w:val="single" w:sz="15" w:space="0" w:color="000000"/>
                  </w:tcBorders>
                </w:tcPr>
                <w:p w14:paraId="19964B4E" w14:textId="77777777" w:rsidR="004B6659" w:rsidRDefault="004B6659">
                  <w:pPr>
                    <w:pStyle w:val="EmptyCellLayoutStyle"/>
                    <w:spacing w:after="0" w:line="240" w:lineRule="auto"/>
                  </w:pPr>
                </w:p>
              </w:tc>
              <w:tc>
                <w:tcPr>
                  <w:tcW w:w="359" w:type="dxa"/>
                </w:tcPr>
                <w:p w14:paraId="35D39FBE" w14:textId="77777777" w:rsidR="004B6659" w:rsidRDefault="004B6659">
                  <w:pPr>
                    <w:pStyle w:val="EmptyCellLayoutStyle"/>
                    <w:spacing w:after="0" w:line="240" w:lineRule="auto"/>
                  </w:pPr>
                </w:p>
              </w:tc>
              <w:tc>
                <w:tcPr>
                  <w:tcW w:w="180" w:type="dxa"/>
                </w:tcPr>
                <w:p w14:paraId="12A3FC8A" w14:textId="77777777" w:rsidR="004B6659" w:rsidRDefault="004B6659">
                  <w:pPr>
                    <w:pStyle w:val="EmptyCellLayoutStyle"/>
                    <w:spacing w:after="0" w:line="240" w:lineRule="auto"/>
                  </w:pPr>
                </w:p>
              </w:tc>
              <w:tc>
                <w:tcPr>
                  <w:tcW w:w="3240" w:type="dxa"/>
                </w:tcPr>
                <w:p w14:paraId="381BFCAC" w14:textId="77777777" w:rsidR="004B6659" w:rsidRDefault="004B6659">
                  <w:pPr>
                    <w:pStyle w:val="EmptyCellLayoutStyle"/>
                    <w:spacing w:after="0" w:line="240" w:lineRule="auto"/>
                  </w:pPr>
                </w:p>
              </w:tc>
              <w:tc>
                <w:tcPr>
                  <w:tcW w:w="2160" w:type="dxa"/>
                </w:tcPr>
                <w:p w14:paraId="24B9115A" w14:textId="77777777" w:rsidR="004B6659" w:rsidRDefault="004B6659">
                  <w:pPr>
                    <w:pStyle w:val="EmptyCellLayoutStyle"/>
                    <w:spacing w:after="0" w:line="240" w:lineRule="auto"/>
                  </w:pPr>
                </w:p>
              </w:tc>
              <w:tc>
                <w:tcPr>
                  <w:tcW w:w="359" w:type="dxa"/>
                </w:tcPr>
                <w:p w14:paraId="6ADB6C61" w14:textId="77777777" w:rsidR="004B6659" w:rsidRDefault="004B6659">
                  <w:pPr>
                    <w:pStyle w:val="EmptyCellLayoutStyle"/>
                    <w:spacing w:after="0" w:line="240" w:lineRule="auto"/>
                  </w:pPr>
                </w:p>
              </w:tc>
              <w:tc>
                <w:tcPr>
                  <w:tcW w:w="180" w:type="dxa"/>
                </w:tcPr>
                <w:p w14:paraId="7ED9B866" w14:textId="77777777" w:rsidR="004B6659" w:rsidRDefault="004B6659">
                  <w:pPr>
                    <w:pStyle w:val="EmptyCellLayoutStyle"/>
                    <w:spacing w:after="0" w:line="240" w:lineRule="auto"/>
                  </w:pPr>
                </w:p>
              </w:tc>
              <w:tc>
                <w:tcPr>
                  <w:tcW w:w="3240" w:type="dxa"/>
                </w:tcPr>
                <w:p w14:paraId="0184284E" w14:textId="77777777" w:rsidR="004B6659" w:rsidRDefault="004B6659">
                  <w:pPr>
                    <w:pStyle w:val="EmptyCellLayoutStyle"/>
                    <w:spacing w:after="0" w:line="240" w:lineRule="auto"/>
                  </w:pPr>
                </w:p>
              </w:tc>
              <w:tc>
                <w:tcPr>
                  <w:tcW w:w="539" w:type="dxa"/>
                  <w:tcBorders>
                    <w:right w:val="single" w:sz="15" w:space="0" w:color="000000"/>
                  </w:tcBorders>
                </w:tcPr>
                <w:p w14:paraId="460AE691" w14:textId="77777777" w:rsidR="004B6659" w:rsidRDefault="004B6659">
                  <w:pPr>
                    <w:pStyle w:val="EmptyCellLayoutStyle"/>
                    <w:spacing w:after="0" w:line="240" w:lineRule="auto"/>
                  </w:pPr>
                </w:p>
              </w:tc>
            </w:tr>
            <w:tr w:rsidR="004B6659" w14:paraId="64DF72FC" w14:textId="77777777">
              <w:trPr>
                <w:trHeight w:val="269"/>
              </w:trPr>
              <w:tc>
                <w:tcPr>
                  <w:tcW w:w="900" w:type="dxa"/>
                  <w:tcBorders>
                    <w:left w:val="single" w:sz="15" w:space="0" w:color="000000"/>
                  </w:tcBorders>
                </w:tcPr>
                <w:p w14:paraId="3D6F5A4E"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2E39E8F4" w14:textId="77777777">
                    <w:trPr>
                      <w:trHeight w:val="212"/>
                    </w:trPr>
                    <w:tc>
                      <w:tcPr>
                        <w:tcW w:w="360" w:type="dxa"/>
                        <w:tcBorders>
                          <w:top w:val="nil"/>
                          <w:left w:val="nil"/>
                          <w:bottom w:val="nil"/>
                          <w:right w:val="nil"/>
                        </w:tcBorders>
                        <w:tcMar>
                          <w:top w:w="39" w:type="dxa"/>
                          <w:left w:w="39" w:type="dxa"/>
                          <w:bottom w:w="39" w:type="dxa"/>
                          <w:right w:w="39" w:type="dxa"/>
                        </w:tcMar>
                      </w:tcPr>
                      <w:p w14:paraId="73E834AE" w14:textId="77777777" w:rsidR="004B6659" w:rsidRDefault="00576D6C">
                        <w:pPr>
                          <w:spacing w:after="0" w:line="240" w:lineRule="auto"/>
                        </w:pPr>
                        <w:r>
                          <w:rPr>
                            <w:rFonts w:ascii="Arial" w:eastAsia="Arial" w:hAnsi="Arial"/>
                            <w:color w:val="000000"/>
                          </w:rPr>
                          <w:t>N</w:t>
                        </w:r>
                      </w:p>
                    </w:tc>
                  </w:tr>
                </w:tbl>
                <w:p w14:paraId="7EAAA849" w14:textId="77777777" w:rsidR="004B6659" w:rsidRDefault="004B6659">
                  <w:pPr>
                    <w:spacing w:after="0" w:line="240" w:lineRule="auto"/>
                  </w:pPr>
                </w:p>
              </w:tc>
              <w:tc>
                <w:tcPr>
                  <w:tcW w:w="180" w:type="dxa"/>
                </w:tcPr>
                <w:p w14:paraId="7406FBF1"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4B6659" w14:paraId="49CEF43E" w14:textId="77777777">
                    <w:trPr>
                      <w:trHeight w:val="192"/>
                    </w:trPr>
                    <w:tc>
                      <w:tcPr>
                        <w:tcW w:w="3240" w:type="dxa"/>
                        <w:tcBorders>
                          <w:top w:val="nil"/>
                          <w:left w:val="nil"/>
                          <w:bottom w:val="nil"/>
                          <w:right w:val="nil"/>
                        </w:tcBorders>
                        <w:tcMar>
                          <w:top w:w="39" w:type="dxa"/>
                          <w:left w:w="39" w:type="dxa"/>
                          <w:bottom w:w="39" w:type="dxa"/>
                          <w:right w:w="39" w:type="dxa"/>
                        </w:tcMar>
                      </w:tcPr>
                      <w:p w14:paraId="4AFC3D78" w14:textId="77777777" w:rsidR="004B6659" w:rsidRDefault="00576D6C">
                        <w:pPr>
                          <w:spacing w:after="0" w:line="240" w:lineRule="auto"/>
                        </w:pPr>
                        <w:r>
                          <w:rPr>
                            <w:rFonts w:ascii="Arial" w:eastAsia="Arial" w:hAnsi="Arial"/>
                            <w:color w:val="000000"/>
                            <w:sz w:val="16"/>
                          </w:rPr>
                          <w:t>Complete and sign service ratings.</w:t>
                        </w:r>
                      </w:p>
                    </w:tc>
                  </w:tr>
                </w:tbl>
                <w:p w14:paraId="237CCB96" w14:textId="77777777" w:rsidR="004B6659" w:rsidRDefault="004B6659">
                  <w:pPr>
                    <w:spacing w:after="0" w:line="240" w:lineRule="auto"/>
                  </w:pPr>
                </w:p>
              </w:tc>
              <w:tc>
                <w:tcPr>
                  <w:tcW w:w="2160" w:type="dxa"/>
                </w:tcPr>
                <w:p w14:paraId="059B03E6"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129E4623" w14:textId="77777777">
                    <w:trPr>
                      <w:trHeight w:val="212"/>
                    </w:trPr>
                    <w:tc>
                      <w:tcPr>
                        <w:tcW w:w="360" w:type="dxa"/>
                        <w:tcBorders>
                          <w:top w:val="nil"/>
                          <w:left w:val="nil"/>
                          <w:bottom w:val="nil"/>
                          <w:right w:val="nil"/>
                        </w:tcBorders>
                        <w:tcMar>
                          <w:top w:w="39" w:type="dxa"/>
                          <w:left w:w="39" w:type="dxa"/>
                          <w:bottom w:w="39" w:type="dxa"/>
                          <w:right w:w="39" w:type="dxa"/>
                        </w:tcMar>
                      </w:tcPr>
                      <w:p w14:paraId="26F15032" w14:textId="77777777" w:rsidR="004B6659" w:rsidRDefault="00576D6C">
                        <w:pPr>
                          <w:spacing w:after="0" w:line="240" w:lineRule="auto"/>
                        </w:pPr>
                        <w:r>
                          <w:rPr>
                            <w:rFonts w:ascii="Arial" w:eastAsia="Arial" w:hAnsi="Arial"/>
                            <w:color w:val="000000"/>
                          </w:rPr>
                          <w:t>N</w:t>
                        </w:r>
                      </w:p>
                    </w:tc>
                  </w:tr>
                </w:tbl>
                <w:p w14:paraId="5CF57A7D" w14:textId="77777777" w:rsidR="004B6659" w:rsidRDefault="004B6659">
                  <w:pPr>
                    <w:spacing w:after="0" w:line="240" w:lineRule="auto"/>
                  </w:pPr>
                </w:p>
              </w:tc>
              <w:tc>
                <w:tcPr>
                  <w:tcW w:w="180" w:type="dxa"/>
                </w:tcPr>
                <w:p w14:paraId="5068FC14"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4B6659" w14:paraId="74235BBA" w14:textId="77777777">
                    <w:trPr>
                      <w:trHeight w:val="192"/>
                    </w:trPr>
                    <w:tc>
                      <w:tcPr>
                        <w:tcW w:w="3240" w:type="dxa"/>
                        <w:tcBorders>
                          <w:top w:val="nil"/>
                          <w:left w:val="nil"/>
                          <w:bottom w:val="nil"/>
                          <w:right w:val="nil"/>
                        </w:tcBorders>
                        <w:tcMar>
                          <w:top w:w="39" w:type="dxa"/>
                          <w:left w:w="39" w:type="dxa"/>
                          <w:bottom w:w="39" w:type="dxa"/>
                          <w:right w:w="39" w:type="dxa"/>
                        </w:tcMar>
                      </w:tcPr>
                      <w:p w14:paraId="669B6FF8" w14:textId="77777777" w:rsidR="004B6659" w:rsidRDefault="00576D6C">
                        <w:pPr>
                          <w:spacing w:after="0" w:line="240" w:lineRule="auto"/>
                        </w:pPr>
                        <w:r>
                          <w:rPr>
                            <w:rFonts w:ascii="Arial" w:eastAsia="Arial" w:hAnsi="Arial"/>
                            <w:color w:val="000000"/>
                            <w:sz w:val="16"/>
                          </w:rPr>
                          <w:t>Assign work.</w:t>
                        </w:r>
                      </w:p>
                    </w:tc>
                  </w:tr>
                </w:tbl>
                <w:p w14:paraId="0B82D839" w14:textId="77777777" w:rsidR="004B6659" w:rsidRDefault="004B6659">
                  <w:pPr>
                    <w:spacing w:after="0" w:line="240" w:lineRule="auto"/>
                  </w:pPr>
                </w:p>
              </w:tc>
              <w:tc>
                <w:tcPr>
                  <w:tcW w:w="539" w:type="dxa"/>
                  <w:tcBorders>
                    <w:right w:val="single" w:sz="15" w:space="0" w:color="000000"/>
                  </w:tcBorders>
                </w:tcPr>
                <w:p w14:paraId="35ADBAAE" w14:textId="77777777" w:rsidR="004B6659" w:rsidRDefault="004B6659">
                  <w:pPr>
                    <w:pStyle w:val="EmptyCellLayoutStyle"/>
                    <w:spacing w:after="0" w:line="240" w:lineRule="auto"/>
                  </w:pPr>
                </w:p>
              </w:tc>
            </w:tr>
            <w:tr w:rsidR="004B6659" w14:paraId="148EB256" w14:textId="77777777">
              <w:trPr>
                <w:trHeight w:val="20"/>
              </w:trPr>
              <w:tc>
                <w:tcPr>
                  <w:tcW w:w="900" w:type="dxa"/>
                  <w:tcBorders>
                    <w:left w:val="single" w:sz="15" w:space="0" w:color="000000"/>
                  </w:tcBorders>
                </w:tcPr>
                <w:p w14:paraId="6B4B1C37" w14:textId="77777777" w:rsidR="004B6659" w:rsidRDefault="004B6659">
                  <w:pPr>
                    <w:pStyle w:val="EmptyCellLayoutStyle"/>
                    <w:spacing w:after="0" w:line="240" w:lineRule="auto"/>
                  </w:pPr>
                </w:p>
              </w:tc>
              <w:tc>
                <w:tcPr>
                  <w:tcW w:w="359" w:type="dxa"/>
                  <w:vMerge/>
                </w:tcPr>
                <w:p w14:paraId="3B864EAF" w14:textId="77777777" w:rsidR="004B6659" w:rsidRDefault="004B6659">
                  <w:pPr>
                    <w:pStyle w:val="EmptyCellLayoutStyle"/>
                    <w:spacing w:after="0" w:line="240" w:lineRule="auto"/>
                  </w:pPr>
                </w:p>
              </w:tc>
              <w:tc>
                <w:tcPr>
                  <w:tcW w:w="180" w:type="dxa"/>
                </w:tcPr>
                <w:p w14:paraId="2A856E36" w14:textId="77777777" w:rsidR="004B6659" w:rsidRDefault="004B6659">
                  <w:pPr>
                    <w:pStyle w:val="EmptyCellLayoutStyle"/>
                    <w:spacing w:after="0" w:line="240" w:lineRule="auto"/>
                  </w:pPr>
                </w:p>
              </w:tc>
              <w:tc>
                <w:tcPr>
                  <w:tcW w:w="3240" w:type="dxa"/>
                </w:tcPr>
                <w:p w14:paraId="5BE1D0E7" w14:textId="77777777" w:rsidR="004B6659" w:rsidRDefault="004B6659">
                  <w:pPr>
                    <w:pStyle w:val="EmptyCellLayoutStyle"/>
                    <w:spacing w:after="0" w:line="240" w:lineRule="auto"/>
                  </w:pPr>
                </w:p>
              </w:tc>
              <w:tc>
                <w:tcPr>
                  <w:tcW w:w="2160" w:type="dxa"/>
                </w:tcPr>
                <w:p w14:paraId="01180C1B" w14:textId="77777777" w:rsidR="004B6659" w:rsidRDefault="004B6659">
                  <w:pPr>
                    <w:pStyle w:val="EmptyCellLayoutStyle"/>
                    <w:spacing w:after="0" w:line="240" w:lineRule="auto"/>
                  </w:pPr>
                </w:p>
              </w:tc>
              <w:tc>
                <w:tcPr>
                  <w:tcW w:w="359" w:type="dxa"/>
                  <w:vMerge/>
                </w:tcPr>
                <w:p w14:paraId="129527A7" w14:textId="77777777" w:rsidR="004B6659" w:rsidRDefault="004B6659">
                  <w:pPr>
                    <w:pStyle w:val="EmptyCellLayoutStyle"/>
                    <w:spacing w:after="0" w:line="240" w:lineRule="auto"/>
                  </w:pPr>
                </w:p>
              </w:tc>
              <w:tc>
                <w:tcPr>
                  <w:tcW w:w="180" w:type="dxa"/>
                </w:tcPr>
                <w:p w14:paraId="7F1EDBDA" w14:textId="77777777" w:rsidR="004B6659" w:rsidRDefault="004B6659">
                  <w:pPr>
                    <w:pStyle w:val="EmptyCellLayoutStyle"/>
                    <w:spacing w:after="0" w:line="240" w:lineRule="auto"/>
                  </w:pPr>
                </w:p>
              </w:tc>
              <w:tc>
                <w:tcPr>
                  <w:tcW w:w="3240" w:type="dxa"/>
                </w:tcPr>
                <w:p w14:paraId="5DE529A6" w14:textId="77777777" w:rsidR="004B6659" w:rsidRDefault="004B6659">
                  <w:pPr>
                    <w:pStyle w:val="EmptyCellLayoutStyle"/>
                    <w:spacing w:after="0" w:line="240" w:lineRule="auto"/>
                  </w:pPr>
                </w:p>
              </w:tc>
              <w:tc>
                <w:tcPr>
                  <w:tcW w:w="539" w:type="dxa"/>
                  <w:tcBorders>
                    <w:right w:val="single" w:sz="15" w:space="0" w:color="000000"/>
                  </w:tcBorders>
                </w:tcPr>
                <w:p w14:paraId="3B7BB9AB" w14:textId="77777777" w:rsidR="004B6659" w:rsidRDefault="004B6659">
                  <w:pPr>
                    <w:pStyle w:val="EmptyCellLayoutStyle"/>
                    <w:spacing w:after="0" w:line="240" w:lineRule="auto"/>
                  </w:pPr>
                </w:p>
              </w:tc>
            </w:tr>
            <w:tr w:rsidR="004B6659" w14:paraId="5B533503" w14:textId="77777777">
              <w:trPr>
                <w:trHeight w:val="69"/>
              </w:trPr>
              <w:tc>
                <w:tcPr>
                  <w:tcW w:w="900" w:type="dxa"/>
                  <w:tcBorders>
                    <w:left w:val="single" w:sz="15" w:space="0" w:color="000000"/>
                  </w:tcBorders>
                </w:tcPr>
                <w:p w14:paraId="415C3F38" w14:textId="77777777" w:rsidR="004B6659" w:rsidRDefault="004B6659">
                  <w:pPr>
                    <w:pStyle w:val="EmptyCellLayoutStyle"/>
                    <w:spacing w:after="0" w:line="240" w:lineRule="auto"/>
                  </w:pPr>
                </w:p>
              </w:tc>
              <w:tc>
                <w:tcPr>
                  <w:tcW w:w="359" w:type="dxa"/>
                </w:tcPr>
                <w:p w14:paraId="0AF2271B" w14:textId="77777777" w:rsidR="004B6659" w:rsidRDefault="004B6659">
                  <w:pPr>
                    <w:pStyle w:val="EmptyCellLayoutStyle"/>
                    <w:spacing w:after="0" w:line="240" w:lineRule="auto"/>
                  </w:pPr>
                </w:p>
              </w:tc>
              <w:tc>
                <w:tcPr>
                  <w:tcW w:w="180" w:type="dxa"/>
                </w:tcPr>
                <w:p w14:paraId="06D2EF88" w14:textId="77777777" w:rsidR="004B6659" w:rsidRDefault="004B6659">
                  <w:pPr>
                    <w:pStyle w:val="EmptyCellLayoutStyle"/>
                    <w:spacing w:after="0" w:line="240" w:lineRule="auto"/>
                  </w:pPr>
                </w:p>
              </w:tc>
              <w:tc>
                <w:tcPr>
                  <w:tcW w:w="3240" w:type="dxa"/>
                </w:tcPr>
                <w:p w14:paraId="653BFB23" w14:textId="77777777" w:rsidR="004B6659" w:rsidRDefault="004B6659">
                  <w:pPr>
                    <w:pStyle w:val="EmptyCellLayoutStyle"/>
                    <w:spacing w:after="0" w:line="240" w:lineRule="auto"/>
                  </w:pPr>
                </w:p>
              </w:tc>
              <w:tc>
                <w:tcPr>
                  <w:tcW w:w="2160" w:type="dxa"/>
                </w:tcPr>
                <w:p w14:paraId="491E5989" w14:textId="77777777" w:rsidR="004B6659" w:rsidRDefault="004B6659">
                  <w:pPr>
                    <w:pStyle w:val="EmptyCellLayoutStyle"/>
                    <w:spacing w:after="0" w:line="240" w:lineRule="auto"/>
                  </w:pPr>
                </w:p>
              </w:tc>
              <w:tc>
                <w:tcPr>
                  <w:tcW w:w="359" w:type="dxa"/>
                </w:tcPr>
                <w:p w14:paraId="2C5DC539" w14:textId="77777777" w:rsidR="004B6659" w:rsidRDefault="004B6659">
                  <w:pPr>
                    <w:pStyle w:val="EmptyCellLayoutStyle"/>
                    <w:spacing w:after="0" w:line="240" w:lineRule="auto"/>
                  </w:pPr>
                </w:p>
              </w:tc>
              <w:tc>
                <w:tcPr>
                  <w:tcW w:w="180" w:type="dxa"/>
                </w:tcPr>
                <w:p w14:paraId="2463D721" w14:textId="77777777" w:rsidR="004B6659" w:rsidRDefault="004B6659">
                  <w:pPr>
                    <w:pStyle w:val="EmptyCellLayoutStyle"/>
                    <w:spacing w:after="0" w:line="240" w:lineRule="auto"/>
                  </w:pPr>
                </w:p>
              </w:tc>
              <w:tc>
                <w:tcPr>
                  <w:tcW w:w="3240" w:type="dxa"/>
                </w:tcPr>
                <w:p w14:paraId="2540C20A" w14:textId="77777777" w:rsidR="004B6659" w:rsidRDefault="004B6659">
                  <w:pPr>
                    <w:pStyle w:val="EmptyCellLayoutStyle"/>
                    <w:spacing w:after="0" w:line="240" w:lineRule="auto"/>
                  </w:pPr>
                </w:p>
              </w:tc>
              <w:tc>
                <w:tcPr>
                  <w:tcW w:w="539" w:type="dxa"/>
                  <w:tcBorders>
                    <w:right w:val="single" w:sz="15" w:space="0" w:color="000000"/>
                  </w:tcBorders>
                </w:tcPr>
                <w:p w14:paraId="4060C430" w14:textId="77777777" w:rsidR="004B6659" w:rsidRDefault="004B6659">
                  <w:pPr>
                    <w:pStyle w:val="EmptyCellLayoutStyle"/>
                    <w:spacing w:after="0" w:line="240" w:lineRule="auto"/>
                  </w:pPr>
                </w:p>
              </w:tc>
            </w:tr>
            <w:tr w:rsidR="004B6659" w14:paraId="2F5F93C1" w14:textId="77777777">
              <w:trPr>
                <w:trHeight w:val="270"/>
              </w:trPr>
              <w:tc>
                <w:tcPr>
                  <w:tcW w:w="900" w:type="dxa"/>
                  <w:tcBorders>
                    <w:left w:val="single" w:sz="15" w:space="0" w:color="000000"/>
                  </w:tcBorders>
                </w:tcPr>
                <w:p w14:paraId="22258A2F"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5FEB0435" w14:textId="77777777">
                    <w:trPr>
                      <w:trHeight w:val="212"/>
                    </w:trPr>
                    <w:tc>
                      <w:tcPr>
                        <w:tcW w:w="360" w:type="dxa"/>
                        <w:tcBorders>
                          <w:top w:val="nil"/>
                          <w:left w:val="nil"/>
                          <w:bottom w:val="nil"/>
                          <w:right w:val="nil"/>
                        </w:tcBorders>
                        <w:tcMar>
                          <w:top w:w="39" w:type="dxa"/>
                          <w:left w:w="39" w:type="dxa"/>
                          <w:bottom w:w="39" w:type="dxa"/>
                          <w:right w:w="39" w:type="dxa"/>
                        </w:tcMar>
                      </w:tcPr>
                      <w:p w14:paraId="1532FB9A" w14:textId="77777777" w:rsidR="004B6659" w:rsidRDefault="00576D6C">
                        <w:pPr>
                          <w:spacing w:after="0" w:line="240" w:lineRule="auto"/>
                        </w:pPr>
                        <w:r>
                          <w:rPr>
                            <w:rFonts w:ascii="Arial" w:eastAsia="Arial" w:hAnsi="Arial"/>
                            <w:color w:val="000000"/>
                          </w:rPr>
                          <w:t>N</w:t>
                        </w:r>
                      </w:p>
                    </w:tc>
                  </w:tr>
                </w:tbl>
                <w:p w14:paraId="560D471C" w14:textId="77777777" w:rsidR="004B6659" w:rsidRDefault="004B6659">
                  <w:pPr>
                    <w:spacing w:after="0" w:line="240" w:lineRule="auto"/>
                  </w:pPr>
                </w:p>
              </w:tc>
              <w:tc>
                <w:tcPr>
                  <w:tcW w:w="180" w:type="dxa"/>
                </w:tcPr>
                <w:p w14:paraId="566DDF8D"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4B6659" w14:paraId="5F67BCC3" w14:textId="77777777">
                    <w:trPr>
                      <w:trHeight w:val="192"/>
                    </w:trPr>
                    <w:tc>
                      <w:tcPr>
                        <w:tcW w:w="3240" w:type="dxa"/>
                        <w:tcBorders>
                          <w:top w:val="nil"/>
                          <w:left w:val="nil"/>
                          <w:bottom w:val="nil"/>
                          <w:right w:val="nil"/>
                        </w:tcBorders>
                        <w:tcMar>
                          <w:top w:w="39" w:type="dxa"/>
                          <w:left w:w="39" w:type="dxa"/>
                          <w:bottom w:w="39" w:type="dxa"/>
                          <w:right w:w="39" w:type="dxa"/>
                        </w:tcMar>
                      </w:tcPr>
                      <w:p w14:paraId="50261105" w14:textId="77777777" w:rsidR="004B6659" w:rsidRDefault="00576D6C">
                        <w:pPr>
                          <w:spacing w:after="0" w:line="240" w:lineRule="auto"/>
                        </w:pPr>
                        <w:r>
                          <w:rPr>
                            <w:rFonts w:ascii="Arial" w:eastAsia="Arial" w:hAnsi="Arial"/>
                            <w:color w:val="000000"/>
                            <w:sz w:val="16"/>
                          </w:rPr>
                          <w:t>Provide formal written counseling.</w:t>
                        </w:r>
                      </w:p>
                    </w:tc>
                  </w:tr>
                </w:tbl>
                <w:p w14:paraId="29C17DC7" w14:textId="77777777" w:rsidR="004B6659" w:rsidRDefault="004B6659">
                  <w:pPr>
                    <w:spacing w:after="0" w:line="240" w:lineRule="auto"/>
                  </w:pPr>
                </w:p>
              </w:tc>
              <w:tc>
                <w:tcPr>
                  <w:tcW w:w="2160" w:type="dxa"/>
                </w:tcPr>
                <w:p w14:paraId="7F02F536"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430C0926" w14:textId="77777777">
                    <w:trPr>
                      <w:trHeight w:val="212"/>
                    </w:trPr>
                    <w:tc>
                      <w:tcPr>
                        <w:tcW w:w="360" w:type="dxa"/>
                        <w:tcBorders>
                          <w:top w:val="nil"/>
                          <w:left w:val="nil"/>
                          <w:bottom w:val="nil"/>
                          <w:right w:val="nil"/>
                        </w:tcBorders>
                        <w:tcMar>
                          <w:top w:w="39" w:type="dxa"/>
                          <w:left w:w="39" w:type="dxa"/>
                          <w:bottom w:w="39" w:type="dxa"/>
                          <w:right w:w="39" w:type="dxa"/>
                        </w:tcMar>
                      </w:tcPr>
                      <w:p w14:paraId="2F86021E" w14:textId="77777777" w:rsidR="004B6659" w:rsidRDefault="00576D6C">
                        <w:pPr>
                          <w:spacing w:after="0" w:line="240" w:lineRule="auto"/>
                        </w:pPr>
                        <w:r>
                          <w:rPr>
                            <w:rFonts w:ascii="Arial" w:eastAsia="Arial" w:hAnsi="Arial"/>
                            <w:color w:val="000000"/>
                          </w:rPr>
                          <w:t>N</w:t>
                        </w:r>
                      </w:p>
                    </w:tc>
                  </w:tr>
                </w:tbl>
                <w:p w14:paraId="3FC7BEE3" w14:textId="77777777" w:rsidR="004B6659" w:rsidRDefault="004B6659">
                  <w:pPr>
                    <w:spacing w:after="0" w:line="240" w:lineRule="auto"/>
                  </w:pPr>
                </w:p>
              </w:tc>
              <w:tc>
                <w:tcPr>
                  <w:tcW w:w="180" w:type="dxa"/>
                </w:tcPr>
                <w:p w14:paraId="6CF2DA43"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4B6659" w14:paraId="566DF6C4" w14:textId="77777777">
                    <w:trPr>
                      <w:trHeight w:val="192"/>
                    </w:trPr>
                    <w:tc>
                      <w:tcPr>
                        <w:tcW w:w="3240" w:type="dxa"/>
                        <w:tcBorders>
                          <w:top w:val="nil"/>
                          <w:left w:val="nil"/>
                          <w:bottom w:val="nil"/>
                          <w:right w:val="nil"/>
                        </w:tcBorders>
                        <w:tcMar>
                          <w:top w:w="39" w:type="dxa"/>
                          <w:left w:w="39" w:type="dxa"/>
                          <w:bottom w:w="39" w:type="dxa"/>
                          <w:right w:w="39" w:type="dxa"/>
                        </w:tcMar>
                      </w:tcPr>
                      <w:p w14:paraId="3BAC2757" w14:textId="77777777" w:rsidR="004B6659" w:rsidRDefault="00576D6C">
                        <w:pPr>
                          <w:spacing w:after="0" w:line="240" w:lineRule="auto"/>
                        </w:pPr>
                        <w:r>
                          <w:rPr>
                            <w:rFonts w:ascii="Arial" w:eastAsia="Arial" w:hAnsi="Arial"/>
                            <w:color w:val="000000"/>
                            <w:sz w:val="16"/>
                          </w:rPr>
                          <w:t>Approve work.</w:t>
                        </w:r>
                      </w:p>
                    </w:tc>
                  </w:tr>
                </w:tbl>
                <w:p w14:paraId="53A0A5F4" w14:textId="77777777" w:rsidR="004B6659" w:rsidRDefault="004B6659">
                  <w:pPr>
                    <w:spacing w:after="0" w:line="240" w:lineRule="auto"/>
                  </w:pPr>
                </w:p>
              </w:tc>
              <w:tc>
                <w:tcPr>
                  <w:tcW w:w="539" w:type="dxa"/>
                  <w:tcBorders>
                    <w:right w:val="single" w:sz="15" w:space="0" w:color="000000"/>
                  </w:tcBorders>
                </w:tcPr>
                <w:p w14:paraId="550B58EE" w14:textId="77777777" w:rsidR="004B6659" w:rsidRDefault="004B6659">
                  <w:pPr>
                    <w:pStyle w:val="EmptyCellLayoutStyle"/>
                    <w:spacing w:after="0" w:line="240" w:lineRule="auto"/>
                  </w:pPr>
                </w:p>
              </w:tc>
            </w:tr>
            <w:tr w:rsidR="004B6659" w14:paraId="13B4F366" w14:textId="77777777">
              <w:trPr>
                <w:trHeight w:val="20"/>
              </w:trPr>
              <w:tc>
                <w:tcPr>
                  <w:tcW w:w="900" w:type="dxa"/>
                  <w:tcBorders>
                    <w:left w:val="single" w:sz="15" w:space="0" w:color="000000"/>
                  </w:tcBorders>
                </w:tcPr>
                <w:p w14:paraId="00B41F2B" w14:textId="77777777" w:rsidR="004B6659" w:rsidRDefault="004B6659">
                  <w:pPr>
                    <w:pStyle w:val="EmptyCellLayoutStyle"/>
                    <w:spacing w:after="0" w:line="240" w:lineRule="auto"/>
                  </w:pPr>
                </w:p>
              </w:tc>
              <w:tc>
                <w:tcPr>
                  <w:tcW w:w="359" w:type="dxa"/>
                  <w:vMerge/>
                </w:tcPr>
                <w:p w14:paraId="191C761C" w14:textId="77777777" w:rsidR="004B6659" w:rsidRDefault="004B6659">
                  <w:pPr>
                    <w:pStyle w:val="EmptyCellLayoutStyle"/>
                    <w:spacing w:after="0" w:line="240" w:lineRule="auto"/>
                  </w:pPr>
                </w:p>
              </w:tc>
              <w:tc>
                <w:tcPr>
                  <w:tcW w:w="180" w:type="dxa"/>
                </w:tcPr>
                <w:p w14:paraId="73EBE091" w14:textId="77777777" w:rsidR="004B6659" w:rsidRDefault="004B6659">
                  <w:pPr>
                    <w:pStyle w:val="EmptyCellLayoutStyle"/>
                    <w:spacing w:after="0" w:line="240" w:lineRule="auto"/>
                  </w:pPr>
                </w:p>
              </w:tc>
              <w:tc>
                <w:tcPr>
                  <w:tcW w:w="3240" w:type="dxa"/>
                </w:tcPr>
                <w:p w14:paraId="3B13228F" w14:textId="77777777" w:rsidR="004B6659" w:rsidRDefault="004B6659">
                  <w:pPr>
                    <w:pStyle w:val="EmptyCellLayoutStyle"/>
                    <w:spacing w:after="0" w:line="240" w:lineRule="auto"/>
                  </w:pPr>
                </w:p>
              </w:tc>
              <w:tc>
                <w:tcPr>
                  <w:tcW w:w="2160" w:type="dxa"/>
                </w:tcPr>
                <w:p w14:paraId="68219E31" w14:textId="77777777" w:rsidR="004B6659" w:rsidRDefault="004B6659">
                  <w:pPr>
                    <w:pStyle w:val="EmptyCellLayoutStyle"/>
                    <w:spacing w:after="0" w:line="240" w:lineRule="auto"/>
                  </w:pPr>
                </w:p>
              </w:tc>
              <w:tc>
                <w:tcPr>
                  <w:tcW w:w="359" w:type="dxa"/>
                  <w:vMerge/>
                </w:tcPr>
                <w:p w14:paraId="6CBE9A43" w14:textId="77777777" w:rsidR="004B6659" w:rsidRDefault="004B6659">
                  <w:pPr>
                    <w:pStyle w:val="EmptyCellLayoutStyle"/>
                    <w:spacing w:after="0" w:line="240" w:lineRule="auto"/>
                  </w:pPr>
                </w:p>
              </w:tc>
              <w:tc>
                <w:tcPr>
                  <w:tcW w:w="180" w:type="dxa"/>
                </w:tcPr>
                <w:p w14:paraId="6730DBB9" w14:textId="77777777" w:rsidR="004B6659" w:rsidRDefault="004B6659">
                  <w:pPr>
                    <w:pStyle w:val="EmptyCellLayoutStyle"/>
                    <w:spacing w:after="0" w:line="240" w:lineRule="auto"/>
                  </w:pPr>
                </w:p>
              </w:tc>
              <w:tc>
                <w:tcPr>
                  <w:tcW w:w="3240" w:type="dxa"/>
                </w:tcPr>
                <w:p w14:paraId="586A2AE3" w14:textId="77777777" w:rsidR="004B6659" w:rsidRDefault="004B6659">
                  <w:pPr>
                    <w:pStyle w:val="EmptyCellLayoutStyle"/>
                    <w:spacing w:after="0" w:line="240" w:lineRule="auto"/>
                  </w:pPr>
                </w:p>
              </w:tc>
              <w:tc>
                <w:tcPr>
                  <w:tcW w:w="539" w:type="dxa"/>
                  <w:tcBorders>
                    <w:right w:val="single" w:sz="15" w:space="0" w:color="000000"/>
                  </w:tcBorders>
                </w:tcPr>
                <w:p w14:paraId="7BFC28C4" w14:textId="77777777" w:rsidR="004B6659" w:rsidRDefault="004B6659">
                  <w:pPr>
                    <w:pStyle w:val="EmptyCellLayoutStyle"/>
                    <w:spacing w:after="0" w:line="240" w:lineRule="auto"/>
                  </w:pPr>
                </w:p>
              </w:tc>
            </w:tr>
            <w:tr w:rsidR="004B6659" w14:paraId="09926A50" w14:textId="77777777">
              <w:trPr>
                <w:trHeight w:val="13"/>
              </w:trPr>
              <w:tc>
                <w:tcPr>
                  <w:tcW w:w="900" w:type="dxa"/>
                  <w:tcBorders>
                    <w:left w:val="single" w:sz="15" w:space="0" w:color="000000"/>
                  </w:tcBorders>
                </w:tcPr>
                <w:p w14:paraId="1FEA3DD7" w14:textId="77777777" w:rsidR="004B6659" w:rsidRDefault="004B6659">
                  <w:pPr>
                    <w:pStyle w:val="EmptyCellLayoutStyle"/>
                    <w:spacing w:after="0" w:line="240" w:lineRule="auto"/>
                  </w:pPr>
                </w:p>
              </w:tc>
              <w:tc>
                <w:tcPr>
                  <w:tcW w:w="359" w:type="dxa"/>
                </w:tcPr>
                <w:p w14:paraId="785313E7" w14:textId="77777777" w:rsidR="004B6659" w:rsidRDefault="004B6659">
                  <w:pPr>
                    <w:pStyle w:val="EmptyCellLayoutStyle"/>
                    <w:spacing w:after="0" w:line="240" w:lineRule="auto"/>
                  </w:pPr>
                </w:p>
              </w:tc>
              <w:tc>
                <w:tcPr>
                  <w:tcW w:w="180" w:type="dxa"/>
                </w:tcPr>
                <w:p w14:paraId="262F8AF7" w14:textId="77777777" w:rsidR="004B6659" w:rsidRDefault="004B6659">
                  <w:pPr>
                    <w:pStyle w:val="EmptyCellLayoutStyle"/>
                    <w:spacing w:after="0" w:line="240" w:lineRule="auto"/>
                  </w:pPr>
                </w:p>
              </w:tc>
              <w:tc>
                <w:tcPr>
                  <w:tcW w:w="3240" w:type="dxa"/>
                </w:tcPr>
                <w:p w14:paraId="08F2FDED" w14:textId="77777777" w:rsidR="004B6659" w:rsidRDefault="004B6659">
                  <w:pPr>
                    <w:pStyle w:val="EmptyCellLayoutStyle"/>
                    <w:spacing w:after="0" w:line="240" w:lineRule="auto"/>
                  </w:pPr>
                </w:p>
              </w:tc>
              <w:tc>
                <w:tcPr>
                  <w:tcW w:w="2160" w:type="dxa"/>
                </w:tcPr>
                <w:p w14:paraId="6D04188E" w14:textId="77777777" w:rsidR="004B6659" w:rsidRDefault="004B6659">
                  <w:pPr>
                    <w:pStyle w:val="EmptyCellLayoutStyle"/>
                    <w:spacing w:after="0" w:line="240" w:lineRule="auto"/>
                  </w:pPr>
                </w:p>
              </w:tc>
              <w:tc>
                <w:tcPr>
                  <w:tcW w:w="359" w:type="dxa"/>
                </w:tcPr>
                <w:p w14:paraId="512EE6E9" w14:textId="77777777" w:rsidR="004B6659" w:rsidRDefault="004B6659">
                  <w:pPr>
                    <w:pStyle w:val="EmptyCellLayoutStyle"/>
                    <w:spacing w:after="0" w:line="240" w:lineRule="auto"/>
                  </w:pPr>
                </w:p>
              </w:tc>
              <w:tc>
                <w:tcPr>
                  <w:tcW w:w="180" w:type="dxa"/>
                </w:tcPr>
                <w:p w14:paraId="0F5D6512" w14:textId="77777777" w:rsidR="004B6659" w:rsidRDefault="004B6659">
                  <w:pPr>
                    <w:pStyle w:val="EmptyCellLayoutStyle"/>
                    <w:spacing w:after="0" w:line="240" w:lineRule="auto"/>
                  </w:pPr>
                </w:p>
              </w:tc>
              <w:tc>
                <w:tcPr>
                  <w:tcW w:w="3240" w:type="dxa"/>
                </w:tcPr>
                <w:p w14:paraId="0CFB10A6" w14:textId="77777777" w:rsidR="004B6659" w:rsidRDefault="004B6659">
                  <w:pPr>
                    <w:pStyle w:val="EmptyCellLayoutStyle"/>
                    <w:spacing w:after="0" w:line="240" w:lineRule="auto"/>
                  </w:pPr>
                </w:p>
              </w:tc>
              <w:tc>
                <w:tcPr>
                  <w:tcW w:w="539" w:type="dxa"/>
                  <w:tcBorders>
                    <w:right w:val="single" w:sz="15" w:space="0" w:color="000000"/>
                  </w:tcBorders>
                </w:tcPr>
                <w:p w14:paraId="16BA711F" w14:textId="77777777" w:rsidR="004B6659" w:rsidRDefault="004B6659">
                  <w:pPr>
                    <w:pStyle w:val="EmptyCellLayoutStyle"/>
                    <w:spacing w:after="0" w:line="240" w:lineRule="auto"/>
                  </w:pPr>
                </w:p>
              </w:tc>
            </w:tr>
            <w:tr w:rsidR="004B6659" w14:paraId="39EC25B9" w14:textId="77777777">
              <w:trPr>
                <w:trHeight w:val="55"/>
              </w:trPr>
              <w:tc>
                <w:tcPr>
                  <w:tcW w:w="900" w:type="dxa"/>
                  <w:tcBorders>
                    <w:left w:val="single" w:sz="15" w:space="0" w:color="000000"/>
                  </w:tcBorders>
                </w:tcPr>
                <w:p w14:paraId="51052D71" w14:textId="77777777" w:rsidR="004B6659" w:rsidRDefault="004B6659">
                  <w:pPr>
                    <w:pStyle w:val="EmptyCellLayoutStyle"/>
                    <w:spacing w:after="0" w:line="240" w:lineRule="auto"/>
                  </w:pPr>
                </w:p>
              </w:tc>
              <w:tc>
                <w:tcPr>
                  <w:tcW w:w="359" w:type="dxa"/>
                </w:tcPr>
                <w:p w14:paraId="4EAD3299" w14:textId="77777777" w:rsidR="004B6659" w:rsidRDefault="004B6659">
                  <w:pPr>
                    <w:pStyle w:val="EmptyCellLayoutStyle"/>
                    <w:spacing w:after="0" w:line="240" w:lineRule="auto"/>
                  </w:pPr>
                </w:p>
              </w:tc>
              <w:tc>
                <w:tcPr>
                  <w:tcW w:w="180" w:type="dxa"/>
                </w:tcPr>
                <w:p w14:paraId="657AFCA9" w14:textId="77777777" w:rsidR="004B6659" w:rsidRDefault="004B6659">
                  <w:pPr>
                    <w:pStyle w:val="EmptyCellLayoutStyle"/>
                    <w:spacing w:after="0" w:line="240" w:lineRule="auto"/>
                  </w:pPr>
                </w:p>
              </w:tc>
              <w:tc>
                <w:tcPr>
                  <w:tcW w:w="3240" w:type="dxa"/>
                </w:tcPr>
                <w:p w14:paraId="3A3BBA82" w14:textId="77777777" w:rsidR="004B6659" w:rsidRDefault="004B6659">
                  <w:pPr>
                    <w:pStyle w:val="EmptyCellLayoutStyle"/>
                    <w:spacing w:after="0" w:line="240" w:lineRule="auto"/>
                  </w:pPr>
                </w:p>
              </w:tc>
              <w:tc>
                <w:tcPr>
                  <w:tcW w:w="2160" w:type="dxa"/>
                </w:tcPr>
                <w:p w14:paraId="206EE246"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56940D38" w14:textId="77777777">
                    <w:trPr>
                      <w:trHeight w:val="212"/>
                    </w:trPr>
                    <w:tc>
                      <w:tcPr>
                        <w:tcW w:w="360" w:type="dxa"/>
                        <w:tcBorders>
                          <w:top w:val="nil"/>
                          <w:left w:val="nil"/>
                          <w:bottom w:val="nil"/>
                          <w:right w:val="nil"/>
                        </w:tcBorders>
                        <w:tcMar>
                          <w:top w:w="39" w:type="dxa"/>
                          <w:left w:w="39" w:type="dxa"/>
                          <w:bottom w:w="39" w:type="dxa"/>
                          <w:right w:w="39" w:type="dxa"/>
                        </w:tcMar>
                      </w:tcPr>
                      <w:p w14:paraId="58EB5120" w14:textId="77777777" w:rsidR="004B6659" w:rsidRDefault="00576D6C">
                        <w:pPr>
                          <w:spacing w:after="0" w:line="240" w:lineRule="auto"/>
                        </w:pPr>
                        <w:r>
                          <w:rPr>
                            <w:rFonts w:ascii="Arial" w:eastAsia="Arial" w:hAnsi="Arial"/>
                            <w:color w:val="000000"/>
                          </w:rPr>
                          <w:t>N</w:t>
                        </w:r>
                      </w:p>
                    </w:tc>
                  </w:tr>
                </w:tbl>
                <w:p w14:paraId="08CBF9F5" w14:textId="77777777" w:rsidR="004B6659" w:rsidRDefault="004B6659">
                  <w:pPr>
                    <w:spacing w:after="0" w:line="240" w:lineRule="auto"/>
                  </w:pPr>
                </w:p>
              </w:tc>
              <w:tc>
                <w:tcPr>
                  <w:tcW w:w="180" w:type="dxa"/>
                </w:tcPr>
                <w:p w14:paraId="1440F2F7" w14:textId="77777777" w:rsidR="004B6659" w:rsidRDefault="004B6659">
                  <w:pPr>
                    <w:pStyle w:val="EmptyCellLayoutStyle"/>
                    <w:spacing w:after="0" w:line="240" w:lineRule="auto"/>
                  </w:pPr>
                </w:p>
              </w:tc>
              <w:tc>
                <w:tcPr>
                  <w:tcW w:w="3240" w:type="dxa"/>
                </w:tcPr>
                <w:p w14:paraId="1AB5A1BC" w14:textId="77777777" w:rsidR="004B6659" w:rsidRDefault="004B6659">
                  <w:pPr>
                    <w:pStyle w:val="EmptyCellLayoutStyle"/>
                    <w:spacing w:after="0" w:line="240" w:lineRule="auto"/>
                  </w:pPr>
                </w:p>
              </w:tc>
              <w:tc>
                <w:tcPr>
                  <w:tcW w:w="539" w:type="dxa"/>
                  <w:tcBorders>
                    <w:right w:val="single" w:sz="15" w:space="0" w:color="000000"/>
                  </w:tcBorders>
                </w:tcPr>
                <w:p w14:paraId="450A5F05" w14:textId="77777777" w:rsidR="004B6659" w:rsidRDefault="004B6659">
                  <w:pPr>
                    <w:pStyle w:val="EmptyCellLayoutStyle"/>
                    <w:spacing w:after="0" w:line="240" w:lineRule="auto"/>
                  </w:pPr>
                </w:p>
              </w:tc>
            </w:tr>
            <w:tr w:rsidR="004B6659" w14:paraId="7478C042" w14:textId="77777777">
              <w:trPr>
                <w:trHeight w:val="235"/>
              </w:trPr>
              <w:tc>
                <w:tcPr>
                  <w:tcW w:w="900" w:type="dxa"/>
                  <w:tcBorders>
                    <w:left w:val="single" w:sz="15" w:space="0" w:color="000000"/>
                  </w:tcBorders>
                </w:tcPr>
                <w:p w14:paraId="336FFB0E"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7BB6F36A" w14:textId="77777777">
                    <w:trPr>
                      <w:trHeight w:val="212"/>
                    </w:trPr>
                    <w:tc>
                      <w:tcPr>
                        <w:tcW w:w="360" w:type="dxa"/>
                        <w:tcBorders>
                          <w:top w:val="nil"/>
                          <w:left w:val="nil"/>
                          <w:bottom w:val="nil"/>
                          <w:right w:val="nil"/>
                        </w:tcBorders>
                        <w:tcMar>
                          <w:top w:w="39" w:type="dxa"/>
                          <w:left w:w="39" w:type="dxa"/>
                          <w:bottom w:w="39" w:type="dxa"/>
                          <w:right w:w="39" w:type="dxa"/>
                        </w:tcMar>
                      </w:tcPr>
                      <w:p w14:paraId="69FF218C" w14:textId="77777777" w:rsidR="004B6659" w:rsidRDefault="00576D6C">
                        <w:pPr>
                          <w:spacing w:after="0" w:line="240" w:lineRule="auto"/>
                        </w:pPr>
                        <w:r>
                          <w:rPr>
                            <w:rFonts w:ascii="Arial" w:eastAsia="Arial" w:hAnsi="Arial"/>
                            <w:color w:val="000000"/>
                          </w:rPr>
                          <w:t>N</w:t>
                        </w:r>
                      </w:p>
                    </w:tc>
                  </w:tr>
                </w:tbl>
                <w:p w14:paraId="34A51781" w14:textId="77777777" w:rsidR="004B6659" w:rsidRDefault="004B6659">
                  <w:pPr>
                    <w:spacing w:after="0" w:line="240" w:lineRule="auto"/>
                  </w:pPr>
                </w:p>
              </w:tc>
              <w:tc>
                <w:tcPr>
                  <w:tcW w:w="180" w:type="dxa"/>
                </w:tcPr>
                <w:p w14:paraId="3C837C37" w14:textId="77777777" w:rsidR="004B6659" w:rsidRDefault="004B665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4B6659" w14:paraId="2D8F1AE2" w14:textId="77777777">
                    <w:trPr>
                      <w:trHeight w:val="192"/>
                    </w:trPr>
                    <w:tc>
                      <w:tcPr>
                        <w:tcW w:w="3240" w:type="dxa"/>
                        <w:tcBorders>
                          <w:top w:val="nil"/>
                          <w:left w:val="nil"/>
                          <w:bottom w:val="nil"/>
                          <w:right w:val="nil"/>
                        </w:tcBorders>
                        <w:tcMar>
                          <w:top w:w="39" w:type="dxa"/>
                          <w:left w:w="39" w:type="dxa"/>
                          <w:bottom w:w="39" w:type="dxa"/>
                          <w:right w:w="39" w:type="dxa"/>
                        </w:tcMar>
                      </w:tcPr>
                      <w:p w14:paraId="1B412758" w14:textId="77777777" w:rsidR="004B6659" w:rsidRDefault="00576D6C">
                        <w:pPr>
                          <w:spacing w:after="0" w:line="240" w:lineRule="auto"/>
                        </w:pPr>
                        <w:r>
                          <w:rPr>
                            <w:rFonts w:ascii="Arial" w:eastAsia="Arial" w:hAnsi="Arial"/>
                            <w:color w:val="000000"/>
                            <w:sz w:val="16"/>
                          </w:rPr>
                          <w:t>Approve leave requests.</w:t>
                        </w:r>
                      </w:p>
                    </w:tc>
                  </w:tr>
                </w:tbl>
                <w:p w14:paraId="6607279E" w14:textId="77777777" w:rsidR="004B6659" w:rsidRDefault="004B6659">
                  <w:pPr>
                    <w:spacing w:after="0" w:line="240" w:lineRule="auto"/>
                  </w:pPr>
                </w:p>
              </w:tc>
              <w:tc>
                <w:tcPr>
                  <w:tcW w:w="2160" w:type="dxa"/>
                </w:tcPr>
                <w:p w14:paraId="3B87B83B" w14:textId="77777777" w:rsidR="004B6659" w:rsidRDefault="004B6659">
                  <w:pPr>
                    <w:pStyle w:val="EmptyCellLayoutStyle"/>
                    <w:spacing w:after="0" w:line="240" w:lineRule="auto"/>
                  </w:pPr>
                </w:p>
              </w:tc>
              <w:tc>
                <w:tcPr>
                  <w:tcW w:w="359" w:type="dxa"/>
                  <w:vMerge/>
                </w:tcPr>
                <w:p w14:paraId="60B3957C" w14:textId="77777777" w:rsidR="004B6659" w:rsidRDefault="004B6659">
                  <w:pPr>
                    <w:pStyle w:val="EmptyCellLayoutStyle"/>
                    <w:spacing w:after="0" w:line="240" w:lineRule="auto"/>
                  </w:pPr>
                </w:p>
              </w:tc>
              <w:tc>
                <w:tcPr>
                  <w:tcW w:w="180" w:type="dxa"/>
                </w:tcPr>
                <w:p w14:paraId="647A9F05" w14:textId="77777777" w:rsidR="004B6659" w:rsidRDefault="004B665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4B6659" w14:paraId="0336AB06" w14:textId="77777777">
                    <w:trPr>
                      <w:trHeight w:val="192"/>
                    </w:trPr>
                    <w:tc>
                      <w:tcPr>
                        <w:tcW w:w="3240" w:type="dxa"/>
                        <w:tcBorders>
                          <w:top w:val="nil"/>
                          <w:left w:val="nil"/>
                          <w:bottom w:val="nil"/>
                          <w:right w:val="nil"/>
                        </w:tcBorders>
                        <w:tcMar>
                          <w:top w:w="39" w:type="dxa"/>
                          <w:left w:w="39" w:type="dxa"/>
                          <w:bottom w:w="39" w:type="dxa"/>
                          <w:right w:w="39" w:type="dxa"/>
                        </w:tcMar>
                      </w:tcPr>
                      <w:p w14:paraId="4F336F03" w14:textId="77777777" w:rsidR="004B6659" w:rsidRDefault="00576D6C">
                        <w:pPr>
                          <w:spacing w:after="0" w:line="240" w:lineRule="auto"/>
                        </w:pPr>
                        <w:r>
                          <w:rPr>
                            <w:rFonts w:ascii="Arial" w:eastAsia="Arial" w:hAnsi="Arial"/>
                            <w:color w:val="000000"/>
                            <w:sz w:val="16"/>
                          </w:rPr>
                          <w:t>Review work.</w:t>
                        </w:r>
                      </w:p>
                    </w:tc>
                  </w:tr>
                </w:tbl>
                <w:p w14:paraId="634BABFE" w14:textId="77777777" w:rsidR="004B6659" w:rsidRDefault="004B6659">
                  <w:pPr>
                    <w:spacing w:after="0" w:line="240" w:lineRule="auto"/>
                  </w:pPr>
                </w:p>
              </w:tc>
              <w:tc>
                <w:tcPr>
                  <w:tcW w:w="539" w:type="dxa"/>
                  <w:tcBorders>
                    <w:right w:val="single" w:sz="15" w:space="0" w:color="000000"/>
                  </w:tcBorders>
                </w:tcPr>
                <w:p w14:paraId="69120C8F" w14:textId="77777777" w:rsidR="004B6659" w:rsidRDefault="004B6659">
                  <w:pPr>
                    <w:pStyle w:val="EmptyCellLayoutStyle"/>
                    <w:spacing w:after="0" w:line="240" w:lineRule="auto"/>
                  </w:pPr>
                </w:p>
              </w:tc>
            </w:tr>
            <w:tr w:rsidR="004B6659" w14:paraId="2C79209E" w14:textId="77777777">
              <w:trPr>
                <w:trHeight w:val="34"/>
              </w:trPr>
              <w:tc>
                <w:tcPr>
                  <w:tcW w:w="900" w:type="dxa"/>
                  <w:tcBorders>
                    <w:left w:val="single" w:sz="15" w:space="0" w:color="000000"/>
                  </w:tcBorders>
                </w:tcPr>
                <w:p w14:paraId="57749CE9" w14:textId="77777777" w:rsidR="004B6659" w:rsidRDefault="004B6659">
                  <w:pPr>
                    <w:pStyle w:val="EmptyCellLayoutStyle"/>
                    <w:spacing w:after="0" w:line="240" w:lineRule="auto"/>
                  </w:pPr>
                </w:p>
              </w:tc>
              <w:tc>
                <w:tcPr>
                  <w:tcW w:w="359" w:type="dxa"/>
                  <w:vMerge/>
                </w:tcPr>
                <w:p w14:paraId="2FB47714" w14:textId="77777777" w:rsidR="004B6659" w:rsidRDefault="004B6659">
                  <w:pPr>
                    <w:pStyle w:val="EmptyCellLayoutStyle"/>
                    <w:spacing w:after="0" w:line="240" w:lineRule="auto"/>
                  </w:pPr>
                </w:p>
              </w:tc>
              <w:tc>
                <w:tcPr>
                  <w:tcW w:w="180" w:type="dxa"/>
                </w:tcPr>
                <w:p w14:paraId="39490B57" w14:textId="77777777" w:rsidR="004B6659" w:rsidRDefault="004B6659">
                  <w:pPr>
                    <w:pStyle w:val="EmptyCellLayoutStyle"/>
                    <w:spacing w:after="0" w:line="240" w:lineRule="auto"/>
                  </w:pPr>
                </w:p>
              </w:tc>
              <w:tc>
                <w:tcPr>
                  <w:tcW w:w="3240" w:type="dxa"/>
                  <w:vMerge/>
                </w:tcPr>
                <w:p w14:paraId="4244D09D" w14:textId="77777777" w:rsidR="004B6659" w:rsidRDefault="004B6659">
                  <w:pPr>
                    <w:pStyle w:val="EmptyCellLayoutStyle"/>
                    <w:spacing w:after="0" w:line="240" w:lineRule="auto"/>
                  </w:pPr>
                </w:p>
              </w:tc>
              <w:tc>
                <w:tcPr>
                  <w:tcW w:w="2160" w:type="dxa"/>
                </w:tcPr>
                <w:p w14:paraId="6503DFDD" w14:textId="77777777" w:rsidR="004B6659" w:rsidRDefault="004B6659">
                  <w:pPr>
                    <w:pStyle w:val="EmptyCellLayoutStyle"/>
                    <w:spacing w:after="0" w:line="240" w:lineRule="auto"/>
                  </w:pPr>
                </w:p>
              </w:tc>
              <w:tc>
                <w:tcPr>
                  <w:tcW w:w="359" w:type="dxa"/>
                </w:tcPr>
                <w:p w14:paraId="60B01067" w14:textId="77777777" w:rsidR="004B6659" w:rsidRDefault="004B6659">
                  <w:pPr>
                    <w:pStyle w:val="EmptyCellLayoutStyle"/>
                    <w:spacing w:after="0" w:line="240" w:lineRule="auto"/>
                  </w:pPr>
                </w:p>
              </w:tc>
              <w:tc>
                <w:tcPr>
                  <w:tcW w:w="180" w:type="dxa"/>
                </w:tcPr>
                <w:p w14:paraId="5D722791" w14:textId="77777777" w:rsidR="004B6659" w:rsidRDefault="004B6659">
                  <w:pPr>
                    <w:pStyle w:val="EmptyCellLayoutStyle"/>
                    <w:spacing w:after="0" w:line="240" w:lineRule="auto"/>
                  </w:pPr>
                </w:p>
              </w:tc>
              <w:tc>
                <w:tcPr>
                  <w:tcW w:w="3240" w:type="dxa"/>
                  <w:vMerge/>
                </w:tcPr>
                <w:p w14:paraId="7F64D1F2" w14:textId="77777777" w:rsidR="004B6659" w:rsidRDefault="004B6659">
                  <w:pPr>
                    <w:pStyle w:val="EmptyCellLayoutStyle"/>
                    <w:spacing w:after="0" w:line="240" w:lineRule="auto"/>
                  </w:pPr>
                </w:p>
              </w:tc>
              <w:tc>
                <w:tcPr>
                  <w:tcW w:w="539" w:type="dxa"/>
                  <w:tcBorders>
                    <w:right w:val="single" w:sz="15" w:space="0" w:color="000000"/>
                  </w:tcBorders>
                </w:tcPr>
                <w:p w14:paraId="59D71CCF" w14:textId="77777777" w:rsidR="004B6659" w:rsidRDefault="004B6659">
                  <w:pPr>
                    <w:pStyle w:val="EmptyCellLayoutStyle"/>
                    <w:spacing w:after="0" w:line="240" w:lineRule="auto"/>
                  </w:pPr>
                </w:p>
              </w:tc>
            </w:tr>
            <w:tr w:rsidR="004B6659" w14:paraId="5E0B3063" w14:textId="77777777">
              <w:trPr>
                <w:trHeight w:val="20"/>
              </w:trPr>
              <w:tc>
                <w:tcPr>
                  <w:tcW w:w="900" w:type="dxa"/>
                  <w:tcBorders>
                    <w:left w:val="single" w:sz="15" w:space="0" w:color="000000"/>
                  </w:tcBorders>
                </w:tcPr>
                <w:p w14:paraId="3DE52B0F" w14:textId="77777777" w:rsidR="004B6659" w:rsidRDefault="004B6659">
                  <w:pPr>
                    <w:pStyle w:val="EmptyCellLayoutStyle"/>
                    <w:spacing w:after="0" w:line="240" w:lineRule="auto"/>
                  </w:pPr>
                </w:p>
              </w:tc>
              <w:tc>
                <w:tcPr>
                  <w:tcW w:w="359" w:type="dxa"/>
                  <w:vMerge/>
                </w:tcPr>
                <w:p w14:paraId="1BB1BA3D" w14:textId="77777777" w:rsidR="004B6659" w:rsidRDefault="004B6659">
                  <w:pPr>
                    <w:pStyle w:val="EmptyCellLayoutStyle"/>
                    <w:spacing w:after="0" w:line="240" w:lineRule="auto"/>
                  </w:pPr>
                </w:p>
              </w:tc>
              <w:tc>
                <w:tcPr>
                  <w:tcW w:w="180" w:type="dxa"/>
                </w:tcPr>
                <w:p w14:paraId="0C427D32" w14:textId="77777777" w:rsidR="004B6659" w:rsidRDefault="004B6659">
                  <w:pPr>
                    <w:pStyle w:val="EmptyCellLayoutStyle"/>
                    <w:spacing w:after="0" w:line="240" w:lineRule="auto"/>
                  </w:pPr>
                </w:p>
              </w:tc>
              <w:tc>
                <w:tcPr>
                  <w:tcW w:w="3240" w:type="dxa"/>
                </w:tcPr>
                <w:p w14:paraId="6DC9A221" w14:textId="77777777" w:rsidR="004B6659" w:rsidRDefault="004B6659">
                  <w:pPr>
                    <w:pStyle w:val="EmptyCellLayoutStyle"/>
                    <w:spacing w:after="0" w:line="240" w:lineRule="auto"/>
                  </w:pPr>
                </w:p>
              </w:tc>
              <w:tc>
                <w:tcPr>
                  <w:tcW w:w="2160" w:type="dxa"/>
                </w:tcPr>
                <w:p w14:paraId="6B5DCA51" w14:textId="77777777" w:rsidR="004B6659" w:rsidRDefault="004B6659">
                  <w:pPr>
                    <w:pStyle w:val="EmptyCellLayoutStyle"/>
                    <w:spacing w:after="0" w:line="240" w:lineRule="auto"/>
                  </w:pPr>
                </w:p>
              </w:tc>
              <w:tc>
                <w:tcPr>
                  <w:tcW w:w="359" w:type="dxa"/>
                </w:tcPr>
                <w:p w14:paraId="082768DC" w14:textId="77777777" w:rsidR="004B6659" w:rsidRDefault="004B6659">
                  <w:pPr>
                    <w:pStyle w:val="EmptyCellLayoutStyle"/>
                    <w:spacing w:after="0" w:line="240" w:lineRule="auto"/>
                  </w:pPr>
                </w:p>
              </w:tc>
              <w:tc>
                <w:tcPr>
                  <w:tcW w:w="180" w:type="dxa"/>
                </w:tcPr>
                <w:p w14:paraId="6AEE74E5" w14:textId="77777777" w:rsidR="004B6659" w:rsidRDefault="004B6659">
                  <w:pPr>
                    <w:pStyle w:val="EmptyCellLayoutStyle"/>
                    <w:spacing w:after="0" w:line="240" w:lineRule="auto"/>
                  </w:pPr>
                </w:p>
              </w:tc>
              <w:tc>
                <w:tcPr>
                  <w:tcW w:w="3240" w:type="dxa"/>
                </w:tcPr>
                <w:p w14:paraId="59075F24" w14:textId="77777777" w:rsidR="004B6659" w:rsidRDefault="004B6659">
                  <w:pPr>
                    <w:pStyle w:val="EmptyCellLayoutStyle"/>
                    <w:spacing w:after="0" w:line="240" w:lineRule="auto"/>
                  </w:pPr>
                </w:p>
              </w:tc>
              <w:tc>
                <w:tcPr>
                  <w:tcW w:w="539" w:type="dxa"/>
                  <w:tcBorders>
                    <w:right w:val="single" w:sz="15" w:space="0" w:color="000000"/>
                  </w:tcBorders>
                </w:tcPr>
                <w:p w14:paraId="0AD9BBED" w14:textId="77777777" w:rsidR="004B6659" w:rsidRDefault="004B6659">
                  <w:pPr>
                    <w:pStyle w:val="EmptyCellLayoutStyle"/>
                    <w:spacing w:after="0" w:line="240" w:lineRule="auto"/>
                  </w:pPr>
                </w:p>
              </w:tc>
            </w:tr>
            <w:tr w:rsidR="004B6659" w14:paraId="0EE96A64" w14:textId="77777777">
              <w:trPr>
                <w:trHeight w:val="69"/>
              </w:trPr>
              <w:tc>
                <w:tcPr>
                  <w:tcW w:w="900" w:type="dxa"/>
                  <w:tcBorders>
                    <w:left w:val="single" w:sz="15" w:space="0" w:color="000000"/>
                  </w:tcBorders>
                </w:tcPr>
                <w:p w14:paraId="6E4C3621" w14:textId="77777777" w:rsidR="004B6659" w:rsidRDefault="004B6659">
                  <w:pPr>
                    <w:pStyle w:val="EmptyCellLayoutStyle"/>
                    <w:spacing w:after="0" w:line="240" w:lineRule="auto"/>
                  </w:pPr>
                </w:p>
              </w:tc>
              <w:tc>
                <w:tcPr>
                  <w:tcW w:w="359" w:type="dxa"/>
                </w:tcPr>
                <w:p w14:paraId="7CC58CF7" w14:textId="77777777" w:rsidR="004B6659" w:rsidRDefault="004B6659">
                  <w:pPr>
                    <w:pStyle w:val="EmptyCellLayoutStyle"/>
                    <w:spacing w:after="0" w:line="240" w:lineRule="auto"/>
                  </w:pPr>
                </w:p>
              </w:tc>
              <w:tc>
                <w:tcPr>
                  <w:tcW w:w="180" w:type="dxa"/>
                </w:tcPr>
                <w:p w14:paraId="41BDDF09" w14:textId="77777777" w:rsidR="004B6659" w:rsidRDefault="004B6659">
                  <w:pPr>
                    <w:pStyle w:val="EmptyCellLayoutStyle"/>
                    <w:spacing w:after="0" w:line="240" w:lineRule="auto"/>
                  </w:pPr>
                </w:p>
              </w:tc>
              <w:tc>
                <w:tcPr>
                  <w:tcW w:w="3240" w:type="dxa"/>
                </w:tcPr>
                <w:p w14:paraId="2C222720" w14:textId="77777777" w:rsidR="004B6659" w:rsidRDefault="004B6659">
                  <w:pPr>
                    <w:pStyle w:val="EmptyCellLayoutStyle"/>
                    <w:spacing w:after="0" w:line="240" w:lineRule="auto"/>
                  </w:pPr>
                </w:p>
              </w:tc>
              <w:tc>
                <w:tcPr>
                  <w:tcW w:w="2160" w:type="dxa"/>
                </w:tcPr>
                <w:p w14:paraId="3543BBB6" w14:textId="77777777" w:rsidR="004B6659" w:rsidRDefault="004B6659">
                  <w:pPr>
                    <w:pStyle w:val="EmptyCellLayoutStyle"/>
                    <w:spacing w:after="0" w:line="240" w:lineRule="auto"/>
                  </w:pPr>
                </w:p>
              </w:tc>
              <w:tc>
                <w:tcPr>
                  <w:tcW w:w="359" w:type="dxa"/>
                </w:tcPr>
                <w:p w14:paraId="0284FABB" w14:textId="77777777" w:rsidR="004B6659" w:rsidRDefault="004B6659">
                  <w:pPr>
                    <w:pStyle w:val="EmptyCellLayoutStyle"/>
                    <w:spacing w:after="0" w:line="240" w:lineRule="auto"/>
                  </w:pPr>
                </w:p>
              </w:tc>
              <w:tc>
                <w:tcPr>
                  <w:tcW w:w="180" w:type="dxa"/>
                </w:tcPr>
                <w:p w14:paraId="42938198" w14:textId="77777777" w:rsidR="004B6659" w:rsidRDefault="004B6659">
                  <w:pPr>
                    <w:pStyle w:val="EmptyCellLayoutStyle"/>
                    <w:spacing w:after="0" w:line="240" w:lineRule="auto"/>
                  </w:pPr>
                </w:p>
              </w:tc>
              <w:tc>
                <w:tcPr>
                  <w:tcW w:w="3240" w:type="dxa"/>
                </w:tcPr>
                <w:p w14:paraId="2FDF7DC3" w14:textId="77777777" w:rsidR="004B6659" w:rsidRDefault="004B6659">
                  <w:pPr>
                    <w:pStyle w:val="EmptyCellLayoutStyle"/>
                    <w:spacing w:after="0" w:line="240" w:lineRule="auto"/>
                  </w:pPr>
                </w:p>
              </w:tc>
              <w:tc>
                <w:tcPr>
                  <w:tcW w:w="539" w:type="dxa"/>
                  <w:tcBorders>
                    <w:right w:val="single" w:sz="15" w:space="0" w:color="000000"/>
                  </w:tcBorders>
                </w:tcPr>
                <w:p w14:paraId="2BE86EA5" w14:textId="77777777" w:rsidR="004B6659" w:rsidRDefault="004B6659">
                  <w:pPr>
                    <w:pStyle w:val="EmptyCellLayoutStyle"/>
                    <w:spacing w:after="0" w:line="240" w:lineRule="auto"/>
                  </w:pPr>
                </w:p>
              </w:tc>
            </w:tr>
            <w:tr w:rsidR="004B6659" w14:paraId="415302F8" w14:textId="77777777">
              <w:trPr>
                <w:trHeight w:val="269"/>
              </w:trPr>
              <w:tc>
                <w:tcPr>
                  <w:tcW w:w="900" w:type="dxa"/>
                  <w:tcBorders>
                    <w:left w:val="single" w:sz="15" w:space="0" w:color="000000"/>
                  </w:tcBorders>
                </w:tcPr>
                <w:p w14:paraId="2BA32584"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1E51E78D" w14:textId="77777777">
                    <w:trPr>
                      <w:trHeight w:val="212"/>
                    </w:trPr>
                    <w:tc>
                      <w:tcPr>
                        <w:tcW w:w="360" w:type="dxa"/>
                        <w:tcBorders>
                          <w:top w:val="nil"/>
                          <w:left w:val="nil"/>
                          <w:bottom w:val="nil"/>
                          <w:right w:val="nil"/>
                        </w:tcBorders>
                        <w:tcMar>
                          <w:top w:w="39" w:type="dxa"/>
                          <w:left w:w="39" w:type="dxa"/>
                          <w:bottom w:w="39" w:type="dxa"/>
                          <w:right w:w="39" w:type="dxa"/>
                        </w:tcMar>
                      </w:tcPr>
                      <w:p w14:paraId="2CE312B8" w14:textId="77777777" w:rsidR="004B6659" w:rsidRDefault="00576D6C">
                        <w:pPr>
                          <w:spacing w:after="0" w:line="240" w:lineRule="auto"/>
                        </w:pPr>
                        <w:r>
                          <w:rPr>
                            <w:rFonts w:ascii="Arial" w:eastAsia="Arial" w:hAnsi="Arial"/>
                            <w:color w:val="000000"/>
                          </w:rPr>
                          <w:t>N</w:t>
                        </w:r>
                      </w:p>
                    </w:tc>
                  </w:tr>
                </w:tbl>
                <w:p w14:paraId="472CC35F" w14:textId="77777777" w:rsidR="004B6659" w:rsidRDefault="004B6659">
                  <w:pPr>
                    <w:spacing w:after="0" w:line="240" w:lineRule="auto"/>
                  </w:pPr>
                </w:p>
              </w:tc>
              <w:tc>
                <w:tcPr>
                  <w:tcW w:w="180" w:type="dxa"/>
                </w:tcPr>
                <w:p w14:paraId="1B4FE15D"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4B6659" w14:paraId="35F52C08" w14:textId="77777777">
                    <w:trPr>
                      <w:trHeight w:val="192"/>
                    </w:trPr>
                    <w:tc>
                      <w:tcPr>
                        <w:tcW w:w="3240" w:type="dxa"/>
                        <w:tcBorders>
                          <w:top w:val="nil"/>
                          <w:left w:val="nil"/>
                          <w:bottom w:val="nil"/>
                          <w:right w:val="nil"/>
                        </w:tcBorders>
                        <w:tcMar>
                          <w:top w:w="39" w:type="dxa"/>
                          <w:left w:w="39" w:type="dxa"/>
                          <w:bottom w:w="39" w:type="dxa"/>
                          <w:right w:w="39" w:type="dxa"/>
                        </w:tcMar>
                      </w:tcPr>
                      <w:p w14:paraId="62857C0F" w14:textId="77777777" w:rsidR="004B6659" w:rsidRDefault="00576D6C">
                        <w:pPr>
                          <w:spacing w:after="0" w:line="240" w:lineRule="auto"/>
                        </w:pPr>
                        <w:r>
                          <w:rPr>
                            <w:rFonts w:ascii="Arial" w:eastAsia="Arial" w:hAnsi="Arial"/>
                            <w:color w:val="000000"/>
                            <w:sz w:val="16"/>
                          </w:rPr>
                          <w:t>Approve time and attendance.</w:t>
                        </w:r>
                      </w:p>
                    </w:tc>
                  </w:tr>
                </w:tbl>
                <w:p w14:paraId="19A70DEB" w14:textId="77777777" w:rsidR="004B6659" w:rsidRDefault="004B6659">
                  <w:pPr>
                    <w:spacing w:after="0" w:line="240" w:lineRule="auto"/>
                  </w:pPr>
                </w:p>
              </w:tc>
              <w:tc>
                <w:tcPr>
                  <w:tcW w:w="2160" w:type="dxa"/>
                </w:tcPr>
                <w:p w14:paraId="38CDB023"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62443D52" w14:textId="77777777">
                    <w:trPr>
                      <w:trHeight w:val="212"/>
                    </w:trPr>
                    <w:tc>
                      <w:tcPr>
                        <w:tcW w:w="360" w:type="dxa"/>
                        <w:tcBorders>
                          <w:top w:val="nil"/>
                          <w:left w:val="nil"/>
                          <w:bottom w:val="nil"/>
                          <w:right w:val="nil"/>
                        </w:tcBorders>
                        <w:tcMar>
                          <w:top w:w="39" w:type="dxa"/>
                          <w:left w:w="39" w:type="dxa"/>
                          <w:bottom w:w="39" w:type="dxa"/>
                          <w:right w:w="39" w:type="dxa"/>
                        </w:tcMar>
                      </w:tcPr>
                      <w:p w14:paraId="45EAF84B" w14:textId="77777777" w:rsidR="004B6659" w:rsidRDefault="00576D6C">
                        <w:pPr>
                          <w:spacing w:after="0" w:line="240" w:lineRule="auto"/>
                        </w:pPr>
                        <w:r>
                          <w:rPr>
                            <w:rFonts w:ascii="Arial" w:eastAsia="Arial" w:hAnsi="Arial"/>
                            <w:color w:val="000000"/>
                          </w:rPr>
                          <w:t>N</w:t>
                        </w:r>
                      </w:p>
                    </w:tc>
                  </w:tr>
                </w:tbl>
                <w:p w14:paraId="6EF15817" w14:textId="77777777" w:rsidR="004B6659" w:rsidRDefault="004B6659">
                  <w:pPr>
                    <w:spacing w:after="0" w:line="240" w:lineRule="auto"/>
                  </w:pPr>
                </w:p>
              </w:tc>
              <w:tc>
                <w:tcPr>
                  <w:tcW w:w="180" w:type="dxa"/>
                </w:tcPr>
                <w:p w14:paraId="3BCD5A60"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4B6659" w14:paraId="321351A4" w14:textId="77777777">
                    <w:trPr>
                      <w:trHeight w:val="192"/>
                    </w:trPr>
                    <w:tc>
                      <w:tcPr>
                        <w:tcW w:w="3240" w:type="dxa"/>
                        <w:tcBorders>
                          <w:top w:val="nil"/>
                          <w:left w:val="nil"/>
                          <w:bottom w:val="nil"/>
                          <w:right w:val="nil"/>
                        </w:tcBorders>
                        <w:tcMar>
                          <w:top w:w="39" w:type="dxa"/>
                          <w:left w:w="39" w:type="dxa"/>
                          <w:bottom w:w="39" w:type="dxa"/>
                          <w:right w:w="39" w:type="dxa"/>
                        </w:tcMar>
                      </w:tcPr>
                      <w:p w14:paraId="5010DDA1" w14:textId="77777777" w:rsidR="004B6659" w:rsidRDefault="00576D6C">
                        <w:pPr>
                          <w:spacing w:after="0" w:line="240" w:lineRule="auto"/>
                        </w:pPr>
                        <w:r>
                          <w:rPr>
                            <w:rFonts w:ascii="Arial" w:eastAsia="Arial" w:hAnsi="Arial"/>
                            <w:color w:val="000000"/>
                            <w:sz w:val="16"/>
                          </w:rPr>
                          <w:t>Provide guidance on work methods.</w:t>
                        </w:r>
                      </w:p>
                    </w:tc>
                  </w:tr>
                </w:tbl>
                <w:p w14:paraId="2A2FC67D" w14:textId="77777777" w:rsidR="004B6659" w:rsidRDefault="004B6659">
                  <w:pPr>
                    <w:spacing w:after="0" w:line="240" w:lineRule="auto"/>
                  </w:pPr>
                </w:p>
              </w:tc>
              <w:tc>
                <w:tcPr>
                  <w:tcW w:w="539" w:type="dxa"/>
                  <w:tcBorders>
                    <w:right w:val="single" w:sz="15" w:space="0" w:color="000000"/>
                  </w:tcBorders>
                </w:tcPr>
                <w:p w14:paraId="05DE6EF3" w14:textId="77777777" w:rsidR="004B6659" w:rsidRDefault="004B6659">
                  <w:pPr>
                    <w:pStyle w:val="EmptyCellLayoutStyle"/>
                    <w:spacing w:after="0" w:line="240" w:lineRule="auto"/>
                  </w:pPr>
                </w:p>
              </w:tc>
            </w:tr>
            <w:tr w:rsidR="004B6659" w14:paraId="371F99EF" w14:textId="77777777">
              <w:trPr>
                <w:trHeight w:val="20"/>
              </w:trPr>
              <w:tc>
                <w:tcPr>
                  <w:tcW w:w="900" w:type="dxa"/>
                  <w:tcBorders>
                    <w:left w:val="single" w:sz="15" w:space="0" w:color="000000"/>
                  </w:tcBorders>
                </w:tcPr>
                <w:p w14:paraId="28A5C1C2" w14:textId="77777777" w:rsidR="004B6659" w:rsidRDefault="004B6659">
                  <w:pPr>
                    <w:pStyle w:val="EmptyCellLayoutStyle"/>
                    <w:spacing w:after="0" w:line="240" w:lineRule="auto"/>
                  </w:pPr>
                </w:p>
              </w:tc>
              <w:tc>
                <w:tcPr>
                  <w:tcW w:w="359" w:type="dxa"/>
                  <w:vMerge/>
                </w:tcPr>
                <w:p w14:paraId="7A06E4E6" w14:textId="77777777" w:rsidR="004B6659" w:rsidRDefault="004B6659">
                  <w:pPr>
                    <w:pStyle w:val="EmptyCellLayoutStyle"/>
                    <w:spacing w:after="0" w:line="240" w:lineRule="auto"/>
                  </w:pPr>
                </w:p>
              </w:tc>
              <w:tc>
                <w:tcPr>
                  <w:tcW w:w="180" w:type="dxa"/>
                </w:tcPr>
                <w:p w14:paraId="758838F2" w14:textId="77777777" w:rsidR="004B6659" w:rsidRDefault="004B6659">
                  <w:pPr>
                    <w:pStyle w:val="EmptyCellLayoutStyle"/>
                    <w:spacing w:after="0" w:line="240" w:lineRule="auto"/>
                  </w:pPr>
                </w:p>
              </w:tc>
              <w:tc>
                <w:tcPr>
                  <w:tcW w:w="3240" w:type="dxa"/>
                </w:tcPr>
                <w:p w14:paraId="05FDA39D" w14:textId="77777777" w:rsidR="004B6659" w:rsidRDefault="004B6659">
                  <w:pPr>
                    <w:pStyle w:val="EmptyCellLayoutStyle"/>
                    <w:spacing w:after="0" w:line="240" w:lineRule="auto"/>
                  </w:pPr>
                </w:p>
              </w:tc>
              <w:tc>
                <w:tcPr>
                  <w:tcW w:w="2160" w:type="dxa"/>
                </w:tcPr>
                <w:p w14:paraId="6E7A6FB6" w14:textId="77777777" w:rsidR="004B6659" w:rsidRDefault="004B6659">
                  <w:pPr>
                    <w:pStyle w:val="EmptyCellLayoutStyle"/>
                    <w:spacing w:after="0" w:line="240" w:lineRule="auto"/>
                  </w:pPr>
                </w:p>
              </w:tc>
              <w:tc>
                <w:tcPr>
                  <w:tcW w:w="359" w:type="dxa"/>
                  <w:vMerge/>
                </w:tcPr>
                <w:p w14:paraId="6A1C835D" w14:textId="77777777" w:rsidR="004B6659" w:rsidRDefault="004B6659">
                  <w:pPr>
                    <w:pStyle w:val="EmptyCellLayoutStyle"/>
                    <w:spacing w:after="0" w:line="240" w:lineRule="auto"/>
                  </w:pPr>
                </w:p>
              </w:tc>
              <w:tc>
                <w:tcPr>
                  <w:tcW w:w="180" w:type="dxa"/>
                </w:tcPr>
                <w:p w14:paraId="62E87680" w14:textId="77777777" w:rsidR="004B6659" w:rsidRDefault="004B6659">
                  <w:pPr>
                    <w:pStyle w:val="EmptyCellLayoutStyle"/>
                    <w:spacing w:after="0" w:line="240" w:lineRule="auto"/>
                  </w:pPr>
                </w:p>
              </w:tc>
              <w:tc>
                <w:tcPr>
                  <w:tcW w:w="3240" w:type="dxa"/>
                </w:tcPr>
                <w:p w14:paraId="0B17060A" w14:textId="77777777" w:rsidR="004B6659" w:rsidRDefault="004B6659">
                  <w:pPr>
                    <w:pStyle w:val="EmptyCellLayoutStyle"/>
                    <w:spacing w:after="0" w:line="240" w:lineRule="auto"/>
                  </w:pPr>
                </w:p>
              </w:tc>
              <w:tc>
                <w:tcPr>
                  <w:tcW w:w="539" w:type="dxa"/>
                  <w:tcBorders>
                    <w:right w:val="single" w:sz="15" w:space="0" w:color="000000"/>
                  </w:tcBorders>
                </w:tcPr>
                <w:p w14:paraId="0D4F5293" w14:textId="77777777" w:rsidR="004B6659" w:rsidRDefault="004B6659">
                  <w:pPr>
                    <w:pStyle w:val="EmptyCellLayoutStyle"/>
                    <w:spacing w:after="0" w:line="240" w:lineRule="auto"/>
                  </w:pPr>
                </w:p>
              </w:tc>
            </w:tr>
            <w:tr w:rsidR="004B6659" w14:paraId="260DE0F3" w14:textId="77777777">
              <w:trPr>
                <w:trHeight w:val="69"/>
              </w:trPr>
              <w:tc>
                <w:tcPr>
                  <w:tcW w:w="900" w:type="dxa"/>
                  <w:tcBorders>
                    <w:left w:val="single" w:sz="15" w:space="0" w:color="000000"/>
                  </w:tcBorders>
                </w:tcPr>
                <w:p w14:paraId="52613912" w14:textId="77777777" w:rsidR="004B6659" w:rsidRDefault="004B6659">
                  <w:pPr>
                    <w:pStyle w:val="EmptyCellLayoutStyle"/>
                    <w:spacing w:after="0" w:line="240" w:lineRule="auto"/>
                  </w:pPr>
                </w:p>
              </w:tc>
              <w:tc>
                <w:tcPr>
                  <w:tcW w:w="359" w:type="dxa"/>
                </w:tcPr>
                <w:p w14:paraId="76D739CF" w14:textId="77777777" w:rsidR="004B6659" w:rsidRDefault="004B6659">
                  <w:pPr>
                    <w:pStyle w:val="EmptyCellLayoutStyle"/>
                    <w:spacing w:after="0" w:line="240" w:lineRule="auto"/>
                  </w:pPr>
                </w:p>
              </w:tc>
              <w:tc>
                <w:tcPr>
                  <w:tcW w:w="180" w:type="dxa"/>
                </w:tcPr>
                <w:p w14:paraId="39D1A4F9" w14:textId="77777777" w:rsidR="004B6659" w:rsidRDefault="004B6659">
                  <w:pPr>
                    <w:pStyle w:val="EmptyCellLayoutStyle"/>
                    <w:spacing w:after="0" w:line="240" w:lineRule="auto"/>
                  </w:pPr>
                </w:p>
              </w:tc>
              <w:tc>
                <w:tcPr>
                  <w:tcW w:w="3240" w:type="dxa"/>
                </w:tcPr>
                <w:p w14:paraId="3AB2B827" w14:textId="77777777" w:rsidR="004B6659" w:rsidRDefault="004B6659">
                  <w:pPr>
                    <w:pStyle w:val="EmptyCellLayoutStyle"/>
                    <w:spacing w:after="0" w:line="240" w:lineRule="auto"/>
                  </w:pPr>
                </w:p>
              </w:tc>
              <w:tc>
                <w:tcPr>
                  <w:tcW w:w="2160" w:type="dxa"/>
                </w:tcPr>
                <w:p w14:paraId="754F85E2" w14:textId="77777777" w:rsidR="004B6659" w:rsidRDefault="004B6659">
                  <w:pPr>
                    <w:pStyle w:val="EmptyCellLayoutStyle"/>
                    <w:spacing w:after="0" w:line="240" w:lineRule="auto"/>
                  </w:pPr>
                </w:p>
              </w:tc>
              <w:tc>
                <w:tcPr>
                  <w:tcW w:w="359" w:type="dxa"/>
                </w:tcPr>
                <w:p w14:paraId="06D02784" w14:textId="77777777" w:rsidR="004B6659" w:rsidRDefault="004B6659">
                  <w:pPr>
                    <w:pStyle w:val="EmptyCellLayoutStyle"/>
                    <w:spacing w:after="0" w:line="240" w:lineRule="auto"/>
                  </w:pPr>
                </w:p>
              </w:tc>
              <w:tc>
                <w:tcPr>
                  <w:tcW w:w="180" w:type="dxa"/>
                </w:tcPr>
                <w:p w14:paraId="7A88A288" w14:textId="77777777" w:rsidR="004B6659" w:rsidRDefault="004B6659">
                  <w:pPr>
                    <w:pStyle w:val="EmptyCellLayoutStyle"/>
                    <w:spacing w:after="0" w:line="240" w:lineRule="auto"/>
                  </w:pPr>
                </w:p>
              </w:tc>
              <w:tc>
                <w:tcPr>
                  <w:tcW w:w="3240" w:type="dxa"/>
                </w:tcPr>
                <w:p w14:paraId="66D0225B" w14:textId="77777777" w:rsidR="004B6659" w:rsidRDefault="004B6659">
                  <w:pPr>
                    <w:pStyle w:val="EmptyCellLayoutStyle"/>
                    <w:spacing w:after="0" w:line="240" w:lineRule="auto"/>
                  </w:pPr>
                </w:p>
              </w:tc>
              <w:tc>
                <w:tcPr>
                  <w:tcW w:w="539" w:type="dxa"/>
                  <w:tcBorders>
                    <w:right w:val="single" w:sz="15" w:space="0" w:color="000000"/>
                  </w:tcBorders>
                </w:tcPr>
                <w:p w14:paraId="59C2ED13" w14:textId="77777777" w:rsidR="004B6659" w:rsidRDefault="004B6659">
                  <w:pPr>
                    <w:pStyle w:val="EmptyCellLayoutStyle"/>
                    <w:spacing w:after="0" w:line="240" w:lineRule="auto"/>
                  </w:pPr>
                </w:p>
              </w:tc>
            </w:tr>
            <w:tr w:rsidR="004B6659" w14:paraId="59B8C907" w14:textId="77777777">
              <w:trPr>
                <w:trHeight w:val="270"/>
              </w:trPr>
              <w:tc>
                <w:tcPr>
                  <w:tcW w:w="900" w:type="dxa"/>
                  <w:tcBorders>
                    <w:left w:val="single" w:sz="15" w:space="0" w:color="000000"/>
                  </w:tcBorders>
                </w:tcPr>
                <w:p w14:paraId="7D7B8518"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56954FB1" w14:textId="77777777">
                    <w:trPr>
                      <w:trHeight w:val="212"/>
                    </w:trPr>
                    <w:tc>
                      <w:tcPr>
                        <w:tcW w:w="360" w:type="dxa"/>
                        <w:tcBorders>
                          <w:top w:val="nil"/>
                          <w:left w:val="nil"/>
                          <w:bottom w:val="nil"/>
                          <w:right w:val="nil"/>
                        </w:tcBorders>
                        <w:tcMar>
                          <w:top w:w="39" w:type="dxa"/>
                          <w:left w:w="39" w:type="dxa"/>
                          <w:bottom w:w="39" w:type="dxa"/>
                          <w:right w:w="39" w:type="dxa"/>
                        </w:tcMar>
                      </w:tcPr>
                      <w:p w14:paraId="06ADDA1D" w14:textId="77777777" w:rsidR="004B6659" w:rsidRDefault="00576D6C">
                        <w:pPr>
                          <w:spacing w:after="0" w:line="240" w:lineRule="auto"/>
                        </w:pPr>
                        <w:r>
                          <w:rPr>
                            <w:rFonts w:ascii="Arial" w:eastAsia="Arial" w:hAnsi="Arial"/>
                            <w:color w:val="000000"/>
                          </w:rPr>
                          <w:t>N</w:t>
                        </w:r>
                      </w:p>
                    </w:tc>
                  </w:tr>
                </w:tbl>
                <w:p w14:paraId="391F2C3E" w14:textId="77777777" w:rsidR="004B6659" w:rsidRDefault="004B6659">
                  <w:pPr>
                    <w:spacing w:after="0" w:line="240" w:lineRule="auto"/>
                  </w:pPr>
                </w:p>
              </w:tc>
              <w:tc>
                <w:tcPr>
                  <w:tcW w:w="180" w:type="dxa"/>
                </w:tcPr>
                <w:p w14:paraId="7BF1126C"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4B6659" w14:paraId="0245AF3C" w14:textId="77777777">
                    <w:trPr>
                      <w:trHeight w:val="192"/>
                    </w:trPr>
                    <w:tc>
                      <w:tcPr>
                        <w:tcW w:w="3240" w:type="dxa"/>
                        <w:tcBorders>
                          <w:top w:val="nil"/>
                          <w:left w:val="nil"/>
                          <w:bottom w:val="nil"/>
                          <w:right w:val="nil"/>
                        </w:tcBorders>
                        <w:tcMar>
                          <w:top w:w="39" w:type="dxa"/>
                          <w:left w:w="39" w:type="dxa"/>
                          <w:bottom w:w="39" w:type="dxa"/>
                          <w:right w:w="39" w:type="dxa"/>
                        </w:tcMar>
                      </w:tcPr>
                      <w:p w14:paraId="6A5CB982" w14:textId="77777777" w:rsidR="004B6659" w:rsidRDefault="00576D6C">
                        <w:pPr>
                          <w:spacing w:after="0" w:line="240" w:lineRule="auto"/>
                        </w:pPr>
                        <w:r>
                          <w:rPr>
                            <w:rFonts w:ascii="Arial" w:eastAsia="Arial" w:hAnsi="Arial"/>
                            <w:color w:val="000000"/>
                            <w:sz w:val="16"/>
                          </w:rPr>
                          <w:t>Orally reprimand.</w:t>
                        </w:r>
                      </w:p>
                    </w:tc>
                  </w:tr>
                </w:tbl>
                <w:p w14:paraId="46603FB4" w14:textId="77777777" w:rsidR="004B6659" w:rsidRDefault="004B6659">
                  <w:pPr>
                    <w:spacing w:after="0" w:line="240" w:lineRule="auto"/>
                  </w:pPr>
                </w:p>
              </w:tc>
              <w:tc>
                <w:tcPr>
                  <w:tcW w:w="2160" w:type="dxa"/>
                </w:tcPr>
                <w:p w14:paraId="7578AAFD" w14:textId="77777777" w:rsidR="004B6659" w:rsidRDefault="004B665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4B6659" w14:paraId="335A9CF9" w14:textId="77777777">
                    <w:trPr>
                      <w:trHeight w:val="212"/>
                    </w:trPr>
                    <w:tc>
                      <w:tcPr>
                        <w:tcW w:w="360" w:type="dxa"/>
                        <w:tcBorders>
                          <w:top w:val="nil"/>
                          <w:left w:val="nil"/>
                          <w:bottom w:val="nil"/>
                          <w:right w:val="nil"/>
                        </w:tcBorders>
                        <w:tcMar>
                          <w:top w:w="39" w:type="dxa"/>
                          <w:left w:w="39" w:type="dxa"/>
                          <w:bottom w:w="39" w:type="dxa"/>
                          <w:right w:w="39" w:type="dxa"/>
                        </w:tcMar>
                      </w:tcPr>
                      <w:p w14:paraId="3144B182" w14:textId="77777777" w:rsidR="004B6659" w:rsidRDefault="00576D6C">
                        <w:pPr>
                          <w:spacing w:after="0" w:line="240" w:lineRule="auto"/>
                        </w:pPr>
                        <w:r>
                          <w:rPr>
                            <w:rFonts w:ascii="Arial" w:eastAsia="Arial" w:hAnsi="Arial"/>
                            <w:color w:val="000000"/>
                          </w:rPr>
                          <w:t>N</w:t>
                        </w:r>
                      </w:p>
                    </w:tc>
                  </w:tr>
                </w:tbl>
                <w:p w14:paraId="3644C0A5" w14:textId="77777777" w:rsidR="004B6659" w:rsidRDefault="004B6659">
                  <w:pPr>
                    <w:spacing w:after="0" w:line="240" w:lineRule="auto"/>
                  </w:pPr>
                </w:p>
              </w:tc>
              <w:tc>
                <w:tcPr>
                  <w:tcW w:w="180" w:type="dxa"/>
                </w:tcPr>
                <w:p w14:paraId="069F38A9" w14:textId="77777777" w:rsidR="004B6659" w:rsidRDefault="004B665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4B6659" w14:paraId="246E407D" w14:textId="77777777">
                    <w:trPr>
                      <w:trHeight w:val="192"/>
                    </w:trPr>
                    <w:tc>
                      <w:tcPr>
                        <w:tcW w:w="3240" w:type="dxa"/>
                        <w:tcBorders>
                          <w:top w:val="nil"/>
                          <w:left w:val="nil"/>
                          <w:bottom w:val="nil"/>
                          <w:right w:val="nil"/>
                        </w:tcBorders>
                        <w:tcMar>
                          <w:top w:w="39" w:type="dxa"/>
                          <w:left w:w="39" w:type="dxa"/>
                          <w:bottom w:w="39" w:type="dxa"/>
                          <w:right w:w="39" w:type="dxa"/>
                        </w:tcMar>
                      </w:tcPr>
                      <w:p w14:paraId="254D6025" w14:textId="77777777" w:rsidR="004B6659" w:rsidRDefault="00576D6C">
                        <w:pPr>
                          <w:spacing w:after="0" w:line="240" w:lineRule="auto"/>
                        </w:pPr>
                        <w:r>
                          <w:rPr>
                            <w:rFonts w:ascii="Arial" w:eastAsia="Arial" w:hAnsi="Arial"/>
                            <w:color w:val="000000"/>
                            <w:sz w:val="16"/>
                          </w:rPr>
                          <w:t>Train employees in the work.</w:t>
                        </w:r>
                      </w:p>
                    </w:tc>
                  </w:tr>
                </w:tbl>
                <w:p w14:paraId="34ACB51B" w14:textId="77777777" w:rsidR="004B6659" w:rsidRDefault="004B6659">
                  <w:pPr>
                    <w:spacing w:after="0" w:line="240" w:lineRule="auto"/>
                  </w:pPr>
                </w:p>
              </w:tc>
              <w:tc>
                <w:tcPr>
                  <w:tcW w:w="539" w:type="dxa"/>
                  <w:tcBorders>
                    <w:right w:val="single" w:sz="15" w:space="0" w:color="000000"/>
                  </w:tcBorders>
                </w:tcPr>
                <w:p w14:paraId="60ACA167" w14:textId="77777777" w:rsidR="004B6659" w:rsidRDefault="004B6659">
                  <w:pPr>
                    <w:pStyle w:val="EmptyCellLayoutStyle"/>
                    <w:spacing w:after="0" w:line="240" w:lineRule="auto"/>
                  </w:pPr>
                </w:p>
              </w:tc>
            </w:tr>
            <w:tr w:rsidR="004B6659" w14:paraId="0B7F8907" w14:textId="77777777">
              <w:trPr>
                <w:trHeight w:val="20"/>
              </w:trPr>
              <w:tc>
                <w:tcPr>
                  <w:tcW w:w="900" w:type="dxa"/>
                  <w:tcBorders>
                    <w:left w:val="single" w:sz="15" w:space="0" w:color="000000"/>
                  </w:tcBorders>
                </w:tcPr>
                <w:p w14:paraId="2104FEDE" w14:textId="77777777" w:rsidR="004B6659" w:rsidRDefault="004B6659">
                  <w:pPr>
                    <w:pStyle w:val="EmptyCellLayoutStyle"/>
                    <w:spacing w:after="0" w:line="240" w:lineRule="auto"/>
                  </w:pPr>
                </w:p>
              </w:tc>
              <w:tc>
                <w:tcPr>
                  <w:tcW w:w="359" w:type="dxa"/>
                  <w:vMerge/>
                </w:tcPr>
                <w:p w14:paraId="57B23EA6" w14:textId="77777777" w:rsidR="004B6659" w:rsidRDefault="004B6659">
                  <w:pPr>
                    <w:pStyle w:val="EmptyCellLayoutStyle"/>
                    <w:spacing w:after="0" w:line="240" w:lineRule="auto"/>
                  </w:pPr>
                </w:p>
              </w:tc>
              <w:tc>
                <w:tcPr>
                  <w:tcW w:w="180" w:type="dxa"/>
                </w:tcPr>
                <w:p w14:paraId="6C1A4264" w14:textId="77777777" w:rsidR="004B6659" w:rsidRDefault="004B6659">
                  <w:pPr>
                    <w:pStyle w:val="EmptyCellLayoutStyle"/>
                    <w:spacing w:after="0" w:line="240" w:lineRule="auto"/>
                  </w:pPr>
                </w:p>
              </w:tc>
              <w:tc>
                <w:tcPr>
                  <w:tcW w:w="3240" w:type="dxa"/>
                </w:tcPr>
                <w:p w14:paraId="4671D93C" w14:textId="77777777" w:rsidR="004B6659" w:rsidRDefault="004B6659">
                  <w:pPr>
                    <w:pStyle w:val="EmptyCellLayoutStyle"/>
                    <w:spacing w:after="0" w:line="240" w:lineRule="auto"/>
                  </w:pPr>
                </w:p>
              </w:tc>
              <w:tc>
                <w:tcPr>
                  <w:tcW w:w="2160" w:type="dxa"/>
                </w:tcPr>
                <w:p w14:paraId="18A7A3A6" w14:textId="77777777" w:rsidR="004B6659" w:rsidRDefault="004B6659">
                  <w:pPr>
                    <w:pStyle w:val="EmptyCellLayoutStyle"/>
                    <w:spacing w:after="0" w:line="240" w:lineRule="auto"/>
                  </w:pPr>
                </w:p>
              </w:tc>
              <w:tc>
                <w:tcPr>
                  <w:tcW w:w="359" w:type="dxa"/>
                  <w:vMerge/>
                </w:tcPr>
                <w:p w14:paraId="723DCA67" w14:textId="77777777" w:rsidR="004B6659" w:rsidRDefault="004B6659">
                  <w:pPr>
                    <w:pStyle w:val="EmptyCellLayoutStyle"/>
                    <w:spacing w:after="0" w:line="240" w:lineRule="auto"/>
                  </w:pPr>
                </w:p>
              </w:tc>
              <w:tc>
                <w:tcPr>
                  <w:tcW w:w="180" w:type="dxa"/>
                </w:tcPr>
                <w:p w14:paraId="478ACCF9" w14:textId="77777777" w:rsidR="004B6659" w:rsidRDefault="004B6659">
                  <w:pPr>
                    <w:pStyle w:val="EmptyCellLayoutStyle"/>
                    <w:spacing w:after="0" w:line="240" w:lineRule="auto"/>
                  </w:pPr>
                </w:p>
              </w:tc>
              <w:tc>
                <w:tcPr>
                  <w:tcW w:w="3240" w:type="dxa"/>
                </w:tcPr>
                <w:p w14:paraId="32E65A87" w14:textId="77777777" w:rsidR="004B6659" w:rsidRDefault="004B6659">
                  <w:pPr>
                    <w:pStyle w:val="EmptyCellLayoutStyle"/>
                    <w:spacing w:after="0" w:line="240" w:lineRule="auto"/>
                  </w:pPr>
                </w:p>
              </w:tc>
              <w:tc>
                <w:tcPr>
                  <w:tcW w:w="539" w:type="dxa"/>
                  <w:tcBorders>
                    <w:right w:val="single" w:sz="15" w:space="0" w:color="000000"/>
                  </w:tcBorders>
                </w:tcPr>
                <w:p w14:paraId="4A2BC05D" w14:textId="77777777" w:rsidR="004B6659" w:rsidRDefault="004B6659">
                  <w:pPr>
                    <w:pStyle w:val="EmptyCellLayoutStyle"/>
                    <w:spacing w:after="0" w:line="240" w:lineRule="auto"/>
                  </w:pPr>
                </w:p>
              </w:tc>
            </w:tr>
            <w:tr w:rsidR="004B6659" w14:paraId="00FAD56B" w14:textId="77777777">
              <w:trPr>
                <w:trHeight w:val="249"/>
              </w:trPr>
              <w:tc>
                <w:tcPr>
                  <w:tcW w:w="900" w:type="dxa"/>
                  <w:tcBorders>
                    <w:left w:val="single" w:sz="15" w:space="0" w:color="000000"/>
                    <w:bottom w:val="single" w:sz="15" w:space="0" w:color="000000"/>
                  </w:tcBorders>
                </w:tcPr>
                <w:p w14:paraId="36B891D5" w14:textId="77777777" w:rsidR="004B6659" w:rsidRDefault="004B6659">
                  <w:pPr>
                    <w:pStyle w:val="EmptyCellLayoutStyle"/>
                    <w:spacing w:after="0" w:line="240" w:lineRule="auto"/>
                  </w:pPr>
                </w:p>
              </w:tc>
              <w:tc>
                <w:tcPr>
                  <w:tcW w:w="359" w:type="dxa"/>
                  <w:tcBorders>
                    <w:bottom w:val="single" w:sz="15" w:space="0" w:color="000000"/>
                  </w:tcBorders>
                </w:tcPr>
                <w:p w14:paraId="61BF6C5F" w14:textId="77777777" w:rsidR="004B6659" w:rsidRDefault="004B6659">
                  <w:pPr>
                    <w:pStyle w:val="EmptyCellLayoutStyle"/>
                    <w:spacing w:after="0" w:line="240" w:lineRule="auto"/>
                  </w:pPr>
                </w:p>
              </w:tc>
              <w:tc>
                <w:tcPr>
                  <w:tcW w:w="180" w:type="dxa"/>
                  <w:tcBorders>
                    <w:bottom w:val="single" w:sz="15" w:space="0" w:color="000000"/>
                  </w:tcBorders>
                </w:tcPr>
                <w:p w14:paraId="07AD6A1B" w14:textId="77777777" w:rsidR="004B6659" w:rsidRDefault="004B6659">
                  <w:pPr>
                    <w:pStyle w:val="EmptyCellLayoutStyle"/>
                    <w:spacing w:after="0" w:line="240" w:lineRule="auto"/>
                  </w:pPr>
                </w:p>
              </w:tc>
              <w:tc>
                <w:tcPr>
                  <w:tcW w:w="3240" w:type="dxa"/>
                  <w:tcBorders>
                    <w:bottom w:val="single" w:sz="15" w:space="0" w:color="000000"/>
                  </w:tcBorders>
                </w:tcPr>
                <w:p w14:paraId="22CC4F5F" w14:textId="77777777" w:rsidR="004B6659" w:rsidRDefault="004B6659">
                  <w:pPr>
                    <w:pStyle w:val="EmptyCellLayoutStyle"/>
                    <w:spacing w:after="0" w:line="240" w:lineRule="auto"/>
                  </w:pPr>
                </w:p>
              </w:tc>
              <w:tc>
                <w:tcPr>
                  <w:tcW w:w="2160" w:type="dxa"/>
                  <w:tcBorders>
                    <w:bottom w:val="single" w:sz="15" w:space="0" w:color="000000"/>
                  </w:tcBorders>
                </w:tcPr>
                <w:p w14:paraId="130DC6E2" w14:textId="77777777" w:rsidR="004B6659" w:rsidRDefault="004B6659">
                  <w:pPr>
                    <w:pStyle w:val="EmptyCellLayoutStyle"/>
                    <w:spacing w:after="0" w:line="240" w:lineRule="auto"/>
                  </w:pPr>
                </w:p>
              </w:tc>
              <w:tc>
                <w:tcPr>
                  <w:tcW w:w="359" w:type="dxa"/>
                  <w:tcBorders>
                    <w:bottom w:val="single" w:sz="15" w:space="0" w:color="000000"/>
                  </w:tcBorders>
                </w:tcPr>
                <w:p w14:paraId="129377A3" w14:textId="77777777" w:rsidR="004B6659" w:rsidRDefault="004B6659">
                  <w:pPr>
                    <w:pStyle w:val="EmptyCellLayoutStyle"/>
                    <w:spacing w:after="0" w:line="240" w:lineRule="auto"/>
                  </w:pPr>
                </w:p>
              </w:tc>
              <w:tc>
                <w:tcPr>
                  <w:tcW w:w="180" w:type="dxa"/>
                  <w:tcBorders>
                    <w:bottom w:val="single" w:sz="15" w:space="0" w:color="000000"/>
                  </w:tcBorders>
                </w:tcPr>
                <w:p w14:paraId="3E617025" w14:textId="77777777" w:rsidR="004B6659" w:rsidRDefault="004B6659">
                  <w:pPr>
                    <w:pStyle w:val="EmptyCellLayoutStyle"/>
                    <w:spacing w:after="0" w:line="240" w:lineRule="auto"/>
                  </w:pPr>
                </w:p>
              </w:tc>
              <w:tc>
                <w:tcPr>
                  <w:tcW w:w="3240" w:type="dxa"/>
                  <w:tcBorders>
                    <w:bottom w:val="single" w:sz="15" w:space="0" w:color="000000"/>
                  </w:tcBorders>
                </w:tcPr>
                <w:p w14:paraId="3B1823AB" w14:textId="77777777" w:rsidR="004B6659" w:rsidRDefault="004B6659">
                  <w:pPr>
                    <w:pStyle w:val="EmptyCellLayoutStyle"/>
                    <w:spacing w:after="0" w:line="240" w:lineRule="auto"/>
                  </w:pPr>
                </w:p>
              </w:tc>
              <w:tc>
                <w:tcPr>
                  <w:tcW w:w="539" w:type="dxa"/>
                  <w:tcBorders>
                    <w:bottom w:val="single" w:sz="15" w:space="0" w:color="000000"/>
                    <w:right w:val="single" w:sz="15" w:space="0" w:color="000000"/>
                  </w:tcBorders>
                </w:tcPr>
                <w:p w14:paraId="281D2400" w14:textId="77777777" w:rsidR="004B6659" w:rsidRDefault="004B6659">
                  <w:pPr>
                    <w:pStyle w:val="EmptyCellLayoutStyle"/>
                    <w:spacing w:after="0" w:line="240" w:lineRule="auto"/>
                  </w:pPr>
                </w:p>
              </w:tc>
            </w:tr>
          </w:tbl>
          <w:p w14:paraId="31DA0CF0" w14:textId="77777777" w:rsidR="004B6659" w:rsidRDefault="004B6659">
            <w:pPr>
              <w:spacing w:after="0" w:line="240" w:lineRule="auto"/>
            </w:pPr>
          </w:p>
        </w:tc>
        <w:tc>
          <w:tcPr>
            <w:tcW w:w="179" w:type="dxa"/>
          </w:tcPr>
          <w:p w14:paraId="56AFE62B" w14:textId="77777777" w:rsidR="004B6659" w:rsidRDefault="004B6659">
            <w:pPr>
              <w:pStyle w:val="EmptyCellLayoutStyle"/>
              <w:spacing w:after="0" w:line="240" w:lineRule="auto"/>
            </w:pPr>
          </w:p>
        </w:tc>
      </w:tr>
      <w:tr w:rsidR="004B6659" w14:paraId="26EE6191" w14:textId="77777777">
        <w:trPr>
          <w:trHeight w:val="89"/>
        </w:trPr>
        <w:tc>
          <w:tcPr>
            <w:tcW w:w="179" w:type="dxa"/>
          </w:tcPr>
          <w:p w14:paraId="5482BD2B" w14:textId="77777777" w:rsidR="004B6659" w:rsidRDefault="004B6659">
            <w:pPr>
              <w:pStyle w:val="EmptyCellLayoutStyle"/>
              <w:spacing w:after="0" w:line="240" w:lineRule="auto"/>
            </w:pPr>
          </w:p>
        </w:tc>
        <w:tc>
          <w:tcPr>
            <w:tcW w:w="0" w:type="dxa"/>
          </w:tcPr>
          <w:p w14:paraId="36A000F9" w14:textId="77777777" w:rsidR="004B6659" w:rsidRDefault="004B6659">
            <w:pPr>
              <w:pStyle w:val="EmptyCellLayoutStyle"/>
              <w:spacing w:after="0" w:line="240" w:lineRule="auto"/>
            </w:pPr>
          </w:p>
        </w:tc>
        <w:tc>
          <w:tcPr>
            <w:tcW w:w="0" w:type="dxa"/>
          </w:tcPr>
          <w:p w14:paraId="33522EF1" w14:textId="77777777" w:rsidR="004B6659" w:rsidRDefault="004B6659">
            <w:pPr>
              <w:pStyle w:val="EmptyCellLayoutStyle"/>
              <w:spacing w:after="0" w:line="240" w:lineRule="auto"/>
            </w:pPr>
          </w:p>
        </w:tc>
        <w:tc>
          <w:tcPr>
            <w:tcW w:w="0" w:type="dxa"/>
          </w:tcPr>
          <w:p w14:paraId="72DFAF43" w14:textId="77777777" w:rsidR="004B6659" w:rsidRDefault="004B6659">
            <w:pPr>
              <w:pStyle w:val="EmptyCellLayoutStyle"/>
              <w:spacing w:after="0" w:line="240" w:lineRule="auto"/>
            </w:pPr>
          </w:p>
        </w:tc>
        <w:tc>
          <w:tcPr>
            <w:tcW w:w="0" w:type="dxa"/>
          </w:tcPr>
          <w:p w14:paraId="0A5383C5" w14:textId="77777777" w:rsidR="004B6659" w:rsidRDefault="004B6659">
            <w:pPr>
              <w:pStyle w:val="EmptyCellLayoutStyle"/>
              <w:spacing w:after="0" w:line="240" w:lineRule="auto"/>
            </w:pPr>
          </w:p>
        </w:tc>
        <w:tc>
          <w:tcPr>
            <w:tcW w:w="0" w:type="dxa"/>
          </w:tcPr>
          <w:p w14:paraId="40F2DBBB" w14:textId="77777777" w:rsidR="004B6659" w:rsidRDefault="004B6659">
            <w:pPr>
              <w:pStyle w:val="EmptyCellLayoutStyle"/>
              <w:spacing w:after="0" w:line="240" w:lineRule="auto"/>
            </w:pPr>
          </w:p>
        </w:tc>
        <w:tc>
          <w:tcPr>
            <w:tcW w:w="0" w:type="dxa"/>
          </w:tcPr>
          <w:p w14:paraId="3FE4737E" w14:textId="77777777" w:rsidR="004B6659" w:rsidRDefault="004B6659">
            <w:pPr>
              <w:pStyle w:val="EmptyCellLayoutStyle"/>
              <w:spacing w:after="0" w:line="240" w:lineRule="auto"/>
            </w:pPr>
          </w:p>
        </w:tc>
        <w:tc>
          <w:tcPr>
            <w:tcW w:w="2505" w:type="dxa"/>
          </w:tcPr>
          <w:p w14:paraId="3A2F8B74" w14:textId="77777777" w:rsidR="004B6659" w:rsidRDefault="004B6659">
            <w:pPr>
              <w:pStyle w:val="EmptyCellLayoutStyle"/>
              <w:spacing w:after="0" w:line="240" w:lineRule="auto"/>
            </w:pPr>
          </w:p>
        </w:tc>
        <w:tc>
          <w:tcPr>
            <w:tcW w:w="6120" w:type="dxa"/>
          </w:tcPr>
          <w:p w14:paraId="4D05C372" w14:textId="77777777" w:rsidR="004B6659" w:rsidRDefault="004B6659">
            <w:pPr>
              <w:pStyle w:val="EmptyCellLayoutStyle"/>
              <w:spacing w:after="0" w:line="240" w:lineRule="auto"/>
            </w:pPr>
          </w:p>
        </w:tc>
        <w:tc>
          <w:tcPr>
            <w:tcW w:w="2534" w:type="dxa"/>
          </w:tcPr>
          <w:p w14:paraId="7127D23D" w14:textId="77777777" w:rsidR="004B6659" w:rsidRDefault="004B6659">
            <w:pPr>
              <w:pStyle w:val="EmptyCellLayoutStyle"/>
              <w:spacing w:after="0" w:line="240" w:lineRule="auto"/>
            </w:pPr>
          </w:p>
        </w:tc>
        <w:tc>
          <w:tcPr>
            <w:tcW w:w="179" w:type="dxa"/>
          </w:tcPr>
          <w:p w14:paraId="1FB96898" w14:textId="77777777" w:rsidR="004B6659" w:rsidRDefault="004B6659">
            <w:pPr>
              <w:pStyle w:val="EmptyCellLayoutStyle"/>
              <w:spacing w:after="0" w:line="240" w:lineRule="auto"/>
            </w:pPr>
          </w:p>
        </w:tc>
      </w:tr>
      <w:tr w:rsidR="00C01E08" w14:paraId="6A6815D3" w14:textId="77777777" w:rsidTr="00C01E08">
        <w:tc>
          <w:tcPr>
            <w:tcW w:w="179" w:type="dxa"/>
          </w:tcPr>
          <w:p w14:paraId="2221C30E" w14:textId="77777777" w:rsidR="004B6659" w:rsidRDefault="004B66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01E08" w14:paraId="23276B44" w14:textId="77777777" w:rsidTr="00C01E0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4B6659" w14:paraId="5C76AC9D" w14:textId="77777777">
                    <w:trPr>
                      <w:trHeight w:val="192"/>
                    </w:trPr>
                    <w:tc>
                      <w:tcPr>
                        <w:tcW w:w="11160" w:type="dxa"/>
                        <w:tcBorders>
                          <w:top w:val="nil"/>
                          <w:left w:val="nil"/>
                          <w:bottom w:val="nil"/>
                          <w:right w:val="nil"/>
                        </w:tcBorders>
                        <w:tcMar>
                          <w:top w:w="39" w:type="dxa"/>
                          <w:left w:w="39" w:type="dxa"/>
                          <w:bottom w:w="39" w:type="dxa"/>
                          <w:right w:w="39" w:type="dxa"/>
                        </w:tcMar>
                      </w:tcPr>
                      <w:p w14:paraId="0444BF97" w14:textId="77777777" w:rsidR="004B6659" w:rsidRDefault="00576D6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FC8FC0B" w14:textId="77777777" w:rsidR="004B6659" w:rsidRDefault="004B6659">
                  <w:pPr>
                    <w:spacing w:after="0" w:line="240" w:lineRule="auto"/>
                  </w:pPr>
                </w:p>
              </w:tc>
            </w:tr>
            <w:tr w:rsidR="004B6659" w14:paraId="51381359" w14:textId="77777777">
              <w:trPr>
                <w:trHeight w:val="99"/>
              </w:trPr>
              <w:tc>
                <w:tcPr>
                  <w:tcW w:w="0" w:type="dxa"/>
                  <w:tcBorders>
                    <w:left w:val="single" w:sz="15" w:space="0" w:color="000000"/>
                  </w:tcBorders>
                </w:tcPr>
                <w:p w14:paraId="3A4AE067" w14:textId="77777777" w:rsidR="004B6659" w:rsidRDefault="004B6659">
                  <w:pPr>
                    <w:pStyle w:val="EmptyCellLayoutStyle"/>
                    <w:spacing w:after="0" w:line="240" w:lineRule="auto"/>
                  </w:pPr>
                </w:p>
              </w:tc>
              <w:tc>
                <w:tcPr>
                  <w:tcW w:w="11159" w:type="dxa"/>
                  <w:tcBorders>
                    <w:right w:val="single" w:sz="15" w:space="0" w:color="000000"/>
                  </w:tcBorders>
                </w:tcPr>
                <w:p w14:paraId="658F9AF2" w14:textId="77777777" w:rsidR="004B6659" w:rsidRDefault="004B6659">
                  <w:pPr>
                    <w:pStyle w:val="EmptyCellLayoutStyle"/>
                    <w:spacing w:after="0" w:line="240" w:lineRule="auto"/>
                  </w:pPr>
                </w:p>
              </w:tc>
            </w:tr>
            <w:tr w:rsidR="004B6659" w14:paraId="71753C14" w14:textId="77777777">
              <w:trPr>
                <w:trHeight w:val="290"/>
              </w:trPr>
              <w:tc>
                <w:tcPr>
                  <w:tcW w:w="0" w:type="dxa"/>
                  <w:tcBorders>
                    <w:left w:val="single" w:sz="15" w:space="0" w:color="000000"/>
                    <w:bottom w:val="single" w:sz="15" w:space="0" w:color="000000"/>
                  </w:tcBorders>
                </w:tcPr>
                <w:p w14:paraId="6F4B2A93" w14:textId="77777777" w:rsidR="004B6659" w:rsidRDefault="004B66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4B6659" w14:paraId="5EF65C2D" w14:textId="77777777">
                    <w:trPr>
                      <w:trHeight w:val="212"/>
                    </w:trPr>
                    <w:tc>
                      <w:tcPr>
                        <w:tcW w:w="11160" w:type="dxa"/>
                        <w:tcBorders>
                          <w:top w:val="nil"/>
                          <w:left w:val="nil"/>
                          <w:bottom w:val="nil"/>
                          <w:right w:val="nil"/>
                        </w:tcBorders>
                        <w:tcMar>
                          <w:top w:w="39" w:type="dxa"/>
                          <w:left w:w="39" w:type="dxa"/>
                          <w:bottom w:w="39" w:type="dxa"/>
                          <w:right w:w="39" w:type="dxa"/>
                        </w:tcMar>
                      </w:tcPr>
                      <w:p w14:paraId="31AD4329" w14:textId="77777777" w:rsidR="004B6659" w:rsidRDefault="00576D6C">
                        <w:pPr>
                          <w:spacing w:after="0" w:line="240" w:lineRule="auto"/>
                        </w:pPr>
                        <w:r>
                          <w:rPr>
                            <w:rFonts w:ascii="Arial" w:eastAsia="Arial" w:hAnsi="Arial"/>
                            <w:color w:val="000000"/>
                          </w:rPr>
                          <w:t>Yes</w:t>
                        </w:r>
                      </w:p>
                    </w:tc>
                  </w:tr>
                </w:tbl>
                <w:p w14:paraId="2C3B13D9" w14:textId="77777777" w:rsidR="004B6659" w:rsidRDefault="004B6659">
                  <w:pPr>
                    <w:spacing w:after="0" w:line="240" w:lineRule="auto"/>
                  </w:pPr>
                </w:p>
              </w:tc>
            </w:tr>
          </w:tbl>
          <w:p w14:paraId="398EB9B6" w14:textId="77777777" w:rsidR="004B6659" w:rsidRDefault="004B6659">
            <w:pPr>
              <w:spacing w:after="0" w:line="240" w:lineRule="auto"/>
            </w:pPr>
          </w:p>
        </w:tc>
        <w:tc>
          <w:tcPr>
            <w:tcW w:w="179" w:type="dxa"/>
          </w:tcPr>
          <w:p w14:paraId="12EEB37A" w14:textId="77777777" w:rsidR="004B6659" w:rsidRDefault="004B6659">
            <w:pPr>
              <w:pStyle w:val="EmptyCellLayoutStyle"/>
              <w:spacing w:after="0" w:line="240" w:lineRule="auto"/>
            </w:pPr>
          </w:p>
        </w:tc>
      </w:tr>
      <w:tr w:rsidR="004B6659" w14:paraId="228A7BA2" w14:textId="77777777">
        <w:trPr>
          <w:trHeight w:val="110"/>
        </w:trPr>
        <w:tc>
          <w:tcPr>
            <w:tcW w:w="179" w:type="dxa"/>
          </w:tcPr>
          <w:p w14:paraId="361A3CEF" w14:textId="77777777" w:rsidR="004B6659" w:rsidRDefault="004B6659">
            <w:pPr>
              <w:pStyle w:val="EmptyCellLayoutStyle"/>
              <w:spacing w:after="0" w:line="240" w:lineRule="auto"/>
            </w:pPr>
          </w:p>
        </w:tc>
        <w:tc>
          <w:tcPr>
            <w:tcW w:w="0" w:type="dxa"/>
          </w:tcPr>
          <w:p w14:paraId="27A06B47" w14:textId="77777777" w:rsidR="004B6659" w:rsidRDefault="004B6659">
            <w:pPr>
              <w:pStyle w:val="EmptyCellLayoutStyle"/>
              <w:spacing w:after="0" w:line="240" w:lineRule="auto"/>
            </w:pPr>
          </w:p>
        </w:tc>
        <w:tc>
          <w:tcPr>
            <w:tcW w:w="0" w:type="dxa"/>
          </w:tcPr>
          <w:p w14:paraId="50403D16" w14:textId="77777777" w:rsidR="004B6659" w:rsidRDefault="004B6659">
            <w:pPr>
              <w:pStyle w:val="EmptyCellLayoutStyle"/>
              <w:spacing w:after="0" w:line="240" w:lineRule="auto"/>
            </w:pPr>
          </w:p>
        </w:tc>
        <w:tc>
          <w:tcPr>
            <w:tcW w:w="0" w:type="dxa"/>
          </w:tcPr>
          <w:p w14:paraId="4B745AF8" w14:textId="77777777" w:rsidR="004B6659" w:rsidRDefault="004B6659">
            <w:pPr>
              <w:pStyle w:val="EmptyCellLayoutStyle"/>
              <w:spacing w:after="0" w:line="240" w:lineRule="auto"/>
            </w:pPr>
          </w:p>
        </w:tc>
        <w:tc>
          <w:tcPr>
            <w:tcW w:w="0" w:type="dxa"/>
          </w:tcPr>
          <w:p w14:paraId="49D2BE1A" w14:textId="77777777" w:rsidR="004B6659" w:rsidRDefault="004B6659">
            <w:pPr>
              <w:pStyle w:val="EmptyCellLayoutStyle"/>
              <w:spacing w:after="0" w:line="240" w:lineRule="auto"/>
            </w:pPr>
          </w:p>
        </w:tc>
        <w:tc>
          <w:tcPr>
            <w:tcW w:w="0" w:type="dxa"/>
          </w:tcPr>
          <w:p w14:paraId="34D3B567" w14:textId="77777777" w:rsidR="004B6659" w:rsidRDefault="004B6659">
            <w:pPr>
              <w:pStyle w:val="EmptyCellLayoutStyle"/>
              <w:spacing w:after="0" w:line="240" w:lineRule="auto"/>
            </w:pPr>
          </w:p>
        </w:tc>
        <w:tc>
          <w:tcPr>
            <w:tcW w:w="0" w:type="dxa"/>
          </w:tcPr>
          <w:p w14:paraId="38E2EE9C" w14:textId="77777777" w:rsidR="004B6659" w:rsidRDefault="004B6659">
            <w:pPr>
              <w:pStyle w:val="EmptyCellLayoutStyle"/>
              <w:spacing w:after="0" w:line="240" w:lineRule="auto"/>
            </w:pPr>
          </w:p>
        </w:tc>
        <w:tc>
          <w:tcPr>
            <w:tcW w:w="2505" w:type="dxa"/>
          </w:tcPr>
          <w:p w14:paraId="74E8A75E" w14:textId="77777777" w:rsidR="004B6659" w:rsidRDefault="004B6659">
            <w:pPr>
              <w:pStyle w:val="EmptyCellLayoutStyle"/>
              <w:spacing w:after="0" w:line="240" w:lineRule="auto"/>
            </w:pPr>
          </w:p>
        </w:tc>
        <w:tc>
          <w:tcPr>
            <w:tcW w:w="6120" w:type="dxa"/>
          </w:tcPr>
          <w:p w14:paraId="1C69B30B" w14:textId="77777777" w:rsidR="004B6659" w:rsidRDefault="004B6659">
            <w:pPr>
              <w:pStyle w:val="EmptyCellLayoutStyle"/>
              <w:spacing w:after="0" w:line="240" w:lineRule="auto"/>
            </w:pPr>
          </w:p>
        </w:tc>
        <w:tc>
          <w:tcPr>
            <w:tcW w:w="2534" w:type="dxa"/>
          </w:tcPr>
          <w:p w14:paraId="1E066412" w14:textId="77777777" w:rsidR="004B6659" w:rsidRDefault="004B6659">
            <w:pPr>
              <w:pStyle w:val="EmptyCellLayoutStyle"/>
              <w:spacing w:after="0" w:line="240" w:lineRule="auto"/>
            </w:pPr>
          </w:p>
        </w:tc>
        <w:tc>
          <w:tcPr>
            <w:tcW w:w="179" w:type="dxa"/>
          </w:tcPr>
          <w:p w14:paraId="7639CD6B" w14:textId="77777777" w:rsidR="004B6659" w:rsidRDefault="004B6659">
            <w:pPr>
              <w:pStyle w:val="EmptyCellLayoutStyle"/>
              <w:spacing w:after="0" w:line="240" w:lineRule="auto"/>
            </w:pPr>
          </w:p>
        </w:tc>
      </w:tr>
      <w:tr w:rsidR="00C01E08" w14:paraId="4021C4B9" w14:textId="77777777" w:rsidTr="00C01E08">
        <w:tc>
          <w:tcPr>
            <w:tcW w:w="179" w:type="dxa"/>
          </w:tcPr>
          <w:p w14:paraId="35B5AFC6" w14:textId="77777777" w:rsidR="004B6659" w:rsidRDefault="004B665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C01E08" w14:paraId="3C55E1CD" w14:textId="77777777" w:rsidTr="00C01E0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4B6659" w14:paraId="24CD166D" w14:textId="77777777">
                    <w:trPr>
                      <w:trHeight w:val="192"/>
                    </w:trPr>
                    <w:tc>
                      <w:tcPr>
                        <w:tcW w:w="11160" w:type="dxa"/>
                        <w:tcBorders>
                          <w:top w:val="nil"/>
                          <w:left w:val="nil"/>
                          <w:bottom w:val="nil"/>
                          <w:right w:val="nil"/>
                        </w:tcBorders>
                        <w:tcMar>
                          <w:top w:w="39" w:type="dxa"/>
                          <w:left w:w="39" w:type="dxa"/>
                          <w:bottom w:w="39" w:type="dxa"/>
                          <w:right w:w="39" w:type="dxa"/>
                        </w:tcMar>
                      </w:tcPr>
                      <w:p w14:paraId="16250211" w14:textId="77777777" w:rsidR="004B6659" w:rsidRDefault="00576D6C">
                        <w:pPr>
                          <w:spacing w:after="0" w:line="240" w:lineRule="auto"/>
                        </w:pPr>
                        <w:r>
                          <w:rPr>
                            <w:rFonts w:ascii="Arial" w:eastAsia="Arial" w:hAnsi="Arial"/>
                            <w:b/>
                            <w:color w:val="000000"/>
                            <w:sz w:val="16"/>
                          </w:rPr>
                          <w:t>23. What are the essential functions of this position?</w:t>
                        </w:r>
                      </w:p>
                    </w:tc>
                  </w:tr>
                </w:tbl>
                <w:p w14:paraId="6AE21BAD" w14:textId="77777777" w:rsidR="004B6659" w:rsidRDefault="004B6659">
                  <w:pPr>
                    <w:spacing w:after="0" w:line="240" w:lineRule="auto"/>
                  </w:pPr>
                </w:p>
              </w:tc>
            </w:tr>
            <w:tr w:rsidR="004B6659" w14:paraId="27250EF6" w14:textId="77777777">
              <w:trPr>
                <w:trHeight w:val="80"/>
              </w:trPr>
              <w:tc>
                <w:tcPr>
                  <w:tcW w:w="0" w:type="dxa"/>
                  <w:tcBorders>
                    <w:left w:val="single" w:sz="15" w:space="0" w:color="000000"/>
                  </w:tcBorders>
                </w:tcPr>
                <w:p w14:paraId="45C43EAD" w14:textId="77777777" w:rsidR="004B6659" w:rsidRDefault="004B6659">
                  <w:pPr>
                    <w:pStyle w:val="EmptyCellLayoutStyle"/>
                    <w:spacing w:after="0" w:line="240" w:lineRule="auto"/>
                  </w:pPr>
                </w:p>
              </w:tc>
              <w:tc>
                <w:tcPr>
                  <w:tcW w:w="11159" w:type="dxa"/>
                  <w:tcBorders>
                    <w:right w:val="single" w:sz="15" w:space="0" w:color="000000"/>
                  </w:tcBorders>
                </w:tcPr>
                <w:p w14:paraId="14A55E73" w14:textId="77777777" w:rsidR="004B6659" w:rsidRDefault="004B6659">
                  <w:pPr>
                    <w:pStyle w:val="EmptyCellLayoutStyle"/>
                    <w:spacing w:after="0" w:line="240" w:lineRule="auto"/>
                  </w:pPr>
                </w:p>
              </w:tc>
            </w:tr>
            <w:tr w:rsidR="004B6659" w14:paraId="07EC6A0B" w14:textId="77777777">
              <w:trPr>
                <w:trHeight w:val="290"/>
              </w:trPr>
              <w:tc>
                <w:tcPr>
                  <w:tcW w:w="0" w:type="dxa"/>
                  <w:tcBorders>
                    <w:left w:val="single" w:sz="15" w:space="0" w:color="000000"/>
                    <w:bottom w:val="single" w:sz="15" w:space="0" w:color="000000"/>
                  </w:tcBorders>
                </w:tcPr>
                <w:p w14:paraId="53BBBB26" w14:textId="77777777" w:rsidR="004B6659" w:rsidRDefault="004B66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4B6659" w14:paraId="0E0A1CD7" w14:textId="77777777">
                    <w:trPr>
                      <w:trHeight w:val="212"/>
                    </w:trPr>
                    <w:tc>
                      <w:tcPr>
                        <w:tcW w:w="11160" w:type="dxa"/>
                        <w:tcBorders>
                          <w:top w:val="nil"/>
                          <w:left w:val="nil"/>
                          <w:bottom w:val="nil"/>
                          <w:right w:val="nil"/>
                        </w:tcBorders>
                        <w:tcMar>
                          <w:top w:w="39" w:type="dxa"/>
                          <w:left w:w="39" w:type="dxa"/>
                          <w:bottom w:w="39" w:type="dxa"/>
                          <w:right w:w="39" w:type="dxa"/>
                        </w:tcMar>
                      </w:tcPr>
                      <w:p w14:paraId="64077B17" w14:textId="77777777" w:rsidR="004B6659" w:rsidRDefault="00576D6C">
                        <w:pPr>
                          <w:spacing w:after="0" w:line="240" w:lineRule="auto"/>
                        </w:pPr>
                        <w:r>
                          <w:rPr>
                            <w:color w:val="000000"/>
                          </w:rPr>
                          <w:t>This position serves primarily to support the maintenance and expansion of the employer facing reporting systems and to define and test business requirements for system changes needed for ongoing operations. This position will assist with change initiatives related to wage &amp; contribution reporting, as well as active member account maintenance.  This position will work with the Application Support Team to define &amp; deliver system changes.  This position is a conduit for continuous improvement for the Employer Reporting process.</w:t>
                        </w:r>
                      </w:p>
                    </w:tc>
                  </w:tr>
                </w:tbl>
                <w:p w14:paraId="350124C5" w14:textId="77777777" w:rsidR="004B6659" w:rsidRDefault="004B6659">
                  <w:pPr>
                    <w:spacing w:after="0" w:line="240" w:lineRule="auto"/>
                  </w:pPr>
                </w:p>
              </w:tc>
            </w:tr>
          </w:tbl>
          <w:p w14:paraId="13ACDE9F" w14:textId="77777777" w:rsidR="004B6659" w:rsidRDefault="004B6659">
            <w:pPr>
              <w:spacing w:after="0" w:line="240" w:lineRule="auto"/>
            </w:pPr>
          </w:p>
        </w:tc>
        <w:tc>
          <w:tcPr>
            <w:tcW w:w="179" w:type="dxa"/>
          </w:tcPr>
          <w:p w14:paraId="47D7E2BA" w14:textId="77777777" w:rsidR="004B6659" w:rsidRDefault="004B6659">
            <w:pPr>
              <w:pStyle w:val="EmptyCellLayoutStyle"/>
              <w:spacing w:after="0" w:line="240" w:lineRule="auto"/>
            </w:pPr>
          </w:p>
        </w:tc>
      </w:tr>
      <w:tr w:rsidR="004B6659" w14:paraId="5155F56E" w14:textId="77777777">
        <w:trPr>
          <w:trHeight w:val="99"/>
        </w:trPr>
        <w:tc>
          <w:tcPr>
            <w:tcW w:w="179" w:type="dxa"/>
          </w:tcPr>
          <w:p w14:paraId="6A84CE29" w14:textId="77777777" w:rsidR="004B6659" w:rsidRDefault="004B6659">
            <w:pPr>
              <w:pStyle w:val="EmptyCellLayoutStyle"/>
              <w:spacing w:after="0" w:line="240" w:lineRule="auto"/>
            </w:pPr>
          </w:p>
        </w:tc>
        <w:tc>
          <w:tcPr>
            <w:tcW w:w="0" w:type="dxa"/>
          </w:tcPr>
          <w:p w14:paraId="03E5FCC0" w14:textId="77777777" w:rsidR="004B6659" w:rsidRDefault="004B6659">
            <w:pPr>
              <w:pStyle w:val="EmptyCellLayoutStyle"/>
              <w:spacing w:after="0" w:line="240" w:lineRule="auto"/>
            </w:pPr>
          </w:p>
        </w:tc>
        <w:tc>
          <w:tcPr>
            <w:tcW w:w="0" w:type="dxa"/>
          </w:tcPr>
          <w:p w14:paraId="291DFCE9" w14:textId="77777777" w:rsidR="004B6659" w:rsidRDefault="004B6659">
            <w:pPr>
              <w:pStyle w:val="EmptyCellLayoutStyle"/>
              <w:spacing w:after="0" w:line="240" w:lineRule="auto"/>
            </w:pPr>
          </w:p>
        </w:tc>
        <w:tc>
          <w:tcPr>
            <w:tcW w:w="0" w:type="dxa"/>
          </w:tcPr>
          <w:p w14:paraId="7E7C4218" w14:textId="77777777" w:rsidR="004B6659" w:rsidRDefault="004B6659">
            <w:pPr>
              <w:pStyle w:val="EmptyCellLayoutStyle"/>
              <w:spacing w:after="0" w:line="240" w:lineRule="auto"/>
            </w:pPr>
          </w:p>
        </w:tc>
        <w:tc>
          <w:tcPr>
            <w:tcW w:w="0" w:type="dxa"/>
          </w:tcPr>
          <w:p w14:paraId="00008F8E" w14:textId="77777777" w:rsidR="004B6659" w:rsidRDefault="004B6659">
            <w:pPr>
              <w:pStyle w:val="EmptyCellLayoutStyle"/>
              <w:spacing w:after="0" w:line="240" w:lineRule="auto"/>
            </w:pPr>
          </w:p>
        </w:tc>
        <w:tc>
          <w:tcPr>
            <w:tcW w:w="0" w:type="dxa"/>
          </w:tcPr>
          <w:p w14:paraId="308FDF61" w14:textId="77777777" w:rsidR="004B6659" w:rsidRDefault="004B6659">
            <w:pPr>
              <w:pStyle w:val="EmptyCellLayoutStyle"/>
              <w:spacing w:after="0" w:line="240" w:lineRule="auto"/>
            </w:pPr>
          </w:p>
        </w:tc>
        <w:tc>
          <w:tcPr>
            <w:tcW w:w="0" w:type="dxa"/>
          </w:tcPr>
          <w:p w14:paraId="1A7946D6" w14:textId="77777777" w:rsidR="004B6659" w:rsidRDefault="004B6659">
            <w:pPr>
              <w:pStyle w:val="EmptyCellLayoutStyle"/>
              <w:spacing w:after="0" w:line="240" w:lineRule="auto"/>
            </w:pPr>
          </w:p>
        </w:tc>
        <w:tc>
          <w:tcPr>
            <w:tcW w:w="2505" w:type="dxa"/>
          </w:tcPr>
          <w:p w14:paraId="399F42A7" w14:textId="77777777" w:rsidR="004B6659" w:rsidRDefault="004B6659">
            <w:pPr>
              <w:pStyle w:val="EmptyCellLayoutStyle"/>
              <w:spacing w:after="0" w:line="240" w:lineRule="auto"/>
            </w:pPr>
          </w:p>
        </w:tc>
        <w:tc>
          <w:tcPr>
            <w:tcW w:w="6120" w:type="dxa"/>
          </w:tcPr>
          <w:p w14:paraId="2DCCE260" w14:textId="77777777" w:rsidR="004B6659" w:rsidRDefault="004B6659">
            <w:pPr>
              <w:pStyle w:val="EmptyCellLayoutStyle"/>
              <w:spacing w:after="0" w:line="240" w:lineRule="auto"/>
            </w:pPr>
          </w:p>
        </w:tc>
        <w:tc>
          <w:tcPr>
            <w:tcW w:w="2534" w:type="dxa"/>
          </w:tcPr>
          <w:p w14:paraId="28155152" w14:textId="77777777" w:rsidR="004B6659" w:rsidRDefault="004B6659">
            <w:pPr>
              <w:pStyle w:val="EmptyCellLayoutStyle"/>
              <w:spacing w:after="0" w:line="240" w:lineRule="auto"/>
            </w:pPr>
          </w:p>
        </w:tc>
        <w:tc>
          <w:tcPr>
            <w:tcW w:w="179" w:type="dxa"/>
          </w:tcPr>
          <w:p w14:paraId="54DD8576" w14:textId="77777777" w:rsidR="004B6659" w:rsidRDefault="004B6659">
            <w:pPr>
              <w:pStyle w:val="EmptyCellLayoutStyle"/>
              <w:spacing w:after="0" w:line="240" w:lineRule="auto"/>
            </w:pPr>
          </w:p>
        </w:tc>
      </w:tr>
      <w:tr w:rsidR="00C01E08" w14:paraId="6BDC8471" w14:textId="77777777" w:rsidTr="00C01E08">
        <w:tc>
          <w:tcPr>
            <w:tcW w:w="179" w:type="dxa"/>
          </w:tcPr>
          <w:p w14:paraId="69B55693" w14:textId="77777777" w:rsidR="004B6659" w:rsidRDefault="004B6659">
            <w:pPr>
              <w:pStyle w:val="EmptyCellLayoutStyle"/>
              <w:spacing w:after="0" w:line="240" w:lineRule="auto"/>
            </w:pPr>
          </w:p>
        </w:tc>
        <w:tc>
          <w:tcPr>
            <w:tcW w:w="0" w:type="dxa"/>
          </w:tcPr>
          <w:p w14:paraId="6CC72888" w14:textId="77777777" w:rsidR="004B6659" w:rsidRDefault="004B6659">
            <w:pPr>
              <w:pStyle w:val="EmptyCellLayoutStyle"/>
              <w:spacing w:after="0" w:line="240" w:lineRule="auto"/>
            </w:pPr>
          </w:p>
        </w:tc>
        <w:tc>
          <w:tcPr>
            <w:tcW w:w="0" w:type="dxa"/>
          </w:tcPr>
          <w:p w14:paraId="2F6ACF29" w14:textId="77777777" w:rsidR="004B6659" w:rsidRDefault="004B665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C01E08" w14:paraId="632C3730" w14:textId="77777777" w:rsidTr="00C01E0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4B6659" w14:paraId="478FE0B2" w14:textId="77777777">
                    <w:trPr>
                      <w:trHeight w:val="192"/>
                    </w:trPr>
                    <w:tc>
                      <w:tcPr>
                        <w:tcW w:w="11160" w:type="dxa"/>
                        <w:tcBorders>
                          <w:top w:val="nil"/>
                          <w:left w:val="nil"/>
                          <w:bottom w:val="nil"/>
                          <w:right w:val="nil"/>
                        </w:tcBorders>
                        <w:tcMar>
                          <w:top w:w="39" w:type="dxa"/>
                          <w:left w:w="39" w:type="dxa"/>
                          <w:bottom w:w="39" w:type="dxa"/>
                          <w:right w:w="39" w:type="dxa"/>
                        </w:tcMar>
                      </w:tcPr>
                      <w:p w14:paraId="2F9A2526" w14:textId="77777777" w:rsidR="004B6659" w:rsidRDefault="00576D6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5ABE7D9" w14:textId="77777777" w:rsidR="004B6659" w:rsidRDefault="004B6659">
                  <w:pPr>
                    <w:spacing w:after="0" w:line="240" w:lineRule="auto"/>
                  </w:pPr>
                </w:p>
              </w:tc>
            </w:tr>
            <w:tr w:rsidR="004B6659" w14:paraId="0EA5CAC0" w14:textId="77777777">
              <w:trPr>
                <w:trHeight w:val="90"/>
              </w:trPr>
              <w:tc>
                <w:tcPr>
                  <w:tcW w:w="0" w:type="dxa"/>
                  <w:tcBorders>
                    <w:left w:val="single" w:sz="15" w:space="0" w:color="000000"/>
                  </w:tcBorders>
                </w:tcPr>
                <w:p w14:paraId="324E27C5" w14:textId="77777777" w:rsidR="004B6659" w:rsidRDefault="004B6659">
                  <w:pPr>
                    <w:pStyle w:val="EmptyCellLayoutStyle"/>
                    <w:spacing w:after="0" w:line="240" w:lineRule="auto"/>
                  </w:pPr>
                </w:p>
              </w:tc>
              <w:tc>
                <w:tcPr>
                  <w:tcW w:w="11159" w:type="dxa"/>
                  <w:tcBorders>
                    <w:right w:val="single" w:sz="15" w:space="0" w:color="000000"/>
                  </w:tcBorders>
                </w:tcPr>
                <w:p w14:paraId="7B5889A7" w14:textId="77777777" w:rsidR="004B6659" w:rsidRDefault="004B6659">
                  <w:pPr>
                    <w:pStyle w:val="EmptyCellLayoutStyle"/>
                    <w:spacing w:after="0" w:line="240" w:lineRule="auto"/>
                  </w:pPr>
                </w:p>
              </w:tc>
            </w:tr>
            <w:tr w:rsidR="004B6659" w14:paraId="21258ADC" w14:textId="77777777">
              <w:trPr>
                <w:trHeight w:val="290"/>
              </w:trPr>
              <w:tc>
                <w:tcPr>
                  <w:tcW w:w="0" w:type="dxa"/>
                  <w:tcBorders>
                    <w:left w:val="single" w:sz="15" w:space="0" w:color="000000"/>
                    <w:bottom w:val="single" w:sz="15" w:space="0" w:color="000000"/>
                  </w:tcBorders>
                </w:tcPr>
                <w:p w14:paraId="095FDDA1" w14:textId="77777777" w:rsidR="004B6659" w:rsidRDefault="004B66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4B6659" w14:paraId="7204BBE9" w14:textId="77777777">
                    <w:trPr>
                      <w:trHeight w:val="212"/>
                    </w:trPr>
                    <w:tc>
                      <w:tcPr>
                        <w:tcW w:w="11160" w:type="dxa"/>
                        <w:tcBorders>
                          <w:top w:val="nil"/>
                          <w:left w:val="nil"/>
                          <w:bottom w:val="nil"/>
                          <w:right w:val="nil"/>
                        </w:tcBorders>
                        <w:tcMar>
                          <w:top w:w="39" w:type="dxa"/>
                          <w:left w:w="39" w:type="dxa"/>
                          <w:bottom w:w="39" w:type="dxa"/>
                          <w:right w:w="39" w:type="dxa"/>
                        </w:tcMar>
                      </w:tcPr>
                      <w:p w14:paraId="3DC60D9B" w14:textId="77777777" w:rsidR="004B6659" w:rsidRDefault="00576D6C">
                        <w:pPr>
                          <w:spacing w:after="0" w:line="240" w:lineRule="auto"/>
                        </w:pPr>
                        <w:r>
                          <w:rPr>
                            <w:rFonts w:ascii="Arial" w:eastAsia="Arial" w:hAnsi="Arial"/>
                            <w:color w:val="000000"/>
                          </w:rPr>
                          <w:t>Meets experience and education required to be reclassified to the 10 level and have trainee level removed.</w:t>
                        </w:r>
                      </w:p>
                    </w:tc>
                  </w:tr>
                </w:tbl>
                <w:p w14:paraId="3AA9DA39" w14:textId="77777777" w:rsidR="004B6659" w:rsidRDefault="004B6659">
                  <w:pPr>
                    <w:spacing w:after="0" w:line="240" w:lineRule="auto"/>
                  </w:pPr>
                </w:p>
              </w:tc>
            </w:tr>
          </w:tbl>
          <w:p w14:paraId="384CDEB5" w14:textId="77777777" w:rsidR="004B6659" w:rsidRDefault="004B6659">
            <w:pPr>
              <w:spacing w:after="0" w:line="240" w:lineRule="auto"/>
            </w:pPr>
          </w:p>
        </w:tc>
        <w:tc>
          <w:tcPr>
            <w:tcW w:w="179" w:type="dxa"/>
          </w:tcPr>
          <w:p w14:paraId="6157441A" w14:textId="77777777" w:rsidR="004B6659" w:rsidRDefault="004B6659">
            <w:pPr>
              <w:pStyle w:val="EmptyCellLayoutStyle"/>
              <w:spacing w:after="0" w:line="240" w:lineRule="auto"/>
            </w:pPr>
          </w:p>
        </w:tc>
      </w:tr>
      <w:tr w:rsidR="004B6659" w14:paraId="1E2AFFA3" w14:textId="77777777">
        <w:trPr>
          <w:trHeight w:val="100"/>
        </w:trPr>
        <w:tc>
          <w:tcPr>
            <w:tcW w:w="179" w:type="dxa"/>
          </w:tcPr>
          <w:p w14:paraId="05D1CB94" w14:textId="77777777" w:rsidR="004B6659" w:rsidRDefault="004B6659">
            <w:pPr>
              <w:pStyle w:val="EmptyCellLayoutStyle"/>
              <w:spacing w:after="0" w:line="240" w:lineRule="auto"/>
            </w:pPr>
          </w:p>
        </w:tc>
        <w:tc>
          <w:tcPr>
            <w:tcW w:w="0" w:type="dxa"/>
          </w:tcPr>
          <w:p w14:paraId="5C7BAF3A" w14:textId="77777777" w:rsidR="004B6659" w:rsidRDefault="004B6659">
            <w:pPr>
              <w:pStyle w:val="EmptyCellLayoutStyle"/>
              <w:spacing w:after="0" w:line="240" w:lineRule="auto"/>
            </w:pPr>
          </w:p>
        </w:tc>
        <w:tc>
          <w:tcPr>
            <w:tcW w:w="0" w:type="dxa"/>
          </w:tcPr>
          <w:p w14:paraId="0FFE2255" w14:textId="77777777" w:rsidR="004B6659" w:rsidRDefault="004B6659">
            <w:pPr>
              <w:pStyle w:val="EmptyCellLayoutStyle"/>
              <w:spacing w:after="0" w:line="240" w:lineRule="auto"/>
            </w:pPr>
          </w:p>
        </w:tc>
        <w:tc>
          <w:tcPr>
            <w:tcW w:w="0" w:type="dxa"/>
          </w:tcPr>
          <w:p w14:paraId="2377DDB0" w14:textId="77777777" w:rsidR="004B6659" w:rsidRDefault="004B6659">
            <w:pPr>
              <w:pStyle w:val="EmptyCellLayoutStyle"/>
              <w:spacing w:after="0" w:line="240" w:lineRule="auto"/>
            </w:pPr>
          </w:p>
        </w:tc>
        <w:tc>
          <w:tcPr>
            <w:tcW w:w="0" w:type="dxa"/>
          </w:tcPr>
          <w:p w14:paraId="4880755D" w14:textId="77777777" w:rsidR="004B6659" w:rsidRDefault="004B6659">
            <w:pPr>
              <w:pStyle w:val="EmptyCellLayoutStyle"/>
              <w:spacing w:after="0" w:line="240" w:lineRule="auto"/>
            </w:pPr>
          </w:p>
        </w:tc>
        <w:tc>
          <w:tcPr>
            <w:tcW w:w="0" w:type="dxa"/>
          </w:tcPr>
          <w:p w14:paraId="0323551E" w14:textId="77777777" w:rsidR="004B6659" w:rsidRDefault="004B6659">
            <w:pPr>
              <w:pStyle w:val="EmptyCellLayoutStyle"/>
              <w:spacing w:after="0" w:line="240" w:lineRule="auto"/>
            </w:pPr>
          </w:p>
        </w:tc>
        <w:tc>
          <w:tcPr>
            <w:tcW w:w="0" w:type="dxa"/>
          </w:tcPr>
          <w:p w14:paraId="7D851BB0" w14:textId="77777777" w:rsidR="004B6659" w:rsidRDefault="004B6659">
            <w:pPr>
              <w:pStyle w:val="EmptyCellLayoutStyle"/>
              <w:spacing w:after="0" w:line="240" w:lineRule="auto"/>
            </w:pPr>
          </w:p>
        </w:tc>
        <w:tc>
          <w:tcPr>
            <w:tcW w:w="2505" w:type="dxa"/>
          </w:tcPr>
          <w:p w14:paraId="76842D31" w14:textId="77777777" w:rsidR="004B6659" w:rsidRDefault="004B6659">
            <w:pPr>
              <w:pStyle w:val="EmptyCellLayoutStyle"/>
              <w:spacing w:after="0" w:line="240" w:lineRule="auto"/>
            </w:pPr>
          </w:p>
        </w:tc>
        <w:tc>
          <w:tcPr>
            <w:tcW w:w="6120" w:type="dxa"/>
          </w:tcPr>
          <w:p w14:paraId="47C6A41E" w14:textId="77777777" w:rsidR="004B6659" w:rsidRDefault="004B6659">
            <w:pPr>
              <w:pStyle w:val="EmptyCellLayoutStyle"/>
              <w:spacing w:after="0" w:line="240" w:lineRule="auto"/>
            </w:pPr>
          </w:p>
        </w:tc>
        <w:tc>
          <w:tcPr>
            <w:tcW w:w="2534" w:type="dxa"/>
          </w:tcPr>
          <w:p w14:paraId="2A92DB5B" w14:textId="77777777" w:rsidR="004B6659" w:rsidRDefault="004B6659">
            <w:pPr>
              <w:pStyle w:val="EmptyCellLayoutStyle"/>
              <w:spacing w:after="0" w:line="240" w:lineRule="auto"/>
            </w:pPr>
          </w:p>
        </w:tc>
        <w:tc>
          <w:tcPr>
            <w:tcW w:w="179" w:type="dxa"/>
          </w:tcPr>
          <w:p w14:paraId="5EF5FE56" w14:textId="77777777" w:rsidR="004B6659" w:rsidRDefault="004B6659">
            <w:pPr>
              <w:pStyle w:val="EmptyCellLayoutStyle"/>
              <w:spacing w:after="0" w:line="240" w:lineRule="auto"/>
            </w:pPr>
          </w:p>
        </w:tc>
      </w:tr>
      <w:tr w:rsidR="00C01E08" w14:paraId="663785AC" w14:textId="77777777" w:rsidTr="00C01E08">
        <w:tc>
          <w:tcPr>
            <w:tcW w:w="179" w:type="dxa"/>
          </w:tcPr>
          <w:p w14:paraId="729DD43F" w14:textId="77777777" w:rsidR="004B6659" w:rsidRDefault="004B6659">
            <w:pPr>
              <w:pStyle w:val="EmptyCellLayoutStyle"/>
              <w:spacing w:after="0" w:line="240" w:lineRule="auto"/>
            </w:pPr>
          </w:p>
        </w:tc>
        <w:tc>
          <w:tcPr>
            <w:tcW w:w="0" w:type="dxa"/>
          </w:tcPr>
          <w:p w14:paraId="2BE47265" w14:textId="77777777" w:rsidR="004B6659" w:rsidRDefault="004B66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C01E08" w14:paraId="674781D0" w14:textId="77777777" w:rsidTr="00C01E08">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4B6659" w14:paraId="43EB72BD" w14:textId="77777777">
                    <w:trPr>
                      <w:trHeight w:val="192"/>
                    </w:trPr>
                    <w:tc>
                      <w:tcPr>
                        <w:tcW w:w="11160" w:type="dxa"/>
                        <w:tcBorders>
                          <w:top w:val="nil"/>
                          <w:left w:val="nil"/>
                          <w:bottom w:val="nil"/>
                          <w:right w:val="nil"/>
                        </w:tcBorders>
                        <w:tcMar>
                          <w:top w:w="39" w:type="dxa"/>
                          <w:left w:w="39" w:type="dxa"/>
                          <w:bottom w:w="39" w:type="dxa"/>
                          <w:right w:w="39" w:type="dxa"/>
                        </w:tcMar>
                      </w:tcPr>
                      <w:p w14:paraId="760549C1" w14:textId="77777777" w:rsidR="004B6659" w:rsidRDefault="00576D6C">
                        <w:pPr>
                          <w:spacing w:after="0" w:line="240" w:lineRule="auto"/>
                        </w:pPr>
                        <w:r>
                          <w:rPr>
                            <w:rFonts w:ascii="Arial" w:eastAsia="Arial" w:hAnsi="Arial"/>
                            <w:b/>
                            <w:color w:val="000000"/>
                            <w:sz w:val="16"/>
                          </w:rPr>
                          <w:t>25. What is the function of the work area and how does this position fit into that function?</w:t>
                        </w:r>
                      </w:p>
                    </w:tc>
                  </w:tr>
                </w:tbl>
                <w:p w14:paraId="3A9D9FCA" w14:textId="77777777" w:rsidR="004B6659" w:rsidRDefault="004B6659">
                  <w:pPr>
                    <w:spacing w:after="0" w:line="240" w:lineRule="auto"/>
                  </w:pPr>
                </w:p>
              </w:tc>
            </w:tr>
            <w:tr w:rsidR="004B6659" w14:paraId="384EB1E7" w14:textId="77777777">
              <w:trPr>
                <w:trHeight w:val="80"/>
              </w:trPr>
              <w:tc>
                <w:tcPr>
                  <w:tcW w:w="0" w:type="dxa"/>
                  <w:tcBorders>
                    <w:left w:val="single" w:sz="15" w:space="0" w:color="000000"/>
                  </w:tcBorders>
                </w:tcPr>
                <w:p w14:paraId="3D4C053E" w14:textId="77777777" w:rsidR="004B6659" w:rsidRDefault="004B6659">
                  <w:pPr>
                    <w:pStyle w:val="EmptyCellLayoutStyle"/>
                    <w:spacing w:after="0" w:line="240" w:lineRule="auto"/>
                  </w:pPr>
                </w:p>
              </w:tc>
              <w:tc>
                <w:tcPr>
                  <w:tcW w:w="11159" w:type="dxa"/>
                  <w:tcBorders>
                    <w:right w:val="single" w:sz="15" w:space="0" w:color="000000"/>
                  </w:tcBorders>
                </w:tcPr>
                <w:p w14:paraId="2871FEF4" w14:textId="77777777" w:rsidR="004B6659" w:rsidRDefault="004B6659">
                  <w:pPr>
                    <w:pStyle w:val="EmptyCellLayoutStyle"/>
                    <w:spacing w:after="0" w:line="240" w:lineRule="auto"/>
                  </w:pPr>
                </w:p>
              </w:tc>
            </w:tr>
            <w:tr w:rsidR="004B6659" w14:paraId="5600A219" w14:textId="77777777">
              <w:trPr>
                <w:trHeight w:val="290"/>
              </w:trPr>
              <w:tc>
                <w:tcPr>
                  <w:tcW w:w="0" w:type="dxa"/>
                  <w:tcBorders>
                    <w:left w:val="single" w:sz="15" w:space="0" w:color="000000"/>
                    <w:bottom w:val="single" w:sz="15" w:space="0" w:color="000000"/>
                  </w:tcBorders>
                </w:tcPr>
                <w:p w14:paraId="3E0BCDE6" w14:textId="77777777" w:rsidR="004B6659" w:rsidRDefault="004B665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4B6659" w14:paraId="61A1B9DA" w14:textId="77777777">
                    <w:trPr>
                      <w:trHeight w:val="212"/>
                    </w:trPr>
                    <w:tc>
                      <w:tcPr>
                        <w:tcW w:w="11160" w:type="dxa"/>
                        <w:tcBorders>
                          <w:top w:val="nil"/>
                          <w:left w:val="nil"/>
                          <w:bottom w:val="nil"/>
                          <w:right w:val="nil"/>
                        </w:tcBorders>
                        <w:tcMar>
                          <w:top w:w="39" w:type="dxa"/>
                          <w:left w:w="39" w:type="dxa"/>
                          <w:bottom w:w="39" w:type="dxa"/>
                          <w:right w:w="39" w:type="dxa"/>
                        </w:tcMar>
                      </w:tcPr>
                      <w:p w14:paraId="65E6C85E" w14:textId="77777777" w:rsidR="004B6659" w:rsidRDefault="00576D6C">
                        <w:pPr>
                          <w:spacing w:after="0" w:line="240" w:lineRule="auto"/>
                        </w:pPr>
                        <w:r>
                          <w:rPr>
                            <w:color w:val="000000"/>
                          </w:rPr>
                          <w:t xml:space="preserve">The Employer Reporting process oversees the reporting of MSPERS, SERS, SPRS, and JRS retirement system members and participants, </w:t>
                        </w:r>
                        <w:proofErr w:type="gramStart"/>
                        <w:r>
                          <w:rPr>
                            <w:color w:val="000000"/>
                          </w:rPr>
                          <w:t>and also</w:t>
                        </w:r>
                        <w:proofErr w:type="gramEnd"/>
                        <w:r>
                          <w:rPr>
                            <w:color w:val="000000"/>
                          </w:rPr>
                          <w:t xml:space="preserve"> manages Service Credit purchases and Member Account determinations.  These services include but are not limited to answering questions for employers via written correspondence, e-mail, phone and face-to-face interactions. Interacting with members via message board, phone calls, and written correspondence.   Services also include reviewing benefit plan appeals, compensation determines, auditing reporting compliance, and training employers. The position holder will be a member of a team that will provide handle the most complex review of services for area as needed. They will also research and review essential functions to ensure compliance with retirement statutes, policy and procedure is maintained.</w:t>
                        </w:r>
                      </w:p>
                    </w:tc>
                  </w:tr>
                </w:tbl>
                <w:p w14:paraId="1463DC21" w14:textId="77777777" w:rsidR="004B6659" w:rsidRDefault="004B6659">
                  <w:pPr>
                    <w:spacing w:after="0" w:line="240" w:lineRule="auto"/>
                  </w:pPr>
                </w:p>
              </w:tc>
            </w:tr>
          </w:tbl>
          <w:p w14:paraId="71577730" w14:textId="77777777" w:rsidR="004B6659" w:rsidRDefault="004B6659">
            <w:pPr>
              <w:spacing w:after="0" w:line="240" w:lineRule="auto"/>
            </w:pPr>
          </w:p>
        </w:tc>
        <w:tc>
          <w:tcPr>
            <w:tcW w:w="179" w:type="dxa"/>
          </w:tcPr>
          <w:p w14:paraId="6ED115A0" w14:textId="77777777" w:rsidR="004B6659" w:rsidRDefault="004B6659">
            <w:pPr>
              <w:pStyle w:val="EmptyCellLayoutStyle"/>
              <w:spacing w:after="0" w:line="240" w:lineRule="auto"/>
            </w:pPr>
          </w:p>
        </w:tc>
      </w:tr>
      <w:tr w:rsidR="004B6659" w14:paraId="3CAD4EAD" w14:textId="77777777">
        <w:trPr>
          <w:trHeight w:val="120"/>
        </w:trPr>
        <w:tc>
          <w:tcPr>
            <w:tcW w:w="179" w:type="dxa"/>
          </w:tcPr>
          <w:p w14:paraId="7B0FFCB6" w14:textId="77777777" w:rsidR="004B6659" w:rsidRDefault="004B6659">
            <w:pPr>
              <w:pStyle w:val="EmptyCellLayoutStyle"/>
              <w:spacing w:after="0" w:line="240" w:lineRule="auto"/>
            </w:pPr>
          </w:p>
        </w:tc>
        <w:tc>
          <w:tcPr>
            <w:tcW w:w="0" w:type="dxa"/>
          </w:tcPr>
          <w:p w14:paraId="2F5EBB2B" w14:textId="77777777" w:rsidR="004B6659" w:rsidRDefault="004B6659">
            <w:pPr>
              <w:pStyle w:val="EmptyCellLayoutStyle"/>
              <w:spacing w:after="0" w:line="240" w:lineRule="auto"/>
            </w:pPr>
          </w:p>
        </w:tc>
        <w:tc>
          <w:tcPr>
            <w:tcW w:w="0" w:type="dxa"/>
          </w:tcPr>
          <w:p w14:paraId="603F2D92" w14:textId="77777777" w:rsidR="004B6659" w:rsidRDefault="004B6659">
            <w:pPr>
              <w:pStyle w:val="EmptyCellLayoutStyle"/>
              <w:spacing w:after="0" w:line="240" w:lineRule="auto"/>
            </w:pPr>
          </w:p>
        </w:tc>
        <w:tc>
          <w:tcPr>
            <w:tcW w:w="0" w:type="dxa"/>
          </w:tcPr>
          <w:p w14:paraId="72C428C8" w14:textId="77777777" w:rsidR="004B6659" w:rsidRDefault="004B6659">
            <w:pPr>
              <w:pStyle w:val="EmptyCellLayoutStyle"/>
              <w:spacing w:after="0" w:line="240" w:lineRule="auto"/>
            </w:pPr>
          </w:p>
        </w:tc>
        <w:tc>
          <w:tcPr>
            <w:tcW w:w="0" w:type="dxa"/>
          </w:tcPr>
          <w:p w14:paraId="6A5D6C53" w14:textId="77777777" w:rsidR="004B6659" w:rsidRDefault="004B6659">
            <w:pPr>
              <w:pStyle w:val="EmptyCellLayoutStyle"/>
              <w:spacing w:after="0" w:line="240" w:lineRule="auto"/>
            </w:pPr>
          </w:p>
        </w:tc>
        <w:tc>
          <w:tcPr>
            <w:tcW w:w="0" w:type="dxa"/>
          </w:tcPr>
          <w:p w14:paraId="1D11AD1B" w14:textId="77777777" w:rsidR="004B6659" w:rsidRDefault="004B6659">
            <w:pPr>
              <w:pStyle w:val="EmptyCellLayoutStyle"/>
              <w:spacing w:after="0" w:line="240" w:lineRule="auto"/>
            </w:pPr>
          </w:p>
        </w:tc>
        <w:tc>
          <w:tcPr>
            <w:tcW w:w="0" w:type="dxa"/>
          </w:tcPr>
          <w:p w14:paraId="4A2AAF70" w14:textId="77777777" w:rsidR="004B6659" w:rsidRDefault="004B6659">
            <w:pPr>
              <w:pStyle w:val="EmptyCellLayoutStyle"/>
              <w:spacing w:after="0" w:line="240" w:lineRule="auto"/>
            </w:pPr>
          </w:p>
        </w:tc>
        <w:tc>
          <w:tcPr>
            <w:tcW w:w="2505" w:type="dxa"/>
          </w:tcPr>
          <w:p w14:paraId="6299323A" w14:textId="77777777" w:rsidR="004B6659" w:rsidRDefault="004B6659">
            <w:pPr>
              <w:pStyle w:val="EmptyCellLayoutStyle"/>
              <w:spacing w:after="0" w:line="240" w:lineRule="auto"/>
            </w:pPr>
          </w:p>
        </w:tc>
        <w:tc>
          <w:tcPr>
            <w:tcW w:w="6120" w:type="dxa"/>
          </w:tcPr>
          <w:p w14:paraId="2A28D368" w14:textId="77777777" w:rsidR="004B6659" w:rsidRDefault="004B6659">
            <w:pPr>
              <w:pStyle w:val="EmptyCellLayoutStyle"/>
              <w:spacing w:after="0" w:line="240" w:lineRule="auto"/>
            </w:pPr>
          </w:p>
        </w:tc>
        <w:tc>
          <w:tcPr>
            <w:tcW w:w="2534" w:type="dxa"/>
          </w:tcPr>
          <w:p w14:paraId="7B430BAD" w14:textId="77777777" w:rsidR="004B6659" w:rsidRDefault="004B6659">
            <w:pPr>
              <w:pStyle w:val="EmptyCellLayoutStyle"/>
              <w:spacing w:after="0" w:line="240" w:lineRule="auto"/>
            </w:pPr>
          </w:p>
        </w:tc>
        <w:tc>
          <w:tcPr>
            <w:tcW w:w="179" w:type="dxa"/>
          </w:tcPr>
          <w:p w14:paraId="5623F650" w14:textId="77777777" w:rsidR="004B6659" w:rsidRDefault="004B6659">
            <w:pPr>
              <w:pStyle w:val="EmptyCellLayoutStyle"/>
              <w:spacing w:after="0" w:line="240" w:lineRule="auto"/>
            </w:pPr>
          </w:p>
        </w:tc>
      </w:tr>
      <w:tr w:rsidR="00C01E08" w14:paraId="116FE874" w14:textId="77777777" w:rsidTr="00C01E08">
        <w:tc>
          <w:tcPr>
            <w:tcW w:w="179" w:type="dxa"/>
          </w:tcPr>
          <w:p w14:paraId="5FB0271A" w14:textId="77777777" w:rsidR="004B6659" w:rsidRDefault="004B6659">
            <w:pPr>
              <w:pStyle w:val="EmptyCellLayoutStyle"/>
              <w:spacing w:after="0" w:line="240" w:lineRule="auto"/>
            </w:pPr>
          </w:p>
        </w:tc>
        <w:tc>
          <w:tcPr>
            <w:tcW w:w="0" w:type="dxa"/>
          </w:tcPr>
          <w:p w14:paraId="03D8EBA3" w14:textId="77777777" w:rsidR="004B6659" w:rsidRDefault="004B66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C01E08" w14:paraId="591C7059" w14:textId="77777777" w:rsidTr="00C01E08">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4B6659" w14:paraId="7A86D738" w14:textId="77777777">
                    <w:trPr>
                      <w:trHeight w:val="237"/>
                    </w:trPr>
                    <w:tc>
                      <w:tcPr>
                        <w:tcW w:w="10980" w:type="dxa"/>
                        <w:tcBorders>
                          <w:top w:val="nil"/>
                          <w:left w:val="nil"/>
                          <w:bottom w:val="nil"/>
                          <w:right w:val="nil"/>
                        </w:tcBorders>
                        <w:tcMar>
                          <w:top w:w="39" w:type="dxa"/>
                          <w:left w:w="39" w:type="dxa"/>
                          <w:bottom w:w="39" w:type="dxa"/>
                          <w:right w:w="39" w:type="dxa"/>
                        </w:tcMar>
                      </w:tcPr>
                      <w:p w14:paraId="33D481DD" w14:textId="77777777" w:rsidR="004B6659" w:rsidRDefault="00576D6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1FB7AAE" w14:textId="77777777" w:rsidR="004B6659" w:rsidRDefault="004B6659">
                  <w:pPr>
                    <w:spacing w:after="0" w:line="240" w:lineRule="auto"/>
                  </w:pPr>
                </w:p>
              </w:tc>
              <w:tc>
                <w:tcPr>
                  <w:tcW w:w="180" w:type="dxa"/>
                  <w:tcBorders>
                    <w:top w:val="single" w:sz="15" w:space="0" w:color="000000"/>
                    <w:right w:val="single" w:sz="15" w:space="0" w:color="000000"/>
                  </w:tcBorders>
                </w:tcPr>
                <w:p w14:paraId="7947F8B0" w14:textId="77777777" w:rsidR="004B6659" w:rsidRDefault="004B6659">
                  <w:pPr>
                    <w:pStyle w:val="EmptyCellLayoutStyle"/>
                    <w:spacing w:after="0" w:line="240" w:lineRule="auto"/>
                  </w:pPr>
                </w:p>
              </w:tc>
            </w:tr>
            <w:tr w:rsidR="004B6659" w14:paraId="04270505" w14:textId="77777777">
              <w:trPr>
                <w:trHeight w:val="81"/>
              </w:trPr>
              <w:tc>
                <w:tcPr>
                  <w:tcW w:w="180" w:type="dxa"/>
                  <w:tcBorders>
                    <w:left w:val="single" w:sz="15" w:space="0" w:color="000000"/>
                  </w:tcBorders>
                </w:tcPr>
                <w:p w14:paraId="330EDC47" w14:textId="77777777" w:rsidR="004B6659" w:rsidRDefault="004B6659">
                  <w:pPr>
                    <w:pStyle w:val="EmptyCellLayoutStyle"/>
                    <w:spacing w:after="0" w:line="240" w:lineRule="auto"/>
                  </w:pPr>
                </w:p>
              </w:tc>
              <w:tc>
                <w:tcPr>
                  <w:tcW w:w="1080" w:type="dxa"/>
                </w:tcPr>
                <w:p w14:paraId="5C255061" w14:textId="77777777" w:rsidR="004B6659" w:rsidRDefault="004B6659">
                  <w:pPr>
                    <w:pStyle w:val="EmptyCellLayoutStyle"/>
                    <w:spacing w:after="0" w:line="240" w:lineRule="auto"/>
                  </w:pPr>
                </w:p>
              </w:tc>
              <w:tc>
                <w:tcPr>
                  <w:tcW w:w="1980" w:type="dxa"/>
                </w:tcPr>
                <w:p w14:paraId="1E89891C" w14:textId="77777777" w:rsidR="004B6659" w:rsidRDefault="004B6659">
                  <w:pPr>
                    <w:pStyle w:val="EmptyCellLayoutStyle"/>
                    <w:spacing w:after="0" w:line="240" w:lineRule="auto"/>
                  </w:pPr>
                </w:p>
              </w:tc>
              <w:tc>
                <w:tcPr>
                  <w:tcW w:w="359" w:type="dxa"/>
                </w:tcPr>
                <w:p w14:paraId="1D5DB1EB" w14:textId="77777777" w:rsidR="004B6659" w:rsidRDefault="004B6659">
                  <w:pPr>
                    <w:pStyle w:val="EmptyCellLayoutStyle"/>
                    <w:spacing w:after="0" w:line="240" w:lineRule="auto"/>
                  </w:pPr>
                </w:p>
              </w:tc>
              <w:tc>
                <w:tcPr>
                  <w:tcW w:w="7200" w:type="dxa"/>
                </w:tcPr>
                <w:p w14:paraId="2E7F476F" w14:textId="77777777" w:rsidR="004B6659" w:rsidRDefault="004B6659">
                  <w:pPr>
                    <w:pStyle w:val="EmptyCellLayoutStyle"/>
                    <w:spacing w:after="0" w:line="240" w:lineRule="auto"/>
                  </w:pPr>
                </w:p>
              </w:tc>
              <w:tc>
                <w:tcPr>
                  <w:tcW w:w="180" w:type="dxa"/>
                </w:tcPr>
                <w:p w14:paraId="63E4369A" w14:textId="77777777" w:rsidR="004B6659" w:rsidRDefault="004B6659">
                  <w:pPr>
                    <w:pStyle w:val="EmptyCellLayoutStyle"/>
                    <w:spacing w:after="0" w:line="240" w:lineRule="auto"/>
                  </w:pPr>
                </w:p>
              </w:tc>
              <w:tc>
                <w:tcPr>
                  <w:tcW w:w="180" w:type="dxa"/>
                  <w:tcBorders>
                    <w:right w:val="single" w:sz="15" w:space="0" w:color="000000"/>
                  </w:tcBorders>
                </w:tcPr>
                <w:p w14:paraId="450FA483" w14:textId="77777777" w:rsidR="004B6659" w:rsidRDefault="004B6659">
                  <w:pPr>
                    <w:pStyle w:val="EmptyCellLayoutStyle"/>
                    <w:spacing w:after="0" w:line="240" w:lineRule="auto"/>
                  </w:pPr>
                </w:p>
              </w:tc>
            </w:tr>
            <w:tr w:rsidR="00C01E08" w14:paraId="0CCBFD47" w14:textId="77777777" w:rsidTr="00C01E08">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4B6659" w14:paraId="37BA6171" w14:textId="77777777">
                    <w:trPr>
                      <w:trHeight w:val="192"/>
                    </w:trPr>
                    <w:tc>
                      <w:tcPr>
                        <w:tcW w:w="1260" w:type="dxa"/>
                        <w:tcBorders>
                          <w:top w:val="nil"/>
                          <w:left w:val="nil"/>
                          <w:bottom w:val="nil"/>
                          <w:right w:val="nil"/>
                        </w:tcBorders>
                        <w:tcMar>
                          <w:top w:w="39" w:type="dxa"/>
                          <w:left w:w="39" w:type="dxa"/>
                          <w:bottom w:w="39" w:type="dxa"/>
                          <w:right w:w="39" w:type="dxa"/>
                        </w:tcMar>
                      </w:tcPr>
                      <w:p w14:paraId="67F8329B" w14:textId="77777777" w:rsidR="004B6659" w:rsidRDefault="00576D6C">
                        <w:pPr>
                          <w:spacing w:after="0" w:line="240" w:lineRule="auto"/>
                        </w:pPr>
                        <w:r>
                          <w:rPr>
                            <w:rFonts w:ascii="Arial" w:eastAsia="Arial" w:hAnsi="Arial"/>
                            <w:b/>
                            <w:color w:val="000000"/>
                            <w:sz w:val="16"/>
                          </w:rPr>
                          <w:t>EDUCATION:</w:t>
                        </w:r>
                      </w:p>
                    </w:tc>
                  </w:tr>
                </w:tbl>
                <w:p w14:paraId="0438EC91" w14:textId="77777777" w:rsidR="004B6659" w:rsidRDefault="004B6659">
                  <w:pPr>
                    <w:spacing w:after="0" w:line="240" w:lineRule="auto"/>
                  </w:pPr>
                </w:p>
              </w:tc>
              <w:tc>
                <w:tcPr>
                  <w:tcW w:w="1980" w:type="dxa"/>
                </w:tcPr>
                <w:p w14:paraId="0017B1D9" w14:textId="77777777" w:rsidR="004B6659" w:rsidRDefault="004B6659">
                  <w:pPr>
                    <w:pStyle w:val="EmptyCellLayoutStyle"/>
                    <w:spacing w:after="0" w:line="240" w:lineRule="auto"/>
                  </w:pPr>
                </w:p>
              </w:tc>
              <w:tc>
                <w:tcPr>
                  <w:tcW w:w="359" w:type="dxa"/>
                </w:tcPr>
                <w:p w14:paraId="280E9485" w14:textId="77777777" w:rsidR="004B6659" w:rsidRDefault="004B6659">
                  <w:pPr>
                    <w:pStyle w:val="EmptyCellLayoutStyle"/>
                    <w:spacing w:after="0" w:line="240" w:lineRule="auto"/>
                  </w:pPr>
                </w:p>
              </w:tc>
              <w:tc>
                <w:tcPr>
                  <w:tcW w:w="7200" w:type="dxa"/>
                </w:tcPr>
                <w:p w14:paraId="52647F1E" w14:textId="77777777" w:rsidR="004B6659" w:rsidRDefault="004B6659">
                  <w:pPr>
                    <w:pStyle w:val="EmptyCellLayoutStyle"/>
                    <w:spacing w:after="0" w:line="240" w:lineRule="auto"/>
                  </w:pPr>
                </w:p>
              </w:tc>
              <w:tc>
                <w:tcPr>
                  <w:tcW w:w="180" w:type="dxa"/>
                </w:tcPr>
                <w:p w14:paraId="746D9057" w14:textId="77777777" w:rsidR="004B6659" w:rsidRDefault="004B6659">
                  <w:pPr>
                    <w:pStyle w:val="EmptyCellLayoutStyle"/>
                    <w:spacing w:after="0" w:line="240" w:lineRule="auto"/>
                  </w:pPr>
                </w:p>
              </w:tc>
              <w:tc>
                <w:tcPr>
                  <w:tcW w:w="180" w:type="dxa"/>
                  <w:tcBorders>
                    <w:right w:val="single" w:sz="15" w:space="0" w:color="000000"/>
                  </w:tcBorders>
                </w:tcPr>
                <w:p w14:paraId="2A474FC5" w14:textId="77777777" w:rsidR="004B6659" w:rsidRDefault="004B6659">
                  <w:pPr>
                    <w:pStyle w:val="EmptyCellLayoutStyle"/>
                    <w:spacing w:after="0" w:line="240" w:lineRule="auto"/>
                  </w:pPr>
                </w:p>
              </w:tc>
            </w:tr>
            <w:tr w:rsidR="004B6659" w14:paraId="5509450B" w14:textId="77777777">
              <w:trPr>
                <w:trHeight w:val="89"/>
              </w:trPr>
              <w:tc>
                <w:tcPr>
                  <w:tcW w:w="180" w:type="dxa"/>
                  <w:tcBorders>
                    <w:left w:val="single" w:sz="15" w:space="0" w:color="000000"/>
                  </w:tcBorders>
                </w:tcPr>
                <w:p w14:paraId="08C055ED" w14:textId="77777777" w:rsidR="004B6659" w:rsidRDefault="004B6659">
                  <w:pPr>
                    <w:pStyle w:val="EmptyCellLayoutStyle"/>
                    <w:spacing w:after="0" w:line="240" w:lineRule="auto"/>
                  </w:pPr>
                </w:p>
              </w:tc>
              <w:tc>
                <w:tcPr>
                  <w:tcW w:w="1080" w:type="dxa"/>
                </w:tcPr>
                <w:p w14:paraId="55AD235D" w14:textId="77777777" w:rsidR="004B6659" w:rsidRDefault="004B6659">
                  <w:pPr>
                    <w:pStyle w:val="EmptyCellLayoutStyle"/>
                    <w:spacing w:after="0" w:line="240" w:lineRule="auto"/>
                  </w:pPr>
                </w:p>
              </w:tc>
              <w:tc>
                <w:tcPr>
                  <w:tcW w:w="1980" w:type="dxa"/>
                </w:tcPr>
                <w:p w14:paraId="6E327E73" w14:textId="77777777" w:rsidR="004B6659" w:rsidRDefault="004B6659">
                  <w:pPr>
                    <w:pStyle w:val="EmptyCellLayoutStyle"/>
                    <w:spacing w:after="0" w:line="240" w:lineRule="auto"/>
                  </w:pPr>
                </w:p>
              </w:tc>
              <w:tc>
                <w:tcPr>
                  <w:tcW w:w="359" w:type="dxa"/>
                </w:tcPr>
                <w:p w14:paraId="2229EF8D" w14:textId="77777777" w:rsidR="004B6659" w:rsidRDefault="004B6659">
                  <w:pPr>
                    <w:pStyle w:val="EmptyCellLayoutStyle"/>
                    <w:spacing w:after="0" w:line="240" w:lineRule="auto"/>
                  </w:pPr>
                </w:p>
              </w:tc>
              <w:tc>
                <w:tcPr>
                  <w:tcW w:w="7200" w:type="dxa"/>
                </w:tcPr>
                <w:p w14:paraId="3DD7ABBF" w14:textId="77777777" w:rsidR="004B6659" w:rsidRDefault="004B6659">
                  <w:pPr>
                    <w:pStyle w:val="EmptyCellLayoutStyle"/>
                    <w:spacing w:after="0" w:line="240" w:lineRule="auto"/>
                  </w:pPr>
                </w:p>
              </w:tc>
              <w:tc>
                <w:tcPr>
                  <w:tcW w:w="180" w:type="dxa"/>
                </w:tcPr>
                <w:p w14:paraId="15E488B8" w14:textId="77777777" w:rsidR="004B6659" w:rsidRDefault="004B6659">
                  <w:pPr>
                    <w:pStyle w:val="EmptyCellLayoutStyle"/>
                    <w:spacing w:after="0" w:line="240" w:lineRule="auto"/>
                  </w:pPr>
                </w:p>
              </w:tc>
              <w:tc>
                <w:tcPr>
                  <w:tcW w:w="180" w:type="dxa"/>
                  <w:tcBorders>
                    <w:right w:val="single" w:sz="15" w:space="0" w:color="000000"/>
                  </w:tcBorders>
                </w:tcPr>
                <w:p w14:paraId="7B5DB582" w14:textId="77777777" w:rsidR="004B6659" w:rsidRDefault="004B6659">
                  <w:pPr>
                    <w:pStyle w:val="EmptyCellLayoutStyle"/>
                    <w:spacing w:after="0" w:line="240" w:lineRule="auto"/>
                  </w:pPr>
                </w:p>
              </w:tc>
            </w:tr>
            <w:tr w:rsidR="00C01E08" w14:paraId="6F7AB304" w14:textId="77777777" w:rsidTr="00C01E0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4B6659" w14:paraId="316B8669" w14:textId="77777777">
                    <w:trPr>
                      <w:trHeight w:val="212"/>
                    </w:trPr>
                    <w:tc>
                      <w:tcPr>
                        <w:tcW w:w="11160" w:type="dxa"/>
                        <w:tcBorders>
                          <w:top w:val="nil"/>
                          <w:left w:val="nil"/>
                          <w:bottom w:val="nil"/>
                          <w:right w:val="nil"/>
                        </w:tcBorders>
                        <w:tcMar>
                          <w:top w:w="39" w:type="dxa"/>
                          <w:left w:w="39" w:type="dxa"/>
                          <w:bottom w:w="39" w:type="dxa"/>
                          <w:right w:w="39" w:type="dxa"/>
                        </w:tcMar>
                      </w:tcPr>
                      <w:p w14:paraId="5FAAAAE9" w14:textId="77777777" w:rsidR="004B6659" w:rsidRDefault="00576D6C">
                        <w:pPr>
                          <w:spacing w:after="0" w:line="240" w:lineRule="auto"/>
                        </w:pPr>
                        <w:r>
                          <w:rPr>
                            <w:rFonts w:ascii="Arial" w:eastAsia="Arial" w:hAnsi="Arial"/>
                            <w:color w:val="000000"/>
                          </w:rPr>
                          <w:t>Possession of a bachelor’s degree in any major.</w:t>
                        </w:r>
                      </w:p>
                    </w:tc>
                  </w:tr>
                </w:tbl>
                <w:p w14:paraId="051034DA" w14:textId="77777777" w:rsidR="004B6659" w:rsidRDefault="004B6659">
                  <w:pPr>
                    <w:spacing w:after="0" w:line="240" w:lineRule="auto"/>
                  </w:pPr>
                </w:p>
              </w:tc>
            </w:tr>
            <w:tr w:rsidR="004B6659" w14:paraId="6046F37B" w14:textId="77777777">
              <w:trPr>
                <w:trHeight w:val="69"/>
              </w:trPr>
              <w:tc>
                <w:tcPr>
                  <w:tcW w:w="180" w:type="dxa"/>
                  <w:tcBorders>
                    <w:left w:val="single" w:sz="15" w:space="0" w:color="000000"/>
                  </w:tcBorders>
                </w:tcPr>
                <w:p w14:paraId="5132817C" w14:textId="77777777" w:rsidR="004B6659" w:rsidRDefault="004B6659">
                  <w:pPr>
                    <w:pStyle w:val="EmptyCellLayoutStyle"/>
                    <w:spacing w:after="0" w:line="240" w:lineRule="auto"/>
                  </w:pPr>
                </w:p>
              </w:tc>
              <w:tc>
                <w:tcPr>
                  <w:tcW w:w="1080" w:type="dxa"/>
                </w:tcPr>
                <w:p w14:paraId="199E5495" w14:textId="77777777" w:rsidR="004B6659" w:rsidRDefault="004B6659">
                  <w:pPr>
                    <w:pStyle w:val="EmptyCellLayoutStyle"/>
                    <w:spacing w:after="0" w:line="240" w:lineRule="auto"/>
                  </w:pPr>
                </w:p>
              </w:tc>
              <w:tc>
                <w:tcPr>
                  <w:tcW w:w="1980" w:type="dxa"/>
                </w:tcPr>
                <w:p w14:paraId="6A1F8622" w14:textId="77777777" w:rsidR="004B6659" w:rsidRDefault="004B6659">
                  <w:pPr>
                    <w:pStyle w:val="EmptyCellLayoutStyle"/>
                    <w:spacing w:after="0" w:line="240" w:lineRule="auto"/>
                  </w:pPr>
                </w:p>
              </w:tc>
              <w:tc>
                <w:tcPr>
                  <w:tcW w:w="359" w:type="dxa"/>
                </w:tcPr>
                <w:p w14:paraId="5669B46C" w14:textId="77777777" w:rsidR="004B6659" w:rsidRDefault="004B6659">
                  <w:pPr>
                    <w:pStyle w:val="EmptyCellLayoutStyle"/>
                    <w:spacing w:after="0" w:line="240" w:lineRule="auto"/>
                  </w:pPr>
                </w:p>
              </w:tc>
              <w:tc>
                <w:tcPr>
                  <w:tcW w:w="7200" w:type="dxa"/>
                </w:tcPr>
                <w:p w14:paraId="303B668E" w14:textId="77777777" w:rsidR="004B6659" w:rsidRDefault="004B6659">
                  <w:pPr>
                    <w:pStyle w:val="EmptyCellLayoutStyle"/>
                    <w:spacing w:after="0" w:line="240" w:lineRule="auto"/>
                  </w:pPr>
                </w:p>
              </w:tc>
              <w:tc>
                <w:tcPr>
                  <w:tcW w:w="180" w:type="dxa"/>
                </w:tcPr>
                <w:p w14:paraId="71DA2ED3" w14:textId="77777777" w:rsidR="004B6659" w:rsidRDefault="004B6659">
                  <w:pPr>
                    <w:pStyle w:val="EmptyCellLayoutStyle"/>
                    <w:spacing w:after="0" w:line="240" w:lineRule="auto"/>
                  </w:pPr>
                </w:p>
              </w:tc>
              <w:tc>
                <w:tcPr>
                  <w:tcW w:w="180" w:type="dxa"/>
                  <w:tcBorders>
                    <w:right w:val="single" w:sz="15" w:space="0" w:color="000000"/>
                  </w:tcBorders>
                </w:tcPr>
                <w:p w14:paraId="5A433B4E" w14:textId="77777777" w:rsidR="004B6659" w:rsidRDefault="004B6659">
                  <w:pPr>
                    <w:pStyle w:val="EmptyCellLayoutStyle"/>
                    <w:spacing w:after="0" w:line="240" w:lineRule="auto"/>
                  </w:pPr>
                </w:p>
              </w:tc>
            </w:tr>
            <w:tr w:rsidR="00C01E08" w14:paraId="32BEC8D4" w14:textId="77777777" w:rsidTr="00C01E08">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4B6659" w14:paraId="602FFA84" w14:textId="77777777">
                    <w:trPr>
                      <w:trHeight w:val="192"/>
                    </w:trPr>
                    <w:tc>
                      <w:tcPr>
                        <w:tcW w:w="1260" w:type="dxa"/>
                        <w:tcBorders>
                          <w:top w:val="nil"/>
                          <w:left w:val="nil"/>
                          <w:bottom w:val="nil"/>
                          <w:right w:val="nil"/>
                        </w:tcBorders>
                        <w:tcMar>
                          <w:top w:w="39" w:type="dxa"/>
                          <w:left w:w="39" w:type="dxa"/>
                          <w:bottom w:w="39" w:type="dxa"/>
                          <w:right w:w="39" w:type="dxa"/>
                        </w:tcMar>
                      </w:tcPr>
                      <w:p w14:paraId="1CF78EDA" w14:textId="77777777" w:rsidR="004B6659" w:rsidRDefault="00576D6C">
                        <w:pPr>
                          <w:spacing w:after="0" w:line="240" w:lineRule="auto"/>
                        </w:pPr>
                        <w:r>
                          <w:rPr>
                            <w:rFonts w:ascii="Arial" w:eastAsia="Arial" w:hAnsi="Arial"/>
                            <w:b/>
                            <w:color w:val="000000"/>
                            <w:sz w:val="16"/>
                          </w:rPr>
                          <w:t>EXPERIENCE:</w:t>
                        </w:r>
                      </w:p>
                    </w:tc>
                  </w:tr>
                </w:tbl>
                <w:p w14:paraId="2BAA7212" w14:textId="77777777" w:rsidR="004B6659" w:rsidRDefault="004B6659">
                  <w:pPr>
                    <w:spacing w:after="0" w:line="240" w:lineRule="auto"/>
                  </w:pPr>
                </w:p>
              </w:tc>
              <w:tc>
                <w:tcPr>
                  <w:tcW w:w="1980" w:type="dxa"/>
                </w:tcPr>
                <w:p w14:paraId="6947D2C6" w14:textId="77777777" w:rsidR="004B6659" w:rsidRDefault="004B6659">
                  <w:pPr>
                    <w:pStyle w:val="EmptyCellLayoutStyle"/>
                    <w:spacing w:after="0" w:line="240" w:lineRule="auto"/>
                  </w:pPr>
                </w:p>
              </w:tc>
              <w:tc>
                <w:tcPr>
                  <w:tcW w:w="359" w:type="dxa"/>
                </w:tcPr>
                <w:p w14:paraId="036DE1E8" w14:textId="77777777" w:rsidR="004B6659" w:rsidRDefault="004B6659">
                  <w:pPr>
                    <w:pStyle w:val="EmptyCellLayoutStyle"/>
                    <w:spacing w:after="0" w:line="240" w:lineRule="auto"/>
                  </w:pPr>
                </w:p>
              </w:tc>
              <w:tc>
                <w:tcPr>
                  <w:tcW w:w="7200" w:type="dxa"/>
                </w:tcPr>
                <w:p w14:paraId="29802AF1" w14:textId="77777777" w:rsidR="004B6659" w:rsidRDefault="004B6659">
                  <w:pPr>
                    <w:pStyle w:val="EmptyCellLayoutStyle"/>
                    <w:spacing w:after="0" w:line="240" w:lineRule="auto"/>
                  </w:pPr>
                </w:p>
              </w:tc>
              <w:tc>
                <w:tcPr>
                  <w:tcW w:w="180" w:type="dxa"/>
                </w:tcPr>
                <w:p w14:paraId="34FC3917" w14:textId="77777777" w:rsidR="004B6659" w:rsidRDefault="004B6659">
                  <w:pPr>
                    <w:pStyle w:val="EmptyCellLayoutStyle"/>
                    <w:spacing w:after="0" w:line="240" w:lineRule="auto"/>
                  </w:pPr>
                </w:p>
              </w:tc>
              <w:tc>
                <w:tcPr>
                  <w:tcW w:w="180" w:type="dxa"/>
                  <w:tcBorders>
                    <w:right w:val="single" w:sz="15" w:space="0" w:color="000000"/>
                  </w:tcBorders>
                </w:tcPr>
                <w:p w14:paraId="4B270384" w14:textId="77777777" w:rsidR="004B6659" w:rsidRDefault="004B6659">
                  <w:pPr>
                    <w:pStyle w:val="EmptyCellLayoutStyle"/>
                    <w:spacing w:after="0" w:line="240" w:lineRule="auto"/>
                  </w:pPr>
                </w:p>
              </w:tc>
            </w:tr>
            <w:tr w:rsidR="004B6659" w14:paraId="6DBF4BD9" w14:textId="77777777">
              <w:trPr>
                <w:trHeight w:val="90"/>
              </w:trPr>
              <w:tc>
                <w:tcPr>
                  <w:tcW w:w="180" w:type="dxa"/>
                  <w:tcBorders>
                    <w:left w:val="single" w:sz="15" w:space="0" w:color="000000"/>
                  </w:tcBorders>
                </w:tcPr>
                <w:p w14:paraId="5C2B39BE" w14:textId="77777777" w:rsidR="004B6659" w:rsidRDefault="004B6659">
                  <w:pPr>
                    <w:pStyle w:val="EmptyCellLayoutStyle"/>
                    <w:spacing w:after="0" w:line="240" w:lineRule="auto"/>
                  </w:pPr>
                </w:p>
              </w:tc>
              <w:tc>
                <w:tcPr>
                  <w:tcW w:w="1080" w:type="dxa"/>
                </w:tcPr>
                <w:p w14:paraId="015307DE" w14:textId="77777777" w:rsidR="004B6659" w:rsidRDefault="004B6659">
                  <w:pPr>
                    <w:pStyle w:val="EmptyCellLayoutStyle"/>
                    <w:spacing w:after="0" w:line="240" w:lineRule="auto"/>
                  </w:pPr>
                </w:p>
              </w:tc>
              <w:tc>
                <w:tcPr>
                  <w:tcW w:w="1980" w:type="dxa"/>
                </w:tcPr>
                <w:p w14:paraId="69617AF4" w14:textId="77777777" w:rsidR="004B6659" w:rsidRDefault="004B6659">
                  <w:pPr>
                    <w:pStyle w:val="EmptyCellLayoutStyle"/>
                    <w:spacing w:after="0" w:line="240" w:lineRule="auto"/>
                  </w:pPr>
                </w:p>
              </w:tc>
              <w:tc>
                <w:tcPr>
                  <w:tcW w:w="359" w:type="dxa"/>
                </w:tcPr>
                <w:p w14:paraId="5BB6E265" w14:textId="77777777" w:rsidR="004B6659" w:rsidRDefault="004B6659">
                  <w:pPr>
                    <w:pStyle w:val="EmptyCellLayoutStyle"/>
                    <w:spacing w:after="0" w:line="240" w:lineRule="auto"/>
                  </w:pPr>
                </w:p>
              </w:tc>
              <w:tc>
                <w:tcPr>
                  <w:tcW w:w="7200" w:type="dxa"/>
                </w:tcPr>
                <w:p w14:paraId="12181662" w14:textId="77777777" w:rsidR="004B6659" w:rsidRDefault="004B6659">
                  <w:pPr>
                    <w:pStyle w:val="EmptyCellLayoutStyle"/>
                    <w:spacing w:after="0" w:line="240" w:lineRule="auto"/>
                  </w:pPr>
                </w:p>
              </w:tc>
              <w:tc>
                <w:tcPr>
                  <w:tcW w:w="180" w:type="dxa"/>
                </w:tcPr>
                <w:p w14:paraId="411F7156" w14:textId="77777777" w:rsidR="004B6659" w:rsidRDefault="004B6659">
                  <w:pPr>
                    <w:pStyle w:val="EmptyCellLayoutStyle"/>
                    <w:spacing w:after="0" w:line="240" w:lineRule="auto"/>
                  </w:pPr>
                </w:p>
              </w:tc>
              <w:tc>
                <w:tcPr>
                  <w:tcW w:w="180" w:type="dxa"/>
                  <w:tcBorders>
                    <w:right w:val="single" w:sz="15" w:space="0" w:color="000000"/>
                  </w:tcBorders>
                </w:tcPr>
                <w:p w14:paraId="6E4BD1DF" w14:textId="77777777" w:rsidR="004B6659" w:rsidRDefault="004B6659">
                  <w:pPr>
                    <w:pStyle w:val="EmptyCellLayoutStyle"/>
                    <w:spacing w:after="0" w:line="240" w:lineRule="auto"/>
                  </w:pPr>
                </w:p>
              </w:tc>
            </w:tr>
            <w:tr w:rsidR="00C01E08" w14:paraId="16E5120A" w14:textId="77777777" w:rsidTr="00C01E0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4B6659" w14:paraId="15DDEAEB" w14:textId="77777777">
                    <w:trPr>
                      <w:trHeight w:val="212"/>
                    </w:trPr>
                    <w:tc>
                      <w:tcPr>
                        <w:tcW w:w="11160" w:type="dxa"/>
                        <w:tcBorders>
                          <w:top w:val="nil"/>
                          <w:left w:val="nil"/>
                          <w:bottom w:val="nil"/>
                          <w:right w:val="nil"/>
                        </w:tcBorders>
                        <w:tcMar>
                          <w:top w:w="39" w:type="dxa"/>
                          <w:left w:w="39" w:type="dxa"/>
                          <w:bottom w:w="39" w:type="dxa"/>
                          <w:right w:w="39" w:type="dxa"/>
                        </w:tcMar>
                      </w:tcPr>
                      <w:p w14:paraId="5ECDBD24" w14:textId="77777777" w:rsidR="004B6659" w:rsidRDefault="00576D6C">
                        <w:pPr>
                          <w:spacing w:before="199" w:after="199" w:line="240" w:lineRule="auto"/>
                        </w:pPr>
                        <w:r>
                          <w:rPr>
                            <w:rFonts w:ascii="Arial" w:eastAsia="Arial" w:hAnsi="Arial"/>
                            <w:color w:val="000000"/>
                          </w:rPr>
                          <w:t>Default experience not available</w:t>
                        </w:r>
                      </w:p>
                    </w:tc>
                  </w:tr>
                </w:tbl>
                <w:p w14:paraId="7D89EEDE" w14:textId="77777777" w:rsidR="004B6659" w:rsidRDefault="004B6659">
                  <w:pPr>
                    <w:spacing w:after="0" w:line="240" w:lineRule="auto"/>
                  </w:pPr>
                </w:p>
              </w:tc>
            </w:tr>
            <w:tr w:rsidR="004B6659" w14:paraId="7F657598" w14:textId="77777777">
              <w:trPr>
                <w:trHeight w:val="69"/>
              </w:trPr>
              <w:tc>
                <w:tcPr>
                  <w:tcW w:w="180" w:type="dxa"/>
                  <w:tcBorders>
                    <w:left w:val="single" w:sz="15" w:space="0" w:color="000000"/>
                  </w:tcBorders>
                </w:tcPr>
                <w:p w14:paraId="6CF1CD97" w14:textId="77777777" w:rsidR="004B6659" w:rsidRDefault="004B6659">
                  <w:pPr>
                    <w:pStyle w:val="EmptyCellLayoutStyle"/>
                    <w:spacing w:after="0" w:line="240" w:lineRule="auto"/>
                  </w:pPr>
                </w:p>
              </w:tc>
              <w:tc>
                <w:tcPr>
                  <w:tcW w:w="1080" w:type="dxa"/>
                </w:tcPr>
                <w:p w14:paraId="13691065" w14:textId="77777777" w:rsidR="004B6659" w:rsidRDefault="004B6659">
                  <w:pPr>
                    <w:pStyle w:val="EmptyCellLayoutStyle"/>
                    <w:spacing w:after="0" w:line="240" w:lineRule="auto"/>
                  </w:pPr>
                </w:p>
              </w:tc>
              <w:tc>
                <w:tcPr>
                  <w:tcW w:w="1980" w:type="dxa"/>
                </w:tcPr>
                <w:p w14:paraId="40A6B3F4" w14:textId="77777777" w:rsidR="004B6659" w:rsidRDefault="004B6659">
                  <w:pPr>
                    <w:pStyle w:val="EmptyCellLayoutStyle"/>
                    <w:spacing w:after="0" w:line="240" w:lineRule="auto"/>
                  </w:pPr>
                </w:p>
              </w:tc>
              <w:tc>
                <w:tcPr>
                  <w:tcW w:w="359" w:type="dxa"/>
                </w:tcPr>
                <w:p w14:paraId="5652797F" w14:textId="77777777" w:rsidR="004B6659" w:rsidRDefault="004B6659">
                  <w:pPr>
                    <w:pStyle w:val="EmptyCellLayoutStyle"/>
                    <w:spacing w:after="0" w:line="240" w:lineRule="auto"/>
                  </w:pPr>
                </w:p>
              </w:tc>
              <w:tc>
                <w:tcPr>
                  <w:tcW w:w="7200" w:type="dxa"/>
                </w:tcPr>
                <w:p w14:paraId="350BDF85" w14:textId="77777777" w:rsidR="004B6659" w:rsidRDefault="004B6659">
                  <w:pPr>
                    <w:pStyle w:val="EmptyCellLayoutStyle"/>
                    <w:spacing w:after="0" w:line="240" w:lineRule="auto"/>
                  </w:pPr>
                </w:p>
              </w:tc>
              <w:tc>
                <w:tcPr>
                  <w:tcW w:w="180" w:type="dxa"/>
                </w:tcPr>
                <w:p w14:paraId="238AB7C0" w14:textId="77777777" w:rsidR="004B6659" w:rsidRDefault="004B6659">
                  <w:pPr>
                    <w:pStyle w:val="EmptyCellLayoutStyle"/>
                    <w:spacing w:after="0" w:line="240" w:lineRule="auto"/>
                  </w:pPr>
                </w:p>
              </w:tc>
              <w:tc>
                <w:tcPr>
                  <w:tcW w:w="180" w:type="dxa"/>
                  <w:tcBorders>
                    <w:right w:val="single" w:sz="15" w:space="0" w:color="000000"/>
                  </w:tcBorders>
                </w:tcPr>
                <w:p w14:paraId="1BB810B3" w14:textId="77777777" w:rsidR="004B6659" w:rsidRDefault="004B6659">
                  <w:pPr>
                    <w:pStyle w:val="EmptyCellLayoutStyle"/>
                    <w:spacing w:after="0" w:line="240" w:lineRule="auto"/>
                  </w:pPr>
                </w:p>
              </w:tc>
            </w:tr>
            <w:tr w:rsidR="00C01E08" w14:paraId="3E339EEA" w14:textId="77777777" w:rsidTr="00C01E08">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4B6659" w14:paraId="00A75DDD" w14:textId="77777777">
                    <w:trPr>
                      <w:trHeight w:val="192"/>
                    </w:trPr>
                    <w:tc>
                      <w:tcPr>
                        <w:tcW w:w="3240" w:type="dxa"/>
                        <w:tcBorders>
                          <w:top w:val="nil"/>
                          <w:left w:val="nil"/>
                          <w:bottom w:val="nil"/>
                          <w:right w:val="nil"/>
                        </w:tcBorders>
                        <w:tcMar>
                          <w:top w:w="39" w:type="dxa"/>
                          <w:left w:w="39" w:type="dxa"/>
                          <w:bottom w:w="39" w:type="dxa"/>
                          <w:right w:w="39" w:type="dxa"/>
                        </w:tcMar>
                      </w:tcPr>
                      <w:p w14:paraId="725D4EDD" w14:textId="77777777" w:rsidR="004B6659" w:rsidRDefault="00576D6C">
                        <w:pPr>
                          <w:spacing w:after="0" w:line="240" w:lineRule="auto"/>
                        </w:pPr>
                        <w:r>
                          <w:rPr>
                            <w:rFonts w:ascii="Arial" w:eastAsia="Arial" w:hAnsi="Arial"/>
                            <w:b/>
                            <w:color w:val="000000"/>
                            <w:sz w:val="16"/>
                          </w:rPr>
                          <w:t>KNOWLEDGE, SKILLS, AND ABILITIES:</w:t>
                        </w:r>
                      </w:p>
                    </w:tc>
                  </w:tr>
                </w:tbl>
                <w:p w14:paraId="2FC89837" w14:textId="77777777" w:rsidR="004B6659" w:rsidRDefault="004B6659">
                  <w:pPr>
                    <w:spacing w:after="0" w:line="240" w:lineRule="auto"/>
                  </w:pPr>
                </w:p>
              </w:tc>
              <w:tc>
                <w:tcPr>
                  <w:tcW w:w="359" w:type="dxa"/>
                </w:tcPr>
                <w:p w14:paraId="42502EB3" w14:textId="77777777" w:rsidR="004B6659" w:rsidRDefault="004B6659">
                  <w:pPr>
                    <w:pStyle w:val="EmptyCellLayoutStyle"/>
                    <w:spacing w:after="0" w:line="240" w:lineRule="auto"/>
                  </w:pPr>
                </w:p>
              </w:tc>
              <w:tc>
                <w:tcPr>
                  <w:tcW w:w="7200" w:type="dxa"/>
                </w:tcPr>
                <w:p w14:paraId="191C7082" w14:textId="77777777" w:rsidR="004B6659" w:rsidRDefault="004B6659">
                  <w:pPr>
                    <w:pStyle w:val="EmptyCellLayoutStyle"/>
                    <w:spacing w:after="0" w:line="240" w:lineRule="auto"/>
                  </w:pPr>
                </w:p>
              </w:tc>
              <w:tc>
                <w:tcPr>
                  <w:tcW w:w="180" w:type="dxa"/>
                </w:tcPr>
                <w:p w14:paraId="7314D8C8" w14:textId="77777777" w:rsidR="004B6659" w:rsidRDefault="004B6659">
                  <w:pPr>
                    <w:pStyle w:val="EmptyCellLayoutStyle"/>
                    <w:spacing w:after="0" w:line="240" w:lineRule="auto"/>
                  </w:pPr>
                </w:p>
              </w:tc>
              <w:tc>
                <w:tcPr>
                  <w:tcW w:w="180" w:type="dxa"/>
                  <w:tcBorders>
                    <w:right w:val="single" w:sz="15" w:space="0" w:color="000000"/>
                  </w:tcBorders>
                </w:tcPr>
                <w:p w14:paraId="01CD5B49" w14:textId="77777777" w:rsidR="004B6659" w:rsidRDefault="004B6659">
                  <w:pPr>
                    <w:pStyle w:val="EmptyCellLayoutStyle"/>
                    <w:spacing w:after="0" w:line="240" w:lineRule="auto"/>
                  </w:pPr>
                </w:p>
              </w:tc>
            </w:tr>
            <w:tr w:rsidR="004B6659" w14:paraId="69D143C8" w14:textId="77777777">
              <w:trPr>
                <w:trHeight w:val="90"/>
              </w:trPr>
              <w:tc>
                <w:tcPr>
                  <w:tcW w:w="180" w:type="dxa"/>
                  <w:tcBorders>
                    <w:left w:val="single" w:sz="15" w:space="0" w:color="000000"/>
                  </w:tcBorders>
                </w:tcPr>
                <w:p w14:paraId="5D6454F8" w14:textId="77777777" w:rsidR="004B6659" w:rsidRDefault="004B6659">
                  <w:pPr>
                    <w:pStyle w:val="EmptyCellLayoutStyle"/>
                    <w:spacing w:after="0" w:line="240" w:lineRule="auto"/>
                  </w:pPr>
                </w:p>
              </w:tc>
              <w:tc>
                <w:tcPr>
                  <w:tcW w:w="1080" w:type="dxa"/>
                </w:tcPr>
                <w:p w14:paraId="6D1C9664" w14:textId="77777777" w:rsidR="004B6659" w:rsidRDefault="004B6659">
                  <w:pPr>
                    <w:pStyle w:val="EmptyCellLayoutStyle"/>
                    <w:spacing w:after="0" w:line="240" w:lineRule="auto"/>
                  </w:pPr>
                </w:p>
              </w:tc>
              <w:tc>
                <w:tcPr>
                  <w:tcW w:w="1980" w:type="dxa"/>
                </w:tcPr>
                <w:p w14:paraId="7CC27488" w14:textId="77777777" w:rsidR="004B6659" w:rsidRDefault="004B6659">
                  <w:pPr>
                    <w:pStyle w:val="EmptyCellLayoutStyle"/>
                    <w:spacing w:after="0" w:line="240" w:lineRule="auto"/>
                  </w:pPr>
                </w:p>
              </w:tc>
              <w:tc>
                <w:tcPr>
                  <w:tcW w:w="359" w:type="dxa"/>
                </w:tcPr>
                <w:p w14:paraId="4AFD8F80" w14:textId="77777777" w:rsidR="004B6659" w:rsidRDefault="004B6659">
                  <w:pPr>
                    <w:pStyle w:val="EmptyCellLayoutStyle"/>
                    <w:spacing w:after="0" w:line="240" w:lineRule="auto"/>
                  </w:pPr>
                </w:p>
              </w:tc>
              <w:tc>
                <w:tcPr>
                  <w:tcW w:w="7200" w:type="dxa"/>
                </w:tcPr>
                <w:p w14:paraId="7C76F258" w14:textId="77777777" w:rsidR="004B6659" w:rsidRDefault="004B6659">
                  <w:pPr>
                    <w:pStyle w:val="EmptyCellLayoutStyle"/>
                    <w:spacing w:after="0" w:line="240" w:lineRule="auto"/>
                  </w:pPr>
                </w:p>
              </w:tc>
              <w:tc>
                <w:tcPr>
                  <w:tcW w:w="180" w:type="dxa"/>
                </w:tcPr>
                <w:p w14:paraId="7A3C19CB" w14:textId="77777777" w:rsidR="004B6659" w:rsidRDefault="004B6659">
                  <w:pPr>
                    <w:pStyle w:val="EmptyCellLayoutStyle"/>
                    <w:spacing w:after="0" w:line="240" w:lineRule="auto"/>
                  </w:pPr>
                </w:p>
              </w:tc>
              <w:tc>
                <w:tcPr>
                  <w:tcW w:w="180" w:type="dxa"/>
                  <w:tcBorders>
                    <w:right w:val="single" w:sz="15" w:space="0" w:color="000000"/>
                  </w:tcBorders>
                </w:tcPr>
                <w:p w14:paraId="6EB67C73" w14:textId="77777777" w:rsidR="004B6659" w:rsidRDefault="004B6659">
                  <w:pPr>
                    <w:pStyle w:val="EmptyCellLayoutStyle"/>
                    <w:spacing w:after="0" w:line="240" w:lineRule="auto"/>
                  </w:pPr>
                </w:p>
              </w:tc>
            </w:tr>
            <w:tr w:rsidR="00C01E08" w14:paraId="56F65A27" w14:textId="77777777" w:rsidTr="00C01E0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4B6659" w14:paraId="51023A03" w14:textId="77777777">
                    <w:trPr>
                      <w:trHeight w:val="212"/>
                    </w:trPr>
                    <w:tc>
                      <w:tcPr>
                        <w:tcW w:w="11160" w:type="dxa"/>
                        <w:tcBorders>
                          <w:top w:val="nil"/>
                          <w:left w:val="nil"/>
                          <w:bottom w:val="nil"/>
                          <w:right w:val="nil"/>
                        </w:tcBorders>
                        <w:tcMar>
                          <w:top w:w="39" w:type="dxa"/>
                          <w:left w:w="39" w:type="dxa"/>
                          <w:bottom w:w="39" w:type="dxa"/>
                          <w:right w:w="39" w:type="dxa"/>
                        </w:tcMar>
                      </w:tcPr>
                      <w:p w14:paraId="1C22412D" w14:textId="77777777" w:rsidR="004B6659" w:rsidRDefault="00576D6C">
                        <w:pPr>
                          <w:numPr>
                            <w:ilvl w:val="0"/>
                            <w:numId w:val="1"/>
                          </w:numPr>
                          <w:spacing w:before="199" w:after="199" w:line="240" w:lineRule="auto"/>
                          <w:ind w:left="720" w:hanging="360"/>
                        </w:pPr>
                        <w:r>
                          <w:rPr>
                            <w:color w:val="000000"/>
                          </w:rPr>
                          <w:t xml:space="preserve">Excellent written and oral communications skills </w:t>
                        </w:r>
                      </w:p>
                      <w:p w14:paraId="692B15F0" w14:textId="77777777" w:rsidR="004B6659" w:rsidRDefault="00576D6C">
                        <w:pPr>
                          <w:numPr>
                            <w:ilvl w:val="0"/>
                            <w:numId w:val="1"/>
                          </w:numPr>
                          <w:spacing w:after="199" w:line="240" w:lineRule="auto"/>
                          <w:ind w:left="720" w:hanging="360"/>
                        </w:pPr>
                        <w:r>
                          <w:rPr>
                            <w:color w:val="000000"/>
                          </w:rPr>
                          <w:t xml:space="preserve">Ability to synthesize information in a logical way </w:t>
                        </w:r>
                        <w:proofErr w:type="gramStart"/>
                        <w:r>
                          <w:rPr>
                            <w:color w:val="000000"/>
                          </w:rPr>
                          <w:t>so as to</w:t>
                        </w:r>
                        <w:proofErr w:type="gramEnd"/>
                        <w:r>
                          <w:rPr>
                            <w:color w:val="000000"/>
                          </w:rPr>
                          <w:t xml:space="preserve"> drive decision making.  </w:t>
                        </w:r>
                      </w:p>
                      <w:p w14:paraId="34F59A0A" w14:textId="77777777" w:rsidR="004B6659" w:rsidRDefault="00576D6C">
                        <w:pPr>
                          <w:numPr>
                            <w:ilvl w:val="0"/>
                            <w:numId w:val="1"/>
                          </w:numPr>
                          <w:spacing w:after="199" w:line="240" w:lineRule="auto"/>
                          <w:ind w:left="720" w:hanging="360"/>
                        </w:pPr>
                        <w:r>
                          <w:rPr>
                            <w:color w:val="000000"/>
                          </w:rPr>
                          <w:t>Knowledge and ability to use a variety of Microsoft Office software, especially Visio and Excel.</w:t>
                        </w:r>
                      </w:p>
                      <w:p w14:paraId="4D234328" w14:textId="77777777" w:rsidR="004B6659" w:rsidRDefault="00576D6C">
                        <w:pPr>
                          <w:spacing w:after="199" w:line="240" w:lineRule="auto"/>
                          <w:ind w:left="720" w:hanging="360"/>
                        </w:pPr>
                        <w:r>
                          <w:rPr>
                            <w:color w:val="000000"/>
                          </w:rPr>
                          <w:t> </w:t>
                        </w:r>
                      </w:p>
                      <w:p w14:paraId="5CD420FC" w14:textId="77777777" w:rsidR="004B6659" w:rsidRDefault="00576D6C">
                        <w:pPr>
                          <w:spacing w:after="199" w:line="240" w:lineRule="auto"/>
                        </w:pPr>
                        <w:r>
                          <w:rPr>
                            <w:color w:val="000000"/>
                          </w:rPr>
                          <w:t> </w:t>
                        </w:r>
                      </w:p>
                    </w:tc>
                  </w:tr>
                </w:tbl>
                <w:p w14:paraId="5D787674" w14:textId="77777777" w:rsidR="004B6659" w:rsidRDefault="004B6659">
                  <w:pPr>
                    <w:spacing w:after="0" w:line="240" w:lineRule="auto"/>
                  </w:pPr>
                </w:p>
              </w:tc>
            </w:tr>
            <w:tr w:rsidR="004B6659" w14:paraId="4926CA6B" w14:textId="77777777">
              <w:trPr>
                <w:trHeight w:val="69"/>
              </w:trPr>
              <w:tc>
                <w:tcPr>
                  <w:tcW w:w="180" w:type="dxa"/>
                  <w:tcBorders>
                    <w:left w:val="single" w:sz="15" w:space="0" w:color="000000"/>
                  </w:tcBorders>
                </w:tcPr>
                <w:p w14:paraId="43ED6787" w14:textId="77777777" w:rsidR="004B6659" w:rsidRDefault="004B6659">
                  <w:pPr>
                    <w:pStyle w:val="EmptyCellLayoutStyle"/>
                    <w:spacing w:after="0" w:line="240" w:lineRule="auto"/>
                  </w:pPr>
                </w:p>
              </w:tc>
              <w:tc>
                <w:tcPr>
                  <w:tcW w:w="1080" w:type="dxa"/>
                </w:tcPr>
                <w:p w14:paraId="05A98C53" w14:textId="77777777" w:rsidR="004B6659" w:rsidRDefault="004B6659">
                  <w:pPr>
                    <w:pStyle w:val="EmptyCellLayoutStyle"/>
                    <w:spacing w:after="0" w:line="240" w:lineRule="auto"/>
                  </w:pPr>
                </w:p>
              </w:tc>
              <w:tc>
                <w:tcPr>
                  <w:tcW w:w="1980" w:type="dxa"/>
                </w:tcPr>
                <w:p w14:paraId="5478FD4E" w14:textId="77777777" w:rsidR="004B6659" w:rsidRDefault="004B6659">
                  <w:pPr>
                    <w:pStyle w:val="EmptyCellLayoutStyle"/>
                    <w:spacing w:after="0" w:line="240" w:lineRule="auto"/>
                  </w:pPr>
                </w:p>
              </w:tc>
              <w:tc>
                <w:tcPr>
                  <w:tcW w:w="359" w:type="dxa"/>
                </w:tcPr>
                <w:p w14:paraId="409A792B" w14:textId="77777777" w:rsidR="004B6659" w:rsidRDefault="004B6659">
                  <w:pPr>
                    <w:pStyle w:val="EmptyCellLayoutStyle"/>
                    <w:spacing w:after="0" w:line="240" w:lineRule="auto"/>
                  </w:pPr>
                </w:p>
              </w:tc>
              <w:tc>
                <w:tcPr>
                  <w:tcW w:w="7200" w:type="dxa"/>
                </w:tcPr>
                <w:p w14:paraId="01274CAD" w14:textId="77777777" w:rsidR="004B6659" w:rsidRDefault="004B6659">
                  <w:pPr>
                    <w:pStyle w:val="EmptyCellLayoutStyle"/>
                    <w:spacing w:after="0" w:line="240" w:lineRule="auto"/>
                  </w:pPr>
                </w:p>
              </w:tc>
              <w:tc>
                <w:tcPr>
                  <w:tcW w:w="180" w:type="dxa"/>
                </w:tcPr>
                <w:p w14:paraId="5BB54B75" w14:textId="77777777" w:rsidR="004B6659" w:rsidRDefault="004B6659">
                  <w:pPr>
                    <w:pStyle w:val="EmptyCellLayoutStyle"/>
                    <w:spacing w:after="0" w:line="240" w:lineRule="auto"/>
                  </w:pPr>
                </w:p>
              </w:tc>
              <w:tc>
                <w:tcPr>
                  <w:tcW w:w="180" w:type="dxa"/>
                  <w:tcBorders>
                    <w:right w:val="single" w:sz="15" w:space="0" w:color="000000"/>
                  </w:tcBorders>
                </w:tcPr>
                <w:p w14:paraId="551CB3B3" w14:textId="77777777" w:rsidR="004B6659" w:rsidRDefault="004B6659">
                  <w:pPr>
                    <w:pStyle w:val="EmptyCellLayoutStyle"/>
                    <w:spacing w:after="0" w:line="240" w:lineRule="auto"/>
                  </w:pPr>
                </w:p>
              </w:tc>
            </w:tr>
            <w:tr w:rsidR="00C01E08" w14:paraId="4C2EA2F4" w14:textId="77777777" w:rsidTr="00C01E08">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4B6659" w14:paraId="096F2D46" w14:textId="77777777">
                    <w:trPr>
                      <w:trHeight w:val="192"/>
                    </w:trPr>
                    <w:tc>
                      <w:tcPr>
                        <w:tcW w:w="3600" w:type="dxa"/>
                        <w:tcBorders>
                          <w:top w:val="nil"/>
                          <w:left w:val="nil"/>
                          <w:bottom w:val="nil"/>
                          <w:right w:val="nil"/>
                        </w:tcBorders>
                        <w:tcMar>
                          <w:top w:w="39" w:type="dxa"/>
                          <w:left w:w="39" w:type="dxa"/>
                          <w:bottom w:w="39" w:type="dxa"/>
                          <w:right w:w="39" w:type="dxa"/>
                        </w:tcMar>
                      </w:tcPr>
                      <w:p w14:paraId="70305664" w14:textId="77777777" w:rsidR="004B6659" w:rsidRDefault="00576D6C">
                        <w:pPr>
                          <w:spacing w:after="0" w:line="240" w:lineRule="auto"/>
                        </w:pPr>
                        <w:r>
                          <w:rPr>
                            <w:rFonts w:ascii="Arial" w:eastAsia="Arial" w:hAnsi="Arial"/>
                            <w:b/>
                            <w:color w:val="000000"/>
                            <w:sz w:val="16"/>
                          </w:rPr>
                          <w:t>CERTIFICATES, LICENSES, REGISTRATIONS:</w:t>
                        </w:r>
                      </w:p>
                    </w:tc>
                  </w:tr>
                </w:tbl>
                <w:p w14:paraId="09287C1F" w14:textId="77777777" w:rsidR="004B6659" w:rsidRDefault="004B6659">
                  <w:pPr>
                    <w:spacing w:after="0" w:line="240" w:lineRule="auto"/>
                  </w:pPr>
                </w:p>
              </w:tc>
              <w:tc>
                <w:tcPr>
                  <w:tcW w:w="7200" w:type="dxa"/>
                </w:tcPr>
                <w:p w14:paraId="17515115" w14:textId="77777777" w:rsidR="004B6659" w:rsidRDefault="004B6659">
                  <w:pPr>
                    <w:pStyle w:val="EmptyCellLayoutStyle"/>
                    <w:spacing w:after="0" w:line="240" w:lineRule="auto"/>
                  </w:pPr>
                </w:p>
              </w:tc>
              <w:tc>
                <w:tcPr>
                  <w:tcW w:w="180" w:type="dxa"/>
                </w:tcPr>
                <w:p w14:paraId="25A053E5" w14:textId="77777777" w:rsidR="004B6659" w:rsidRDefault="004B6659">
                  <w:pPr>
                    <w:pStyle w:val="EmptyCellLayoutStyle"/>
                    <w:spacing w:after="0" w:line="240" w:lineRule="auto"/>
                  </w:pPr>
                </w:p>
              </w:tc>
              <w:tc>
                <w:tcPr>
                  <w:tcW w:w="180" w:type="dxa"/>
                  <w:tcBorders>
                    <w:right w:val="single" w:sz="15" w:space="0" w:color="000000"/>
                  </w:tcBorders>
                </w:tcPr>
                <w:p w14:paraId="12BF33B0" w14:textId="77777777" w:rsidR="004B6659" w:rsidRDefault="004B6659">
                  <w:pPr>
                    <w:pStyle w:val="EmptyCellLayoutStyle"/>
                    <w:spacing w:after="0" w:line="240" w:lineRule="auto"/>
                  </w:pPr>
                </w:p>
              </w:tc>
            </w:tr>
            <w:tr w:rsidR="004B6659" w14:paraId="06B00EE0" w14:textId="77777777">
              <w:trPr>
                <w:trHeight w:val="90"/>
              </w:trPr>
              <w:tc>
                <w:tcPr>
                  <w:tcW w:w="180" w:type="dxa"/>
                  <w:tcBorders>
                    <w:left w:val="single" w:sz="15" w:space="0" w:color="000000"/>
                  </w:tcBorders>
                </w:tcPr>
                <w:p w14:paraId="342E5770" w14:textId="77777777" w:rsidR="004B6659" w:rsidRDefault="004B6659">
                  <w:pPr>
                    <w:pStyle w:val="EmptyCellLayoutStyle"/>
                    <w:spacing w:after="0" w:line="240" w:lineRule="auto"/>
                  </w:pPr>
                </w:p>
              </w:tc>
              <w:tc>
                <w:tcPr>
                  <w:tcW w:w="1080" w:type="dxa"/>
                </w:tcPr>
                <w:p w14:paraId="70DD33A2" w14:textId="77777777" w:rsidR="004B6659" w:rsidRDefault="004B6659">
                  <w:pPr>
                    <w:pStyle w:val="EmptyCellLayoutStyle"/>
                    <w:spacing w:after="0" w:line="240" w:lineRule="auto"/>
                  </w:pPr>
                </w:p>
              </w:tc>
              <w:tc>
                <w:tcPr>
                  <w:tcW w:w="1980" w:type="dxa"/>
                </w:tcPr>
                <w:p w14:paraId="7112C6C8" w14:textId="77777777" w:rsidR="004B6659" w:rsidRDefault="004B6659">
                  <w:pPr>
                    <w:pStyle w:val="EmptyCellLayoutStyle"/>
                    <w:spacing w:after="0" w:line="240" w:lineRule="auto"/>
                  </w:pPr>
                </w:p>
              </w:tc>
              <w:tc>
                <w:tcPr>
                  <w:tcW w:w="359" w:type="dxa"/>
                </w:tcPr>
                <w:p w14:paraId="7860ED73" w14:textId="77777777" w:rsidR="004B6659" w:rsidRDefault="004B6659">
                  <w:pPr>
                    <w:pStyle w:val="EmptyCellLayoutStyle"/>
                    <w:spacing w:after="0" w:line="240" w:lineRule="auto"/>
                  </w:pPr>
                </w:p>
              </w:tc>
              <w:tc>
                <w:tcPr>
                  <w:tcW w:w="7200" w:type="dxa"/>
                </w:tcPr>
                <w:p w14:paraId="39824C4A" w14:textId="77777777" w:rsidR="004B6659" w:rsidRDefault="004B6659">
                  <w:pPr>
                    <w:pStyle w:val="EmptyCellLayoutStyle"/>
                    <w:spacing w:after="0" w:line="240" w:lineRule="auto"/>
                  </w:pPr>
                </w:p>
              </w:tc>
              <w:tc>
                <w:tcPr>
                  <w:tcW w:w="180" w:type="dxa"/>
                </w:tcPr>
                <w:p w14:paraId="56B581EE" w14:textId="77777777" w:rsidR="004B6659" w:rsidRDefault="004B6659">
                  <w:pPr>
                    <w:pStyle w:val="EmptyCellLayoutStyle"/>
                    <w:spacing w:after="0" w:line="240" w:lineRule="auto"/>
                  </w:pPr>
                </w:p>
              </w:tc>
              <w:tc>
                <w:tcPr>
                  <w:tcW w:w="180" w:type="dxa"/>
                  <w:tcBorders>
                    <w:right w:val="single" w:sz="15" w:space="0" w:color="000000"/>
                  </w:tcBorders>
                </w:tcPr>
                <w:p w14:paraId="0C467981" w14:textId="77777777" w:rsidR="004B6659" w:rsidRDefault="004B6659">
                  <w:pPr>
                    <w:pStyle w:val="EmptyCellLayoutStyle"/>
                    <w:spacing w:after="0" w:line="240" w:lineRule="auto"/>
                  </w:pPr>
                </w:p>
              </w:tc>
            </w:tr>
            <w:tr w:rsidR="00C01E08" w14:paraId="19E603D5" w14:textId="77777777" w:rsidTr="00C01E08">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4B6659" w14:paraId="07517B9A" w14:textId="77777777">
                    <w:trPr>
                      <w:trHeight w:val="212"/>
                    </w:trPr>
                    <w:tc>
                      <w:tcPr>
                        <w:tcW w:w="11160" w:type="dxa"/>
                        <w:tcBorders>
                          <w:top w:val="nil"/>
                          <w:left w:val="nil"/>
                          <w:bottom w:val="nil"/>
                          <w:right w:val="nil"/>
                        </w:tcBorders>
                        <w:tcMar>
                          <w:top w:w="39" w:type="dxa"/>
                          <w:left w:w="39" w:type="dxa"/>
                          <w:bottom w:w="39" w:type="dxa"/>
                          <w:right w:w="39" w:type="dxa"/>
                        </w:tcMar>
                      </w:tcPr>
                      <w:p w14:paraId="2B376604" w14:textId="77777777" w:rsidR="004B6659" w:rsidRDefault="00576D6C">
                        <w:pPr>
                          <w:spacing w:after="0" w:line="240" w:lineRule="auto"/>
                        </w:pPr>
                        <w:r>
                          <w:rPr>
                            <w:rFonts w:ascii="Arial" w:eastAsia="Arial" w:hAnsi="Arial"/>
                            <w:color w:val="000000"/>
                          </w:rPr>
                          <w:t>None</w:t>
                        </w:r>
                      </w:p>
                    </w:tc>
                  </w:tr>
                </w:tbl>
                <w:p w14:paraId="5BFF75BF" w14:textId="77777777" w:rsidR="004B6659" w:rsidRDefault="004B6659">
                  <w:pPr>
                    <w:spacing w:after="0" w:line="240" w:lineRule="auto"/>
                  </w:pPr>
                </w:p>
              </w:tc>
            </w:tr>
            <w:tr w:rsidR="004B6659" w14:paraId="65E554BE" w14:textId="77777777">
              <w:trPr>
                <w:trHeight w:val="69"/>
              </w:trPr>
              <w:tc>
                <w:tcPr>
                  <w:tcW w:w="180" w:type="dxa"/>
                  <w:tcBorders>
                    <w:left w:val="single" w:sz="15" w:space="0" w:color="000000"/>
                  </w:tcBorders>
                </w:tcPr>
                <w:p w14:paraId="282DBF99" w14:textId="77777777" w:rsidR="004B6659" w:rsidRDefault="004B6659">
                  <w:pPr>
                    <w:pStyle w:val="EmptyCellLayoutStyle"/>
                    <w:spacing w:after="0" w:line="240" w:lineRule="auto"/>
                  </w:pPr>
                </w:p>
              </w:tc>
              <w:tc>
                <w:tcPr>
                  <w:tcW w:w="1080" w:type="dxa"/>
                </w:tcPr>
                <w:p w14:paraId="7E1C136A" w14:textId="77777777" w:rsidR="004B6659" w:rsidRDefault="004B6659">
                  <w:pPr>
                    <w:pStyle w:val="EmptyCellLayoutStyle"/>
                    <w:spacing w:after="0" w:line="240" w:lineRule="auto"/>
                  </w:pPr>
                </w:p>
              </w:tc>
              <w:tc>
                <w:tcPr>
                  <w:tcW w:w="1980" w:type="dxa"/>
                </w:tcPr>
                <w:p w14:paraId="1621CA9D" w14:textId="77777777" w:rsidR="004B6659" w:rsidRDefault="004B6659">
                  <w:pPr>
                    <w:pStyle w:val="EmptyCellLayoutStyle"/>
                    <w:spacing w:after="0" w:line="240" w:lineRule="auto"/>
                  </w:pPr>
                </w:p>
              </w:tc>
              <w:tc>
                <w:tcPr>
                  <w:tcW w:w="359" w:type="dxa"/>
                </w:tcPr>
                <w:p w14:paraId="29669B50" w14:textId="77777777" w:rsidR="004B6659" w:rsidRDefault="004B6659">
                  <w:pPr>
                    <w:pStyle w:val="EmptyCellLayoutStyle"/>
                    <w:spacing w:after="0" w:line="240" w:lineRule="auto"/>
                  </w:pPr>
                </w:p>
              </w:tc>
              <w:tc>
                <w:tcPr>
                  <w:tcW w:w="7200" w:type="dxa"/>
                </w:tcPr>
                <w:p w14:paraId="60612154" w14:textId="77777777" w:rsidR="004B6659" w:rsidRDefault="004B6659">
                  <w:pPr>
                    <w:pStyle w:val="EmptyCellLayoutStyle"/>
                    <w:spacing w:after="0" w:line="240" w:lineRule="auto"/>
                  </w:pPr>
                </w:p>
              </w:tc>
              <w:tc>
                <w:tcPr>
                  <w:tcW w:w="180" w:type="dxa"/>
                </w:tcPr>
                <w:p w14:paraId="0948887B" w14:textId="77777777" w:rsidR="004B6659" w:rsidRDefault="004B6659">
                  <w:pPr>
                    <w:pStyle w:val="EmptyCellLayoutStyle"/>
                    <w:spacing w:after="0" w:line="240" w:lineRule="auto"/>
                  </w:pPr>
                </w:p>
              </w:tc>
              <w:tc>
                <w:tcPr>
                  <w:tcW w:w="180" w:type="dxa"/>
                  <w:tcBorders>
                    <w:right w:val="single" w:sz="15" w:space="0" w:color="000000"/>
                  </w:tcBorders>
                </w:tcPr>
                <w:p w14:paraId="3EA89EEA" w14:textId="77777777" w:rsidR="004B6659" w:rsidRDefault="004B6659">
                  <w:pPr>
                    <w:pStyle w:val="EmptyCellLayoutStyle"/>
                    <w:spacing w:after="0" w:line="240" w:lineRule="auto"/>
                  </w:pPr>
                </w:p>
              </w:tc>
            </w:tr>
            <w:tr w:rsidR="00C01E08" w14:paraId="321BC611" w14:textId="77777777" w:rsidTr="00C01E08">
              <w:trPr>
                <w:trHeight w:val="359"/>
              </w:trPr>
              <w:tc>
                <w:tcPr>
                  <w:tcW w:w="180" w:type="dxa"/>
                  <w:tcBorders>
                    <w:left w:val="single" w:sz="15" w:space="0" w:color="000000"/>
                  </w:tcBorders>
                </w:tcPr>
                <w:p w14:paraId="29F0DFC8" w14:textId="77777777" w:rsidR="004B6659" w:rsidRDefault="004B6659">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4B6659" w14:paraId="752CA261" w14:textId="77777777">
                    <w:trPr>
                      <w:trHeight w:val="282"/>
                    </w:trPr>
                    <w:tc>
                      <w:tcPr>
                        <w:tcW w:w="10620" w:type="dxa"/>
                        <w:tcBorders>
                          <w:top w:val="nil"/>
                          <w:left w:val="nil"/>
                          <w:bottom w:val="nil"/>
                          <w:right w:val="nil"/>
                        </w:tcBorders>
                        <w:tcMar>
                          <w:top w:w="39" w:type="dxa"/>
                          <w:left w:w="39" w:type="dxa"/>
                          <w:bottom w:w="39" w:type="dxa"/>
                          <w:right w:w="39" w:type="dxa"/>
                        </w:tcMar>
                      </w:tcPr>
                      <w:p w14:paraId="18C5BE92" w14:textId="77777777" w:rsidR="004B6659" w:rsidRDefault="00576D6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C5E5E0C" w14:textId="77777777" w:rsidR="004B6659" w:rsidRDefault="004B6659">
                  <w:pPr>
                    <w:spacing w:after="0" w:line="240" w:lineRule="auto"/>
                  </w:pPr>
                </w:p>
              </w:tc>
              <w:tc>
                <w:tcPr>
                  <w:tcW w:w="180" w:type="dxa"/>
                </w:tcPr>
                <w:p w14:paraId="5815B296" w14:textId="77777777" w:rsidR="004B6659" w:rsidRDefault="004B6659">
                  <w:pPr>
                    <w:pStyle w:val="EmptyCellLayoutStyle"/>
                    <w:spacing w:after="0" w:line="240" w:lineRule="auto"/>
                  </w:pPr>
                </w:p>
              </w:tc>
              <w:tc>
                <w:tcPr>
                  <w:tcW w:w="180" w:type="dxa"/>
                  <w:tcBorders>
                    <w:right w:val="single" w:sz="15" w:space="0" w:color="000000"/>
                  </w:tcBorders>
                </w:tcPr>
                <w:p w14:paraId="537106B9" w14:textId="77777777" w:rsidR="004B6659" w:rsidRDefault="004B6659">
                  <w:pPr>
                    <w:pStyle w:val="EmptyCellLayoutStyle"/>
                    <w:spacing w:after="0" w:line="240" w:lineRule="auto"/>
                  </w:pPr>
                </w:p>
              </w:tc>
            </w:tr>
            <w:tr w:rsidR="004B6659" w14:paraId="4DDD716D" w14:textId="77777777">
              <w:trPr>
                <w:trHeight w:val="128"/>
              </w:trPr>
              <w:tc>
                <w:tcPr>
                  <w:tcW w:w="180" w:type="dxa"/>
                  <w:tcBorders>
                    <w:left w:val="single" w:sz="15" w:space="0" w:color="000000"/>
                    <w:bottom w:val="single" w:sz="15" w:space="0" w:color="000000"/>
                  </w:tcBorders>
                </w:tcPr>
                <w:p w14:paraId="6E8A525D" w14:textId="77777777" w:rsidR="004B6659" w:rsidRDefault="004B6659">
                  <w:pPr>
                    <w:pStyle w:val="EmptyCellLayoutStyle"/>
                    <w:spacing w:after="0" w:line="240" w:lineRule="auto"/>
                  </w:pPr>
                </w:p>
              </w:tc>
              <w:tc>
                <w:tcPr>
                  <w:tcW w:w="1080" w:type="dxa"/>
                  <w:tcBorders>
                    <w:bottom w:val="single" w:sz="15" w:space="0" w:color="000000"/>
                  </w:tcBorders>
                </w:tcPr>
                <w:p w14:paraId="4B86B1F8" w14:textId="77777777" w:rsidR="004B6659" w:rsidRDefault="004B6659">
                  <w:pPr>
                    <w:pStyle w:val="EmptyCellLayoutStyle"/>
                    <w:spacing w:after="0" w:line="240" w:lineRule="auto"/>
                  </w:pPr>
                </w:p>
              </w:tc>
              <w:tc>
                <w:tcPr>
                  <w:tcW w:w="1980" w:type="dxa"/>
                  <w:tcBorders>
                    <w:bottom w:val="single" w:sz="15" w:space="0" w:color="000000"/>
                  </w:tcBorders>
                </w:tcPr>
                <w:p w14:paraId="09665E6C" w14:textId="77777777" w:rsidR="004B6659" w:rsidRDefault="004B6659">
                  <w:pPr>
                    <w:pStyle w:val="EmptyCellLayoutStyle"/>
                    <w:spacing w:after="0" w:line="240" w:lineRule="auto"/>
                  </w:pPr>
                </w:p>
              </w:tc>
              <w:tc>
                <w:tcPr>
                  <w:tcW w:w="359" w:type="dxa"/>
                  <w:tcBorders>
                    <w:bottom w:val="single" w:sz="15" w:space="0" w:color="000000"/>
                  </w:tcBorders>
                </w:tcPr>
                <w:p w14:paraId="37411B38" w14:textId="77777777" w:rsidR="004B6659" w:rsidRDefault="004B6659">
                  <w:pPr>
                    <w:pStyle w:val="EmptyCellLayoutStyle"/>
                    <w:spacing w:after="0" w:line="240" w:lineRule="auto"/>
                  </w:pPr>
                </w:p>
              </w:tc>
              <w:tc>
                <w:tcPr>
                  <w:tcW w:w="7200" w:type="dxa"/>
                  <w:tcBorders>
                    <w:bottom w:val="single" w:sz="15" w:space="0" w:color="000000"/>
                  </w:tcBorders>
                </w:tcPr>
                <w:p w14:paraId="57BDFFD8" w14:textId="77777777" w:rsidR="004B6659" w:rsidRDefault="004B6659">
                  <w:pPr>
                    <w:pStyle w:val="EmptyCellLayoutStyle"/>
                    <w:spacing w:after="0" w:line="240" w:lineRule="auto"/>
                  </w:pPr>
                </w:p>
              </w:tc>
              <w:tc>
                <w:tcPr>
                  <w:tcW w:w="180" w:type="dxa"/>
                  <w:tcBorders>
                    <w:bottom w:val="single" w:sz="15" w:space="0" w:color="000000"/>
                  </w:tcBorders>
                </w:tcPr>
                <w:p w14:paraId="2F0CECC4"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1DE3F93E" w14:textId="77777777" w:rsidR="004B6659" w:rsidRDefault="004B6659">
                  <w:pPr>
                    <w:pStyle w:val="EmptyCellLayoutStyle"/>
                    <w:spacing w:after="0" w:line="240" w:lineRule="auto"/>
                  </w:pPr>
                </w:p>
              </w:tc>
            </w:tr>
          </w:tbl>
          <w:p w14:paraId="43553B63" w14:textId="77777777" w:rsidR="004B6659" w:rsidRDefault="004B6659">
            <w:pPr>
              <w:spacing w:after="0" w:line="240" w:lineRule="auto"/>
            </w:pPr>
          </w:p>
        </w:tc>
        <w:tc>
          <w:tcPr>
            <w:tcW w:w="179" w:type="dxa"/>
          </w:tcPr>
          <w:p w14:paraId="6F7FB5D7" w14:textId="77777777" w:rsidR="004B6659" w:rsidRDefault="004B6659">
            <w:pPr>
              <w:pStyle w:val="EmptyCellLayoutStyle"/>
              <w:spacing w:after="0" w:line="240" w:lineRule="auto"/>
            </w:pPr>
          </w:p>
        </w:tc>
      </w:tr>
      <w:tr w:rsidR="004B6659" w14:paraId="11878080" w14:textId="77777777">
        <w:trPr>
          <w:trHeight w:val="148"/>
        </w:trPr>
        <w:tc>
          <w:tcPr>
            <w:tcW w:w="179" w:type="dxa"/>
          </w:tcPr>
          <w:p w14:paraId="0D355A9F" w14:textId="77777777" w:rsidR="004B6659" w:rsidRDefault="004B6659">
            <w:pPr>
              <w:pStyle w:val="EmptyCellLayoutStyle"/>
              <w:spacing w:after="0" w:line="240" w:lineRule="auto"/>
            </w:pPr>
          </w:p>
        </w:tc>
        <w:tc>
          <w:tcPr>
            <w:tcW w:w="0" w:type="dxa"/>
          </w:tcPr>
          <w:p w14:paraId="52E24D3E" w14:textId="77777777" w:rsidR="004B6659" w:rsidRDefault="004B6659">
            <w:pPr>
              <w:pStyle w:val="EmptyCellLayoutStyle"/>
              <w:spacing w:after="0" w:line="240" w:lineRule="auto"/>
            </w:pPr>
          </w:p>
        </w:tc>
        <w:tc>
          <w:tcPr>
            <w:tcW w:w="0" w:type="dxa"/>
          </w:tcPr>
          <w:p w14:paraId="4EBA284D" w14:textId="77777777" w:rsidR="004B6659" w:rsidRDefault="004B6659">
            <w:pPr>
              <w:pStyle w:val="EmptyCellLayoutStyle"/>
              <w:spacing w:after="0" w:line="240" w:lineRule="auto"/>
            </w:pPr>
          </w:p>
        </w:tc>
        <w:tc>
          <w:tcPr>
            <w:tcW w:w="0" w:type="dxa"/>
          </w:tcPr>
          <w:p w14:paraId="56A8F793" w14:textId="77777777" w:rsidR="004B6659" w:rsidRDefault="004B6659">
            <w:pPr>
              <w:pStyle w:val="EmptyCellLayoutStyle"/>
              <w:spacing w:after="0" w:line="240" w:lineRule="auto"/>
            </w:pPr>
          </w:p>
        </w:tc>
        <w:tc>
          <w:tcPr>
            <w:tcW w:w="0" w:type="dxa"/>
          </w:tcPr>
          <w:p w14:paraId="2B2EA7EF" w14:textId="77777777" w:rsidR="004B6659" w:rsidRDefault="004B6659">
            <w:pPr>
              <w:pStyle w:val="EmptyCellLayoutStyle"/>
              <w:spacing w:after="0" w:line="240" w:lineRule="auto"/>
            </w:pPr>
          </w:p>
        </w:tc>
        <w:tc>
          <w:tcPr>
            <w:tcW w:w="0" w:type="dxa"/>
          </w:tcPr>
          <w:p w14:paraId="37ED3405" w14:textId="77777777" w:rsidR="004B6659" w:rsidRDefault="004B6659">
            <w:pPr>
              <w:pStyle w:val="EmptyCellLayoutStyle"/>
              <w:spacing w:after="0" w:line="240" w:lineRule="auto"/>
            </w:pPr>
          </w:p>
        </w:tc>
        <w:tc>
          <w:tcPr>
            <w:tcW w:w="0" w:type="dxa"/>
          </w:tcPr>
          <w:p w14:paraId="21F18680" w14:textId="77777777" w:rsidR="004B6659" w:rsidRDefault="004B6659">
            <w:pPr>
              <w:pStyle w:val="EmptyCellLayoutStyle"/>
              <w:spacing w:after="0" w:line="240" w:lineRule="auto"/>
            </w:pPr>
          </w:p>
        </w:tc>
        <w:tc>
          <w:tcPr>
            <w:tcW w:w="2505" w:type="dxa"/>
          </w:tcPr>
          <w:p w14:paraId="49C19871" w14:textId="77777777" w:rsidR="004B6659" w:rsidRDefault="004B6659">
            <w:pPr>
              <w:pStyle w:val="EmptyCellLayoutStyle"/>
              <w:spacing w:after="0" w:line="240" w:lineRule="auto"/>
            </w:pPr>
          </w:p>
        </w:tc>
        <w:tc>
          <w:tcPr>
            <w:tcW w:w="6120" w:type="dxa"/>
          </w:tcPr>
          <w:p w14:paraId="23020CE1" w14:textId="77777777" w:rsidR="004B6659" w:rsidRDefault="004B6659">
            <w:pPr>
              <w:pStyle w:val="EmptyCellLayoutStyle"/>
              <w:spacing w:after="0" w:line="240" w:lineRule="auto"/>
            </w:pPr>
          </w:p>
        </w:tc>
        <w:tc>
          <w:tcPr>
            <w:tcW w:w="2534" w:type="dxa"/>
          </w:tcPr>
          <w:p w14:paraId="20B4E7CF" w14:textId="77777777" w:rsidR="004B6659" w:rsidRDefault="004B6659">
            <w:pPr>
              <w:pStyle w:val="EmptyCellLayoutStyle"/>
              <w:spacing w:after="0" w:line="240" w:lineRule="auto"/>
            </w:pPr>
          </w:p>
        </w:tc>
        <w:tc>
          <w:tcPr>
            <w:tcW w:w="179" w:type="dxa"/>
          </w:tcPr>
          <w:p w14:paraId="572DC265" w14:textId="77777777" w:rsidR="004B6659" w:rsidRDefault="004B6659">
            <w:pPr>
              <w:pStyle w:val="EmptyCellLayoutStyle"/>
              <w:spacing w:after="0" w:line="240" w:lineRule="auto"/>
            </w:pPr>
          </w:p>
        </w:tc>
      </w:tr>
      <w:tr w:rsidR="00C01E08" w14:paraId="69890C0D" w14:textId="77777777" w:rsidTr="00C01E08">
        <w:tc>
          <w:tcPr>
            <w:tcW w:w="179" w:type="dxa"/>
          </w:tcPr>
          <w:p w14:paraId="16595FE1" w14:textId="77777777" w:rsidR="004B6659" w:rsidRDefault="004B6659">
            <w:pPr>
              <w:pStyle w:val="EmptyCellLayoutStyle"/>
              <w:spacing w:after="0" w:line="240" w:lineRule="auto"/>
            </w:pPr>
          </w:p>
        </w:tc>
        <w:tc>
          <w:tcPr>
            <w:tcW w:w="0" w:type="dxa"/>
          </w:tcPr>
          <w:p w14:paraId="7DC0091C" w14:textId="77777777" w:rsidR="004B6659" w:rsidRDefault="004B665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4B6659" w14:paraId="1C6B4A70" w14:textId="77777777">
              <w:trPr>
                <w:trHeight w:val="180"/>
              </w:trPr>
              <w:tc>
                <w:tcPr>
                  <w:tcW w:w="180" w:type="dxa"/>
                  <w:tcBorders>
                    <w:top w:val="single" w:sz="15" w:space="0" w:color="000000"/>
                    <w:left w:val="single" w:sz="15" w:space="0" w:color="000000"/>
                  </w:tcBorders>
                </w:tcPr>
                <w:p w14:paraId="4B2A7739" w14:textId="77777777" w:rsidR="004B6659" w:rsidRDefault="004B6659">
                  <w:pPr>
                    <w:pStyle w:val="EmptyCellLayoutStyle"/>
                    <w:spacing w:after="0" w:line="240" w:lineRule="auto"/>
                  </w:pPr>
                </w:p>
              </w:tc>
              <w:tc>
                <w:tcPr>
                  <w:tcW w:w="5220" w:type="dxa"/>
                  <w:tcBorders>
                    <w:top w:val="single" w:sz="15" w:space="0" w:color="000000"/>
                  </w:tcBorders>
                </w:tcPr>
                <w:p w14:paraId="372CAFE2" w14:textId="77777777" w:rsidR="004B6659" w:rsidRDefault="004B6659">
                  <w:pPr>
                    <w:pStyle w:val="EmptyCellLayoutStyle"/>
                    <w:spacing w:after="0" w:line="240" w:lineRule="auto"/>
                  </w:pPr>
                </w:p>
              </w:tc>
              <w:tc>
                <w:tcPr>
                  <w:tcW w:w="359" w:type="dxa"/>
                  <w:tcBorders>
                    <w:top w:val="single" w:sz="15" w:space="0" w:color="000000"/>
                  </w:tcBorders>
                </w:tcPr>
                <w:p w14:paraId="48643357" w14:textId="77777777" w:rsidR="004B6659" w:rsidRDefault="004B6659">
                  <w:pPr>
                    <w:pStyle w:val="EmptyCellLayoutStyle"/>
                    <w:spacing w:after="0" w:line="240" w:lineRule="auto"/>
                  </w:pPr>
                </w:p>
              </w:tc>
              <w:tc>
                <w:tcPr>
                  <w:tcW w:w="5220" w:type="dxa"/>
                  <w:tcBorders>
                    <w:top w:val="single" w:sz="15" w:space="0" w:color="000000"/>
                  </w:tcBorders>
                </w:tcPr>
                <w:p w14:paraId="471259F6" w14:textId="77777777" w:rsidR="004B6659" w:rsidRDefault="004B6659">
                  <w:pPr>
                    <w:pStyle w:val="EmptyCellLayoutStyle"/>
                    <w:spacing w:after="0" w:line="240" w:lineRule="auto"/>
                  </w:pPr>
                </w:p>
              </w:tc>
              <w:tc>
                <w:tcPr>
                  <w:tcW w:w="180" w:type="dxa"/>
                  <w:tcBorders>
                    <w:top w:val="single" w:sz="15" w:space="0" w:color="000000"/>
                    <w:right w:val="single" w:sz="15" w:space="0" w:color="000000"/>
                  </w:tcBorders>
                </w:tcPr>
                <w:p w14:paraId="2612058A" w14:textId="77777777" w:rsidR="004B6659" w:rsidRDefault="004B6659">
                  <w:pPr>
                    <w:pStyle w:val="EmptyCellLayoutStyle"/>
                    <w:spacing w:after="0" w:line="240" w:lineRule="auto"/>
                  </w:pPr>
                </w:p>
              </w:tc>
            </w:tr>
            <w:tr w:rsidR="00C01E08" w14:paraId="7FCAAC3D" w14:textId="77777777" w:rsidTr="00C01E08">
              <w:trPr>
                <w:trHeight w:val="540"/>
              </w:trPr>
              <w:tc>
                <w:tcPr>
                  <w:tcW w:w="180" w:type="dxa"/>
                  <w:tcBorders>
                    <w:left w:val="single" w:sz="15" w:space="0" w:color="000000"/>
                  </w:tcBorders>
                </w:tcPr>
                <w:p w14:paraId="5B137337" w14:textId="77777777" w:rsidR="004B6659" w:rsidRDefault="004B66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4B6659" w14:paraId="432EB920" w14:textId="77777777">
                    <w:trPr>
                      <w:trHeight w:val="462"/>
                    </w:trPr>
                    <w:tc>
                      <w:tcPr>
                        <w:tcW w:w="10800" w:type="dxa"/>
                        <w:tcBorders>
                          <w:top w:val="nil"/>
                          <w:left w:val="nil"/>
                          <w:bottom w:val="nil"/>
                          <w:right w:val="nil"/>
                        </w:tcBorders>
                        <w:tcMar>
                          <w:top w:w="39" w:type="dxa"/>
                          <w:left w:w="39" w:type="dxa"/>
                          <w:bottom w:w="39" w:type="dxa"/>
                          <w:right w:w="39" w:type="dxa"/>
                        </w:tcMar>
                      </w:tcPr>
                      <w:p w14:paraId="1437FE98" w14:textId="77777777" w:rsidR="004B6659" w:rsidRDefault="00576D6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280EB65" w14:textId="77777777" w:rsidR="004B6659" w:rsidRDefault="004B6659">
                  <w:pPr>
                    <w:spacing w:after="0" w:line="240" w:lineRule="auto"/>
                  </w:pPr>
                </w:p>
              </w:tc>
              <w:tc>
                <w:tcPr>
                  <w:tcW w:w="180" w:type="dxa"/>
                  <w:tcBorders>
                    <w:right w:val="single" w:sz="15" w:space="0" w:color="000000"/>
                  </w:tcBorders>
                </w:tcPr>
                <w:p w14:paraId="4AD245C0" w14:textId="77777777" w:rsidR="004B6659" w:rsidRDefault="004B6659">
                  <w:pPr>
                    <w:pStyle w:val="EmptyCellLayoutStyle"/>
                    <w:spacing w:after="0" w:line="240" w:lineRule="auto"/>
                  </w:pPr>
                </w:p>
              </w:tc>
            </w:tr>
            <w:tr w:rsidR="004B6659" w14:paraId="18B733B2" w14:textId="77777777">
              <w:trPr>
                <w:trHeight w:val="290"/>
              </w:trPr>
              <w:tc>
                <w:tcPr>
                  <w:tcW w:w="180" w:type="dxa"/>
                  <w:tcBorders>
                    <w:left w:val="single" w:sz="15" w:space="0" w:color="000000"/>
                  </w:tcBorders>
                </w:tcPr>
                <w:p w14:paraId="1D3EAA08"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4B6659" w14:paraId="10437ACB" w14:textId="77777777">
                    <w:trPr>
                      <w:trHeight w:val="212"/>
                    </w:trPr>
                    <w:tc>
                      <w:tcPr>
                        <w:tcW w:w="5220" w:type="dxa"/>
                        <w:tcBorders>
                          <w:top w:val="nil"/>
                          <w:left w:val="nil"/>
                          <w:bottom w:val="nil"/>
                          <w:right w:val="nil"/>
                        </w:tcBorders>
                        <w:tcMar>
                          <w:top w:w="39" w:type="dxa"/>
                          <w:left w:w="39" w:type="dxa"/>
                          <w:bottom w:w="39" w:type="dxa"/>
                          <w:right w:w="39" w:type="dxa"/>
                        </w:tcMar>
                      </w:tcPr>
                      <w:p w14:paraId="080DB0C7" w14:textId="77777777" w:rsidR="004B6659" w:rsidRDefault="004B6659">
                        <w:pPr>
                          <w:spacing w:after="0" w:line="240" w:lineRule="auto"/>
                        </w:pPr>
                      </w:p>
                    </w:tc>
                  </w:tr>
                </w:tbl>
                <w:p w14:paraId="07CA6F94" w14:textId="77777777" w:rsidR="004B6659" w:rsidRDefault="004B6659">
                  <w:pPr>
                    <w:spacing w:after="0" w:line="240" w:lineRule="auto"/>
                  </w:pPr>
                </w:p>
              </w:tc>
              <w:tc>
                <w:tcPr>
                  <w:tcW w:w="359" w:type="dxa"/>
                </w:tcPr>
                <w:p w14:paraId="7C272C38"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4B6659" w14:paraId="5B021553" w14:textId="77777777">
                    <w:trPr>
                      <w:trHeight w:val="212"/>
                    </w:trPr>
                    <w:tc>
                      <w:tcPr>
                        <w:tcW w:w="5220" w:type="dxa"/>
                        <w:tcBorders>
                          <w:top w:val="nil"/>
                          <w:left w:val="nil"/>
                          <w:bottom w:val="nil"/>
                          <w:right w:val="nil"/>
                        </w:tcBorders>
                        <w:tcMar>
                          <w:top w:w="39" w:type="dxa"/>
                          <w:left w:w="39" w:type="dxa"/>
                          <w:bottom w:w="39" w:type="dxa"/>
                          <w:right w:w="39" w:type="dxa"/>
                        </w:tcMar>
                      </w:tcPr>
                      <w:p w14:paraId="05D86E09" w14:textId="77777777" w:rsidR="004B6659" w:rsidRDefault="004B6659">
                        <w:pPr>
                          <w:spacing w:after="0" w:line="240" w:lineRule="auto"/>
                        </w:pPr>
                      </w:p>
                    </w:tc>
                  </w:tr>
                </w:tbl>
                <w:p w14:paraId="79F90AFC" w14:textId="77777777" w:rsidR="004B6659" w:rsidRDefault="004B6659">
                  <w:pPr>
                    <w:spacing w:after="0" w:line="240" w:lineRule="auto"/>
                  </w:pPr>
                </w:p>
              </w:tc>
              <w:tc>
                <w:tcPr>
                  <w:tcW w:w="180" w:type="dxa"/>
                  <w:tcBorders>
                    <w:right w:val="single" w:sz="15" w:space="0" w:color="000000"/>
                  </w:tcBorders>
                </w:tcPr>
                <w:p w14:paraId="62274CB9" w14:textId="77777777" w:rsidR="004B6659" w:rsidRDefault="004B6659">
                  <w:pPr>
                    <w:pStyle w:val="EmptyCellLayoutStyle"/>
                    <w:spacing w:after="0" w:line="240" w:lineRule="auto"/>
                  </w:pPr>
                </w:p>
              </w:tc>
            </w:tr>
            <w:tr w:rsidR="004B6659" w14:paraId="3C32E9FF" w14:textId="77777777">
              <w:trPr>
                <w:trHeight w:val="34"/>
              </w:trPr>
              <w:tc>
                <w:tcPr>
                  <w:tcW w:w="180" w:type="dxa"/>
                  <w:tcBorders>
                    <w:left w:val="single" w:sz="15" w:space="0" w:color="000000"/>
                  </w:tcBorders>
                </w:tcPr>
                <w:p w14:paraId="4746E903" w14:textId="77777777" w:rsidR="004B6659" w:rsidRDefault="004B6659">
                  <w:pPr>
                    <w:pStyle w:val="EmptyCellLayoutStyle"/>
                    <w:spacing w:after="0" w:line="240" w:lineRule="auto"/>
                  </w:pPr>
                </w:p>
              </w:tc>
              <w:tc>
                <w:tcPr>
                  <w:tcW w:w="5220" w:type="dxa"/>
                </w:tcPr>
                <w:p w14:paraId="0665FE85" w14:textId="77777777" w:rsidR="004B6659" w:rsidRDefault="004B6659">
                  <w:pPr>
                    <w:pStyle w:val="EmptyCellLayoutStyle"/>
                    <w:spacing w:after="0" w:line="240" w:lineRule="auto"/>
                  </w:pPr>
                </w:p>
              </w:tc>
              <w:tc>
                <w:tcPr>
                  <w:tcW w:w="359" w:type="dxa"/>
                </w:tcPr>
                <w:p w14:paraId="11E1F369" w14:textId="77777777" w:rsidR="004B6659" w:rsidRDefault="004B6659">
                  <w:pPr>
                    <w:pStyle w:val="EmptyCellLayoutStyle"/>
                    <w:spacing w:after="0" w:line="240" w:lineRule="auto"/>
                  </w:pPr>
                </w:p>
              </w:tc>
              <w:tc>
                <w:tcPr>
                  <w:tcW w:w="5220" w:type="dxa"/>
                </w:tcPr>
                <w:p w14:paraId="2443B460" w14:textId="77777777" w:rsidR="004B6659" w:rsidRDefault="004B6659">
                  <w:pPr>
                    <w:pStyle w:val="EmptyCellLayoutStyle"/>
                    <w:spacing w:after="0" w:line="240" w:lineRule="auto"/>
                  </w:pPr>
                </w:p>
              </w:tc>
              <w:tc>
                <w:tcPr>
                  <w:tcW w:w="180" w:type="dxa"/>
                  <w:tcBorders>
                    <w:right w:val="single" w:sz="15" w:space="0" w:color="000000"/>
                  </w:tcBorders>
                </w:tcPr>
                <w:p w14:paraId="546B8750" w14:textId="77777777" w:rsidR="004B6659" w:rsidRDefault="004B6659">
                  <w:pPr>
                    <w:pStyle w:val="EmptyCellLayoutStyle"/>
                    <w:spacing w:after="0" w:line="240" w:lineRule="auto"/>
                  </w:pPr>
                </w:p>
              </w:tc>
            </w:tr>
            <w:tr w:rsidR="004B6659" w14:paraId="25C1C440" w14:textId="77777777">
              <w:trPr>
                <w:trHeight w:val="360"/>
              </w:trPr>
              <w:tc>
                <w:tcPr>
                  <w:tcW w:w="180" w:type="dxa"/>
                  <w:tcBorders>
                    <w:left w:val="single" w:sz="15" w:space="0" w:color="000000"/>
                  </w:tcBorders>
                </w:tcPr>
                <w:p w14:paraId="08479EA0"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4B6659" w14:paraId="2D3EF30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E9D2270" w14:textId="77777777" w:rsidR="004B6659" w:rsidRDefault="00576D6C">
                        <w:pPr>
                          <w:spacing w:after="0" w:line="240" w:lineRule="auto"/>
                          <w:jc w:val="center"/>
                        </w:pPr>
                        <w:r>
                          <w:rPr>
                            <w:rFonts w:ascii="Arial" w:eastAsia="Arial" w:hAnsi="Arial"/>
                            <w:b/>
                            <w:color w:val="000000"/>
                            <w:sz w:val="16"/>
                          </w:rPr>
                          <w:t>Supervisor</w:t>
                        </w:r>
                      </w:p>
                    </w:tc>
                  </w:tr>
                </w:tbl>
                <w:p w14:paraId="62FD8923" w14:textId="77777777" w:rsidR="004B6659" w:rsidRDefault="004B6659">
                  <w:pPr>
                    <w:spacing w:after="0" w:line="240" w:lineRule="auto"/>
                  </w:pPr>
                </w:p>
              </w:tc>
              <w:tc>
                <w:tcPr>
                  <w:tcW w:w="359" w:type="dxa"/>
                </w:tcPr>
                <w:p w14:paraId="3382F5C2"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4B6659" w14:paraId="1AEFF20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21AD87C" w14:textId="77777777" w:rsidR="004B6659" w:rsidRDefault="00576D6C">
                        <w:pPr>
                          <w:spacing w:after="0" w:line="240" w:lineRule="auto"/>
                          <w:jc w:val="center"/>
                        </w:pPr>
                        <w:r>
                          <w:rPr>
                            <w:rFonts w:ascii="Arial" w:eastAsia="Arial" w:hAnsi="Arial"/>
                            <w:b/>
                            <w:color w:val="000000"/>
                            <w:sz w:val="16"/>
                          </w:rPr>
                          <w:t>Date</w:t>
                        </w:r>
                      </w:p>
                    </w:tc>
                  </w:tr>
                </w:tbl>
                <w:p w14:paraId="0225B0DF" w14:textId="77777777" w:rsidR="004B6659" w:rsidRDefault="004B6659">
                  <w:pPr>
                    <w:spacing w:after="0" w:line="240" w:lineRule="auto"/>
                  </w:pPr>
                </w:p>
              </w:tc>
              <w:tc>
                <w:tcPr>
                  <w:tcW w:w="180" w:type="dxa"/>
                  <w:tcBorders>
                    <w:right w:val="single" w:sz="15" w:space="0" w:color="000000"/>
                  </w:tcBorders>
                </w:tcPr>
                <w:p w14:paraId="7AFF0DCF" w14:textId="77777777" w:rsidR="004B6659" w:rsidRDefault="004B6659">
                  <w:pPr>
                    <w:pStyle w:val="EmptyCellLayoutStyle"/>
                    <w:spacing w:after="0" w:line="240" w:lineRule="auto"/>
                  </w:pPr>
                </w:p>
              </w:tc>
            </w:tr>
            <w:tr w:rsidR="004B6659" w14:paraId="18EA18A2" w14:textId="77777777">
              <w:trPr>
                <w:trHeight w:val="214"/>
              </w:trPr>
              <w:tc>
                <w:tcPr>
                  <w:tcW w:w="180" w:type="dxa"/>
                  <w:tcBorders>
                    <w:left w:val="single" w:sz="15" w:space="0" w:color="000000"/>
                    <w:bottom w:val="single" w:sz="15" w:space="0" w:color="000000"/>
                  </w:tcBorders>
                </w:tcPr>
                <w:p w14:paraId="15929402" w14:textId="77777777" w:rsidR="004B6659" w:rsidRDefault="004B6659">
                  <w:pPr>
                    <w:pStyle w:val="EmptyCellLayoutStyle"/>
                    <w:spacing w:after="0" w:line="240" w:lineRule="auto"/>
                  </w:pPr>
                </w:p>
              </w:tc>
              <w:tc>
                <w:tcPr>
                  <w:tcW w:w="5220" w:type="dxa"/>
                  <w:tcBorders>
                    <w:bottom w:val="single" w:sz="15" w:space="0" w:color="000000"/>
                  </w:tcBorders>
                </w:tcPr>
                <w:p w14:paraId="3344D284" w14:textId="77777777" w:rsidR="004B6659" w:rsidRDefault="004B6659">
                  <w:pPr>
                    <w:pStyle w:val="EmptyCellLayoutStyle"/>
                    <w:spacing w:after="0" w:line="240" w:lineRule="auto"/>
                  </w:pPr>
                </w:p>
              </w:tc>
              <w:tc>
                <w:tcPr>
                  <w:tcW w:w="359" w:type="dxa"/>
                  <w:tcBorders>
                    <w:bottom w:val="single" w:sz="15" w:space="0" w:color="000000"/>
                  </w:tcBorders>
                </w:tcPr>
                <w:p w14:paraId="724CD7DC" w14:textId="77777777" w:rsidR="004B6659" w:rsidRDefault="004B6659">
                  <w:pPr>
                    <w:pStyle w:val="EmptyCellLayoutStyle"/>
                    <w:spacing w:after="0" w:line="240" w:lineRule="auto"/>
                  </w:pPr>
                </w:p>
              </w:tc>
              <w:tc>
                <w:tcPr>
                  <w:tcW w:w="5220" w:type="dxa"/>
                  <w:tcBorders>
                    <w:bottom w:val="single" w:sz="15" w:space="0" w:color="000000"/>
                  </w:tcBorders>
                </w:tcPr>
                <w:p w14:paraId="0901FED3"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2C998758" w14:textId="77777777" w:rsidR="004B6659" w:rsidRDefault="004B6659">
                  <w:pPr>
                    <w:pStyle w:val="EmptyCellLayoutStyle"/>
                    <w:spacing w:after="0" w:line="240" w:lineRule="auto"/>
                  </w:pPr>
                </w:p>
              </w:tc>
            </w:tr>
          </w:tbl>
          <w:p w14:paraId="67BFB446" w14:textId="77777777" w:rsidR="004B6659" w:rsidRDefault="004B6659">
            <w:pPr>
              <w:spacing w:after="0" w:line="240" w:lineRule="auto"/>
            </w:pPr>
          </w:p>
        </w:tc>
        <w:tc>
          <w:tcPr>
            <w:tcW w:w="179" w:type="dxa"/>
          </w:tcPr>
          <w:p w14:paraId="10B42200" w14:textId="77777777" w:rsidR="004B6659" w:rsidRDefault="004B6659">
            <w:pPr>
              <w:pStyle w:val="EmptyCellLayoutStyle"/>
              <w:spacing w:after="0" w:line="240" w:lineRule="auto"/>
            </w:pPr>
          </w:p>
        </w:tc>
      </w:tr>
      <w:tr w:rsidR="004B6659" w14:paraId="52F65C59" w14:textId="77777777">
        <w:trPr>
          <w:trHeight w:val="99"/>
        </w:trPr>
        <w:tc>
          <w:tcPr>
            <w:tcW w:w="179" w:type="dxa"/>
          </w:tcPr>
          <w:p w14:paraId="49A03573" w14:textId="77777777" w:rsidR="004B6659" w:rsidRDefault="004B6659">
            <w:pPr>
              <w:pStyle w:val="EmptyCellLayoutStyle"/>
              <w:spacing w:after="0" w:line="240" w:lineRule="auto"/>
            </w:pPr>
          </w:p>
        </w:tc>
        <w:tc>
          <w:tcPr>
            <w:tcW w:w="0" w:type="dxa"/>
          </w:tcPr>
          <w:p w14:paraId="222F57BE" w14:textId="77777777" w:rsidR="004B6659" w:rsidRDefault="004B6659">
            <w:pPr>
              <w:pStyle w:val="EmptyCellLayoutStyle"/>
              <w:spacing w:after="0" w:line="240" w:lineRule="auto"/>
            </w:pPr>
          </w:p>
        </w:tc>
        <w:tc>
          <w:tcPr>
            <w:tcW w:w="0" w:type="dxa"/>
          </w:tcPr>
          <w:p w14:paraId="0D45DB22" w14:textId="77777777" w:rsidR="004B6659" w:rsidRDefault="004B6659">
            <w:pPr>
              <w:pStyle w:val="EmptyCellLayoutStyle"/>
              <w:spacing w:after="0" w:line="240" w:lineRule="auto"/>
            </w:pPr>
          </w:p>
        </w:tc>
        <w:tc>
          <w:tcPr>
            <w:tcW w:w="0" w:type="dxa"/>
          </w:tcPr>
          <w:p w14:paraId="4BF4694A" w14:textId="77777777" w:rsidR="004B6659" w:rsidRDefault="004B6659">
            <w:pPr>
              <w:pStyle w:val="EmptyCellLayoutStyle"/>
              <w:spacing w:after="0" w:line="240" w:lineRule="auto"/>
            </w:pPr>
          </w:p>
        </w:tc>
        <w:tc>
          <w:tcPr>
            <w:tcW w:w="0" w:type="dxa"/>
          </w:tcPr>
          <w:p w14:paraId="7A780FB9" w14:textId="77777777" w:rsidR="004B6659" w:rsidRDefault="004B6659">
            <w:pPr>
              <w:pStyle w:val="EmptyCellLayoutStyle"/>
              <w:spacing w:after="0" w:line="240" w:lineRule="auto"/>
            </w:pPr>
          </w:p>
        </w:tc>
        <w:tc>
          <w:tcPr>
            <w:tcW w:w="0" w:type="dxa"/>
          </w:tcPr>
          <w:p w14:paraId="6B003639" w14:textId="77777777" w:rsidR="004B6659" w:rsidRDefault="004B6659">
            <w:pPr>
              <w:pStyle w:val="EmptyCellLayoutStyle"/>
              <w:spacing w:after="0" w:line="240" w:lineRule="auto"/>
            </w:pPr>
          </w:p>
        </w:tc>
        <w:tc>
          <w:tcPr>
            <w:tcW w:w="0" w:type="dxa"/>
          </w:tcPr>
          <w:p w14:paraId="022D1907" w14:textId="77777777" w:rsidR="004B6659" w:rsidRDefault="004B6659">
            <w:pPr>
              <w:pStyle w:val="EmptyCellLayoutStyle"/>
              <w:spacing w:after="0" w:line="240" w:lineRule="auto"/>
            </w:pPr>
          </w:p>
        </w:tc>
        <w:tc>
          <w:tcPr>
            <w:tcW w:w="2505" w:type="dxa"/>
          </w:tcPr>
          <w:p w14:paraId="1725DFD0" w14:textId="77777777" w:rsidR="004B6659" w:rsidRDefault="004B6659">
            <w:pPr>
              <w:pStyle w:val="EmptyCellLayoutStyle"/>
              <w:spacing w:after="0" w:line="240" w:lineRule="auto"/>
            </w:pPr>
          </w:p>
        </w:tc>
        <w:tc>
          <w:tcPr>
            <w:tcW w:w="6120" w:type="dxa"/>
          </w:tcPr>
          <w:p w14:paraId="2307DFDF" w14:textId="77777777" w:rsidR="004B6659" w:rsidRDefault="004B6659">
            <w:pPr>
              <w:pStyle w:val="EmptyCellLayoutStyle"/>
              <w:spacing w:after="0" w:line="240" w:lineRule="auto"/>
            </w:pPr>
          </w:p>
        </w:tc>
        <w:tc>
          <w:tcPr>
            <w:tcW w:w="2534" w:type="dxa"/>
          </w:tcPr>
          <w:p w14:paraId="00242610" w14:textId="77777777" w:rsidR="004B6659" w:rsidRDefault="004B6659">
            <w:pPr>
              <w:pStyle w:val="EmptyCellLayoutStyle"/>
              <w:spacing w:after="0" w:line="240" w:lineRule="auto"/>
            </w:pPr>
          </w:p>
        </w:tc>
        <w:tc>
          <w:tcPr>
            <w:tcW w:w="179" w:type="dxa"/>
          </w:tcPr>
          <w:p w14:paraId="05D4E232" w14:textId="77777777" w:rsidR="004B6659" w:rsidRDefault="004B6659">
            <w:pPr>
              <w:pStyle w:val="EmptyCellLayoutStyle"/>
              <w:spacing w:after="0" w:line="240" w:lineRule="auto"/>
            </w:pPr>
          </w:p>
        </w:tc>
      </w:tr>
      <w:tr w:rsidR="004B6659" w14:paraId="505EFCBB" w14:textId="77777777">
        <w:trPr>
          <w:trHeight w:val="360"/>
        </w:trPr>
        <w:tc>
          <w:tcPr>
            <w:tcW w:w="179" w:type="dxa"/>
          </w:tcPr>
          <w:p w14:paraId="5041B5C8" w14:textId="77777777" w:rsidR="004B6659" w:rsidRDefault="004B6659">
            <w:pPr>
              <w:pStyle w:val="EmptyCellLayoutStyle"/>
              <w:spacing w:after="0" w:line="240" w:lineRule="auto"/>
            </w:pPr>
          </w:p>
        </w:tc>
        <w:tc>
          <w:tcPr>
            <w:tcW w:w="0" w:type="dxa"/>
          </w:tcPr>
          <w:p w14:paraId="03E79F7D" w14:textId="77777777" w:rsidR="004B6659" w:rsidRDefault="004B6659">
            <w:pPr>
              <w:pStyle w:val="EmptyCellLayoutStyle"/>
              <w:spacing w:after="0" w:line="240" w:lineRule="auto"/>
            </w:pPr>
          </w:p>
        </w:tc>
        <w:tc>
          <w:tcPr>
            <w:tcW w:w="0" w:type="dxa"/>
          </w:tcPr>
          <w:p w14:paraId="67DE2C1D" w14:textId="77777777" w:rsidR="004B6659" w:rsidRDefault="004B6659">
            <w:pPr>
              <w:pStyle w:val="EmptyCellLayoutStyle"/>
              <w:spacing w:after="0" w:line="240" w:lineRule="auto"/>
            </w:pPr>
          </w:p>
        </w:tc>
        <w:tc>
          <w:tcPr>
            <w:tcW w:w="0" w:type="dxa"/>
          </w:tcPr>
          <w:p w14:paraId="514F4D18" w14:textId="77777777" w:rsidR="004B6659" w:rsidRDefault="004B6659">
            <w:pPr>
              <w:pStyle w:val="EmptyCellLayoutStyle"/>
              <w:spacing w:after="0" w:line="240" w:lineRule="auto"/>
            </w:pPr>
          </w:p>
        </w:tc>
        <w:tc>
          <w:tcPr>
            <w:tcW w:w="0" w:type="dxa"/>
          </w:tcPr>
          <w:p w14:paraId="6A4D7585" w14:textId="77777777" w:rsidR="004B6659" w:rsidRDefault="004B6659">
            <w:pPr>
              <w:pStyle w:val="EmptyCellLayoutStyle"/>
              <w:spacing w:after="0" w:line="240" w:lineRule="auto"/>
            </w:pPr>
          </w:p>
        </w:tc>
        <w:tc>
          <w:tcPr>
            <w:tcW w:w="0" w:type="dxa"/>
          </w:tcPr>
          <w:p w14:paraId="38A26D6C" w14:textId="77777777" w:rsidR="004B6659" w:rsidRDefault="004B6659">
            <w:pPr>
              <w:pStyle w:val="EmptyCellLayoutStyle"/>
              <w:spacing w:after="0" w:line="240" w:lineRule="auto"/>
            </w:pPr>
          </w:p>
        </w:tc>
        <w:tc>
          <w:tcPr>
            <w:tcW w:w="0" w:type="dxa"/>
          </w:tcPr>
          <w:p w14:paraId="4A4C969C" w14:textId="77777777" w:rsidR="004B6659" w:rsidRDefault="004B6659">
            <w:pPr>
              <w:pStyle w:val="EmptyCellLayoutStyle"/>
              <w:spacing w:after="0" w:line="240" w:lineRule="auto"/>
            </w:pPr>
          </w:p>
        </w:tc>
        <w:tc>
          <w:tcPr>
            <w:tcW w:w="2505" w:type="dxa"/>
          </w:tcPr>
          <w:p w14:paraId="773AB85C" w14:textId="77777777" w:rsidR="004B6659" w:rsidRDefault="004B6659">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4B6659" w14:paraId="29584EF3" w14:textId="77777777">
              <w:trPr>
                <w:trHeight w:val="282"/>
              </w:trPr>
              <w:tc>
                <w:tcPr>
                  <w:tcW w:w="6120" w:type="dxa"/>
                  <w:tcBorders>
                    <w:top w:val="nil"/>
                    <w:left w:val="nil"/>
                    <w:bottom w:val="nil"/>
                    <w:right w:val="nil"/>
                  </w:tcBorders>
                  <w:tcMar>
                    <w:top w:w="39" w:type="dxa"/>
                    <w:left w:w="39" w:type="dxa"/>
                    <w:bottom w:w="39" w:type="dxa"/>
                    <w:right w:w="39" w:type="dxa"/>
                  </w:tcMar>
                </w:tcPr>
                <w:p w14:paraId="22BF8B86" w14:textId="77777777" w:rsidR="004B6659" w:rsidRDefault="00576D6C">
                  <w:pPr>
                    <w:spacing w:after="0" w:line="240" w:lineRule="auto"/>
                  </w:pPr>
                  <w:r>
                    <w:rPr>
                      <w:rFonts w:ascii="Arial" w:eastAsia="Arial" w:hAnsi="Arial"/>
                      <w:b/>
                      <w:color w:val="000000"/>
                      <w:u w:val="single"/>
                    </w:rPr>
                    <w:t>TO BE FILLED OUT BY APPOINTING AUTHORITY</w:t>
                  </w:r>
                </w:p>
              </w:tc>
            </w:tr>
          </w:tbl>
          <w:p w14:paraId="3BD98DC1" w14:textId="77777777" w:rsidR="004B6659" w:rsidRDefault="004B6659">
            <w:pPr>
              <w:spacing w:after="0" w:line="240" w:lineRule="auto"/>
            </w:pPr>
          </w:p>
        </w:tc>
        <w:tc>
          <w:tcPr>
            <w:tcW w:w="2534" w:type="dxa"/>
          </w:tcPr>
          <w:p w14:paraId="241FF7E9" w14:textId="77777777" w:rsidR="004B6659" w:rsidRDefault="004B6659">
            <w:pPr>
              <w:pStyle w:val="EmptyCellLayoutStyle"/>
              <w:spacing w:after="0" w:line="240" w:lineRule="auto"/>
            </w:pPr>
          </w:p>
        </w:tc>
        <w:tc>
          <w:tcPr>
            <w:tcW w:w="179" w:type="dxa"/>
          </w:tcPr>
          <w:p w14:paraId="79767477" w14:textId="77777777" w:rsidR="004B6659" w:rsidRDefault="004B6659">
            <w:pPr>
              <w:pStyle w:val="EmptyCellLayoutStyle"/>
              <w:spacing w:after="0" w:line="240" w:lineRule="auto"/>
            </w:pPr>
          </w:p>
        </w:tc>
      </w:tr>
      <w:tr w:rsidR="004B6659" w14:paraId="4F24256F" w14:textId="77777777">
        <w:trPr>
          <w:trHeight w:val="174"/>
        </w:trPr>
        <w:tc>
          <w:tcPr>
            <w:tcW w:w="179" w:type="dxa"/>
          </w:tcPr>
          <w:p w14:paraId="67126361" w14:textId="77777777" w:rsidR="004B6659" w:rsidRDefault="004B6659">
            <w:pPr>
              <w:pStyle w:val="EmptyCellLayoutStyle"/>
              <w:spacing w:after="0" w:line="240" w:lineRule="auto"/>
            </w:pPr>
          </w:p>
        </w:tc>
        <w:tc>
          <w:tcPr>
            <w:tcW w:w="0" w:type="dxa"/>
          </w:tcPr>
          <w:p w14:paraId="477B6B16" w14:textId="77777777" w:rsidR="004B6659" w:rsidRDefault="004B6659">
            <w:pPr>
              <w:pStyle w:val="EmptyCellLayoutStyle"/>
              <w:spacing w:after="0" w:line="240" w:lineRule="auto"/>
            </w:pPr>
          </w:p>
        </w:tc>
        <w:tc>
          <w:tcPr>
            <w:tcW w:w="0" w:type="dxa"/>
          </w:tcPr>
          <w:p w14:paraId="64C80594" w14:textId="77777777" w:rsidR="004B6659" w:rsidRDefault="004B6659">
            <w:pPr>
              <w:pStyle w:val="EmptyCellLayoutStyle"/>
              <w:spacing w:after="0" w:line="240" w:lineRule="auto"/>
            </w:pPr>
          </w:p>
        </w:tc>
        <w:tc>
          <w:tcPr>
            <w:tcW w:w="0" w:type="dxa"/>
          </w:tcPr>
          <w:p w14:paraId="688AEFC1" w14:textId="77777777" w:rsidR="004B6659" w:rsidRDefault="004B6659">
            <w:pPr>
              <w:pStyle w:val="EmptyCellLayoutStyle"/>
              <w:spacing w:after="0" w:line="240" w:lineRule="auto"/>
            </w:pPr>
          </w:p>
        </w:tc>
        <w:tc>
          <w:tcPr>
            <w:tcW w:w="0" w:type="dxa"/>
          </w:tcPr>
          <w:p w14:paraId="351CBC05" w14:textId="77777777" w:rsidR="004B6659" w:rsidRDefault="004B6659">
            <w:pPr>
              <w:pStyle w:val="EmptyCellLayoutStyle"/>
              <w:spacing w:after="0" w:line="240" w:lineRule="auto"/>
            </w:pPr>
          </w:p>
        </w:tc>
        <w:tc>
          <w:tcPr>
            <w:tcW w:w="0" w:type="dxa"/>
          </w:tcPr>
          <w:p w14:paraId="2A65DDCA" w14:textId="77777777" w:rsidR="004B6659" w:rsidRDefault="004B6659">
            <w:pPr>
              <w:pStyle w:val="EmptyCellLayoutStyle"/>
              <w:spacing w:after="0" w:line="240" w:lineRule="auto"/>
            </w:pPr>
          </w:p>
        </w:tc>
        <w:tc>
          <w:tcPr>
            <w:tcW w:w="0" w:type="dxa"/>
          </w:tcPr>
          <w:p w14:paraId="20FA5D49" w14:textId="77777777" w:rsidR="004B6659" w:rsidRDefault="004B6659">
            <w:pPr>
              <w:pStyle w:val="EmptyCellLayoutStyle"/>
              <w:spacing w:after="0" w:line="240" w:lineRule="auto"/>
            </w:pPr>
          </w:p>
        </w:tc>
        <w:tc>
          <w:tcPr>
            <w:tcW w:w="2505" w:type="dxa"/>
          </w:tcPr>
          <w:p w14:paraId="3FD97743" w14:textId="77777777" w:rsidR="004B6659" w:rsidRDefault="004B6659">
            <w:pPr>
              <w:pStyle w:val="EmptyCellLayoutStyle"/>
              <w:spacing w:after="0" w:line="240" w:lineRule="auto"/>
            </w:pPr>
          </w:p>
        </w:tc>
        <w:tc>
          <w:tcPr>
            <w:tcW w:w="6120" w:type="dxa"/>
          </w:tcPr>
          <w:p w14:paraId="14C11298" w14:textId="77777777" w:rsidR="004B6659" w:rsidRDefault="004B6659">
            <w:pPr>
              <w:pStyle w:val="EmptyCellLayoutStyle"/>
              <w:spacing w:after="0" w:line="240" w:lineRule="auto"/>
            </w:pPr>
          </w:p>
        </w:tc>
        <w:tc>
          <w:tcPr>
            <w:tcW w:w="2534" w:type="dxa"/>
          </w:tcPr>
          <w:p w14:paraId="4DF30F1C" w14:textId="77777777" w:rsidR="004B6659" w:rsidRDefault="004B6659">
            <w:pPr>
              <w:pStyle w:val="EmptyCellLayoutStyle"/>
              <w:spacing w:after="0" w:line="240" w:lineRule="auto"/>
            </w:pPr>
          </w:p>
        </w:tc>
        <w:tc>
          <w:tcPr>
            <w:tcW w:w="179" w:type="dxa"/>
          </w:tcPr>
          <w:p w14:paraId="0097805D" w14:textId="77777777" w:rsidR="004B6659" w:rsidRDefault="004B6659">
            <w:pPr>
              <w:pStyle w:val="EmptyCellLayoutStyle"/>
              <w:spacing w:after="0" w:line="240" w:lineRule="auto"/>
            </w:pPr>
          </w:p>
        </w:tc>
      </w:tr>
      <w:tr w:rsidR="00C01E08" w14:paraId="6C2B701D" w14:textId="77777777" w:rsidTr="00C01E08">
        <w:tc>
          <w:tcPr>
            <w:tcW w:w="179" w:type="dxa"/>
          </w:tcPr>
          <w:p w14:paraId="38BCEF43" w14:textId="77777777" w:rsidR="004B6659" w:rsidRDefault="004B6659">
            <w:pPr>
              <w:pStyle w:val="EmptyCellLayoutStyle"/>
              <w:spacing w:after="0" w:line="240" w:lineRule="auto"/>
            </w:pPr>
          </w:p>
        </w:tc>
        <w:tc>
          <w:tcPr>
            <w:tcW w:w="0" w:type="dxa"/>
          </w:tcPr>
          <w:p w14:paraId="4333BDC6" w14:textId="77777777" w:rsidR="004B6659" w:rsidRDefault="004B6659">
            <w:pPr>
              <w:pStyle w:val="EmptyCellLayoutStyle"/>
              <w:spacing w:after="0" w:line="240" w:lineRule="auto"/>
            </w:pPr>
          </w:p>
        </w:tc>
        <w:tc>
          <w:tcPr>
            <w:tcW w:w="0" w:type="dxa"/>
          </w:tcPr>
          <w:p w14:paraId="33042601" w14:textId="77777777" w:rsidR="004B6659" w:rsidRDefault="004B6659">
            <w:pPr>
              <w:pStyle w:val="EmptyCellLayoutStyle"/>
              <w:spacing w:after="0" w:line="240" w:lineRule="auto"/>
            </w:pPr>
          </w:p>
        </w:tc>
        <w:tc>
          <w:tcPr>
            <w:tcW w:w="0" w:type="dxa"/>
          </w:tcPr>
          <w:p w14:paraId="4132BC5F" w14:textId="77777777" w:rsidR="004B6659" w:rsidRDefault="004B6659">
            <w:pPr>
              <w:pStyle w:val="EmptyCellLayoutStyle"/>
              <w:spacing w:after="0" w:line="240" w:lineRule="auto"/>
            </w:pPr>
          </w:p>
        </w:tc>
        <w:tc>
          <w:tcPr>
            <w:tcW w:w="0" w:type="dxa"/>
          </w:tcPr>
          <w:p w14:paraId="52715157" w14:textId="77777777" w:rsidR="004B6659" w:rsidRDefault="004B6659">
            <w:pPr>
              <w:pStyle w:val="EmptyCellLayoutStyle"/>
              <w:spacing w:after="0" w:line="240" w:lineRule="auto"/>
            </w:pPr>
          </w:p>
        </w:tc>
        <w:tc>
          <w:tcPr>
            <w:tcW w:w="0" w:type="dxa"/>
          </w:tcPr>
          <w:p w14:paraId="604A65B9" w14:textId="77777777" w:rsidR="004B6659" w:rsidRDefault="004B6659">
            <w:pPr>
              <w:pStyle w:val="EmptyCellLayoutStyle"/>
              <w:spacing w:after="0" w:line="240" w:lineRule="auto"/>
            </w:pPr>
          </w:p>
        </w:tc>
        <w:tc>
          <w:tcPr>
            <w:tcW w:w="0" w:type="dxa"/>
          </w:tcPr>
          <w:p w14:paraId="212D525C" w14:textId="77777777" w:rsidR="004B6659" w:rsidRDefault="004B66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4B6659" w14:paraId="062A5FFA" w14:textId="77777777">
              <w:trPr>
                <w:trHeight w:val="180"/>
              </w:trPr>
              <w:tc>
                <w:tcPr>
                  <w:tcW w:w="180" w:type="dxa"/>
                  <w:tcBorders>
                    <w:top w:val="single" w:sz="15" w:space="0" w:color="000000"/>
                    <w:left w:val="single" w:sz="15" w:space="0" w:color="000000"/>
                  </w:tcBorders>
                </w:tcPr>
                <w:p w14:paraId="62BD5954" w14:textId="77777777" w:rsidR="004B6659" w:rsidRDefault="004B6659">
                  <w:pPr>
                    <w:pStyle w:val="EmptyCellLayoutStyle"/>
                    <w:spacing w:after="0" w:line="240" w:lineRule="auto"/>
                  </w:pPr>
                </w:p>
              </w:tc>
              <w:tc>
                <w:tcPr>
                  <w:tcW w:w="10800" w:type="dxa"/>
                  <w:tcBorders>
                    <w:top w:val="single" w:sz="15" w:space="0" w:color="000000"/>
                  </w:tcBorders>
                </w:tcPr>
                <w:p w14:paraId="1518D76A" w14:textId="77777777" w:rsidR="004B6659" w:rsidRDefault="004B6659">
                  <w:pPr>
                    <w:pStyle w:val="EmptyCellLayoutStyle"/>
                    <w:spacing w:after="0" w:line="240" w:lineRule="auto"/>
                  </w:pPr>
                </w:p>
              </w:tc>
              <w:tc>
                <w:tcPr>
                  <w:tcW w:w="180" w:type="dxa"/>
                  <w:tcBorders>
                    <w:top w:val="single" w:sz="15" w:space="0" w:color="000000"/>
                    <w:right w:val="single" w:sz="15" w:space="0" w:color="000000"/>
                  </w:tcBorders>
                </w:tcPr>
                <w:p w14:paraId="750CC68F" w14:textId="77777777" w:rsidR="004B6659" w:rsidRDefault="004B6659">
                  <w:pPr>
                    <w:pStyle w:val="EmptyCellLayoutStyle"/>
                    <w:spacing w:after="0" w:line="240" w:lineRule="auto"/>
                  </w:pPr>
                </w:p>
              </w:tc>
            </w:tr>
            <w:tr w:rsidR="004B6659" w14:paraId="294DEFA3" w14:textId="77777777">
              <w:trPr>
                <w:trHeight w:val="270"/>
              </w:trPr>
              <w:tc>
                <w:tcPr>
                  <w:tcW w:w="180" w:type="dxa"/>
                  <w:tcBorders>
                    <w:left w:val="single" w:sz="15" w:space="0" w:color="000000"/>
                  </w:tcBorders>
                </w:tcPr>
                <w:p w14:paraId="22B0AF65" w14:textId="77777777" w:rsidR="004B6659" w:rsidRDefault="004B66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4B6659" w14:paraId="59E54E7C" w14:textId="77777777">
                    <w:trPr>
                      <w:trHeight w:val="192"/>
                    </w:trPr>
                    <w:tc>
                      <w:tcPr>
                        <w:tcW w:w="10800" w:type="dxa"/>
                        <w:tcBorders>
                          <w:top w:val="nil"/>
                          <w:left w:val="nil"/>
                          <w:bottom w:val="nil"/>
                          <w:right w:val="nil"/>
                        </w:tcBorders>
                        <w:tcMar>
                          <w:top w:w="39" w:type="dxa"/>
                          <w:left w:w="39" w:type="dxa"/>
                          <w:bottom w:w="39" w:type="dxa"/>
                          <w:right w:w="39" w:type="dxa"/>
                        </w:tcMar>
                      </w:tcPr>
                      <w:p w14:paraId="6F458AA8" w14:textId="77777777" w:rsidR="004B6659" w:rsidRDefault="00576D6C">
                        <w:pPr>
                          <w:spacing w:after="0" w:line="240" w:lineRule="auto"/>
                        </w:pPr>
                        <w:r>
                          <w:rPr>
                            <w:rFonts w:ascii="Arial" w:eastAsia="Arial" w:hAnsi="Arial"/>
                            <w:b/>
                            <w:color w:val="000000"/>
                            <w:sz w:val="16"/>
                          </w:rPr>
                          <w:t>Indicate any exceptions or additions to the statements of employee or supervisors.</w:t>
                        </w:r>
                      </w:p>
                    </w:tc>
                  </w:tr>
                </w:tbl>
                <w:p w14:paraId="4D00C3D6" w14:textId="77777777" w:rsidR="004B6659" w:rsidRDefault="004B6659">
                  <w:pPr>
                    <w:spacing w:after="0" w:line="240" w:lineRule="auto"/>
                  </w:pPr>
                </w:p>
              </w:tc>
              <w:tc>
                <w:tcPr>
                  <w:tcW w:w="180" w:type="dxa"/>
                  <w:tcBorders>
                    <w:right w:val="single" w:sz="15" w:space="0" w:color="000000"/>
                  </w:tcBorders>
                </w:tcPr>
                <w:p w14:paraId="3165CBF3" w14:textId="77777777" w:rsidR="004B6659" w:rsidRDefault="004B6659">
                  <w:pPr>
                    <w:pStyle w:val="EmptyCellLayoutStyle"/>
                    <w:spacing w:after="0" w:line="240" w:lineRule="auto"/>
                  </w:pPr>
                </w:p>
              </w:tc>
            </w:tr>
            <w:tr w:rsidR="004B6659" w14:paraId="43AB3040" w14:textId="77777777">
              <w:trPr>
                <w:trHeight w:val="89"/>
              </w:trPr>
              <w:tc>
                <w:tcPr>
                  <w:tcW w:w="180" w:type="dxa"/>
                  <w:tcBorders>
                    <w:left w:val="single" w:sz="15" w:space="0" w:color="000000"/>
                  </w:tcBorders>
                </w:tcPr>
                <w:p w14:paraId="2DEF0932" w14:textId="77777777" w:rsidR="004B6659" w:rsidRDefault="004B6659">
                  <w:pPr>
                    <w:pStyle w:val="EmptyCellLayoutStyle"/>
                    <w:spacing w:after="0" w:line="240" w:lineRule="auto"/>
                  </w:pPr>
                </w:p>
              </w:tc>
              <w:tc>
                <w:tcPr>
                  <w:tcW w:w="10800" w:type="dxa"/>
                </w:tcPr>
                <w:p w14:paraId="464099DB" w14:textId="77777777" w:rsidR="004B6659" w:rsidRDefault="004B6659">
                  <w:pPr>
                    <w:pStyle w:val="EmptyCellLayoutStyle"/>
                    <w:spacing w:after="0" w:line="240" w:lineRule="auto"/>
                  </w:pPr>
                </w:p>
              </w:tc>
              <w:tc>
                <w:tcPr>
                  <w:tcW w:w="180" w:type="dxa"/>
                  <w:tcBorders>
                    <w:right w:val="single" w:sz="15" w:space="0" w:color="000000"/>
                  </w:tcBorders>
                </w:tcPr>
                <w:p w14:paraId="375B4678" w14:textId="77777777" w:rsidR="004B6659" w:rsidRDefault="004B6659">
                  <w:pPr>
                    <w:pStyle w:val="EmptyCellLayoutStyle"/>
                    <w:spacing w:after="0" w:line="240" w:lineRule="auto"/>
                  </w:pPr>
                </w:p>
              </w:tc>
            </w:tr>
            <w:tr w:rsidR="004B6659" w14:paraId="5644866A" w14:textId="77777777">
              <w:trPr>
                <w:trHeight w:val="290"/>
              </w:trPr>
              <w:tc>
                <w:tcPr>
                  <w:tcW w:w="180" w:type="dxa"/>
                  <w:tcBorders>
                    <w:left w:val="single" w:sz="15" w:space="0" w:color="000000"/>
                  </w:tcBorders>
                </w:tcPr>
                <w:p w14:paraId="1966EC1B" w14:textId="77777777" w:rsidR="004B6659" w:rsidRDefault="004B665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4B6659" w14:paraId="716110DB" w14:textId="77777777">
                    <w:trPr>
                      <w:trHeight w:val="212"/>
                    </w:trPr>
                    <w:tc>
                      <w:tcPr>
                        <w:tcW w:w="10800" w:type="dxa"/>
                        <w:tcBorders>
                          <w:top w:val="nil"/>
                          <w:left w:val="nil"/>
                          <w:bottom w:val="nil"/>
                          <w:right w:val="nil"/>
                        </w:tcBorders>
                        <w:tcMar>
                          <w:top w:w="39" w:type="dxa"/>
                          <w:left w:w="39" w:type="dxa"/>
                          <w:bottom w:w="39" w:type="dxa"/>
                          <w:right w:w="39" w:type="dxa"/>
                        </w:tcMar>
                      </w:tcPr>
                      <w:p w14:paraId="1C7C8E05" w14:textId="19FEEC71" w:rsidR="004B6659" w:rsidRDefault="004B6659">
                        <w:pPr>
                          <w:spacing w:after="0" w:line="240" w:lineRule="auto"/>
                        </w:pPr>
                      </w:p>
                    </w:tc>
                  </w:tr>
                </w:tbl>
                <w:p w14:paraId="33D0A6DB" w14:textId="77777777" w:rsidR="004B6659" w:rsidRDefault="004B6659">
                  <w:pPr>
                    <w:spacing w:after="0" w:line="240" w:lineRule="auto"/>
                  </w:pPr>
                </w:p>
              </w:tc>
              <w:tc>
                <w:tcPr>
                  <w:tcW w:w="180" w:type="dxa"/>
                  <w:tcBorders>
                    <w:right w:val="single" w:sz="15" w:space="0" w:color="000000"/>
                  </w:tcBorders>
                </w:tcPr>
                <w:p w14:paraId="669DFECA" w14:textId="77777777" w:rsidR="004B6659" w:rsidRDefault="004B6659">
                  <w:pPr>
                    <w:pStyle w:val="EmptyCellLayoutStyle"/>
                    <w:spacing w:after="0" w:line="240" w:lineRule="auto"/>
                  </w:pPr>
                </w:p>
              </w:tc>
            </w:tr>
            <w:tr w:rsidR="004B6659" w14:paraId="26D991B3" w14:textId="77777777">
              <w:trPr>
                <w:trHeight w:val="69"/>
              </w:trPr>
              <w:tc>
                <w:tcPr>
                  <w:tcW w:w="180" w:type="dxa"/>
                  <w:tcBorders>
                    <w:left w:val="single" w:sz="15" w:space="0" w:color="000000"/>
                    <w:bottom w:val="single" w:sz="15" w:space="0" w:color="000000"/>
                  </w:tcBorders>
                </w:tcPr>
                <w:p w14:paraId="1DE57417" w14:textId="77777777" w:rsidR="004B6659" w:rsidRDefault="004B6659">
                  <w:pPr>
                    <w:pStyle w:val="EmptyCellLayoutStyle"/>
                    <w:spacing w:after="0" w:line="240" w:lineRule="auto"/>
                  </w:pPr>
                </w:p>
              </w:tc>
              <w:tc>
                <w:tcPr>
                  <w:tcW w:w="10800" w:type="dxa"/>
                  <w:tcBorders>
                    <w:bottom w:val="single" w:sz="15" w:space="0" w:color="000000"/>
                  </w:tcBorders>
                </w:tcPr>
                <w:p w14:paraId="06A35932"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43A1878A" w14:textId="77777777" w:rsidR="004B6659" w:rsidRDefault="004B6659">
                  <w:pPr>
                    <w:pStyle w:val="EmptyCellLayoutStyle"/>
                    <w:spacing w:after="0" w:line="240" w:lineRule="auto"/>
                  </w:pPr>
                </w:p>
              </w:tc>
            </w:tr>
          </w:tbl>
          <w:p w14:paraId="03B74E55" w14:textId="77777777" w:rsidR="004B6659" w:rsidRDefault="004B6659">
            <w:pPr>
              <w:spacing w:after="0" w:line="240" w:lineRule="auto"/>
            </w:pPr>
          </w:p>
        </w:tc>
        <w:tc>
          <w:tcPr>
            <w:tcW w:w="179" w:type="dxa"/>
          </w:tcPr>
          <w:p w14:paraId="25092DB6" w14:textId="77777777" w:rsidR="004B6659" w:rsidRDefault="004B6659">
            <w:pPr>
              <w:pStyle w:val="EmptyCellLayoutStyle"/>
              <w:spacing w:after="0" w:line="240" w:lineRule="auto"/>
            </w:pPr>
          </w:p>
        </w:tc>
      </w:tr>
      <w:tr w:rsidR="004B6659" w14:paraId="7068AC8E" w14:textId="77777777">
        <w:trPr>
          <w:trHeight w:val="114"/>
        </w:trPr>
        <w:tc>
          <w:tcPr>
            <w:tcW w:w="179" w:type="dxa"/>
          </w:tcPr>
          <w:p w14:paraId="5978EFEF" w14:textId="77777777" w:rsidR="004B6659" w:rsidRDefault="004B6659">
            <w:pPr>
              <w:pStyle w:val="EmptyCellLayoutStyle"/>
              <w:spacing w:after="0" w:line="240" w:lineRule="auto"/>
            </w:pPr>
          </w:p>
        </w:tc>
        <w:tc>
          <w:tcPr>
            <w:tcW w:w="0" w:type="dxa"/>
          </w:tcPr>
          <w:p w14:paraId="0F999724" w14:textId="77777777" w:rsidR="004B6659" w:rsidRDefault="004B6659">
            <w:pPr>
              <w:pStyle w:val="EmptyCellLayoutStyle"/>
              <w:spacing w:after="0" w:line="240" w:lineRule="auto"/>
            </w:pPr>
          </w:p>
        </w:tc>
        <w:tc>
          <w:tcPr>
            <w:tcW w:w="0" w:type="dxa"/>
          </w:tcPr>
          <w:p w14:paraId="12480876" w14:textId="77777777" w:rsidR="004B6659" w:rsidRDefault="004B6659">
            <w:pPr>
              <w:pStyle w:val="EmptyCellLayoutStyle"/>
              <w:spacing w:after="0" w:line="240" w:lineRule="auto"/>
            </w:pPr>
          </w:p>
        </w:tc>
        <w:tc>
          <w:tcPr>
            <w:tcW w:w="0" w:type="dxa"/>
          </w:tcPr>
          <w:p w14:paraId="70795C2C" w14:textId="77777777" w:rsidR="004B6659" w:rsidRDefault="004B6659">
            <w:pPr>
              <w:pStyle w:val="EmptyCellLayoutStyle"/>
              <w:spacing w:after="0" w:line="240" w:lineRule="auto"/>
            </w:pPr>
          </w:p>
        </w:tc>
        <w:tc>
          <w:tcPr>
            <w:tcW w:w="0" w:type="dxa"/>
          </w:tcPr>
          <w:p w14:paraId="7AD204DC" w14:textId="77777777" w:rsidR="004B6659" w:rsidRDefault="004B6659">
            <w:pPr>
              <w:pStyle w:val="EmptyCellLayoutStyle"/>
              <w:spacing w:after="0" w:line="240" w:lineRule="auto"/>
            </w:pPr>
          </w:p>
        </w:tc>
        <w:tc>
          <w:tcPr>
            <w:tcW w:w="0" w:type="dxa"/>
          </w:tcPr>
          <w:p w14:paraId="661155F2" w14:textId="77777777" w:rsidR="004B6659" w:rsidRDefault="004B6659">
            <w:pPr>
              <w:pStyle w:val="EmptyCellLayoutStyle"/>
              <w:spacing w:after="0" w:line="240" w:lineRule="auto"/>
            </w:pPr>
          </w:p>
        </w:tc>
        <w:tc>
          <w:tcPr>
            <w:tcW w:w="0" w:type="dxa"/>
          </w:tcPr>
          <w:p w14:paraId="421AFFA7" w14:textId="77777777" w:rsidR="004B6659" w:rsidRDefault="004B6659">
            <w:pPr>
              <w:pStyle w:val="EmptyCellLayoutStyle"/>
              <w:spacing w:after="0" w:line="240" w:lineRule="auto"/>
            </w:pPr>
          </w:p>
        </w:tc>
        <w:tc>
          <w:tcPr>
            <w:tcW w:w="2505" w:type="dxa"/>
          </w:tcPr>
          <w:p w14:paraId="20CE823C" w14:textId="77777777" w:rsidR="004B6659" w:rsidRDefault="004B6659">
            <w:pPr>
              <w:pStyle w:val="EmptyCellLayoutStyle"/>
              <w:spacing w:after="0" w:line="240" w:lineRule="auto"/>
            </w:pPr>
          </w:p>
        </w:tc>
        <w:tc>
          <w:tcPr>
            <w:tcW w:w="6120" w:type="dxa"/>
          </w:tcPr>
          <w:p w14:paraId="2D670619" w14:textId="77777777" w:rsidR="004B6659" w:rsidRDefault="004B6659">
            <w:pPr>
              <w:pStyle w:val="EmptyCellLayoutStyle"/>
              <w:spacing w:after="0" w:line="240" w:lineRule="auto"/>
            </w:pPr>
          </w:p>
        </w:tc>
        <w:tc>
          <w:tcPr>
            <w:tcW w:w="2534" w:type="dxa"/>
          </w:tcPr>
          <w:p w14:paraId="6461BFCD" w14:textId="77777777" w:rsidR="004B6659" w:rsidRDefault="004B6659">
            <w:pPr>
              <w:pStyle w:val="EmptyCellLayoutStyle"/>
              <w:spacing w:after="0" w:line="240" w:lineRule="auto"/>
            </w:pPr>
          </w:p>
        </w:tc>
        <w:tc>
          <w:tcPr>
            <w:tcW w:w="179" w:type="dxa"/>
          </w:tcPr>
          <w:p w14:paraId="150809B2" w14:textId="77777777" w:rsidR="004B6659" w:rsidRDefault="004B6659">
            <w:pPr>
              <w:pStyle w:val="EmptyCellLayoutStyle"/>
              <w:spacing w:after="0" w:line="240" w:lineRule="auto"/>
            </w:pPr>
          </w:p>
        </w:tc>
      </w:tr>
      <w:tr w:rsidR="00C01E08" w14:paraId="7B0B780E" w14:textId="77777777" w:rsidTr="00C01E08">
        <w:tc>
          <w:tcPr>
            <w:tcW w:w="179" w:type="dxa"/>
          </w:tcPr>
          <w:p w14:paraId="7AB0BAF2" w14:textId="77777777" w:rsidR="004B6659" w:rsidRDefault="004B6659">
            <w:pPr>
              <w:pStyle w:val="EmptyCellLayoutStyle"/>
              <w:spacing w:after="0" w:line="240" w:lineRule="auto"/>
            </w:pPr>
          </w:p>
        </w:tc>
        <w:tc>
          <w:tcPr>
            <w:tcW w:w="0" w:type="dxa"/>
          </w:tcPr>
          <w:p w14:paraId="6900BD63" w14:textId="77777777" w:rsidR="004B6659" w:rsidRDefault="004B6659">
            <w:pPr>
              <w:pStyle w:val="EmptyCellLayoutStyle"/>
              <w:spacing w:after="0" w:line="240" w:lineRule="auto"/>
            </w:pPr>
          </w:p>
        </w:tc>
        <w:tc>
          <w:tcPr>
            <w:tcW w:w="0" w:type="dxa"/>
          </w:tcPr>
          <w:p w14:paraId="5C6E7952" w14:textId="77777777" w:rsidR="004B6659" w:rsidRDefault="004B6659">
            <w:pPr>
              <w:pStyle w:val="EmptyCellLayoutStyle"/>
              <w:spacing w:after="0" w:line="240" w:lineRule="auto"/>
            </w:pPr>
          </w:p>
        </w:tc>
        <w:tc>
          <w:tcPr>
            <w:tcW w:w="0" w:type="dxa"/>
          </w:tcPr>
          <w:p w14:paraId="15313062" w14:textId="77777777" w:rsidR="004B6659" w:rsidRDefault="004B6659">
            <w:pPr>
              <w:pStyle w:val="EmptyCellLayoutStyle"/>
              <w:spacing w:after="0" w:line="240" w:lineRule="auto"/>
            </w:pPr>
          </w:p>
        </w:tc>
        <w:tc>
          <w:tcPr>
            <w:tcW w:w="0" w:type="dxa"/>
          </w:tcPr>
          <w:p w14:paraId="1B19E12B" w14:textId="77777777" w:rsidR="004B6659" w:rsidRDefault="004B6659">
            <w:pPr>
              <w:pStyle w:val="EmptyCellLayoutStyle"/>
              <w:spacing w:after="0" w:line="240" w:lineRule="auto"/>
            </w:pPr>
          </w:p>
        </w:tc>
        <w:tc>
          <w:tcPr>
            <w:tcW w:w="0" w:type="dxa"/>
          </w:tcPr>
          <w:p w14:paraId="4ADFDFA0" w14:textId="77777777" w:rsidR="004B6659" w:rsidRDefault="004B6659">
            <w:pPr>
              <w:pStyle w:val="EmptyCellLayoutStyle"/>
              <w:spacing w:after="0" w:line="240" w:lineRule="auto"/>
            </w:pPr>
          </w:p>
        </w:tc>
        <w:tc>
          <w:tcPr>
            <w:tcW w:w="0" w:type="dxa"/>
          </w:tcPr>
          <w:p w14:paraId="0992CF06" w14:textId="77777777" w:rsidR="004B6659" w:rsidRDefault="004B66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4B6659" w14:paraId="758E25FE" w14:textId="77777777">
              <w:trPr>
                <w:trHeight w:val="180"/>
              </w:trPr>
              <w:tc>
                <w:tcPr>
                  <w:tcW w:w="180" w:type="dxa"/>
                  <w:tcBorders>
                    <w:top w:val="single" w:sz="15" w:space="0" w:color="000000"/>
                    <w:left w:val="single" w:sz="15" w:space="0" w:color="000000"/>
                  </w:tcBorders>
                </w:tcPr>
                <w:p w14:paraId="601CE11C" w14:textId="77777777" w:rsidR="004B6659" w:rsidRDefault="004B6659">
                  <w:pPr>
                    <w:pStyle w:val="EmptyCellLayoutStyle"/>
                    <w:spacing w:after="0" w:line="240" w:lineRule="auto"/>
                  </w:pPr>
                </w:p>
              </w:tc>
              <w:tc>
                <w:tcPr>
                  <w:tcW w:w="5220" w:type="dxa"/>
                  <w:tcBorders>
                    <w:top w:val="single" w:sz="15" w:space="0" w:color="000000"/>
                  </w:tcBorders>
                </w:tcPr>
                <w:p w14:paraId="4EF4D766" w14:textId="77777777" w:rsidR="004B6659" w:rsidRDefault="004B6659">
                  <w:pPr>
                    <w:pStyle w:val="EmptyCellLayoutStyle"/>
                    <w:spacing w:after="0" w:line="240" w:lineRule="auto"/>
                  </w:pPr>
                </w:p>
              </w:tc>
              <w:tc>
                <w:tcPr>
                  <w:tcW w:w="359" w:type="dxa"/>
                  <w:tcBorders>
                    <w:top w:val="single" w:sz="15" w:space="0" w:color="000000"/>
                  </w:tcBorders>
                </w:tcPr>
                <w:p w14:paraId="21F830EF" w14:textId="77777777" w:rsidR="004B6659" w:rsidRDefault="004B6659">
                  <w:pPr>
                    <w:pStyle w:val="EmptyCellLayoutStyle"/>
                    <w:spacing w:after="0" w:line="240" w:lineRule="auto"/>
                  </w:pPr>
                </w:p>
              </w:tc>
              <w:tc>
                <w:tcPr>
                  <w:tcW w:w="5220" w:type="dxa"/>
                  <w:tcBorders>
                    <w:top w:val="single" w:sz="15" w:space="0" w:color="000000"/>
                  </w:tcBorders>
                </w:tcPr>
                <w:p w14:paraId="497A023D" w14:textId="77777777" w:rsidR="004B6659" w:rsidRDefault="004B6659">
                  <w:pPr>
                    <w:pStyle w:val="EmptyCellLayoutStyle"/>
                    <w:spacing w:after="0" w:line="240" w:lineRule="auto"/>
                  </w:pPr>
                </w:p>
              </w:tc>
              <w:tc>
                <w:tcPr>
                  <w:tcW w:w="180" w:type="dxa"/>
                  <w:tcBorders>
                    <w:top w:val="single" w:sz="15" w:space="0" w:color="000000"/>
                    <w:right w:val="single" w:sz="15" w:space="0" w:color="000000"/>
                  </w:tcBorders>
                </w:tcPr>
                <w:p w14:paraId="68B4A796" w14:textId="77777777" w:rsidR="004B6659" w:rsidRDefault="004B6659">
                  <w:pPr>
                    <w:pStyle w:val="EmptyCellLayoutStyle"/>
                    <w:spacing w:after="0" w:line="240" w:lineRule="auto"/>
                  </w:pPr>
                </w:p>
              </w:tc>
            </w:tr>
            <w:tr w:rsidR="00C01E08" w14:paraId="4E76FD05" w14:textId="77777777" w:rsidTr="00C01E08">
              <w:trPr>
                <w:trHeight w:val="359"/>
              </w:trPr>
              <w:tc>
                <w:tcPr>
                  <w:tcW w:w="180" w:type="dxa"/>
                  <w:tcBorders>
                    <w:left w:val="single" w:sz="15" w:space="0" w:color="000000"/>
                  </w:tcBorders>
                </w:tcPr>
                <w:p w14:paraId="69546ED1" w14:textId="77777777" w:rsidR="004B6659" w:rsidRDefault="004B66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4B6659" w14:paraId="265408A2" w14:textId="77777777">
                    <w:trPr>
                      <w:trHeight w:val="282"/>
                    </w:trPr>
                    <w:tc>
                      <w:tcPr>
                        <w:tcW w:w="10800" w:type="dxa"/>
                        <w:tcBorders>
                          <w:top w:val="nil"/>
                          <w:left w:val="nil"/>
                          <w:bottom w:val="nil"/>
                          <w:right w:val="nil"/>
                        </w:tcBorders>
                        <w:tcMar>
                          <w:top w:w="39" w:type="dxa"/>
                          <w:left w:w="39" w:type="dxa"/>
                          <w:bottom w:w="39" w:type="dxa"/>
                          <w:right w:w="39" w:type="dxa"/>
                        </w:tcMar>
                      </w:tcPr>
                      <w:p w14:paraId="672C3758" w14:textId="77777777" w:rsidR="004B6659" w:rsidRDefault="00576D6C">
                        <w:pPr>
                          <w:spacing w:after="0" w:line="240" w:lineRule="auto"/>
                        </w:pPr>
                        <w:r>
                          <w:rPr>
                            <w:rFonts w:ascii="Arial" w:eastAsia="Arial" w:hAnsi="Arial"/>
                            <w:b/>
                            <w:i/>
                            <w:color w:val="000000"/>
                          </w:rPr>
                          <w:t>I certify that the entries on these pages are accurate and complete.</w:t>
                        </w:r>
                      </w:p>
                    </w:tc>
                  </w:tr>
                </w:tbl>
                <w:p w14:paraId="00DBE448" w14:textId="77777777" w:rsidR="004B6659" w:rsidRDefault="004B6659">
                  <w:pPr>
                    <w:spacing w:after="0" w:line="240" w:lineRule="auto"/>
                  </w:pPr>
                </w:p>
              </w:tc>
              <w:tc>
                <w:tcPr>
                  <w:tcW w:w="180" w:type="dxa"/>
                  <w:tcBorders>
                    <w:right w:val="single" w:sz="15" w:space="0" w:color="000000"/>
                  </w:tcBorders>
                </w:tcPr>
                <w:p w14:paraId="74467803" w14:textId="77777777" w:rsidR="004B6659" w:rsidRDefault="004B6659">
                  <w:pPr>
                    <w:pStyle w:val="EmptyCellLayoutStyle"/>
                    <w:spacing w:after="0" w:line="240" w:lineRule="auto"/>
                  </w:pPr>
                </w:p>
              </w:tc>
            </w:tr>
            <w:tr w:rsidR="004B6659" w14:paraId="063F7983" w14:textId="77777777">
              <w:trPr>
                <w:trHeight w:val="180"/>
              </w:trPr>
              <w:tc>
                <w:tcPr>
                  <w:tcW w:w="180" w:type="dxa"/>
                  <w:tcBorders>
                    <w:left w:val="single" w:sz="15" w:space="0" w:color="000000"/>
                  </w:tcBorders>
                </w:tcPr>
                <w:p w14:paraId="45D576AB" w14:textId="77777777" w:rsidR="004B6659" w:rsidRDefault="004B6659">
                  <w:pPr>
                    <w:pStyle w:val="EmptyCellLayoutStyle"/>
                    <w:spacing w:after="0" w:line="240" w:lineRule="auto"/>
                  </w:pPr>
                </w:p>
              </w:tc>
              <w:tc>
                <w:tcPr>
                  <w:tcW w:w="5220" w:type="dxa"/>
                </w:tcPr>
                <w:p w14:paraId="29364D66" w14:textId="77777777" w:rsidR="004B6659" w:rsidRDefault="004B6659">
                  <w:pPr>
                    <w:pStyle w:val="EmptyCellLayoutStyle"/>
                    <w:spacing w:after="0" w:line="240" w:lineRule="auto"/>
                  </w:pPr>
                </w:p>
              </w:tc>
              <w:tc>
                <w:tcPr>
                  <w:tcW w:w="359" w:type="dxa"/>
                </w:tcPr>
                <w:p w14:paraId="2343FC47" w14:textId="77777777" w:rsidR="004B6659" w:rsidRDefault="004B6659">
                  <w:pPr>
                    <w:pStyle w:val="EmptyCellLayoutStyle"/>
                    <w:spacing w:after="0" w:line="240" w:lineRule="auto"/>
                  </w:pPr>
                </w:p>
              </w:tc>
              <w:tc>
                <w:tcPr>
                  <w:tcW w:w="5220" w:type="dxa"/>
                </w:tcPr>
                <w:p w14:paraId="0231E871" w14:textId="77777777" w:rsidR="004B6659" w:rsidRDefault="004B6659">
                  <w:pPr>
                    <w:pStyle w:val="EmptyCellLayoutStyle"/>
                    <w:spacing w:after="0" w:line="240" w:lineRule="auto"/>
                  </w:pPr>
                </w:p>
              </w:tc>
              <w:tc>
                <w:tcPr>
                  <w:tcW w:w="180" w:type="dxa"/>
                  <w:tcBorders>
                    <w:right w:val="single" w:sz="15" w:space="0" w:color="000000"/>
                  </w:tcBorders>
                </w:tcPr>
                <w:p w14:paraId="4FAEF6D0" w14:textId="77777777" w:rsidR="004B6659" w:rsidRDefault="004B6659">
                  <w:pPr>
                    <w:pStyle w:val="EmptyCellLayoutStyle"/>
                    <w:spacing w:after="0" w:line="240" w:lineRule="auto"/>
                  </w:pPr>
                </w:p>
              </w:tc>
            </w:tr>
            <w:tr w:rsidR="004B6659" w14:paraId="6AE79BD8" w14:textId="77777777">
              <w:trPr>
                <w:trHeight w:val="290"/>
              </w:trPr>
              <w:tc>
                <w:tcPr>
                  <w:tcW w:w="180" w:type="dxa"/>
                  <w:tcBorders>
                    <w:left w:val="single" w:sz="15" w:space="0" w:color="000000"/>
                  </w:tcBorders>
                </w:tcPr>
                <w:p w14:paraId="4C2548F1"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4B6659" w14:paraId="48590CDD" w14:textId="77777777">
                    <w:trPr>
                      <w:trHeight w:val="212"/>
                    </w:trPr>
                    <w:tc>
                      <w:tcPr>
                        <w:tcW w:w="5220" w:type="dxa"/>
                        <w:tcBorders>
                          <w:top w:val="nil"/>
                          <w:left w:val="nil"/>
                          <w:bottom w:val="nil"/>
                          <w:right w:val="nil"/>
                        </w:tcBorders>
                        <w:tcMar>
                          <w:top w:w="39" w:type="dxa"/>
                          <w:left w:w="39" w:type="dxa"/>
                          <w:bottom w:w="39" w:type="dxa"/>
                          <w:right w:w="39" w:type="dxa"/>
                        </w:tcMar>
                      </w:tcPr>
                      <w:p w14:paraId="4D6C21C9" w14:textId="77777777" w:rsidR="004B6659" w:rsidRDefault="004B6659">
                        <w:pPr>
                          <w:spacing w:after="0" w:line="240" w:lineRule="auto"/>
                        </w:pPr>
                      </w:p>
                    </w:tc>
                  </w:tr>
                </w:tbl>
                <w:p w14:paraId="1B4F42E5" w14:textId="77777777" w:rsidR="004B6659" w:rsidRDefault="004B6659">
                  <w:pPr>
                    <w:spacing w:after="0" w:line="240" w:lineRule="auto"/>
                  </w:pPr>
                </w:p>
              </w:tc>
              <w:tc>
                <w:tcPr>
                  <w:tcW w:w="359" w:type="dxa"/>
                </w:tcPr>
                <w:p w14:paraId="4AC5FF0B"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4B6659" w14:paraId="3842D197" w14:textId="77777777">
                    <w:trPr>
                      <w:trHeight w:val="212"/>
                    </w:trPr>
                    <w:tc>
                      <w:tcPr>
                        <w:tcW w:w="5220" w:type="dxa"/>
                        <w:tcBorders>
                          <w:top w:val="nil"/>
                          <w:left w:val="nil"/>
                          <w:bottom w:val="nil"/>
                          <w:right w:val="nil"/>
                        </w:tcBorders>
                        <w:tcMar>
                          <w:top w:w="39" w:type="dxa"/>
                          <w:left w:w="39" w:type="dxa"/>
                          <w:bottom w:w="39" w:type="dxa"/>
                          <w:right w:w="39" w:type="dxa"/>
                        </w:tcMar>
                      </w:tcPr>
                      <w:p w14:paraId="28D61726" w14:textId="372712D2" w:rsidR="004B6659" w:rsidRDefault="004B6659">
                        <w:pPr>
                          <w:spacing w:after="0" w:line="240" w:lineRule="auto"/>
                        </w:pPr>
                      </w:p>
                    </w:tc>
                  </w:tr>
                </w:tbl>
                <w:p w14:paraId="766F5DF3" w14:textId="77777777" w:rsidR="004B6659" w:rsidRDefault="004B6659">
                  <w:pPr>
                    <w:spacing w:after="0" w:line="240" w:lineRule="auto"/>
                  </w:pPr>
                </w:p>
              </w:tc>
              <w:tc>
                <w:tcPr>
                  <w:tcW w:w="180" w:type="dxa"/>
                  <w:tcBorders>
                    <w:right w:val="single" w:sz="15" w:space="0" w:color="000000"/>
                  </w:tcBorders>
                </w:tcPr>
                <w:p w14:paraId="29743A26" w14:textId="77777777" w:rsidR="004B6659" w:rsidRDefault="004B6659">
                  <w:pPr>
                    <w:pStyle w:val="EmptyCellLayoutStyle"/>
                    <w:spacing w:after="0" w:line="240" w:lineRule="auto"/>
                  </w:pPr>
                </w:p>
              </w:tc>
            </w:tr>
            <w:tr w:rsidR="004B6659" w14:paraId="32902864" w14:textId="77777777">
              <w:trPr>
                <w:trHeight w:val="34"/>
              </w:trPr>
              <w:tc>
                <w:tcPr>
                  <w:tcW w:w="180" w:type="dxa"/>
                  <w:tcBorders>
                    <w:left w:val="single" w:sz="15" w:space="0" w:color="000000"/>
                  </w:tcBorders>
                </w:tcPr>
                <w:p w14:paraId="525297B7" w14:textId="77777777" w:rsidR="004B6659" w:rsidRDefault="004B6659">
                  <w:pPr>
                    <w:pStyle w:val="EmptyCellLayoutStyle"/>
                    <w:spacing w:after="0" w:line="240" w:lineRule="auto"/>
                  </w:pPr>
                </w:p>
              </w:tc>
              <w:tc>
                <w:tcPr>
                  <w:tcW w:w="5220" w:type="dxa"/>
                </w:tcPr>
                <w:p w14:paraId="45933733" w14:textId="77777777" w:rsidR="004B6659" w:rsidRDefault="004B6659">
                  <w:pPr>
                    <w:pStyle w:val="EmptyCellLayoutStyle"/>
                    <w:spacing w:after="0" w:line="240" w:lineRule="auto"/>
                  </w:pPr>
                </w:p>
              </w:tc>
              <w:tc>
                <w:tcPr>
                  <w:tcW w:w="359" w:type="dxa"/>
                </w:tcPr>
                <w:p w14:paraId="3BB972B3" w14:textId="77777777" w:rsidR="004B6659" w:rsidRDefault="004B6659">
                  <w:pPr>
                    <w:pStyle w:val="EmptyCellLayoutStyle"/>
                    <w:spacing w:after="0" w:line="240" w:lineRule="auto"/>
                  </w:pPr>
                </w:p>
              </w:tc>
              <w:tc>
                <w:tcPr>
                  <w:tcW w:w="5220" w:type="dxa"/>
                </w:tcPr>
                <w:p w14:paraId="54720854" w14:textId="77777777" w:rsidR="004B6659" w:rsidRDefault="004B6659">
                  <w:pPr>
                    <w:pStyle w:val="EmptyCellLayoutStyle"/>
                    <w:spacing w:after="0" w:line="240" w:lineRule="auto"/>
                  </w:pPr>
                </w:p>
              </w:tc>
              <w:tc>
                <w:tcPr>
                  <w:tcW w:w="180" w:type="dxa"/>
                  <w:tcBorders>
                    <w:right w:val="single" w:sz="15" w:space="0" w:color="000000"/>
                  </w:tcBorders>
                </w:tcPr>
                <w:p w14:paraId="35B66D69" w14:textId="77777777" w:rsidR="004B6659" w:rsidRDefault="004B6659">
                  <w:pPr>
                    <w:pStyle w:val="EmptyCellLayoutStyle"/>
                    <w:spacing w:after="0" w:line="240" w:lineRule="auto"/>
                  </w:pPr>
                </w:p>
              </w:tc>
            </w:tr>
            <w:tr w:rsidR="004B6659" w14:paraId="06592BA9" w14:textId="77777777">
              <w:trPr>
                <w:trHeight w:val="360"/>
              </w:trPr>
              <w:tc>
                <w:tcPr>
                  <w:tcW w:w="180" w:type="dxa"/>
                  <w:tcBorders>
                    <w:left w:val="single" w:sz="15" w:space="0" w:color="000000"/>
                  </w:tcBorders>
                </w:tcPr>
                <w:p w14:paraId="5F6A5699"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9"/>
                  </w:tblGrid>
                  <w:tr w:rsidR="004B6659" w14:paraId="5F2B74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D89165C" w14:textId="77777777" w:rsidR="004B6659" w:rsidRDefault="00576D6C">
                        <w:pPr>
                          <w:spacing w:after="0" w:line="240" w:lineRule="auto"/>
                          <w:jc w:val="center"/>
                        </w:pPr>
                        <w:r>
                          <w:rPr>
                            <w:rFonts w:ascii="Arial" w:eastAsia="Arial" w:hAnsi="Arial"/>
                            <w:b/>
                            <w:color w:val="000000"/>
                            <w:sz w:val="16"/>
                          </w:rPr>
                          <w:t>Appointing Authority</w:t>
                        </w:r>
                      </w:p>
                    </w:tc>
                  </w:tr>
                </w:tbl>
                <w:p w14:paraId="212805F6" w14:textId="77777777" w:rsidR="004B6659" w:rsidRDefault="004B6659">
                  <w:pPr>
                    <w:spacing w:after="0" w:line="240" w:lineRule="auto"/>
                  </w:pPr>
                </w:p>
              </w:tc>
              <w:tc>
                <w:tcPr>
                  <w:tcW w:w="359" w:type="dxa"/>
                </w:tcPr>
                <w:p w14:paraId="1779848A" w14:textId="77777777" w:rsidR="004B6659" w:rsidRDefault="004B665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6"/>
                  </w:tblGrid>
                  <w:tr w:rsidR="004B6659" w14:paraId="0AE05AD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BDE5144" w14:textId="77777777" w:rsidR="004B6659" w:rsidRDefault="00576D6C">
                        <w:pPr>
                          <w:spacing w:after="0" w:line="240" w:lineRule="auto"/>
                          <w:jc w:val="center"/>
                        </w:pPr>
                        <w:r>
                          <w:rPr>
                            <w:rFonts w:ascii="Arial" w:eastAsia="Arial" w:hAnsi="Arial"/>
                            <w:b/>
                            <w:color w:val="000000"/>
                            <w:sz w:val="16"/>
                          </w:rPr>
                          <w:t>Date</w:t>
                        </w:r>
                      </w:p>
                    </w:tc>
                  </w:tr>
                </w:tbl>
                <w:p w14:paraId="5C09F2B3" w14:textId="77777777" w:rsidR="004B6659" w:rsidRDefault="004B6659">
                  <w:pPr>
                    <w:spacing w:after="0" w:line="240" w:lineRule="auto"/>
                  </w:pPr>
                </w:p>
              </w:tc>
              <w:tc>
                <w:tcPr>
                  <w:tcW w:w="180" w:type="dxa"/>
                  <w:tcBorders>
                    <w:right w:val="single" w:sz="15" w:space="0" w:color="000000"/>
                  </w:tcBorders>
                </w:tcPr>
                <w:p w14:paraId="04B09BE4" w14:textId="77777777" w:rsidR="004B6659" w:rsidRDefault="004B6659">
                  <w:pPr>
                    <w:pStyle w:val="EmptyCellLayoutStyle"/>
                    <w:spacing w:after="0" w:line="240" w:lineRule="auto"/>
                  </w:pPr>
                </w:p>
              </w:tc>
            </w:tr>
            <w:tr w:rsidR="004B6659" w14:paraId="5ECD1DAD" w14:textId="77777777">
              <w:trPr>
                <w:trHeight w:val="214"/>
              </w:trPr>
              <w:tc>
                <w:tcPr>
                  <w:tcW w:w="180" w:type="dxa"/>
                  <w:tcBorders>
                    <w:left w:val="single" w:sz="15" w:space="0" w:color="000000"/>
                    <w:bottom w:val="single" w:sz="15" w:space="0" w:color="000000"/>
                  </w:tcBorders>
                </w:tcPr>
                <w:p w14:paraId="25EC9DDB" w14:textId="77777777" w:rsidR="004B6659" w:rsidRDefault="004B6659">
                  <w:pPr>
                    <w:pStyle w:val="EmptyCellLayoutStyle"/>
                    <w:spacing w:after="0" w:line="240" w:lineRule="auto"/>
                  </w:pPr>
                </w:p>
              </w:tc>
              <w:tc>
                <w:tcPr>
                  <w:tcW w:w="5220" w:type="dxa"/>
                  <w:tcBorders>
                    <w:bottom w:val="single" w:sz="15" w:space="0" w:color="000000"/>
                  </w:tcBorders>
                </w:tcPr>
                <w:p w14:paraId="01709B87" w14:textId="77777777" w:rsidR="004B6659" w:rsidRDefault="004B6659">
                  <w:pPr>
                    <w:pStyle w:val="EmptyCellLayoutStyle"/>
                    <w:spacing w:after="0" w:line="240" w:lineRule="auto"/>
                  </w:pPr>
                </w:p>
              </w:tc>
              <w:tc>
                <w:tcPr>
                  <w:tcW w:w="359" w:type="dxa"/>
                  <w:tcBorders>
                    <w:bottom w:val="single" w:sz="15" w:space="0" w:color="000000"/>
                  </w:tcBorders>
                </w:tcPr>
                <w:p w14:paraId="580B29A9" w14:textId="77777777" w:rsidR="004B6659" w:rsidRDefault="004B6659">
                  <w:pPr>
                    <w:pStyle w:val="EmptyCellLayoutStyle"/>
                    <w:spacing w:after="0" w:line="240" w:lineRule="auto"/>
                  </w:pPr>
                </w:p>
              </w:tc>
              <w:tc>
                <w:tcPr>
                  <w:tcW w:w="5220" w:type="dxa"/>
                  <w:tcBorders>
                    <w:bottom w:val="single" w:sz="15" w:space="0" w:color="000000"/>
                  </w:tcBorders>
                </w:tcPr>
                <w:p w14:paraId="3F4A2B43"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1B6A79BE" w14:textId="77777777" w:rsidR="004B6659" w:rsidRDefault="004B6659">
                  <w:pPr>
                    <w:pStyle w:val="EmptyCellLayoutStyle"/>
                    <w:spacing w:after="0" w:line="240" w:lineRule="auto"/>
                  </w:pPr>
                </w:p>
              </w:tc>
            </w:tr>
          </w:tbl>
          <w:p w14:paraId="7DF863C4" w14:textId="77777777" w:rsidR="004B6659" w:rsidRDefault="004B6659">
            <w:pPr>
              <w:spacing w:after="0" w:line="240" w:lineRule="auto"/>
            </w:pPr>
          </w:p>
        </w:tc>
        <w:tc>
          <w:tcPr>
            <w:tcW w:w="179" w:type="dxa"/>
          </w:tcPr>
          <w:p w14:paraId="2C42001F" w14:textId="77777777" w:rsidR="004B6659" w:rsidRDefault="004B6659">
            <w:pPr>
              <w:pStyle w:val="EmptyCellLayoutStyle"/>
              <w:spacing w:after="0" w:line="240" w:lineRule="auto"/>
            </w:pPr>
          </w:p>
        </w:tc>
      </w:tr>
      <w:tr w:rsidR="004B6659" w14:paraId="0D967358" w14:textId="77777777">
        <w:trPr>
          <w:trHeight w:val="92"/>
        </w:trPr>
        <w:tc>
          <w:tcPr>
            <w:tcW w:w="179" w:type="dxa"/>
          </w:tcPr>
          <w:p w14:paraId="0209A647" w14:textId="77777777" w:rsidR="004B6659" w:rsidRDefault="004B6659">
            <w:pPr>
              <w:pStyle w:val="EmptyCellLayoutStyle"/>
              <w:spacing w:after="0" w:line="240" w:lineRule="auto"/>
            </w:pPr>
          </w:p>
        </w:tc>
        <w:tc>
          <w:tcPr>
            <w:tcW w:w="0" w:type="dxa"/>
          </w:tcPr>
          <w:p w14:paraId="473CA891" w14:textId="77777777" w:rsidR="004B6659" w:rsidRDefault="004B6659">
            <w:pPr>
              <w:pStyle w:val="EmptyCellLayoutStyle"/>
              <w:spacing w:after="0" w:line="240" w:lineRule="auto"/>
            </w:pPr>
          </w:p>
        </w:tc>
        <w:tc>
          <w:tcPr>
            <w:tcW w:w="0" w:type="dxa"/>
          </w:tcPr>
          <w:p w14:paraId="7D1B940C" w14:textId="77777777" w:rsidR="004B6659" w:rsidRDefault="004B6659">
            <w:pPr>
              <w:pStyle w:val="EmptyCellLayoutStyle"/>
              <w:spacing w:after="0" w:line="240" w:lineRule="auto"/>
            </w:pPr>
          </w:p>
        </w:tc>
        <w:tc>
          <w:tcPr>
            <w:tcW w:w="0" w:type="dxa"/>
          </w:tcPr>
          <w:p w14:paraId="260B8B3E" w14:textId="77777777" w:rsidR="004B6659" w:rsidRDefault="004B6659">
            <w:pPr>
              <w:pStyle w:val="EmptyCellLayoutStyle"/>
              <w:spacing w:after="0" w:line="240" w:lineRule="auto"/>
            </w:pPr>
          </w:p>
        </w:tc>
        <w:tc>
          <w:tcPr>
            <w:tcW w:w="0" w:type="dxa"/>
          </w:tcPr>
          <w:p w14:paraId="23E99F2B" w14:textId="77777777" w:rsidR="004B6659" w:rsidRDefault="004B6659">
            <w:pPr>
              <w:pStyle w:val="EmptyCellLayoutStyle"/>
              <w:spacing w:after="0" w:line="240" w:lineRule="auto"/>
            </w:pPr>
          </w:p>
        </w:tc>
        <w:tc>
          <w:tcPr>
            <w:tcW w:w="0" w:type="dxa"/>
          </w:tcPr>
          <w:p w14:paraId="548BFFB3" w14:textId="77777777" w:rsidR="004B6659" w:rsidRDefault="004B6659">
            <w:pPr>
              <w:pStyle w:val="EmptyCellLayoutStyle"/>
              <w:spacing w:after="0" w:line="240" w:lineRule="auto"/>
            </w:pPr>
          </w:p>
        </w:tc>
        <w:tc>
          <w:tcPr>
            <w:tcW w:w="0" w:type="dxa"/>
          </w:tcPr>
          <w:p w14:paraId="19DD5005" w14:textId="77777777" w:rsidR="004B6659" w:rsidRDefault="004B6659">
            <w:pPr>
              <w:pStyle w:val="EmptyCellLayoutStyle"/>
              <w:spacing w:after="0" w:line="240" w:lineRule="auto"/>
            </w:pPr>
          </w:p>
        </w:tc>
        <w:tc>
          <w:tcPr>
            <w:tcW w:w="2505" w:type="dxa"/>
          </w:tcPr>
          <w:p w14:paraId="5A53890F" w14:textId="77777777" w:rsidR="004B6659" w:rsidRDefault="004B6659">
            <w:pPr>
              <w:pStyle w:val="EmptyCellLayoutStyle"/>
              <w:spacing w:after="0" w:line="240" w:lineRule="auto"/>
            </w:pPr>
          </w:p>
        </w:tc>
        <w:tc>
          <w:tcPr>
            <w:tcW w:w="6120" w:type="dxa"/>
          </w:tcPr>
          <w:p w14:paraId="51BDFBF6" w14:textId="77777777" w:rsidR="004B6659" w:rsidRDefault="004B6659">
            <w:pPr>
              <w:pStyle w:val="EmptyCellLayoutStyle"/>
              <w:spacing w:after="0" w:line="240" w:lineRule="auto"/>
            </w:pPr>
          </w:p>
        </w:tc>
        <w:tc>
          <w:tcPr>
            <w:tcW w:w="2534" w:type="dxa"/>
          </w:tcPr>
          <w:p w14:paraId="0077DB59" w14:textId="77777777" w:rsidR="004B6659" w:rsidRDefault="004B6659">
            <w:pPr>
              <w:pStyle w:val="EmptyCellLayoutStyle"/>
              <w:spacing w:after="0" w:line="240" w:lineRule="auto"/>
            </w:pPr>
          </w:p>
        </w:tc>
        <w:tc>
          <w:tcPr>
            <w:tcW w:w="179" w:type="dxa"/>
          </w:tcPr>
          <w:p w14:paraId="112683AE" w14:textId="77777777" w:rsidR="004B6659" w:rsidRDefault="004B6659">
            <w:pPr>
              <w:pStyle w:val="EmptyCellLayoutStyle"/>
              <w:spacing w:after="0" w:line="240" w:lineRule="auto"/>
            </w:pPr>
          </w:p>
        </w:tc>
      </w:tr>
      <w:tr w:rsidR="00C01E08" w14:paraId="1BDD5010" w14:textId="77777777" w:rsidTr="00C01E08">
        <w:tc>
          <w:tcPr>
            <w:tcW w:w="179" w:type="dxa"/>
          </w:tcPr>
          <w:p w14:paraId="5FD3C0BC" w14:textId="77777777" w:rsidR="004B6659" w:rsidRDefault="004B6659">
            <w:pPr>
              <w:pStyle w:val="EmptyCellLayoutStyle"/>
              <w:spacing w:after="0" w:line="240" w:lineRule="auto"/>
            </w:pPr>
          </w:p>
        </w:tc>
        <w:tc>
          <w:tcPr>
            <w:tcW w:w="0" w:type="dxa"/>
          </w:tcPr>
          <w:p w14:paraId="5995D29C" w14:textId="77777777" w:rsidR="004B6659" w:rsidRDefault="004B6659">
            <w:pPr>
              <w:pStyle w:val="EmptyCellLayoutStyle"/>
              <w:spacing w:after="0" w:line="240" w:lineRule="auto"/>
            </w:pPr>
          </w:p>
        </w:tc>
        <w:tc>
          <w:tcPr>
            <w:tcW w:w="0" w:type="dxa"/>
          </w:tcPr>
          <w:p w14:paraId="63BD98D1" w14:textId="77777777" w:rsidR="004B6659" w:rsidRDefault="004B6659">
            <w:pPr>
              <w:pStyle w:val="EmptyCellLayoutStyle"/>
              <w:spacing w:after="0" w:line="240" w:lineRule="auto"/>
            </w:pPr>
          </w:p>
        </w:tc>
        <w:tc>
          <w:tcPr>
            <w:tcW w:w="0" w:type="dxa"/>
          </w:tcPr>
          <w:p w14:paraId="7B9C6436" w14:textId="77777777" w:rsidR="004B6659" w:rsidRDefault="004B6659">
            <w:pPr>
              <w:pStyle w:val="EmptyCellLayoutStyle"/>
              <w:spacing w:after="0" w:line="240" w:lineRule="auto"/>
            </w:pPr>
          </w:p>
        </w:tc>
        <w:tc>
          <w:tcPr>
            <w:tcW w:w="0" w:type="dxa"/>
          </w:tcPr>
          <w:p w14:paraId="39BD671A" w14:textId="77777777" w:rsidR="004B6659" w:rsidRDefault="004B6659">
            <w:pPr>
              <w:pStyle w:val="EmptyCellLayoutStyle"/>
              <w:spacing w:after="0" w:line="240" w:lineRule="auto"/>
            </w:pPr>
          </w:p>
        </w:tc>
        <w:tc>
          <w:tcPr>
            <w:tcW w:w="0" w:type="dxa"/>
          </w:tcPr>
          <w:p w14:paraId="3229111C" w14:textId="77777777" w:rsidR="004B6659" w:rsidRDefault="004B6659">
            <w:pPr>
              <w:pStyle w:val="EmptyCellLayoutStyle"/>
              <w:spacing w:after="0" w:line="240" w:lineRule="auto"/>
            </w:pPr>
          </w:p>
        </w:tc>
        <w:tc>
          <w:tcPr>
            <w:tcW w:w="0" w:type="dxa"/>
          </w:tcPr>
          <w:p w14:paraId="6C822FA4" w14:textId="77777777" w:rsidR="004B6659" w:rsidRDefault="004B665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4B6659" w14:paraId="02EB0D9B" w14:textId="77777777">
              <w:trPr>
                <w:trHeight w:val="197"/>
              </w:trPr>
              <w:tc>
                <w:tcPr>
                  <w:tcW w:w="180" w:type="dxa"/>
                  <w:tcBorders>
                    <w:top w:val="single" w:sz="15" w:space="0" w:color="000000"/>
                    <w:left w:val="single" w:sz="15" w:space="0" w:color="000000"/>
                  </w:tcBorders>
                </w:tcPr>
                <w:p w14:paraId="596AA9ED" w14:textId="77777777" w:rsidR="004B6659" w:rsidRDefault="004B6659">
                  <w:pPr>
                    <w:pStyle w:val="EmptyCellLayoutStyle"/>
                    <w:spacing w:after="0" w:line="240" w:lineRule="auto"/>
                  </w:pPr>
                </w:p>
              </w:tc>
              <w:tc>
                <w:tcPr>
                  <w:tcW w:w="5220" w:type="dxa"/>
                  <w:tcBorders>
                    <w:top w:val="single" w:sz="15" w:space="0" w:color="000000"/>
                  </w:tcBorders>
                </w:tcPr>
                <w:p w14:paraId="6C05D2F8" w14:textId="77777777" w:rsidR="004B6659" w:rsidRDefault="004B6659">
                  <w:pPr>
                    <w:pStyle w:val="EmptyCellLayoutStyle"/>
                    <w:spacing w:after="0" w:line="240" w:lineRule="auto"/>
                  </w:pPr>
                </w:p>
              </w:tc>
              <w:tc>
                <w:tcPr>
                  <w:tcW w:w="359" w:type="dxa"/>
                  <w:tcBorders>
                    <w:top w:val="single" w:sz="15" w:space="0" w:color="000000"/>
                  </w:tcBorders>
                </w:tcPr>
                <w:p w14:paraId="367B672F" w14:textId="77777777" w:rsidR="004B6659" w:rsidRDefault="004B6659">
                  <w:pPr>
                    <w:pStyle w:val="EmptyCellLayoutStyle"/>
                    <w:spacing w:after="0" w:line="240" w:lineRule="auto"/>
                  </w:pPr>
                </w:p>
              </w:tc>
              <w:tc>
                <w:tcPr>
                  <w:tcW w:w="5220" w:type="dxa"/>
                  <w:tcBorders>
                    <w:top w:val="single" w:sz="15" w:space="0" w:color="000000"/>
                  </w:tcBorders>
                </w:tcPr>
                <w:p w14:paraId="37324FEA" w14:textId="77777777" w:rsidR="004B6659" w:rsidRDefault="004B6659">
                  <w:pPr>
                    <w:pStyle w:val="EmptyCellLayoutStyle"/>
                    <w:spacing w:after="0" w:line="240" w:lineRule="auto"/>
                  </w:pPr>
                </w:p>
              </w:tc>
              <w:tc>
                <w:tcPr>
                  <w:tcW w:w="180" w:type="dxa"/>
                  <w:tcBorders>
                    <w:top w:val="single" w:sz="15" w:space="0" w:color="000000"/>
                    <w:right w:val="single" w:sz="15" w:space="0" w:color="000000"/>
                  </w:tcBorders>
                </w:tcPr>
                <w:p w14:paraId="203095AF" w14:textId="77777777" w:rsidR="004B6659" w:rsidRDefault="004B6659">
                  <w:pPr>
                    <w:pStyle w:val="EmptyCellLayoutStyle"/>
                    <w:spacing w:after="0" w:line="240" w:lineRule="auto"/>
                  </w:pPr>
                </w:p>
              </w:tc>
            </w:tr>
            <w:tr w:rsidR="00C01E08" w14:paraId="3BF9D5FB" w14:textId="77777777" w:rsidTr="00C01E08">
              <w:trPr>
                <w:trHeight w:val="540"/>
              </w:trPr>
              <w:tc>
                <w:tcPr>
                  <w:tcW w:w="180" w:type="dxa"/>
                  <w:tcBorders>
                    <w:left w:val="single" w:sz="15" w:space="0" w:color="000000"/>
                  </w:tcBorders>
                </w:tcPr>
                <w:p w14:paraId="0E759B2C" w14:textId="77777777" w:rsidR="004B6659" w:rsidRDefault="004B665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4B6659" w14:paraId="24ABDFA4" w14:textId="77777777">
                    <w:trPr>
                      <w:trHeight w:val="462"/>
                    </w:trPr>
                    <w:tc>
                      <w:tcPr>
                        <w:tcW w:w="10800" w:type="dxa"/>
                        <w:tcBorders>
                          <w:top w:val="nil"/>
                          <w:left w:val="nil"/>
                          <w:bottom w:val="nil"/>
                          <w:right w:val="nil"/>
                        </w:tcBorders>
                        <w:tcMar>
                          <w:top w:w="39" w:type="dxa"/>
                          <w:left w:w="39" w:type="dxa"/>
                          <w:bottom w:w="39" w:type="dxa"/>
                          <w:right w:w="39" w:type="dxa"/>
                        </w:tcMar>
                      </w:tcPr>
                      <w:p w14:paraId="50CEB2BD" w14:textId="77777777" w:rsidR="004B6659" w:rsidRDefault="00576D6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0AF6E64" w14:textId="77777777" w:rsidR="004B6659" w:rsidRDefault="004B6659">
                  <w:pPr>
                    <w:spacing w:after="0" w:line="240" w:lineRule="auto"/>
                  </w:pPr>
                </w:p>
              </w:tc>
              <w:tc>
                <w:tcPr>
                  <w:tcW w:w="180" w:type="dxa"/>
                  <w:tcBorders>
                    <w:right w:val="single" w:sz="15" w:space="0" w:color="000000"/>
                  </w:tcBorders>
                </w:tcPr>
                <w:p w14:paraId="6C957015" w14:textId="77777777" w:rsidR="004B6659" w:rsidRDefault="004B6659">
                  <w:pPr>
                    <w:pStyle w:val="EmptyCellLayoutStyle"/>
                    <w:spacing w:after="0" w:line="240" w:lineRule="auto"/>
                  </w:pPr>
                </w:p>
              </w:tc>
            </w:tr>
            <w:tr w:rsidR="004B6659" w14:paraId="170D4746" w14:textId="77777777">
              <w:trPr>
                <w:trHeight w:val="17"/>
              </w:trPr>
              <w:tc>
                <w:tcPr>
                  <w:tcW w:w="180" w:type="dxa"/>
                  <w:tcBorders>
                    <w:left w:val="single" w:sz="15" w:space="0" w:color="000000"/>
                  </w:tcBorders>
                </w:tcPr>
                <w:p w14:paraId="7A92DDDD" w14:textId="77777777" w:rsidR="004B6659" w:rsidRDefault="004B66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4B6659" w14:paraId="608ADB0E" w14:textId="77777777">
                    <w:trPr>
                      <w:trHeight w:val="212"/>
                    </w:trPr>
                    <w:tc>
                      <w:tcPr>
                        <w:tcW w:w="5220" w:type="dxa"/>
                        <w:tcBorders>
                          <w:top w:val="nil"/>
                          <w:left w:val="nil"/>
                          <w:bottom w:val="nil"/>
                          <w:right w:val="nil"/>
                        </w:tcBorders>
                        <w:tcMar>
                          <w:top w:w="39" w:type="dxa"/>
                          <w:left w:w="39" w:type="dxa"/>
                          <w:bottom w:w="39" w:type="dxa"/>
                          <w:right w:w="39" w:type="dxa"/>
                        </w:tcMar>
                      </w:tcPr>
                      <w:p w14:paraId="6F5665C3" w14:textId="315DAEB2" w:rsidR="004B6659" w:rsidRDefault="004B6659">
                        <w:pPr>
                          <w:spacing w:after="0" w:line="240" w:lineRule="auto"/>
                        </w:pPr>
                      </w:p>
                    </w:tc>
                  </w:tr>
                </w:tbl>
                <w:p w14:paraId="4A02939C" w14:textId="77777777" w:rsidR="004B6659" w:rsidRDefault="004B6659">
                  <w:pPr>
                    <w:spacing w:after="0" w:line="240" w:lineRule="auto"/>
                  </w:pPr>
                </w:p>
              </w:tc>
              <w:tc>
                <w:tcPr>
                  <w:tcW w:w="359" w:type="dxa"/>
                </w:tcPr>
                <w:p w14:paraId="5FE5943F" w14:textId="77777777" w:rsidR="004B6659" w:rsidRDefault="004B6659">
                  <w:pPr>
                    <w:pStyle w:val="EmptyCellLayoutStyle"/>
                    <w:spacing w:after="0" w:line="240" w:lineRule="auto"/>
                  </w:pPr>
                </w:p>
              </w:tc>
              <w:tc>
                <w:tcPr>
                  <w:tcW w:w="5220" w:type="dxa"/>
                </w:tcPr>
                <w:p w14:paraId="05752728" w14:textId="77777777" w:rsidR="004B6659" w:rsidRDefault="004B6659">
                  <w:pPr>
                    <w:pStyle w:val="EmptyCellLayoutStyle"/>
                    <w:spacing w:after="0" w:line="240" w:lineRule="auto"/>
                  </w:pPr>
                </w:p>
              </w:tc>
              <w:tc>
                <w:tcPr>
                  <w:tcW w:w="180" w:type="dxa"/>
                  <w:tcBorders>
                    <w:right w:val="single" w:sz="15" w:space="0" w:color="000000"/>
                  </w:tcBorders>
                </w:tcPr>
                <w:p w14:paraId="7A6BDD14" w14:textId="77777777" w:rsidR="004B6659" w:rsidRDefault="004B6659">
                  <w:pPr>
                    <w:pStyle w:val="EmptyCellLayoutStyle"/>
                    <w:spacing w:after="0" w:line="240" w:lineRule="auto"/>
                  </w:pPr>
                </w:p>
              </w:tc>
            </w:tr>
            <w:tr w:rsidR="004B6659" w14:paraId="2096D7C2" w14:textId="77777777">
              <w:trPr>
                <w:trHeight w:val="273"/>
              </w:trPr>
              <w:tc>
                <w:tcPr>
                  <w:tcW w:w="180" w:type="dxa"/>
                  <w:tcBorders>
                    <w:left w:val="single" w:sz="15" w:space="0" w:color="000000"/>
                  </w:tcBorders>
                </w:tcPr>
                <w:p w14:paraId="7373F768" w14:textId="77777777" w:rsidR="004B6659" w:rsidRDefault="004B6659">
                  <w:pPr>
                    <w:pStyle w:val="EmptyCellLayoutStyle"/>
                    <w:spacing w:after="0" w:line="240" w:lineRule="auto"/>
                  </w:pPr>
                </w:p>
              </w:tc>
              <w:tc>
                <w:tcPr>
                  <w:tcW w:w="5220" w:type="dxa"/>
                  <w:vMerge/>
                </w:tcPr>
                <w:p w14:paraId="42E74CB6" w14:textId="77777777" w:rsidR="004B6659" w:rsidRDefault="004B6659">
                  <w:pPr>
                    <w:pStyle w:val="EmptyCellLayoutStyle"/>
                    <w:spacing w:after="0" w:line="240" w:lineRule="auto"/>
                  </w:pPr>
                </w:p>
              </w:tc>
              <w:tc>
                <w:tcPr>
                  <w:tcW w:w="359" w:type="dxa"/>
                </w:tcPr>
                <w:p w14:paraId="3E76CCBE" w14:textId="77777777" w:rsidR="004B6659" w:rsidRDefault="004B66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4B6659" w14:paraId="0C39A8C0" w14:textId="77777777">
                    <w:trPr>
                      <w:trHeight w:val="212"/>
                    </w:trPr>
                    <w:tc>
                      <w:tcPr>
                        <w:tcW w:w="5220" w:type="dxa"/>
                        <w:tcBorders>
                          <w:top w:val="nil"/>
                          <w:left w:val="nil"/>
                          <w:bottom w:val="nil"/>
                          <w:right w:val="nil"/>
                        </w:tcBorders>
                        <w:tcMar>
                          <w:top w:w="39" w:type="dxa"/>
                          <w:left w:w="39" w:type="dxa"/>
                          <w:bottom w:w="39" w:type="dxa"/>
                          <w:right w:w="39" w:type="dxa"/>
                        </w:tcMar>
                      </w:tcPr>
                      <w:p w14:paraId="6E995AB4" w14:textId="77777777" w:rsidR="004B6659" w:rsidRDefault="004B6659">
                        <w:pPr>
                          <w:spacing w:after="0" w:line="240" w:lineRule="auto"/>
                        </w:pPr>
                      </w:p>
                    </w:tc>
                  </w:tr>
                </w:tbl>
                <w:p w14:paraId="1B0B7CE2" w14:textId="77777777" w:rsidR="004B6659" w:rsidRDefault="004B6659">
                  <w:pPr>
                    <w:spacing w:after="0" w:line="240" w:lineRule="auto"/>
                  </w:pPr>
                </w:p>
              </w:tc>
              <w:tc>
                <w:tcPr>
                  <w:tcW w:w="180" w:type="dxa"/>
                  <w:tcBorders>
                    <w:right w:val="single" w:sz="15" w:space="0" w:color="000000"/>
                  </w:tcBorders>
                </w:tcPr>
                <w:p w14:paraId="22C2A73F" w14:textId="77777777" w:rsidR="004B6659" w:rsidRDefault="004B6659">
                  <w:pPr>
                    <w:pStyle w:val="EmptyCellLayoutStyle"/>
                    <w:spacing w:after="0" w:line="240" w:lineRule="auto"/>
                  </w:pPr>
                </w:p>
              </w:tc>
            </w:tr>
            <w:tr w:rsidR="004B6659" w14:paraId="136E00A2" w14:textId="77777777">
              <w:trPr>
                <w:trHeight w:val="17"/>
              </w:trPr>
              <w:tc>
                <w:tcPr>
                  <w:tcW w:w="180" w:type="dxa"/>
                  <w:tcBorders>
                    <w:left w:val="single" w:sz="15" w:space="0" w:color="000000"/>
                  </w:tcBorders>
                </w:tcPr>
                <w:p w14:paraId="55DFE5F9" w14:textId="77777777" w:rsidR="004B6659" w:rsidRDefault="004B6659">
                  <w:pPr>
                    <w:pStyle w:val="EmptyCellLayoutStyle"/>
                    <w:spacing w:after="0" w:line="240" w:lineRule="auto"/>
                  </w:pPr>
                </w:p>
              </w:tc>
              <w:tc>
                <w:tcPr>
                  <w:tcW w:w="5220" w:type="dxa"/>
                </w:tcPr>
                <w:p w14:paraId="098659A7" w14:textId="77777777" w:rsidR="004B6659" w:rsidRDefault="004B6659">
                  <w:pPr>
                    <w:pStyle w:val="EmptyCellLayoutStyle"/>
                    <w:spacing w:after="0" w:line="240" w:lineRule="auto"/>
                  </w:pPr>
                </w:p>
              </w:tc>
              <w:tc>
                <w:tcPr>
                  <w:tcW w:w="359" w:type="dxa"/>
                </w:tcPr>
                <w:p w14:paraId="022A0721" w14:textId="77777777" w:rsidR="004B6659" w:rsidRDefault="004B6659">
                  <w:pPr>
                    <w:pStyle w:val="EmptyCellLayoutStyle"/>
                    <w:spacing w:after="0" w:line="240" w:lineRule="auto"/>
                  </w:pPr>
                </w:p>
              </w:tc>
              <w:tc>
                <w:tcPr>
                  <w:tcW w:w="5220" w:type="dxa"/>
                  <w:vMerge/>
                </w:tcPr>
                <w:p w14:paraId="21603DF4" w14:textId="77777777" w:rsidR="004B6659" w:rsidRDefault="004B6659">
                  <w:pPr>
                    <w:pStyle w:val="EmptyCellLayoutStyle"/>
                    <w:spacing w:after="0" w:line="240" w:lineRule="auto"/>
                  </w:pPr>
                </w:p>
              </w:tc>
              <w:tc>
                <w:tcPr>
                  <w:tcW w:w="180" w:type="dxa"/>
                  <w:tcBorders>
                    <w:right w:val="single" w:sz="15" w:space="0" w:color="000000"/>
                  </w:tcBorders>
                </w:tcPr>
                <w:p w14:paraId="04357FA1" w14:textId="77777777" w:rsidR="004B6659" w:rsidRDefault="004B6659">
                  <w:pPr>
                    <w:pStyle w:val="EmptyCellLayoutStyle"/>
                    <w:spacing w:after="0" w:line="240" w:lineRule="auto"/>
                  </w:pPr>
                </w:p>
              </w:tc>
            </w:tr>
            <w:tr w:rsidR="004B6659" w14:paraId="06E29476" w14:textId="77777777">
              <w:trPr>
                <w:trHeight w:val="17"/>
              </w:trPr>
              <w:tc>
                <w:tcPr>
                  <w:tcW w:w="180" w:type="dxa"/>
                  <w:tcBorders>
                    <w:left w:val="single" w:sz="15" w:space="0" w:color="000000"/>
                  </w:tcBorders>
                </w:tcPr>
                <w:p w14:paraId="7E1B02B7" w14:textId="77777777" w:rsidR="004B6659" w:rsidRDefault="004B6659">
                  <w:pPr>
                    <w:pStyle w:val="EmptyCellLayoutStyle"/>
                    <w:spacing w:after="0" w:line="240" w:lineRule="auto"/>
                  </w:pPr>
                </w:p>
              </w:tc>
              <w:tc>
                <w:tcPr>
                  <w:tcW w:w="5220" w:type="dxa"/>
                </w:tcPr>
                <w:p w14:paraId="6D442BB3" w14:textId="77777777" w:rsidR="004B6659" w:rsidRDefault="004B6659">
                  <w:pPr>
                    <w:pStyle w:val="EmptyCellLayoutStyle"/>
                    <w:spacing w:after="0" w:line="240" w:lineRule="auto"/>
                  </w:pPr>
                </w:p>
              </w:tc>
              <w:tc>
                <w:tcPr>
                  <w:tcW w:w="359" w:type="dxa"/>
                </w:tcPr>
                <w:p w14:paraId="6B4D70BB" w14:textId="77777777" w:rsidR="004B6659" w:rsidRDefault="004B6659">
                  <w:pPr>
                    <w:pStyle w:val="EmptyCellLayoutStyle"/>
                    <w:spacing w:after="0" w:line="240" w:lineRule="auto"/>
                  </w:pPr>
                </w:p>
              </w:tc>
              <w:tc>
                <w:tcPr>
                  <w:tcW w:w="5220" w:type="dxa"/>
                </w:tcPr>
                <w:p w14:paraId="14EA95C5" w14:textId="77777777" w:rsidR="004B6659" w:rsidRDefault="004B6659">
                  <w:pPr>
                    <w:pStyle w:val="EmptyCellLayoutStyle"/>
                    <w:spacing w:after="0" w:line="240" w:lineRule="auto"/>
                  </w:pPr>
                </w:p>
              </w:tc>
              <w:tc>
                <w:tcPr>
                  <w:tcW w:w="180" w:type="dxa"/>
                  <w:tcBorders>
                    <w:right w:val="single" w:sz="15" w:space="0" w:color="000000"/>
                  </w:tcBorders>
                </w:tcPr>
                <w:p w14:paraId="06806656" w14:textId="77777777" w:rsidR="004B6659" w:rsidRDefault="004B6659">
                  <w:pPr>
                    <w:pStyle w:val="EmptyCellLayoutStyle"/>
                    <w:spacing w:after="0" w:line="240" w:lineRule="auto"/>
                  </w:pPr>
                </w:p>
              </w:tc>
            </w:tr>
            <w:tr w:rsidR="004B6659" w14:paraId="62C8D203" w14:textId="77777777">
              <w:trPr>
                <w:trHeight w:val="17"/>
              </w:trPr>
              <w:tc>
                <w:tcPr>
                  <w:tcW w:w="180" w:type="dxa"/>
                  <w:tcBorders>
                    <w:left w:val="single" w:sz="15" w:space="0" w:color="000000"/>
                  </w:tcBorders>
                </w:tcPr>
                <w:p w14:paraId="3D663494" w14:textId="77777777" w:rsidR="004B6659" w:rsidRDefault="004B66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4B6659" w14:paraId="2142373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4FBF712" w14:textId="77777777" w:rsidR="004B6659" w:rsidRDefault="00576D6C">
                        <w:pPr>
                          <w:spacing w:after="0" w:line="240" w:lineRule="auto"/>
                          <w:jc w:val="center"/>
                        </w:pPr>
                        <w:r>
                          <w:rPr>
                            <w:rFonts w:ascii="Arial" w:eastAsia="Arial" w:hAnsi="Arial"/>
                            <w:b/>
                            <w:color w:val="000000"/>
                            <w:sz w:val="16"/>
                          </w:rPr>
                          <w:t>Employee</w:t>
                        </w:r>
                      </w:p>
                    </w:tc>
                  </w:tr>
                </w:tbl>
                <w:p w14:paraId="044C41D9" w14:textId="77777777" w:rsidR="004B6659" w:rsidRDefault="004B6659">
                  <w:pPr>
                    <w:spacing w:after="0" w:line="240" w:lineRule="auto"/>
                  </w:pPr>
                </w:p>
              </w:tc>
              <w:tc>
                <w:tcPr>
                  <w:tcW w:w="359" w:type="dxa"/>
                </w:tcPr>
                <w:p w14:paraId="7C86DCA6" w14:textId="77777777" w:rsidR="004B6659" w:rsidRDefault="004B6659">
                  <w:pPr>
                    <w:pStyle w:val="EmptyCellLayoutStyle"/>
                    <w:spacing w:after="0" w:line="240" w:lineRule="auto"/>
                  </w:pPr>
                </w:p>
              </w:tc>
              <w:tc>
                <w:tcPr>
                  <w:tcW w:w="5220" w:type="dxa"/>
                </w:tcPr>
                <w:p w14:paraId="5CCBBCB2" w14:textId="77777777" w:rsidR="004B6659" w:rsidRDefault="004B6659">
                  <w:pPr>
                    <w:pStyle w:val="EmptyCellLayoutStyle"/>
                    <w:spacing w:after="0" w:line="240" w:lineRule="auto"/>
                  </w:pPr>
                </w:p>
              </w:tc>
              <w:tc>
                <w:tcPr>
                  <w:tcW w:w="180" w:type="dxa"/>
                  <w:tcBorders>
                    <w:right w:val="single" w:sz="15" w:space="0" w:color="000000"/>
                  </w:tcBorders>
                </w:tcPr>
                <w:p w14:paraId="0F12E431" w14:textId="77777777" w:rsidR="004B6659" w:rsidRDefault="004B6659">
                  <w:pPr>
                    <w:pStyle w:val="EmptyCellLayoutStyle"/>
                    <w:spacing w:after="0" w:line="240" w:lineRule="auto"/>
                  </w:pPr>
                </w:p>
              </w:tc>
            </w:tr>
            <w:tr w:rsidR="004B6659" w14:paraId="71D80D3A" w14:textId="77777777">
              <w:trPr>
                <w:trHeight w:val="342"/>
              </w:trPr>
              <w:tc>
                <w:tcPr>
                  <w:tcW w:w="180" w:type="dxa"/>
                  <w:tcBorders>
                    <w:left w:val="single" w:sz="15" w:space="0" w:color="000000"/>
                  </w:tcBorders>
                </w:tcPr>
                <w:p w14:paraId="4D2DAF5B" w14:textId="77777777" w:rsidR="004B6659" w:rsidRDefault="004B6659">
                  <w:pPr>
                    <w:pStyle w:val="EmptyCellLayoutStyle"/>
                    <w:spacing w:after="0" w:line="240" w:lineRule="auto"/>
                  </w:pPr>
                </w:p>
              </w:tc>
              <w:tc>
                <w:tcPr>
                  <w:tcW w:w="5220" w:type="dxa"/>
                  <w:vMerge/>
                </w:tcPr>
                <w:p w14:paraId="6CAD0FF8" w14:textId="77777777" w:rsidR="004B6659" w:rsidRDefault="004B6659">
                  <w:pPr>
                    <w:pStyle w:val="EmptyCellLayoutStyle"/>
                    <w:spacing w:after="0" w:line="240" w:lineRule="auto"/>
                  </w:pPr>
                </w:p>
              </w:tc>
              <w:tc>
                <w:tcPr>
                  <w:tcW w:w="359" w:type="dxa"/>
                </w:tcPr>
                <w:p w14:paraId="464A9C19" w14:textId="77777777" w:rsidR="004B6659" w:rsidRDefault="004B665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4B6659" w14:paraId="0FDB6B2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753406D" w14:textId="77777777" w:rsidR="004B6659" w:rsidRDefault="00576D6C">
                        <w:pPr>
                          <w:spacing w:after="0" w:line="240" w:lineRule="auto"/>
                          <w:jc w:val="center"/>
                        </w:pPr>
                        <w:r>
                          <w:rPr>
                            <w:rFonts w:ascii="Arial" w:eastAsia="Arial" w:hAnsi="Arial"/>
                            <w:b/>
                            <w:color w:val="000000"/>
                            <w:sz w:val="16"/>
                          </w:rPr>
                          <w:t>Date</w:t>
                        </w:r>
                      </w:p>
                    </w:tc>
                  </w:tr>
                </w:tbl>
                <w:p w14:paraId="6FAB14BA" w14:textId="77777777" w:rsidR="004B6659" w:rsidRDefault="004B6659">
                  <w:pPr>
                    <w:spacing w:after="0" w:line="240" w:lineRule="auto"/>
                  </w:pPr>
                </w:p>
              </w:tc>
              <w:tc>
                <w:tcPr>
                  <w:tcW w:w="180" w:type="dxa"/>
                  <w:tcBorders>
                    <w:right w:val="single" w:sz="15" w:space="0" w:color="000000"/>
                  </w:tcBorders>
                </w:tcPr>
                <w:p w14:paraId="1147280C" w14:textId="77777777" w:rsidR="004B6659" w:rsidRDefault="004B6659">
                  <w:pPr>
                    <w:pStyle w:val="EmptyCellLayoutStyle"/>
                    <w:spacing w:after="0" w:line="240" w:lineRule="auto"/>
                  </w:pPr>
                </w:p>
              </w:tc>
            </w:tr>
            <w:tr w:rsidR="004B6659" w14:paraId="158F6601" w14:textId="77777777">
              <w:trPr>
                <w:trHeight w:val="17"/>
              </w:trPr>
              <w:tc>
                <w:tcPr>
                  <w:tcW w:w="180" w:type="dxa"/>
                  <w:tcBorders>
                    <w:left w:val="single" w:sz="15" w:space="0" w:color="000000"/>
                  </w:tcBorders>
                </w:tcPr>
                <w:p w14:paraId="0880651B" w14:textId="77777777" w:rsidR="004B6659" w:rsidRDefault="004B6659">
                  <w:pPr>
                    <w:pStyle w:val="EmptyCellLayoutStyle"/>
                    <w:spacing w:after="0" w:line="240" w:lineRule="auto"/>
                  </w:pPr>
                </w:p>
              </w:tc>
              <w:tc>
                <w:tcPr>
                  <w:tcW w:w="5220" w:type="dxa"/>
                </w:tcPr>
                <w:p w14:paraId="40B37A2D" w14:textId="77777777" w:rsidR="004B6659" w:rsidRDefault="004B6659">
                  <w:pPr>
                    <w:pStyle w:val="EmptyCellLayoutStyle"/>
                    <w:spacing w:after="0" w:line="240" w:lineRule="auto"/>
                  </w:pPr>
                </w:p>
              </w:tc>
              <w:tc>
                <w:tcPr>
                  <w:tcW w:w="359" w:type="dxa"/>
                </w:tcPr>
                <w:p w14:paraId="4062E11F" w14:textId="77777777" w:rsidR="004B6659" w:rsidRDefault="004B6659">
                  <w:pPr>
                    <w:pStyle w:val="EmptyCellLayoutStyle"/>
                    <w:spacing w:after="0" w:line="240" w:lineRule="auto"/>
                  </w:pPr>
                </w:p>
              </w:tc>
              <w:tc>
                <w:tcPr>
                  <w:tcW w:w="5220" w:type="dxa"/>
                  <w:vMerge/>
                </w:tcPr>
                <w:p w14:paraId="2C6334C2" w14:textId="77777777" w:rsidR="004B6659" w:rsidRDefault="004B6659">
                  <w:pPr>
                    <w:pStyle w:val="EmptyCellLayoutStyle"/>
                    <w:spacing w:after="0" w:line="240" w:lineRule="auto"/>
                  </w:pPr>
                </w:p>
              </w:tc>
              <w:tc>
                <w:tcPr>
                  <w:tcW w:w="180" w:type="dxa"/>
                  <w:tcBorders>
                    <w:right w:val="single" w:sz="15" w:space="0" w:color="000000"/>
                  </w:tcBorders>
                </w:tcPr>
                <w:p w14:paraId="74EBCFCA" w14:textId="77777777" w:rsidR="004B6659" w:rsidRDefault="004B6659">
                  <w:pPr>
                    <w:pStyle w:val="EmptyCellLayoutStyle"/>
                    <w:spacing w:after="0" w:line="240" w:lineRule="auto"/>
                  </w:pPr>
                </w:p>
              </w:tc>
            </w:tr>
            <w:tr w:rsidR="004B6659" w14:paraId="1309D9F6" w14:textId="77777777">
              <w:trPr>
                <w:trHeight w:val="180"/>
              </w:trPr>
              <w:tc>
                <w:tcPr>
                  <w:tcW w:w="180" w:type="dxa"/>
                  <w:tcBorders>
                    <w:left w:val="single" w:sz="15" w:space="0" w:color="000000"/>
                    <w:bottom w:val="single" w:sz="15" w:space="0" w:color="000000"/>
                  </w:tcBorders>
                </w:tcPr>
                <w:p w14:paraId="39490450" w14:textId="77777777" w:rsidR="004B6659" w:rsidRDefault="004B6659">
                  <w:pPr>
                    <w:pStyle w:val="EmptyCellLayoutStyle"/>
                    <w:spacing w:after="0" w:line="240" w:lineRule="auto"/>
                  </w:pPr>
                </w:p>
              </w:tc>
              <w:tc>
                <w:tcPr>
                  <w:tcW w:w="5220" w:type="dxa"/>
                  <w:tcBorders>
                    <w:bottom w:val="single" w:sz="15" w:space="0" w:color="000000"/>
                  </w:tcBorders>
                </w:tcPr>
                <w:p w14:paraId="413743A2" w14:textId="77777777" w:rsidR="004B6659" w:rsidRDefault="004B6659">
                  <w:pPr>
                    <w:pStyle w:val="EmptyCellLayoutStyle"/>
                    <w:spacing w:after="0" w:line="240" w:lineRule="auto"/>
                  </w:pPr>
                </w:p>
              </w:tc>
              <w:tc>
                <w:tcPr>
                  <w:tcW w:w="359" w:type="dxa"/>
                  <w:tcBorders>
                    <w:bottom w:val="single" w:sz="15" w:space="0" w:color="000000"/>
                  </w:tcBorders>
                </w:tcPr>
                <w:p w14:paraId="002A7E23" w14:textId="77777777" w:rsidR="004B6659" w:rsidRDefault="004B6659">
                  <w:pPr>
                    <w:pStyle w:val="EmptyCellLayoutStyle"/>
                    <w:spacing w:after="0" w:line="240" w:lineRule="auto"/>
                  </w:pPr>
                </w:p>
              </w:tc>
              <w:tc>
                <w:tcPr>
                  <w:tcW w:w="5220" w:type="dxa"/>
                  <w:tcBorders>
                    <w:bottom w:val="single" w:sz="15" w:space="0" w:color="000000"/>
                  </w:tcBorders>
                </w:tcPr>
                <w:p w14:paraId="7935C7D9" w14:textId="77777777" w:rsidR="004B6659" w:rsidRDefault="004B6659">
                  <w:pPr>
                    <w:pStyle w:val="EmptyCellLayoutStyle"/>
                    <w:spacing w:after="0" w:line="240" w:lineRule="auto"/>
                  </w:pPr>
                </w:p>
              </w:tc>
              <w:tc>
                <w:tcPr>
                  <w:tcW w:w="180" w:type="dxa"/>
                  <w:tcBorders>
                    <w:bottom w:val="single" w:sz="15" w:space="0" w:color="000000"/>
                    <w:right w:val="single" w:sz="15" w:space="0" w:color="000000"/>
                  </w:tcBorders>
                </w:tcPr>
                <w:p w14:paraId="1F40C673" w14:textId="77777777" w:rsidR="004B6659" w:rsidRDefault="004B6659">
                  <w:pPr>
                    <w:pStyle w:val="EmptyCellLayoutStyle"/>
                    <w:spacing w:after="0" w:line="240" w:lineRule="auto"/>
                  </w:pPr>
                </w:p>
              </w:tc>
            </w:tr>
          </w:tbl>
          <w:p w14:paraId="7BFB5DF9" w14:textId="77777777" w:rsidR="004B6659" w:rsidRDefault="004B6659">
            <w:pPr>
              <w:spacing w:after="0" w:line="240" w:lineRule="auto"/>
            </w:pPr>
          </w:p>
        </w:tc>
        <w:tc>
          <w:tcPr>
            <w:tcW w:w="179" w:type="dxa"/>
          </w:tcPr>
          <w:p w14:paraId="6064F379" w14:textId="77777777" w:rsidR="004B6659" w:rsidRDefault="004B6659">
            <w:pPr>
              <w:pStyle w:val="EmptyCellLayoutStyle"/>
              <w:spacing w:after="0" w:line="240" w:lineRule="auto"/>
            </w:pPr>
          </w:p>
        </w:tc>
      </w:tr>
      <w:tr w:rsidR="004B6659" w14:paraId="05077EE6" w14:textId="77777777">
        <w:trPr>
          <w:trHeight w:val="220"/>
        </w:trPr>
        <w:tc>
          <w:tcPr>
            <w:tcW w:w="179" w:type="dxa"/>
          </w:tcPr>
          <w:p w14:paraId="145526E5" w14:textId="77777777" w:rsidR="004B6659" w:rsidRDefault="004B6659">
            <w:pPr>
              <w:pStyle w:val="EmptyCellLayoutStyle"/>
              <w:spacing w:after="0" w:line="240" w:lineRule="auto"/>
            </w:pPr>
          </w:p>
        </w:tc>
        <w:tc>
          <w:tcPr>
            <w:tcW w:w="0" w:type="dxa"/>
          </w:tcPr>
          <w:p w14:paraId="21C1D1B2" w14:textId="77777777" w:rsidR="004B6659" w:rsidRDefault="004B6659">
            <w:pPr>
              <w:pStyle w:val="EmptyCellLayoutStyle"/>
              <w:spacing w:after="0" w:line="240" w:lineRule="auto"/>
            </w:pPr>
          </w:p>
        </w:tc>
        <w:tc>
          <w:tcPr>
            <w:tcW w:w="0" w:type="dxa"/>
          </w:tcPr>
          <w:p w14:paraId="23965D7A" w14:textId="77777777" w:rsidR="004B6659" w:rsidRDefault="004B6659">
            <w:pPr>
              <w:pStyle w:val="EmptyCellLayoutStyle"/>
              <w:spacing w:after="0" w:line="240" w:lineRule="auto"/>
            </w:pPr>
          </w:p>
        </w:tc>
        <w:tc>
          <w:tcPr>
            <w:tcW w:w="0" w:type="dxa"/>
          </w:tcPr>
          <w:p w14:paraId="5A8CD38E" w14:textId="77777777" w:rsidR="004B6659" w:rsidRDefault="004B6659">
            <w:pPr>
              <w:pStyle w:val="EmptyCellLayoutStyle"/>
              <w:spacing w:after="0" w:line="240" w:lineRule="auto"/>
            </w:pPr>
          </w:p>
        </w:tc>
        <w:tc>
          <w:tcPr>
            <w:tcW w:w="0" w:type="dxa"/>
          </w:tcPr>
          <w:p w14:paraId="679CDE4D" w14:textId="77777777" w:rsidR="004B6659" w:rsidRDefault="004B6659">
            <w:pPr>
              <w:pStyle w:val="EmptyCellLayoutStyle"/>
              <w:spacing w:after="0" w:line="240" w:lineRule="auto"/>
            </w:pPr>
          </w:p>
        </w:tc>
        <w:tc>
          <w:tcPr>
            <w:tcW w:w="0" w:type="dxa"/>
          </w:tcPr>
          <w:p w14:paraId="08092983" w14:textId="77777777" w:rsidR="004B6659" w:rsidRDefault="004B6659">
            <w:pPr>
              <w:pStyle w:val="EmptyCellLayoutStyle"/>
              <w:spacing w:after="0" w:line="240" w:lineRule="auto"/>
            </w:pPr>
          </w:p>
        </w:tc>
        <w:tc>
          <w:tcPr>
            <w:tcW w:w="0" w:type="dxa"/>
          </w:tcPr>
          <w:p w14:paraId="628A2B87" w14:textId="77777777" w:rsidR="004B6659" w:rsidRDefault="004B6659">
            <w:pPr>
              <w:pStyle w:val="EmptyCellLayoutStyle"/>
              <w:spacing w:after="0" w:line="240" w:lineRule="auto"/>
            </w:pPr>
          </w:p>
        </w:tc>
        <w:tc>
          <w:tcPr>
            <w:tcW w:w="2505" w:type="dxa"/>
          </w:tcPr>
          <w:p w14:paraId="69B4C8EF" w14:textId="77777777" w:rsidR="004B6659" w:rsidRDefault="004B6659">
            <w:pPr>
              <w:pStyle w:val="EmptyCellLayoutStyle"/>
              <w:spacing w:after="0" w:line="240" w:lineRule="auto"/>
            </w:pPr>
          </w:p>
        </w:tc>
        <w:tc>
          <w:tcPr>
            <w:tcW w:w="6120" w:type="dxa"/>
          </w:tcPr>
          <w:p w14:paraId="578D726F" w14:textId="77777777" w:rsidR="004B6659" w:rsidRDefault="004B6659">
            <w:pPr>
              <w:pStyle w:val="EmptyCellLayoutStyle"/>
              <w:spacing w:after="0" w:line="240" w:lineRule="auto"/>
            </w:pPr>
          </w:p>
        </w:tc>
        <w:tc>
          <w:tcPr>
            <w:tcW w:w="2534" w:type="dxa"/>
          </w:tcPr>
          <w:p w14:paraId="686BDE98" w14:textId="77777777" w:rsidR="004B6659" w:rsidRDefault="004B6659">
            <w:pPr>
              <w:pStyle w:val="EmptyCellLayoutStyle"/>
              <w:spacing w:after="0" w:line="240" w:lineRule="auto"/>
            </w:pPr>
          </w:p>
        </w:tc>
        <w:tc>
          <w:tcPr>
            <w:tcW w:w="179" w:type="dxa"/>
          </w:tcPr>
          <w:p w14:paraId="0D4757FF" w14:textId="77777777" w:rsidR="004B6659" w:rsidRDefault="004B6659">
            <w:pPr>
              <w:pStyle w:val="EmptyCellLayoutStyle"/>
              <w:spacing w:after="0" w:line="240" w:lineRule="auto"/>
            </w:pPr>
          </w:p>
        </w:tc>
      </w:tr>
    </w:tbl>
    <w:p w14:paraId="0B9BE5F2" w14:textId="77777777" w:rsidR="004B6659" w:rsidRDefault="004B6659">
      <w:pPr>
        <w:spacing w:after="0" w:line="240" w:lineRule="auto"/>
      </w:pPr>
    </w:p>
    <w:sectPr w:rsidR="004B6659">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DD319" w14:textId="77777777" w:rsidR="00AC4491" w:rsidRDefault="00AC4491" w:rsidP="00576D6C">
      <w:pPr>
        <w:spacing w:after="0" w:line="240" w:lineRule="auto"/>
      </w:pPr>
      <w:r>
        <w:separator/>
      </w:r>
    </w:p>
  </w:endnote>
  <w:endnote w:type="continuationSeparator" w:id="0">
    <w:p w14:paraId="4E39210F" w14:textId="77777777" w:rsidR="00AC4491" w:rsidRDefault="00AC4491" w:rsidP="0057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4E39B" w14:textId="77777777" w:rsidR="00AC4491" w:rsidRDefault="00AC4491" w:rsidP="00576D6C">
      <w:pPr>
        <w:spacing w:after="0" w:line="240" w:lineRule="auto"/>
      </w:pPr>
      <w:r>
        <w:separator/>
      </w:r>
    </w:p>
  </w:footnote>
  <w:footnote w:type="continuationSeparator" w:id="0">
    <w:p w14:paraId="0B39F70B" w14:textId="77777777" w:rsidR="00AC4491" w:rsidRDefault="00AC4491" w:rsidP="00576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17645274">
    <w:abstractNumId w:val="0"/>
  </w:num>
  <w:num w:numId="2" w16cid:durableId="506558979">
    <w:abstractNumId w:val="1"/>
  </w:num>
  <w:num w:numId="3" w16cid:durableId="1551064992">
    <w:abstractNumId w:val="2"/>
  </w:num>
  <w:num w:numId="4" w16cid:durableId="1440489229">
    <w:abstractNumId w:val="3"/>
  </w:num>
  <w:num w:numId="5" w16cid:durableId="1328899201">
    <w:abstractNumId w:val="4"/>
  </w:num>
  <w:num w:numId="6" w16cid:durableId="1047559338">
    <w:abstractNumId w:val="5"/>
  </w:num>
  <w:num w:numId="7" w16cid:durableId="1526400759">
    <w:abstractNumId w:val="6"/>
  </w:num>
  <w:num w:numId="8" w16cid:durableId="1387680102">
    <w:abstractNumId w:val="7"/>
  </w:num>
  <w:num w:numId="9" w16cid:durableId="143280868">
    <w:abstractNumId w:val="8"/>
  </w:num>
  <w:num w:numId="10" w16cid:durableId="1736932317">
    <w:abstractNumId w:val="9"/>
  </w:num>
  <w:num w:numId="11" w16cid:durableId="513346928">
    <w:abstractNumId w:val="10"/>
  </w:num>
  <w:num w:numId="12" w16cid:durableId="325937407">
    <w:abstractNumId w:val="11"/>
  </w:num>
  <w:num w:numId="13" w16cid:durableId="830370843">
    <w:abstractNumId w:val="12"/>
  </w:num>
  <w:num w:numId="14" w16cid:durableId="1652833435">
    <w:abstractNumId w:val="13"/>
  </w:num>
  <w:num w:numId="15" w16cid:durableId="1616710027">
    <w:abstractNumId w:val="14"/>
  </w:num>
  <w:num w:numId="16" w16cid:durableId="713427894">
    <w:abstractNumId w:val="15"/>
  </w:num>
  <w:num w:numId="17" w16cid:durableId="249631515">
    <w:abstractNumId w:val="16"/>
  </w:num>
  <w:num w:numId="18" w16cid:durableId="2129545537">
    <w:abstractNumId w:val="17"/>
  </w:num>
  <w:num w:numId="19" w16cid:durableId="655955356">
    <w:abstractNumId w:val="18"/>
  </w:num>
  <w:num w:numId="20" w16cid:durableId="1515412386">
    <w:abstractNumId w:val="19"/>
  </w:num>
  <w:num w:numId="21" w16cid:durableId="41755603">
    <w:abstractNumId w:val="20"/>
  </w:num>
  <w:num w:numId="22" w16cid:durableId="485903222">
    <w:abstractNumId w:val="21"/>
  </w:num>
  <w:num w:numId="23" w16cid:durableId="1763603120">
    <w:abstractNumId w:val="22"/>
  </w:num>
  <w:num w:numId="24" w16cid:durableId="927956326">
    <w:abstractNumId w:val="23"/>
  </w:num>
  <w:num w:numId="25" w16cid:durableId="18280097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59"/>
    <w:rsid w:val="003C33A7"/>
    <w:rsid w:val="00477F23"/>
    <w:rsid w:val="004B6659"/>
    <w:rsid w:val="00501F9C"/>
    <w:rsid w:val="00576D6C"/>
    <w:rsid w:val="00742DFC"/>
    <w:rsid w:val="008D1162"/>
    <w:rsid w:val="00961FBD"/>
    <w:rsid w:val="00AC4491"/>
    <w:rsid w:val="00AF5B20"/>
    <w:rsid w:val="00C01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8F48E"/>
  <w15:docId w15:val="{36CE0E32-4DA0-4E71-B7C7-96D43AD5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9493</Characters>
  <Application>Microsoft Office Word</Application>
  <DocSecurity>0</DocSecurity>
  <Lines>79</Lines>
  <Paragraphs>22</Paragraphs>
  <ScaleCrop>false</ScaleCrop>
  <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Proffitt, Jennifer (DTMB)</dc:creator>
  <dc:description/>
  <cp:lastModifiedBy>Proffitt, Jennifer (DTMB)</cp:lastModifiedBy>
  <cp:revision>2</cp:revision>
  <dcterms:created xsi:type="dcterms:W3CDTF">2024-10-31T14:43:00Z</dcterms:created>
  <dcterms:modified xsi:type="dcterms:W3CDTF">2024-10-31T14:43:00Z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2022-02-01T20:24:34Z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96580f68-b8ba-4a2c-9e60-0586a88fccf9</vt:lpwstr>
  </property>
  <property fmtid="{D5CDD505-2E9C-101B-9397-08002B2CF9AE}" pid="8" name="MSIP_Label_7d57d072-e082-4187-b003-3ca2cdf52d65_ContentBits">
    <vt:lpwstr>0</vt:lpwstr>
  </property>
</Properties>
</file>