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70229F" w14:paraId="7D028163" w14:textId="77777777">
        <w:tc>
          <w:tcPr>
            <w:tcW w:w="179" w:type="dxa"/>
          </w:tcPr>
          <w:p w14:paraId="10C2DDC6" w14:textId="77777777" w:rsidR="0070229F" w:rsidRDefault="0070229F">
            <w:pPr>
              <w:pStyle w:val="EmptyCellLayoutStyle"/>
              <w:spacing w:after="0" w:line="240" w:lineRule="auto"/>
            </w:pPr>
          </w:p>
        </w:tc>
        <w:tc>
          <w:tcPr>
            <w:tcW w:w="0" w:type="dxa"/>
          </w:tcPr>
          <w:p w14:paraId="1EC2BF30" w14:textId="77777777" w:rsidR="0070229F" w:rsidRDefault="0070229F">
            <w:pPr>
              <w:pStyle w:val="EmptyCellLayoutStyle"/>
              <w:spacing w:after="0" w:line="240" w:lineRule="auto"/>
            </w:pPr>
          </w:p>
        </w:tc>
        <w:tc>
          <w:tcPr>
            <w:tcW w:w="0" w:type="dxa"/>
          </w:tcPr>
          <w:p w14:paraId="302D4824" w14:textId="77777777" w:rsidR="0070229F" w:rsidRDefault="0070229F">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70229F" w14:paraId="2216D06B" w14:textId="77777777">
              <w:trPr>
                <w:trHeight w:val="540"/>
              </w:trPr>
              <w:tc>
                <w:tcPr>
                  <w:tcW w:w="3240" w:type="dxa"/>
                </w:tcPr>
                <w:p w14:paraId="54354D4A" w14:textId="77777777" w:rsidR="0070229F" w:rsidRDefault="0070229F">
                  <w:pPr>
                    <w:pStyle w:val="EmptyCellLayoutStyle"/>
                    <w:spacing w:after="0" w:line="240" w:lineRule="auto"/>
                  </w:pPr>
                </w:p>
              </w:tc>
              <w:tc>
                <w:tcPr>
                  <w:tcW w:w="179" w:type="dxa"/>
                </w:tcPr>
                <w:p w14:paraId="1BE30346" w14:textId="77777777" w:rsidR="0070229F" w:rsidRDefault="0070229F">
                  <w:pPr>
                    <w:pStyle w:val="EmptyCellLayoutStyle"/>
                    <w:spacing w:after="0" w:line="240" w:lineRule="auto"/>
                  </w:pPr>
                </w:p>
              </w:tc>
              <w:tc>
                <w:tcPr>
                  <w:tcW w:w="539" w:type="dxa"/>
                </w:tcPr>
                <w:p w14:paraId="6F0163C7" w14:textId="77777777" w:rsidR="0070229F" w:rsidRDefault="0070229F">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70229F" w14:paraId="5C562981" w14:textId="77777777">
                    <w:trPr>
                      <w:trHeight w:val="462"/>
                    </w:trPr>
                    <w:tc>
                      <w:tcPr>
                        <w:tcW w:w="2880" w:type="dxa"/>
                        <w:tcBorders>
                          <w:top w:val="nil"/>
                          <w:left w:val="nil"/>
                          <w:bottom w:val="nil"/>
                          <w:right w:val="nil"/>
                        </w:tcBorders>
                        <w:tcMar>
                          <w:top w:w="39" w:type="dxa"/>
                          <w:left w:w="39" w:type="dxa"/>
                          <w:bottom w:w="39" w:type="dxa"/>
                          <w:right w:w="39" w:type="dxa"/>
                        </w:tcMar>
                      </w:tcPr>
                      <w:p w14:paraId="235DB0D9" w14:textId="77777777" w:rsidR="0070229F" w:rsidRDefault="00937E42">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70832E4D" w14:textId="77777777" w:rsidR="0070229F" w:rsidRDefault="0070229F">
                  <w:pPr>
                    <w:spacing w:after="0" w:line="240" w:lineRule="auto"/>
                  </w:pPr>
                </w:p>
              </w:tc>
              <w:tc>
                <w:tcPr>
                  <w:tcW w:w="540" w:type="dxa"/>
                </w:tcPr>
                <w:p w14:paraId="73942426" w14:textId="77777777" w:rsidR="0070229F" w:rsidRDefault="0070229F">
                  <w:pPr>
                    <w:pStyle w:val="EmptyCellLayoutStyle"/>
                    <w:spacing w:after="0" w:line="240" w:lineRule="auto"/>
                  </w:pPr>
                </w:p>
              </w:tc>
              <w:tc>
                <w:tcPr>
                  <w:tcW w:w="180" w:type="dxa"/>
                </w:tcPr>
                <w:p w14:paraId="153BC077" w14:textId="77777777" w:rsidR="0070229F" w:rsidRDefault="0070229F">
                  <w:pPr>
                    <w:pStyle w:val="EmptyCellLayoutStyle"/>
                    <w:spacing w:after="0" w:line="240" w:lineRule="auto"/>
                  </w:pPr>
                </w:p>
              </w:tc>
              <w:tc>
                <w:tcPr>
                  <w:tcW w:w="539" w:type="dxa"/>
                </w:tcPr>
                <w:p w14:paraId="3053560B" w14:textId="77777777" w:rsidR="0070229F" w:rsidRDefault="0070229F">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9"/>
                    <w:gridCol w:w="1762"/>
                  </w:tblGrid>
                  <w:tr w:rsidR="0070229F" w14:paraId="7AFBB5EA"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0"/>
                        </w:tblGrid>
                        <w:tr w:rsidR="0070229F" w14:paraId="38E6E487" w14:textId="77777777">
                          <w:trPr>
                            <w:trHeight w:val="192"/>
                          </w:trPr>
                          <w:tc>
                            <w:tcPr>
                              <w:tcW w:w="1260" w:type="dxa"/>
                              <w:tcBorders>
                                <w:top w:val="nil"/>
                                <w:left w:val="nil"/>
                                <w:bottom w:val="nil"/>
                                <w:right w:val="nil"/>
                              </w:tcBorders>
                              <w:tcMar>
                                <w:top w:w="39" w:type="dxa"/>
                                <w:left w:w="39" w:type="dxa"/>
                                <w:bottom w:w="39" w:type="dxa"/>
                                <w:right w:w="39" w:type="dxa"/>
                              </w:tcMar>
                            </w:tcPr>
                            <w:p w14:paraId="0818C269" w14:textId="77777777" w:rsidR="0070229F" w:rsidRDefault="00937E42">
                              <w:pPr>
                                <w:spacing w:after="0" w:line="240" w:lineRule="auto"/>
                              </w:pPr>
                              <w:r>
                                <w:rPr>
                                  <w:rFonts w:ascii="Arial" w:eastAsia="Arial" w:hAnsi="Arial"/>
                                  <w:b/>
                                  <w:color w:val="000000"/>
                                  <w:sz w:val="16"/>
                                </w:rPr>
                                <w:t>Position Code</w:t>
                              </w:r>
                            </w:p>
                          </w:tc>
                        </w:tr>
                      </w:tbl>
                      <w:p w14:paraId="0CD9D33B" w14:textId="77777777" w:rsidR="0070229F" w:rsidRDefault="0070229F">
                        <w:pPr>
                          <w:spacing w:after="0" w:line="240" w:lineRule="auto"/>
                        </w:pPr>
                      </w:p>
                    </w:tc>
                    <w:tc>
                      <w:tcPr>
                        <w:tcW w:w="1800" w:type="dxa"/>
                        <w:tcBorders>
                          <w:top w:val="single" w:sz="15" w:space="0" w:color="000000"/>
                          <w:right w:val="single" w:sz="15" w:space="0" w:color="000000"/>
                        </w:tcBorders>
                      </w:tcPr>
                      <w:p w14:paraId="1B893D27" w14:textId="77777777" w:rsidR="0070229F" w:rsidRDefault="0070229F">
                        <w:pPr>
                          <w:pStyle w:val="EmptyCellLayoutStyle"/>
                          <w:spacing w:after="0" w:line="240" w:lineRule="auto"/>
                        </w:pPr>
                      </w:p>
                    </w:tc>
                  </w:tr>
                  <w:tr w:rsidR="0070229F" w14:paraId="3A4BDE24" w14:textId="77777777">
                    <w:trPr>
                      <w:trHeight w:val="90"/>
                    </w:trPr>
                    <w:tc>
                      <w:tcPr>
                        <w:tcW w:w="1260" w:type="dxa"/>
                        <w:tcBorders>
                          <w:left w:val="single" w:sz="15" w:space="0" w:color="000000"/>
                        </w:tcBorders>
                      </w:tcPr>
                      <w:p w14:paraId="257ECD6B" w14:textId="77777777" w:rsidR="0070229F" w:rsidRDefault="0070229F">
                        <w:pPr>
                          <w:pStyle w:val="EmptyCellLayoutStyle"/>
                          <w:spacing w:after="0" w:line="240" w:lineRule="auto"/>
                        </w:pPr>
                      </w:p>
                    </w:tc>
                    <w:tc>
                      <w:tcPr>
                        <w:tcW w:w="1800" w:type="dxa"/>
                        <w:tcBorders>
                          <w:right w:val="single" w:sz="15" w:space="0" w:color="000000"/>
                        </w:tcBorders>
                      </w:tcPr>
                      <w:p w14:paraId="0C9B3BA5" w14:textId="77777777" w:rsidR="0070229F" w:rsidRDefault="0070229F">
                        <w:pPr>
                          <w:pStyle w:val="EmptyCellLayoutStyle"/>
                          <w:spacing w:after="0" w:line="240" w:lineRule="auto"/>
                        </w:pPr>
                      </w:p>
                    </w:tc>
                  </w:tr>
                  <w:tr w:rsidR="00937E42" w14:paraId="085F9AEA" w14:textId="77777777" w:rsidTr="00937E42">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70229F" w14:paraId="10481F60" w14:textId="77777777">
                          <w:trPr>
                            <w:trHeight w:val="212"/>
                          </w:trPr>
                          <w:tc>
                            <w:tcPr>
                              <w:tcW w:w="3060" w:type="dxa"/>
                              <w:tcBorders>
                                <w:top w:val="nil"/>
                                <w:left w:val="nil"/>
                                <w:bottom w:val="nil"/>
                                <w:right w:val="nil"/>
                              </w:tcBorders>
                              <w:tcMar>
                                <w:top w:w="39" w:type="dxa"/>
                                <w:left w:w="39" w:type="dxa"/>
                                <w:bottom w:w="39" w:type="dxa"/>
                                <w:right w:w="39" w:type="dxa"/>
                              </w:tcMar>
                            </w:tcPr>
                            <w:p w14:paraId="0B95E392" w14:textId="77777777" w:rsidR="0070229F" w:rsidRDefault="00937E42">
                              <w:pPr>
                                <w:spacing w:after="0" w:line="240" w:lineRule="auto"/>
                              </w:pPr>
                              <w:r>
                                <w:rPr>
                                  <w:rFonts w:ascii="Arial" w:eastAsia="Arial" w:hAnsi="Arial"/>
                                  <w:color w:val="000000"/>
                                </w:rPr>
                                <w:t>1. EXCSECEI69N</w:t>
                              </w:r>
                            </w:p>
                          </w:tc>
                        </w:tr>
                      </w:tbl>
                      <w:p w14:paraId="39E8565B" w14:textId="77777777" w:rsidR="0070229F" w:rsidRDefault="0070229F">
                        <w:pPr>
                          <w:spacing w:after="0" w:line="240" w:lineRule="auto"/>
                        </w:pPr>
                      </w:p>
                    </w:tc>
                  </w:tr>
                </w:tbl>
                <w:p w14:paraId="56C6C23F" w14:textId="77777777" w:rsidR="0070229F" w:rsidRDefault="0070229F">
                  <w:pPr>
                    <w:spacing w:after="0" w:line="240" w:lineRule="auto"/>
                  </w:pPr>
                </w:p>
              </w:tc>
            </w:tr>
            <w:tr w:rsidR="00937E42" w14:paraId="2D6BFDBB" w14:textId="77777777" w:rsidTr="00937E42">
              <w:trPr>
                <w:trHeight w:val="110"/>
              </w:trPr>
              <w:tc>
                <w:tcPr>
                  <w:tcW w:w="3240" w:type="dxa"/>
                </w:tcPr>
                <w:p w14:paraId="60465111" w14:textId="77777777" w:rsidR="0070229F" w:rsidRDefault="0070229F">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70229F" w14:paraId="2A1F42DE" w14:textId="77777777">
                    <w:trPr>
                      <w:trHeight w:val="462"/>
                    </w:trPr>
                    <w:tc>
                      <w:tcPr>
                        <w:tcW w:w="4320" w:type="dxa"/>
                        <w:tcBorders>
                          <w:top w:val="nil"/>
                          <w:left w:val="nil"/>
                          <w:bottom w:val="nil"/>
                          <w:right w:val="nil"/>
                        </w:tcBorders>
                        <w:tcMar>
                          <w:top w:w="39" w:type="dxa"/>
                          <w:left w:w="39" w:type="dxa"/>
                          <w:bottom w:w="39" w:type="dxa"/>
                          <w:right w:w="39" w:type="dxa"/>
                        </w:tcMar>
                      </w:tcPr>
                      <w:p w14:paraId="04A0DBDC" w14:textId="77777777" w:rsidR="0070229F" w:rsidRDefault="00937E42">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0C54FE1E" w14:textId="77777777" w:rsidR="0070229F" w:rsidRDefault="0070229F">
                  <w:pPr>
                    <w:spacing w:after="0" w:line="240" w:lineRule="auto"/>
                  </w:pPr>
                </w:p>
              </w:tc>
              <w:tc>
                <w:tcPr>
                  <w:tcW w:w="539" w:type="dxa"/>
                </w:tcPr>
                <w:p w14:paraId="1B796DAA" w14:textId="77777777" w:rsidR="0070229F" w:rsidRDefault="0070229F">
                  <w:pPr>
                    <w:pStyle w:val="EmptyCellLayoutStyle"/>
                    <w:spacing w:after="0" w:line="240" w:lineRule="auto"/>
                  </w:pPr>
                </w:p>
              </w:tc>
              <w:tc>
                <w:tcPr>
                  <w:tcW w:w="3060" w:type="dxa"/>
                  <w:vMerge/>
                </w:tcPr>
                <w:p w14:paraId="1C70C616" w14:textId="77777777" w:rsidR="0070229F" w:rsidRDefault="0070229F">
                  <w:pPr>
                    <w:pStyle w:val="EmptyCellLayoutStyle"/>
                    <w:spacing w:after="0" w:line="240" w:lineRule="auto"/>
                  </w:pPr>
                </w:p>
              </w:tc>
            </w:tr>
            <w:tr w:rsidR="00937E42" w14:paraId="4DDB95AD" w14:textId="77777777" w:rsidTr="00937E42">
              <w:trPr>
                <w:trHeight w:val="429"/>
              </w:trPr>
              <w:tc>
                <w:tcPr>
                  <w:tcW w:w="3240" w:type="dxa"/>
                </w:tcPr>
                <w:p w14:paraId="22F1AA34" w14:textId="77777777" w:rsidR="0070229F" w:rsidRDefault="0070229F">
                  <w:pPr>
                    <w:pStyle w:val="EmptyCellLayoutStyle"/>
                    <w:spacing w:after="0" w:line="240" w:lineRule="auto"/>
                  </w:pPr>
                </w:p>
              </w:tc>
              <w:tc>
                <w:tcPr>
                  <w:tcW w:w="179" w:type="dxa"/>
                  <w:gridSpan w:val="5"/>
                  <w:vMerge/>
                </w:tcPr>
                <w:p w14:paraId="2C1B5A5E" w14:textId="77777777" w:rsidR="0070229F" w:rsidRDefault="0070229F">
                  <w:pPr>
                    <w:pStyle w:val="EmptyCellLayoutStyle"/>
                    <w:spacing w:after="0" w:line="240" w:lineRule="auto"/>
                  </w:pPr>
                </w:p>
              </w:tc>
              <w:tc>
                <w:tcPr>
                  <w:tcW w:w="539" w:type="dxa"/>
                </w:tcPr>
                <w:p w14:paraId="765F2481" w14:textId="77777777" w:rsidR="0070229F" w:rsidRDefault="0070229F">
                  <w:pPr>
                    <w:pStyle w:val="EmptyCellLayoutStyle"/>
                    <w:spacing w:after="0" w:line="240" w:lineRule="auto"/>
                  </w:pPr>
                </w:p>
              </w:tc>
              <w:tc>
                <w:tcPr>
                  <w:tcW w:w="3060" w:type="dxa"/>
                </w:tcPr>
                <w:p w14:paraId="3B0870C9" w14:textId="77777777" w:rsidR="0070229F" w:rsidRDefault="0070229F">
                  <w:pPr>
                    <w:pStyle w:val="EmptyCellLayoutStyle"/>
                    <w:spacing w:after="0" w:line="240" w:lineRule="auto"/>
                  </w:pPr>
                </w:p>
              </w:tc>
            </w:tr>
            <w:tr w:rsidR="0070229F" w14:paraId="7CEB8253" w14:textId="77777777">
              <w:trPr>
                <w:trHeight w:val="180"/>
              </w:trPr>
              <w:tc>
                <w:tcPr>
                  <w:tcW w:w="3240" w:type="dxa"/>
                </w:tcPr>
                <w:p w14:paraId="7C09F2B3" w14:textId="77777777" w:rsidR="0070229F" w:rsidRDefault="0070229F">
                  <w:pPr>
                    <w:pStyle w:val="EmptyCellLayoutStyle"/>
                    <w:spacing w:after="0" w:line="240" w:lineRule="auto"/>
                  </w:pPr>
                </w:p>
              </w:tc>
              <w:tc>
                <w:tcPr>
                  <w:tcW w:w="179" w:type="dxa"/>
                </w:tcPr>
                <w:p w14:paraId="24B0A99A" w14:textId="77777777" w:rsidR="0070229F" w:rsidRDefault="0070229F">
                  <w:pPr>
                    <w:pStyle w:val="EmptyCellLayoutStyle"/>
                    <w:spacing w:after="0" w:line="240" w:lineRule="auto"/>
                  </w:pPr>
                </w:p>
              </w:tc>
              <w:tc>
                <w:tcPr>
                  <w:tcW w:w="539" w:type="dxa"/>
                </w:tcPr>
                <w:p w14:paraId="28673411" w14:textId="77777777" w:rsidR="0070229F" w:rsidRDefault="0070229F">
                  <w:pPr>
                    <w:pStyle w:val="EmptyCellLayoutStyle"/>
                    <w:spacing w:after="0" w:line="240" w:lineRule="auto"/>
                  </w:pPr>
                </w:p>
              </w:tc>
              <w:tc>
                <w:tcPr>
                  <w:tcW w:w="2879" w:type="dxa"/>
                </w:tcPr>
                <w:p w14:paraId="1A452FB8" w14:textId="77777777" w:rsidR="0070229F" w:rsidRDefault="0070229F">
                  <w:pPr>
                    <w:pStyle w:val="EmptyCellLayoutStyle"/>
                    <w:spacing w:after="0" w:line="240" w:lineRule="auto"/>
                  </w:pPr>
                </w:p>
              </w:tc>
              <w:tc>
                <w:tcPr>
                  <w:tcW w:w="540" w:type="dxa"/>
                </w:tcPr>
                <w:p w14:paraId="6B445A84" w14:textId="77777777" w:rsidR="0070229F" w:rsidRDefault="0070229F">
                  <w:pPr>
                    <w:pStyle w:val="EmptyCellLayoutStyle"/>
                    <w:spacing w:after="0" w:line="240" w:lineRule="auto"/>
                  </w:pPr>
                </w:p>
              </w:tc>
              <w:tc>
                <w:tcPr>
                  <w:tcW w:w="180" w:type="dxa"/>
                </w:tcPr>
                <w:p w14:paraId="38516E64" w14:textId="77777777" w:rsidR="0070229F" w:rsidRDefault="0070229F">
                  <w:pPr>
                    <w:pStyle w:val="EmptyCellLayoutStyle"/>
                    <w:spacing w:after="0" w:line="240" w:lineRule="auto"/>
                  </w:pPr>
                </w:p>
              </w:tc>
              <w:tc>
                <w:tcPr>
                  <w:tcW w:w="539" w:type="dxa"/>
                </w:tcPr>
                <w:p w14:paraId="2704D6A9" w14:textId="77777777" w:rsidR="0070229F" w:rsidRDefault="0070229F">
                  <w:pPr>
                    <w:pStyle w:val="EmptyCellLayoutStyle"/>
                    <w:spacing w:after="0" w:line="240" w:lineRule="auto"/>
                  </w:pPr>
                </w:p>
              </w:tc>
              <w:tc>
                <w:tcPr>
                  <w:tcW w:w="3060" w:type="dxa"/>
                </w:tcPr>
                <w:p w14:paraId="7FABCD2F" w14:textId="77777777" w:rsidR="0070229F" w:rsidRDefault="0070229F">
                  <w:pPr>
                    <w:pStyle w:val="EmptyCellLayoutStyle"/>
                    <w:spacing w:after="0" w:line="240" w:lineRule="auto"/>
                  </w:pPr>
                </w:p>
              </w:tc>
            </w:tr>
            <w:tr w:rsidR="00937E42" w14:paraId="3F07BC71" w14:textId="77777777" w:rsidTr="00937E42">
              <w:trPr>
                <w:trHeight w:val="360"/>
              </w:trPr>
              <w:tc>
                <w:tcPr>
                  <w:tcW w:w="3240" w:type="dxa"/>
                </w:tcPr>
                <w:p w14:paraId="71F3ACE6" w14:textId="77777777" w:rsidR="0070229F" w:rsidRDefault="0070229F">
                  <w:pPr>
                    <w:pStyle w:val="EmptyCellLayoutStyle"/>
                    <w:spacing w:after="0" w:line="240" w:lineRule="auto"/>
                  </w:pPr>
                </w:p>
              </w:tc>
              <w:tc>
                <w:tcPr>
                  <w:tcW w:w="179" w:type="dxa"/>
                </w:tcPr>
                <w:p w14:paraId="2C3CF269" w14:textId="77777777" w:rsidR="0070229F" w:rsidRDefault="0070229F">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70229F" w14:paraId="78739808" w14:textId="77777777">
                    <w:trPr>
                      <w:trHeight w:val="282"/>
                    </w:trPr>
                    <w:tc>
                      <w:tcPr>
                        <w:tcW w:w="3960" w:type="dxa"/>
                        <w:tcBorders>
                          <w:top w:val="nil"/>
                          <w:left w:val="nil"/>
                          <w:bottom w:val="nil"/>
                          <w:right w:val="nil"/>
                        </w:tcBorders>
                        <w:tcMar>
                          <w:top w:w="39" w:type="dxa"/>
                          <w:left w:w="39" w:type="dxa"/>
                          <w:bottom w:w="39" w:type="dxa"/>
                          <w:right w:w="39" w:type="dxa"/>
                        </w:tcMar>
                      </w:tcPr>
                      <w:p w14:paraId="392C6D8D" w14:textId="77777777" w:rsidR="0070229F" w:rsidRDefault="00937E42">
                        <w:pPr>
                          <w:spacing w:after="0" w:line="240" w:lineRule="auto"/>
                          <w:jc w:val="center"/>
                        </w:pPr>
                        <w:r>
                          <w:rPr>
                            <w:rFonts w:ascii="Arial" w:eastAsia="Arial" w:hAnsi="Arial"/>
                            <w:b/>
                            <w:color w:val="000000"/>
                            <w:sz w:val="28"/>
                          </w:rPr>
                          <w:t>POSITION DESCRIPTION</w:t>
                        </w:r>
                      </w:p>
                    </w:tc>
                  </w:tr>
                </w:tbl>
                <w:p w14:paraId="059C54A2" w14:textId="77777777" w:rsidR="0070229F" w:rsidRDefault="0070229F">
                  <w:pPr>
                    <w:spacing w:after="0" w:line="240" w:lineRule="auto"/>
                  </w:pPr>
                </w:p>
              </w:tc>
              <w:tc>
                <w:tcPr>
                  <w:tcW w:w="180" w:type="dxa"/>
                </w:tcPr>
                <w:p w14:paraId="4ED5A035" w14:textId="77777777" w:rsidR="0070229F" w:rsidRDefault="0070229F">
                  <w:pPr>
                    <w:pStyle w:val="EmptyCellLayoutStyle"/>
                    <w:spacing w:after="0" w:line="240" w:lineRule="auto"/>
                  </w:pPr>
                </w:p>
              </w:tc>
              <w:tc>
                <w:tcPr>
                  <w:tcW w:w="539" w:type="dxa"/>
                </w:tcPr>
                <w:p w14:paraId="746FF222" w14:textId="77777777" w:rsidR="0070229F" w:rsidRDefault="0070229F">
                  <w:pPr>
                    <w:pStyle w:val="EmptyCellLayoutStyle"/>
                    <w:spacing w:after="0" w:line="240" w:lineRule="auto"/>
                  </w:pPr>
                </w:p>
              </w:tc>
              <w:tc>
                <w:tcPr>
                  <w:tcW w:w="3060" w:type="dxa"/>
                </w:tcPr>
                <w:p w14:paraId="05A8FD3D" w14:textId="77777777" w:rsidR="0070229F" w:rsidRDefault="0070229F">
                  <w:pPr>
                    <w:pStyle w:val="EmptyCellLayoutStyle"/>
                    <w:spacing w:after="0" w:line="240" w:lineRule="auto"/>
                  </w:pPr>
                </w:p>
              </w:tc>
            </w:tr>
            <w:tr w:rsidR="0070229F" w14:paraId="4A0D121F" w14:textId="77777777">
              <w:trPr>
                <w:trHeight w:val="179"/>
              </w:trPr>
              <w:tc>
                <w:tcPr>
                  <w:tcW w:w="3240" w:type="dxa"/>
                </w:tcPr>
                <w:p w14:paraId="26D50621" w14:textId="77777777" w:rsidR="0070229F" w:rsidRDefault="0070229F">
                  <w:pPr>
                    <w:pStyle w:val="EmptyCellLayoutStyle"/>
                    <w:spacing w:after="0" w:line="240" w:lineRule="auto"/>
                  </w:pPr>
                </w:p>
              </w:tc>
              <w:tc>
                <w:tcPr>
                  <w:tcW w:w="179" w:type="dxa"/>
                </w:tcPr>
                <w:p w14:paraId="5558F9FA" w14:textId="77777777" w:rsidR="0070229F" w:rsidRDefault="0070229F">
                  <w:pPr>
                    <w:pStyle w:val="EmptyCellLayoutStyle"/>
                    <w:spacing w:after="0" w:line="240" w:lineRule="auto"/>
                  </w:pPr>
                </w:p>
              </w:tc>
              <w:tc>
                <w:tcPr>
                  <w:tcW w:w="539" w:type="dxa"/>
                </w:tcPr>
                <w:p w14:paraId="517ACB6E" w14:textId="77777777" w:rsidR="0070229F" w:rsidRDefault="0070229F">
                  <w:pPr>
                    <w:pStyle w:val="EmptyCellLayoutStyle"/>
                    <w:spacing w:after="0" w:line="240" w:lineRule="auto"/>
                  </w:pPr>
                </w:p>
              </w:tc>
              <w:tc>
                <w:tcPr>
                  <w:tcW w:w="2879" w:type="dxa"/>
                </w:tcPr>
                <w:p w14:paraId="6EDB0C1B" w14:textId="77777777" w:rsidR="0070229F" w:rsidRDefault="0070229F">
                  <w:pPr>
                    <w:pStyle w:val="EmptyCellLayoutStyle"/>
                    <w:spacing w:after="0" w:line="240" w:lineRule="auto"/>
                  </w:pPr>
                </w:p>
              </w:tc>
              <w:tc>
                <w:tcPr>
                  <w:tcW w:w="540" w:type="dxa"/>
                </w:tcPr>
                <w:p w14:paraId="646C5D25" w14:textId="77777777" w:rsidR="0070229F" w:rsidRDefault="0070229F">
                  <w:pPr>
                    <w:pStyle w:val="EmptyCellLayoutStyle"/>
                    <w:spacing w:after="0" w:line="240" w:lineRule="auto"/>
                  </w:pPr>
                </w:p>
              </w:tc>
              <w:tc>
                <w:tcPr>
                  <w:tcW w:w="180" w:type="dxa"/>
                </w:tcPr>
                <w:p w14:paraId="2C3E3FAA" w14:textId="77777777" w:rsidR="0070229F" w:rsidRDefault="0070229F">
                  <w:pPr>
                    <w:pStyle w:val="EmptyCellLayoutStyle"/>
                    <w:spacing w:after="0" w:line="240" w:lineRule="auto"/>
                  </w:pPr>
                </w:p>
              </w:tc>
              <w:tc>
                <w:tcPr>
                  <w:tcW w:w="539" w:type="dxa"/>
                </w:tcPr>
                <w:p w14:paraId="6B1D33D2" w14:textId="77777777" w:rsidR="0070229F" w:rsidRDefault="0070229F">
                  <w:pPr>
                    <w:pStyle w:val="EmptyCellLayoutStyle"/>
                    <w:spacing w:after="0" w:line="240" w:lineRule="auto"/>
                  </w:pPr>
                </w:p>
              </w:tc>
              <w:tc>
                <w:tcPr>
                  <w:tcW w:w="3060" w:type="dxa"/>
                </w:tcPr>
                <w:p w14:paraId="5A5A020A" w14:textId="77777777" w:rsidR="0070229F" w:rsidRDefault="0070229F">
                  <w:pPr>
                    <w:pStyle w:val="EmptyCellLayoutStyle"/>
                    <w:spacing w:after="0" w:line="240" w:lineRule="auto"/>
                  </w:pPr>
                </w:p>
              </w:tc>
            </w:tr>
          </w:tbl>
          <w:p w14:paraId="727D1CF4" w14:textId="77777777" w:rsidR="0070229F" w:rsidRDefault="0070229F">
            <w:pPr>
              <w:spacing w:after="0" w:line="240" w:lineRule="auto"/>
            </w:pPr>
          </w:p>
        </w:tc>
        <w:tc>
          <w:tcPr>
            <w:tcW w:w="179" w:type="dxa"/>
          </w:tcPr>
          <w:p w14:paraId="44CCB9D9" w14:textId="77777777" w:rsidR="0070229F" w:rsidRDefault="0070229F">
            <w:pPr>
              <w:pStyle w:val="EmptyCellLayoutStyle"/>
              <w:spacing w:after="0" w:line="240" w:lineRule="auto"/>
            </w:pPr>
          </w:p>
        </w:tc>
      </w:tr>
      <w:tr w:rsidR="0070229F" w14:paraId="7EE89CF6" w14:textId="77777777">
        <w:trPr>
          <w:trHeight w:val="99"/>
        </w:trPr>
        <w:tc>
          <w:tcPr>
            <w:tcW w:w="179" w:type="dxa"/>
          </w:tcPr>
          <w:p w14:paraId="642A9EB6" w14:textId="77777777" w:rsidR="0070229F" w:rsidRDefault="0070229F">
            <w:pPr>
              <w:pStyle w:val="EmptyCellLayoutStyle"/>
              <w:spacing w:after="0" w:line="240" w:lineRule="auto"/>
            </w:pPr>
          </w:p>
        </w:tc>
        <w:tc>
          <w:tcPr>
            <w:tcW w:w="0" w:type="dxa"/>
          </w:tcPr>
          <w:p w14:paraId="52178DBF" w14:textId="77777777" w:rsidR="0070229F" w:rsidRDefault="0070229F">
            <w:pPr>
              <w:pStyle w:val="EmptyCellLayoutStyle"/>
              <w:spacing w:after="0" w:line="240" w:lineRule="auto"/>
            </w:pPr>
          </w:p>
        </w:tc>
        <w:tc>
          <w:tcPr>
            <w:tcW w:w="0" w:type="dxa"/>
          </w:tcPr>
          <w:p w14:paraId="6CA5CC39" w14:textId="77777777" w:rsidR="0070229F" w:rsidRDefault="0070229F">
            <w:pPr>
              <w:pStyle w:val="EmptyCellLayoutStyle"/>
              <w:spacing w:after="0" w:line="240" w:lineRule="auto"/>
            </w:pPr>
          </w:p>
        </w:tc>
        <w:tc>
          <w:tcPr>
            <w:tcW w:w="11159" w:type="dxa"/>
          </w:tcPr>
          <w:p w14:paraId="2F989FDE" w14:textId="77777777" w:rsidR="0070229F" w:rsidRDefault="0070229F">
            <w:pPr>
              <w:pStyle w:val="EmptyCellLayoutStyle"/>
              <w:spacing w:after="0" w:line="240" w:lineRule="auto"/>
            </w:pPr>
          </w:p>
        </w:tc>
        <w:tc>
          <w:tcPr>
            <w:tcW w:w="179" w:type="dxa"/>
          </w:tcPr>
          <w:p w14:paraId="0D39D68D" w14:textId="77777777" w:rsidR="0070229F" w:rsidRDefault="0070229F">
            <w:pPr>
              <w:pStyle w:val="EmptyCellLayoutStyle"/>
              <w:spacing w:after="0" w:line="240" w:lineRule="auto"/>
            </w:pPr>
          </w:p>
        </w:tc>
      </w:tr>
      <w:tr w:rsidR="00937E42" w14:paraId="62E406C6" w14:textId="77777777" w:rsidTr="00937E42">
        <w:tc>
          <w:tcPr>
            <w:tcW w:w="179" w:type="dxa"/>
          </w:tcPr>
          <w:p w14:paraId="3CDA7CFB" w14:textId="77777777" w:rsidR="0070229F" w:rsidRDefault="0070229F">
            <w:pPr>
              <w:pStyle w:val="EmptyCellLayoutStyle"/>
              <w:spacing w:after="0" w:line="240" w:lineRule="auto"/>
            </w:pPr>
          </w:p>
        </w:tc>
        <w:tc>
          <w:tcPr>
            <w:tcW w:w="0" w:type="dxa"/>
          </w:tcPr>
          <w:p w14:paraId="24F98D84" w14:textId="77777777" w:rsidR="0070229F" w:rsidRDefault="0070229F">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70229F" w14:paraId="47757841"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70229F" w14:paraId="4173C347"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14B6BCC0" w14:textId="77777777" w:rsidR="0070229F" w:rsidRDefault="00937E42">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1117571C" w14:textId="77777777" w:rsidR="0070229F" w:rsidRDefault="0070229F">
                  <w:pPr>
                    <w:spacing w:after="0" w:line="240" w:lineRule="auto"/>
                  </w:pPr>
                </w:p>
              </w:tc>
            </w:tr>
            <w:tr w:rsidR="0070229F" w14:paraId="2C1CC975" w14:textId="77777777">
              <w:trPr>
                <w:trHeight w:val="20"/>
              </w:trPr>
              <w:tc>
                <w:tcPr>
                  <w:tcW w:w="11160" w:type="dxa"/>
                  <w:tcBorders>
                    <w:left w:val="single" w:sz="15" w:space="0" w:color="000000"/>
                    <w:right w:val="single" w:sz="15" w:space="0" w:color="000000"/>
                  </w:tcBorders>
                </w:tcPr>
                <w:p w14:paraId="00934077" w14:textId="77777777" w:rsidR="0070229F" w:rsidRDefault="0070229F">
                  <w:pPr>
                    <w:pStyle w:val="EmptyCellLayoutStyle"/>
                    <w:spacing w:after="0" w:line="240" w:lineRule="auto"/>
                  </w:pPr>
                </w:p>
              </w:tc>
            </w:tr>
            <w:tr w:rsidR="0070229F" w14:paraId="6D7C1C0A"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70229F" w14:paraId="3B6DED59" w14:textId="77777777">
                    <w:trPr>
                      <w:trHeight w:val="282"/>
                    </w:trPr>
                    <w:tc>
                      <w:tcPr>
                        <w:tcW w:w="5580" w:type="dxa"/>
                        <w:tcBorders>
                          <w:top w:val="nil"/>
                          <w:left w:val="nil"/>
                          <w:bottom w:val="nil"/>
                          <w:right w:val="nil"/>
                        </w:tcBorders>
                        <w:tcMar>
                          <w:top w:w="39" w:type="dxa"/>
                          <w:left w:w="39" w:type="dxa"/>
                          <w:bottom w:w="39" w:type="dxa"/>
                          <w:right w:w="39" w:type="dxa"/>
                        </w:tcMar>
                      </w:tcPr>
                      <w:p w14:paraId="67695822" w14:textId="77777777" w:rsidR="0070229F" w:rsidRDefault="00937E42">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4F66F265" w14:textId="77777777" w:rsidR="0070229F" w:rsidRDefault="00937E42">
                        <w:pPr>
                          <w:spacing w:after="0" w:line="240" w:lineRule="auto"/>
                        </w:pPr>
                        <w:r>
                          <w:rPr>
                            <w:rFonts w:ascii="Arial" w:eastAsia="Arial" w:hAnsi="Arial"/>
                            <w:b/>
                            <w:color w:val="000000"/>
                            <w:sz w:val="16"/>
                          </w:rPr>
                          <w:t>8. Department/Agency</w:t>
                        </w:r>
                      </w:p>
                    </w:tc>
                  </w:tr>
                  <w:tr w:rsidR="0070229F" w14:paraId="69A57EB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3375550" w14:textId="77777777" w:rsidR="0070229F" w:rsidRDefault="0070229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CD099B4" w14:textId="77777777" w:rsidR="0070229F" w:rsidRDefault="00937E42">
                        <w:pPr>
                          <w:spacing w:after="0" w:line="240" w:lineRule="auto"/>
                        </w:pPr>
                        <w:r>
                          <w:rPr>
                            <w:rFonts w:ascii="Arial" w:eastAsia="Arial" w:hAnsi="Arial"/>
                            <w:color w:val="000000"/>
                          </w:rPr>
                          <w:t>MDHHS-MUSKEGON COUNTY</w:t>
                        </w:r>
                      </w:p>
                    </w:tc>
                  </w:tr>
                  <w:tr w:rsidR="0070229F" w14:paraId="6856560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CFAE150" w14:textId="77777777" w:rsidR="0070229F" w:rsidRDefault="00937E42">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FA281B2" w14:textId="77777777" w:rsidR="0070229F" w:rsidRDefault="00937E42">
                        <w:pPr>
                          <w:spacing w:after="0" w:line="240" w:lineRule="auto"/>
                        </w:pPr>
                        <w:r>
                          <w:rPr>
                            <w:rFonts w:ascii="Arial" w:eastAsia="Arial" w:hAnsi="Arial"/>
                            <w:b/>
                            <w:color w:val="000000"/>
                            <w:sz w:val="16"/>
                          </w:rPr>
                          <w:t>9. Bureau (Institution, Board, or Commission)</w:t>
                        </w:r>
                      </w:p>
                    </w:tc>
                  </w:tr>
                  <w:tr w:rsidR="0070229F" w14:paraId="1B4490A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32EB4D0" w14:textId="77777777" w:rsidR="0070229F" w:rsidRDefault="0070229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1DB75D7" w14:textId="77777777" w:rsidR="0070229F" w:rsidRDefault="00937E42">
                        <w:pPr>
                          <w:spacing w:after="0" w:line="240" w:lineRule="auto"/>
                        </w:pPr>
                        <w:r>
                          <w:rPr>
                            <w:rFonts w:ascii="Arial" w:eastAsia="Arial" w:hAnsi="Arial"/>
                            <w:color w:val="000000"/>
                          </w:rPr>
                          <w:t>Economic Stability Administration</w:t>
                        </w:r>
                      </w:p>
                    </w:tc>
                  </w:tr>
                  <w:tr w:rsidR="0070229F" w14:paraId="0089740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06D0399" w14:textId="77777777" w:rsidR="0070229F" w:rsidRDefault="00937E42">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12FC445" w14:textId="77777777" w:rsidR="0070229F" w:rsidRDefault="00937E42">
                        <w:pPr>
                          <w:spacing w:after="0" w:line="240" w:lineRule="auto"/>
                        </w:pPr>
                        <w:r>
                          <w:rPr>
                            <w:rFonts w:ascii="Arial" w:eastAsia="Arial" w:hAnsi="Arial"/>
                            <w:b/>
                            <w:color w:val="000000"/>
                            <w:sz w:val="16"/>
                          </w:rPr>
                          <w:t>10. Division</w:t>
                        </w:r>
                      </w:p>
                    </w:tc>
                  </w:tr>
                  <w:tr w:rsidR="0070229F" w14:paraId="5520C89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4358FD5" w14:textId="77777777" w:rsidR="0070229F" w:rsidRDefault="00937E42">
                        <w:pPr>
                          <w:spacing w:after="0" w:line="240" w:lineRule="auto"/>
                        </w:pPr>
                        <w:r>
                          <w:rPr>
                            <w:rFonts w:ascii="Arial" w:eastAsia="Arial" w:hAnsi="Arial"/>
                            <w:color w:val="000000"/>
                          </w:rPr>
                          <w:t>EXECUTIVE SECRETARY-E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5DB9CF3" w14:textId="77777777" w:rsidR="0070229F" w:rsidRDefault="00937E42">
                        <w:pPr>
                          <w:spacing w:after="0" w:line="240" w:lineRule="auto"/>
                        </w:pPr>
                        <w:r>
                          <w:rPr>
                            <w:rFonts w:ascii="Arial" w:eastAsia="Arial" w:hAnsi="Arial"/>
                            <w:color w:val="000000"/>
                          </w:rPr>
                          <w:t>Business Service Center 3</w:t>
                        </w:r>
                      </w:p>
                    </w:tc>
                  </w:tr>
                  <w:tr w:rsidR="0070229F" w14:paraId="0065892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5BC34CA" w14:textId="77777777" w:rsidR="0070229F" w:rsidRDefault="00937E42">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0420925" w14:textId="77777777" w:rsidR="0070229F" w:rsidRDefault="00937E42">
                        <w:pPr>
                          <w:spacing w:after="0" w:line="240" w:lineRule="auto"/>
                        </w:pPr>
                        <w:r>
                          <w:rPr>
                            <w:rFonts w:ascii="Arial" w:eastAsia="Arial" w:hAnsi="Arial"/>
                            <w:b/>
                            <w:color w:val="000000"/>
                            <w:sz w:val="16"/>
                          </w:rPr>
                          <w:t>11. Section</w:t>
                        </w:r>
                      </w:p>
                    </w:tc>
                  </w:tr>
                  <w:tr w:rsidR="0070229F" w14:paraId="4EEEC3D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24BD6FE" w14:textId="77777777" w:rsidR="0070229F" w:rsidRDefault="00937E42">
                        <w:pPr>
                          <w:spacing w:after="0" w:line="240" w:lineRule="auto"/>
                        </w:pPr>
                        <w:r>
                          <w:rPr>
                            <w:rFonts w:ascii="Arial" w:eastAsia="Arial" w:hAnsi="Arial"/>
                            <w:color w:val="000000"/>
                          </w:rPr>
                          <w:t>Executive Secretary E10</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283A21B" w14:textId="14A4F3B4" w:rsidR="0070229F" w:rsidRDefault="00B26AEF">
                        <w:pPr>
                          <w:spacing w:after="0" w:line="240" w:lineRule="auto"/>
                        </w:pPr>
                        <w:r>
                          <w:rPr>
                            <w:rFonts w:ascii="Arial" w:eastAsia="Arial" w:hAnsi="Arial"/>
                            <w:color w:val="000000"/>
                          </w:rPr>
                          <w:t>Montcalm/Ionia</w:t>
                        </w:r>
                        <w:r w:rsidR="00937E42">
                          <w:rPr>
                            <w:rFonts w:ascii="Arial" w:eastAsia="Arial" w:hAnsi="Arial"/>
                            <w:color w:val="000000"/>
                          </w:rPr>
                          <w:t xml:space="preserve"> County</w:t>
                        </w:r>
                      </w:p>
                    </w:tc>
                  </w:tr>
                  <w:tr w:rsidR="0070229F" w14:paraId="5D143532"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8DC0DBC" w14:textId="77777777" w:rsidR="0070229F" w:rsidRDefault="00937E42">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D07BE16" w14:textId="77777777" w:rsidR="0070229F" w:rsidRDefault="00937E42">
                        <w:pPr>
                          <w:spacing w:after="0" w:line="240" w:lineRule="auto"/>
                        </w:pPr>
                        <w:r>
                          <w:rPr>
                            <w:rFonts w:ascii="Arial" w:eastAsia="Arial" w:hAnsi="Arial"/>
                            <w:b/>
                            <w:color w:val="000000"/>
                            <w:sz w:val="16"/>
                          </w:rPr>
                          <w:t>12. Unit</w:t>
                        </w:r>
                      </w:p>
                    </w:tc>
                  </w:tr>
                  <w:tr w:rsidR="0070229F" w14:paraId="22A2A84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B49ABE2" w14:textId="6CD3233C" w:rsidR="0070229F" w:rsidRDefault="00937E42">
                        <w:pPr>
                          <w:spacing w:after="0" w:line="240" w:lineRule="auto"/>
                        </w:pPr>
                        <w:r>
                          <w:rPr>
                            <w:rFonts w:ascii="Arial" w:eastAsia="Arial" w:hAnsi="Arial"/>
                            <w:color w:val="000000"/>
                          </w:rPr>
                          <w:t>SOCIAL SERVICES DIVISION ADMIN</w:t>
                        </w:r>
                        <w:r w:rsidR="00B26AEF">
                          <w:rPr>
                            <w:rFonts w:ascii="Arial" w:eastAsia="Arial" w:hAnsi="Arial"/>
                            <w:color w:val="000000"/>
                          </w:rPr>
                          <w:t xml:space="preserve"> 17</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453EC73" w14:textId="77777777" w:rsidR="0070229F" w:rsidRDefault="0070229F">
                        <w:pPr>
                          <w:spacing w:after="0" w:line="240" w:lineRule="auto"/>
                        </w:pPr>
                      </w:p>
                    </w:tc>
                  </w:tr>
                  <w:tr w:rsidR="0070229F" w14:paraId="47CBD3C2"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551DB375" w14:textId="77777777" w:rsidR="0070229F" w:rsidRDefault="00937E42">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F7A7448" w14:textId="77777777" w:rsidR="0070229F" w:rsidRDefault="00937E42">
                        <w:pPr>
                          <w:spacing w:after="0" w:line="240" w:lineRule="auto"/>
                        </w:pPr>
                        <w:r>
                          <w:rPr>
                            <w:rFonts w:ascii="Arial" w:eastAsia="Arial" w:hAnsi="Arial"/>
                            <w:b/>
                            <w:color w:val="000000"/>
                            <w:sz w:val="16"/>
                          </w:rPr>
                          <w:t>13. Work Location (City and Address)/Hours of Work</w:t>
                        </w:r>
                      </w:p>
                    </w:tc>
                  </w:tr>
                  <w:tr w:rsidR="0070229F" w14:paraId="42618B9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1879F00" w14:textId="77777777" w:rsidR="0070229F" w:rsidRDefault="00937E42">
                        <w:pPr>
                          <w:spacing w:after="0" w:line="240" w:lineRule="auto"/>
                        </w:pPr>
                        <w:r>
                          <w:rPr>
                            <w:rFonts w:ascii="Arial" w:eastAsia="Arial" w:hAnsi="Arial"/>
                            <w:color w:val="000000"/>
                          </w:rPr>
                          <w:t>JEAN-BAPTISTE, EMERSOND; STATE BUREAU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AEBC7EB" w14:textId="086083CC" w:rsidR="0070229F" w:rsidRDefault="00B26AEF">
                        <w:pPr>
                          <w:spacing w:after="0" w:line="240" w:lineRule="auto"/>
                        </w:pPr>
                        <w:r>
                          <w:rPr>
                            <w:rFonts w:ascii="Arial" w:eastAsia="Arial" w:hAnsi="Arial"/>
                            <w:color w:val="000000"/>
                          </w:rPr>
                          <w:t>609 N State St. Stanton, MI 48888/920 East Lincoln Ave. Ionia, MI 48846</w:t>
                        </w:r>
                      </w:p>
                    </w:tc>
                  </w:tr>
                </w:tbl>
                <w:p w14:paraId="333403A2" w14:textId="77777777" w:rsidR="0070229F" w:rsidRDefault="0070229F">
                  <w:pPr>
                    <w:spacing w:after="0" w:line="240" w:lineRule="auto"/>
                  </w:pPr>
                </w:p>
              </w:tc>
            </w:tr>
            <w:tr w:rsidR="0070229F" w14:paraId="100A5245" w14:textId="77777777">
              <w:trPr>
                <w:trHeight w:val="14"/>
              </w:trPr>
              <w:tc>
                <w:tcPr>
                  <w:tcW w:w="11160" w:type="dxa"/>
                  <w:tcBorders>
                    <w:left w:val="single" w:sz="15" w:space="0" w:color="000000"/>
                    <w:bottom w:val="single" w:sz="7" w:space="0" w:color="000000"/>
                    <w:right w:val="single" w:sz="15" w:space="0" w:color="000000"/>
                  </w:tcBorders>
                </w:tcPr>
                <w:p w14:paraId="4D4CA2B2" w14:textId="77777777" w:rsidR="0070229F" w:rsidRDefault="0070229F">
                  <w:pPr>
                    <w:pStyle w:val="EmptyCellLayoutStyle"/>
                    <w:spacing w:after="0" w:line="240" w:lineRule="auto"/>
                  </w:pPr>
                </w:p>
              </w:tc>
            </w:tr>
          </w:tbl>
          <w:p w14:paraId="7702DF1B" w14:textId="77777777" w:rsidR="0070229F" w:rsidRDefault="0070229F">
            <w:pPr>
              <w:spacing w:after="0" w:line="240" w:lineRule="auto"/>
            </w:pPr>
          </w:p>
        </w:tc>
        <w:tc>
          <w:tcPr>
            <w:tcW w:w="179" w:type="dxa"/>
          </w:tcPr>
          <w:p w14:paraId="65755FAB" w14:textId="77777777" w:rsidR="0070229F" w:rsidRDefault="0070229F">
            <w:pPr>
              <w:pStyle w:val="EmptyCellLayoutStyle"/>
              <w:spacing w:after="0" w:line="240" w:lineRule="auto"/>
            </w:pPr>
          </w:p>
        </w:tc>
      </w:tr>
      <w:tr w:rsidR="00937E42" w14:paraId="26ECBA45" w14:textId="77777777" w:rsidTr="00937E42">
        <w:tc>
          <w:tcPr>
            <w:tcW w:w="179" w:type="dxa"/>
          </w:tcPr>
          <w:p w14:paraId="60E4CA18" w14:textId="77777777" w:rsidR="0070229F" w:rsidRDefault="0070229F">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70229F" w14:paraId="010AF082" w14:textId="77777777">
              <w:trPr>
                <w:trHeight w:val="36"/>
              </w:trPr>
              <w:tc>
                <w:tcPr>
                  <w:tcW w:w="0" w:type="dxa"/>
                  <w:tcBorders>
                    <w:top w:val="single" w:sz="7" w:space="0" w:color="000000"/>
                    <w:left w:val="single" w:sz="15" w:space="0" w:color="000000"/>
                  </w:tcBorders>
                </w:tcPr>
                <w:p w14:paraId="4429F7B3" w14:textId="77777777" w:rsidR="0070229F" w:rsidRDefault="0070229F">
                  <w:pPr>
                    <w:pStyle w:val="EmptyCellLayoutStyle"/>
                    <w:spacing w:after="0" w:line="240" w:lineRule="auto"/>
                  </w:pPr>
                </w:p>
              </w:tc>
              <w:tc>
                <w:tcPr>
                  <w:tcW w:w="5220" w:type="dxa"/>
                  <w:tcBorders>
                    <w:top w:val="single" w:sz="7" w:space="0" w:color="000000"/>
                  </w:tcBorders>
                </w:tcPr>
                <w:p w14:paraId="191066F8" w14:textId="77777777" w:rsidR="0070229F" w:rsidRDefault="0070229F">
                  <w:pPr>
                    <w:pStyle w:val="EmptyCellLayoutStyle"/>
                    <w:spacing w:after="0" w:line="240" w:lineRule="auto"/>
                  </w:pPr>
                </w:p>
              </w:tc>
              <w:tc>
                <w:tcPr>
                  <w:tcW w:w="5759" w:type="dxa"/>
                  <w:tcBorders>
                    <w:top w:val="single" w:sz="7" w:space="0" w:color="000000"/>
                  </w:tcBorders>
                </w:tcPr>
                <w:p w14:paraId="254B02E0" w14:textId="77777777" w:rsidR="0070229F" w:rsidRDefault="0070229F">
                  <w:pPr>
                    <w:pStyle w:val="EmptyCellLayoutStyle"/>
                    <w:spacing w:after="0" w:line="240" w:lineRule="auto"/>
                  </w:pPr>
                </w:p>
              </w:tc>
              <w:tc>
                <w:tcPr>
                  <w:tcW w:w="180" w:type="dxa"/>
                  <w:tcBorders>
                    <w:top w:val="single" w:sz="7" w:space="0" w:color="000000"/>
                    <w:right w:val="single" w:sz="15" w:space="0" w:color="000000"/>
                  </w:tcBorders>
                </w:tcPr>
                <w:p w14:paraId="49BA097E" w14:textId="77777777" w:rsidR="0070229F" w:rsidRDefault="0070229F">
                  <w:pPr>
                    <w:pStyle w:val="EmptyCellLayoutStyle"/>
                    <w:spacing w:after="0" w:line="240" w:lineRule="auto"/>
                  </w:pPr>
                </w:p>
              </w:tc>
            </w:tr>
            <w:tr w:rsidR="0070229F" w14:paraId="37D2E5C4" w14:textId="77777777">
              <w:trPr>
                <w:trHeight w:val="270"/>
              </w:trPr>
              <w:tc>
                <w:tcPr>
                  <w:tcW w:w="0" w:type="dxa"/>
                  <w:tcBorders>
                    <w:left w:val="single" w:sz="15" w:space="0" w:color="000000"/>
                  </w:tcBorders>
                </w:tcPr>
                <w:p w14:paraId="1BB95484"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70229F" w14:paraId="0C2E9694" w14:textId="77777777">
                    <w:trPr>
                      <w:trHeight w:val="192"/>
                    </w:trPr>
                    <w:tc>
                      <w:tcPr>
                        <w:tcW w:w="5220" w:type="dxa"/>
                        <w:tcBorders>
                          <w:top w:val="nil"/>
                          <w:left w:val="nil"/>
                          <w:bottom w:val="nil"/>
                          <w:right w:val="nil"/>
                        </w:tcBorders>
                        <w:tcMar>
                          <w:top w:w="39" w:type="dxa"/>
                          <w:left w:w="39" w:type="dxa"/>
                          <w:bottom w:w="39" w:type="dxa"/>
                          <w:right w:w="39" w:type="dxa"/>
                        </w:tcMar>
                      </w:tcPr>
                      <w:p w14:paraId="2FEC02A7" w14:textId="77777777" w:rsidR="0070229F" w:rsidRDefault="00937E42">
                        <w:pPr>
                          <w:spacing w:after="0" w:line="240" w:lineRule="auto"/>
                        </w:pPr>
                        <w:r>
                          <w:rPr>
                            <w:rFonts w:ascii="Arial" w:eastAsia="Arial" w:hAnsi="Arial"/>
                            <w:b/>
                            <w:color w:val="000000"/>
                            <w:sz w:val="16"/>
                          </w:rPr>
                          <w:t>14. General Summary of Function/Purpose of Position</w:t>
                        </w:r>
                      </w:p>
                    </w:tc>
                  </w:tr>
                </w:tbl>
                <w:p w14:paraId="725355AF" w14:textId="77777777" w:rsidR="0070229F" w:rsidRDefault="0070229F">
                  <w:pPr>
                    <w:spacing w:after="0" w:line="240" w:lineRule="auto"/>
                  </w:pPr>
                </w:p>
              </w:tc>
              <w:tc>
                <w:tcPr>
                  <w:tcW w:w="5759" w:type="dxa"/>
                </w:tcPr>
                <w:p w14:paraId="020B1FB0" w14:textId="77777777" w:rsidR="0070229F" w:rsidRDefault="0070229F">
                  <w:pPr>
                    <w:pStyle w:val="EmptyCellLayoutStyle"/>
                    <w:spacing w:after="0" w:line="240" w:lineRule="auto"/>
                  </w:pPr>
                </w:p>
              </w:tc>
              <w:tc>
                <w:tcPr>
                  <w:tcW w:w="180" w:type="dxa"/>
                  <w:tcBorders>
                    <w:right w:val="single" w:sz="15" w:space="0" w:color="000000"/>
                  </w:tcBorders>
                </w:tcPr>
                <w:p w14:paraId="7FCB5D9A" w14:textId="77777777" w:rsidR="0070229F" w:rsidRDefault="0070229F">
                  <w:pPr>
                    <w:pStyle w:val="EmptyCellLayoutStyle"/>
                    <w:spacing w:after="0" w:line="240" w:lineRule="auto"/>
                  </w:pPr>
                </w:p>
              </w:tc>
            </w:tr>
            <w:tr w:rsidR="0070229F" w14:paraId="5B41C513" w14:textId="77777777">
              <w:trPr>
                <w:trHeight w:val="53"/>
              </w:trPr>
              <w:tc>
                <w:tcPr>
                  <w:tcW w:w="0" w:type="dxa"/>
                  <w:tcBorders>
                    <w:left w:val="single" w:sz="15" w:space="0" w:color="000000"/>
                  </w:tcBorders>
                </w:tcPr>
                <w:p w14:paraId="30C574AF" w14:textId="77777777" w:rsidR="0070229F" w:rsidRDefault="0070229F">
                  <w:pPr>
                    <w:pStyle w:val="EmptyCellLayoutStyle"/>
                    <w:spacing w:after="0" w:line="240" w:lineRule="auto"/>
                  </w:pPr>
                </w:p>
              </w:tc>
              <w:tc>
                <w:tcPr>
                  <w:tcW w:w="5220" w:type="dxa"/>
                </w:tcPr>
                <w:p w14:paraId="221A274E" w14:textId="77777777" w:rsidR="0070229F" w:rsidRDefault="0070229F">
                  <w:pPr>
                    <w:pStyle w:val="EmptyCellLayoutStyle"/>
                    <w:spacing w:after="0" w:line="240" w:lineRule="auto"/>
                  </w:pPr>
                </w:p>
              </w:tc>
              <w:tc>
                <w:tcPr>
                  <w:tcW w:w="5759" w:type="dxa"/>
                </w:tcPr>
                <w:p w14:paraId="6062AAFC" w14:textId="77777777" w:rsidR="0070229F" w:rsidRDefault="0070229F">
                  <w:pPr>
                    <w:pStyle w:val="EmptyCellLayoutStyle"/>
                    <w:spacing w:after="0" w:line="240" w:lineRule="auto"/>
                  </w:pPr>
                </w:p>
              </w:tc>
              <w:tc>
                <w:tcPr>
                  <w:tcW w:w="180" w:type="dxa"/>
                  <w:tcBorders>
                    <w:right w:val="single" w:sz="15" w:space="0" w:color="000000"/>
                  </w:tcBorders>
                </w:tcPr>
                <w:p w14:paraId="4446629C" w14:textId="77777777" w:rsidR="0070229F" w:rsidRDefault="0070229F">
                  <w:pPr>
                    <w:pStyle w:val="EmptyCellLayoutStyle"/>
                    <w:spacing w:after="0" w:line="240" w:lineRule="auto"/>
                  </w:pPr>
                </w:p>
              </w:tc>
            </w:tr>
            <w:tr w:rsidR="00937E42" w14:paraId="03668367" w14:textId="77777777" w:rsidTr="00937E42">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70229F" w14:paraId="767CE940" w14:textId="77777777">
                    <w:trPr>
                      <w:trHeight w:val="212"/>
                    </w:trPr>
                    <w:tc>
                      <w:tcPr>
                        <w:tcW w:w="10980" w:type="dxa"/>
                        <w:tcBorders>
                          <w:top w:val="nil"/>
                          <w:left w:val="nil"/>
                          <w:bottom w:val="nil"/>
                          <w:right w:val="nil"/>
                        </w:tcBorders>
                        <w:tcMar>
                          <w:top w:w="39" w:type="dxa"/>
                          <w:left w:w="39" w:type="dxa"/>
                          <w:bottom w:w="39" w:type="dxa"/>
                          <w:right w:w="39" w:type="dxa"/>
                        </w:tcMar>
                      </w:tcPr>
                      <w:p w14:paraId="053251E8" w14:textId="77777777" w:rsidR="0070229F" w:rsidRDefault="00937E42">
                        <w:pPr>
                          <w:spacing w:after="0" w:line="240" w:lineRule="auto"/>
                        </w:pPr>
                        <w:r>
                          <w:rPr>
                            <w:rFonts w:ascii="Arial" w:eastAsia="Arial" w:hAnsi="Arial"/>
                            <w:color w:val="000000"/>
                            <w:sz w:val="22"/>
                          </w:rPr>
                          <w:t>Provide management assistance and secretarial support to the Director. Liaison between Director, Program Manager and staff, Social Services Board, public agencies/officials, etc. Coordinate activities, complete special assignments, respond to and resolve problems, be aware of and support the Director’s viewpoints. May function as the designated Personnel onsite contact. This position handles many confidential and sensitive materials, relevant not only to staff, but also management personnel.</w:t>
                        </w:r>
                      </w:p>
                    </w:tc>
                  </w:tr>
                </w:tbl>
                <w:p w14:paraId="310D3064" w14:textId="77777777" w:rsidR="0070229F" w:rsidRDefault="0070229F">
                  <w:pPr>
                    <w:spacing w:after="0" w:line="240" w:lineRule="auto"/>
                  </w:pPr>
                </w:p>
              </w:tc>
              <w:tc>
                <w:tcPr>
                  <w:tcW w:w="180" w:type="dxa"/>
                  <w:tcBorders>
                    <w:right w:val="single" w:sz="15" w:space="0" w:color="000000"/>
                  </w:tcBorders>
                </w:tcPr>
                <w:p w14:paraId="2FD46D01" w14:textId="77777777" w:rsidR="0070229F" w:rsidRDefault="0070229F">
                  <w:pPr>
                    <w:pStyle w:val="EmptyCellLayoutStyle"/>
                    <w:spacing w:after="0" w:line="240" w:lineRule="auto"/>
                  </w:pPr>
                </w:p>
              </w:tc>
            </w:tr>
            <w:tr w:rsidR="0070229F" w14:paraId="64F3EC5E" w14:textId="77777777">
              <w:trPr>
                <w:trHeight w:val="969"/>
              </w:trPr>
              <w:tc>
                <w:tcPr>
                  <w:tcW w:w="0" w:type="dxa"/>
                  <w:tcBorders>
                    <w:left w:val="single" w:sz="15" w:space="0" w:color="000000"/>
                    <w:bottom w:val="single" w:sz="15" w:space="0" w:color="000000"/>
                  </w:tcBorders>
                </w:tcPr>
                <w:p w14:paraId="0ECBB733" w14:textId="77777777" w:rsidR="0070229F" w:rsidRDefault="0070229F">
                  <w:pPr>
                    <w:pStyle w:val="EmptyCellLayoutStyle"/>
                    <w:spacing w:after="0" w:line="240" w:lineRule="auto"/>
                  </w:pPr>
                </w:p>
              </w:tc>
              <w:tc>
                <w:tcPr>
                  <w:tcW w:w="5220" w:type="dxa"/>
                  <w:tcBorders>
                    <w:bottom w:val="single" w:sz="15" w:space="0" w:color="000000"/>
                  </w:tcBorders>
                </w:tcPr>
                <w:p w14:paraId="383FDC85" w14:textId="77777777" w:rsidR="0070229F" w:rsidRDefault="0070229F">
                  <w:pPr>
                    <w:pStyle w:val="EmptyCellLayoutStyle"/>
                    <w:spacing w:after="0" w:line="240" w:lineRule="auto"/>
                  </w:pPr>
                </w:p>
              </w:tc>
              <w:tc>
                <w:tcPr>
                  <w:tcW w:w="5759" w:type="dxa"/>
                  <w:tcBorders>
                    <w:bottom w:val="single" w:sz="15" w:space="0" w:color="000000"/>
                  </w:tcBorders>
                </w:tcPr>
                <w:p w14:paraId="04FBAE9D" w14:textId="77777777" w:rsidR="0070229F" w:rsidRDefault="0070229F">
                  <w:pPr>
                    <w:pStyle w:val="EmptyCellLayoutStyle"/>
                    <w:spacing w:after="0" w:line="240" w:lineRule="auto"/>
                  </w:pPr>
                </w:p>
              </w:tc>
              <w:tc>
                <w:tcPr>
                  <w:tcW w:w="180" w:type="dxa"/>
                  <w:tcBorders>
                    <w:bottom w:val="single" w:sz="15" w:space="0" w:color="000000"/>
                    <w:right w:val="single" w:sz="15" w:space="0" w:color="000000"/>
                  </w:tcBorders>
                </w:tcPr>
                <w:p w14:paraId="46667DC6" w14:textId="77777777" w:rsidR="0070229F" w:rsidRDefault="0070229F">
                  <w:pPr>
                    <w:pStyle w:val="EmptyCellLayoutStyle"/>
                    <w:spacing w:after="0" w:line="240" w:lineRule="auto"/>
                  </w:pPr>
                </w:p>
              </w:tc>
            </w:tr>
          </w:tbl>
          <w:p w14:paraId="7CBFD160" w14:textId="77777777" w:rsidR="0070229F" w:rsidRDefault="0070229F">
            <w:pPr>
              <w:spacing w:after="0" w:line="240" w:lineRule="auto"/>
            </w:pPr>
          </w:p>
        </w:tc>
        <w:tc>
          <w:tcPr>
            <w:tcW w:w="179" w:type="dxa"/>
          </w:tcPr>
          <w:p w14:paraId="0F937499" w14:textId="77777777" w:rsidR="0070229F" w:rsidRDefault="0070229F">
            <w:pPr>
              <w:pStyle w:val="EmptyCellLayoutStyle"/>
              <w:spacing w:after="0" w:line="240" w:lineRule="auto"/>
            </w:pPr>
          </w:p>
        </w:tc>
      </w:tr>
    </w:tbl>
    <w:p w14:paraId="62B2C31C" w14:textId="77777777" w:rsidR="0070229F" w:rsidRDefault="00937E42">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8"/>
        <w:gridCol w:w="6"/>
        <w:gridCol w:w="6"/>
        <w:gridCol w:w="6"/>
        <w:gridCol w:w="6"/>
        <w:gridCol w:w="6"/>
        <w:gridCol w:w="6"/>
        <w:gridCol w:w="2498"/>
        <w:gridCol w:w="6106"/>
        <w:gridCol w:w="2524"/>
        <w:gridCol w:w="178"/>
      </w:tblGrid>
      <w:tr w:rsidR="0070229F" w14:paraId="760B8F1E" w14:textId="77777777">
        <w:trPr>
          <w:trHeight w:val="99"/>
        </w:trPr>
        <w:tc>
          <w:tcPr>
            <w:tcW w:w="179" w:type="dxa"/>
          </w:tcPr>
          <w:p w14:paraId="7EF3F79D" w14:textId="77777777" w:rsidR="0070229F" w:rsidRDefault="0070229F">
            <w:pPr>
              <w:pStyle w:val="EmptyCellLayoutStyle"/>
              <w:spacing w:after="0" w:line="240" w:lineRule="auto"/>
            </w:pPr>
          </w:p>
        </w:tc>
        <w:tc>
          <w:tcPr>
            <w:tcW w:w="0" w:type="dxa"/>
          </w:tcPr>
          <w:p w14:paraId="706F3832" w14:textId="77777777" w:rsidR="0070229F" w:rsidRDefault="0070229F">
            <w:pPr>
              <w:pStyle w:val="EmptyCellLayoutStyle"/>
              <w:spacing w:after="0" w:line="240" w:lineRule="auto"/>
            </w:pPr>
          </w:p>
        </w:tc>
        <w:tc>
          <w:tcPr>
            <w:tcW w:w="0" w:type="dxa"/>
          </w:tcPr>
          <w:p w14:paraId="75CBC13C" w14:textId="77777777" w:rsidR="0070229F" w:rsidRDefault="0070229F">
            <w:pPr>
              <w:pStyle w:val="EmptyCellLayoutStyle"/>
              <w:spacing w:after="0" w:line="240" w:lineRule="auto"/>
            </w:pPr>
          </w:p>
        </w:tc>
        <w:tc>
          <w:tcPr>
            <w:tcW w:w="0" w:type="dxa"/>
          </w:tcPr>
          <w:p w14:paraId="24C10A5E" w14:textId="77777777" w:rsidR="0070229F" w:rsidRDefault="0070229F">
            <w:pPr>
              <w:pStyle w:val="EmptyCellLayoutStyle"/>
              <w:spacing w:after="0" w:line="240" w:lineRule="auto"/>
            </w:pPr>
          </w:p>
        </w:tc>
        <w:tc>
          <w:tcPr>
            <w:tcW w:w="0" w:type="dxa"/>
          </w:tcPr>
          <w:p w14:paraId="1CB77D76" w14:textId="77777777" w:rsidR="0070229F" w:rsidRDefault="0070229F">
            <w:pPr>
              <w:pStyle w:val="EmptyCellLayoutStyle"/>
              <w:spacing w:after="0" w:line="240" w:lineRule="auto"/>
            </w:pPr>
          </w:p>
        </w:tc>
        <w:tc>
          <w:tcPr>
            <w:tcW w:w="0" w:type="dxa"/>
          </w:tcPr>
          <w:p w14:paraId="4654CC04" w14:textId="77777777" w:rsidR="0070229F" w:rsidRDefault="0070229F">
            <w:pPr>
              <w:pStyle w:val="EmptyCellLayoutStyle"/>
              <w:spacing w:after="0" w:line="240" w:lineRule="auto"/>
            </w:pPr>
          </w:p>
        </w:tc>
        <w:tc>
          <w:tcPr>
            <w:tcW w:w="0" w:type="dxa"/>
          </w:tcPr>
          <w:p w14:paraId="3E239F7A" w14:textId="77777777" w:rsidR="0070229F" w:rsidRDefault="0070229F">
            <w:pPr>
              <w:pStyle w:val="EmptyCellLayoutStyle"/>
              <w:spacing w:after="0" w:line="240" w:lineRule="auto"/>
            </w:pPr>
          </w:p>
        </w:tc>
        <w:tc>
          <w:tcPr>
            <w:tcW w:w="2505" w:type="dxa"/>
          </w:tcPr>
          <w:p w14:paraId="77A9E5FB" w14:textId="77777777" w:rsidR="0070229F" w:rsidRDefault="0070229F">
            <w:pPr>
              <w:pStyle w:val="EmptyCellLayoutStyle"/>
              <w:spacing w:after="0" w:line="240" w:lineRule="auto"/>
            </w:pPr>
          </w:p>
        </w:tc>
        <w:tc>
          <w:tcPr>
            <w:tcW w:w="6120" w:type="dxa"/>
          </w:tcPr>
          <w:p w14:paraId="4BE8C625" w14:textId="77777777" w:rsidR="0070229F" w:rsidRDefault="0070229F">
            <w:pPr>
              <w:pStyle w:val="EmptyCellLayoutStyle"/>
              <w:spacing w:after="0" w:line="240" w:lineRule="auto"/>
            </w:pPr>
          </w:p>
        </w:tc>
        <w:tc>
          <w:tcPr>
            <w:tcW w:w="2534" w:type="dxa"/>
          </w:tcPr>
          <w:p w14:paraId="3C064BF0" w14:textId="77777777" w:rsidR="0070229F" w:rsidRDefault="0070229F">
            <w:pPr>
              <w:pStyle w:val="EmptyCellLayoutStyle"/>
              <w:spacing w:after="0" w:line="240" w:lineRule="auto"/>
            </w:pPr>
          </w:p>
        </w:tc>
        <w:tc>
          <w:tcPr>
            <w:tcW w:w="179" w:type="dxa"/>
          </w:tcPr>
          <w:p w14:paraId="589C0F80" w14:textId="77777777" w:rsidR="0070229F" w:rsidRDefault="0070229F">
            <w:pPr>
              <w:pStyle w:val="EmptyCellLayoutStyle"/>
              <w:spacing w:after="0" w:line="240" w:lineRule="auto"/>
            </w:pPr>
          </w:p>
        </w:tc>
      </w:tr>
      <w:tr w:rsidR="00937E42" w14:paraId="1297F103" w14:textId="77777777" w:rsidTr="00937E42">
        <w:tc>
          <w:tcPr>
            <w:tcW w:w="179" w:type="dxa"/>
          </w:tcPr>
          <w:p w14:paraId="347E6823" w14:textId="77777777" w:rsidR="0070229F" w:rsidRDefault="0070229F">
            <w:pPr>
              <w:pStyle w:val="EmptyCellLayoutStyle"/>
              <w:spacing w:after="0" w:line="240" w:lineRule="auto"/>
            </w:pPr>
          </w:p>
        </w:tc>
        <w:tc>
          <w:tcPr>
            <w:tcW w:w="0" w:type="dxa"/>
          </w:tcPr>
          <w:p w14:paraId="706DD277" w14:textId="77777777" w:rsidR="0070229F" w:rsidRDefault="0070229F">
            <w:pPr>
              <w:pStyle w:val="EmptyCellLayoutStyle"/>
              <w:spacing w:after="0" w:line="240" w:lineRule="auto"/>
            </w:pPr>
          </w:p>
        </w:tc>
        <w:tc>
          <w:tcPr>
            <w:tcW w:w="0" w:type="dxa"/>
          </w:tcPr>
          <w:p w14:paraId="40301192" w14:textId="77777777" w:rsidR="0070229F" w:rsidRDefault="0070229F">
            <w:pPr>
              <w:pStyle w:val="EmptyCellLayoutStyle"/>
              <w:spacing w:after="0" w:line="240" w:lineRule="auto"/>
            </w:pPr>
          </w:p>
        </w:tc>
        <w:tc>
          <w:tcPr>
            <w:tcW w:w="0" w:type="dxa"/>
          </w:tcPr>
          <w:p w14:paraId="0F1EEF13" w14:textId="77777777" w:rsidR="0070229F" w:rsidRDefault="0070229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937E42" w14:paraId="7188F352" w14:textId="77777777" w:rsidTr="00937E42">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70229F" w14:paraId="46906F0A" w14:textId="77777777">
                    <w:trPr>
                      <w:trHeight w:val="822"/>
                    </w:trPr>
                    <w:tc>
                      <w:tcPr>
                        <w:tcW w:w="11160" w:type="dxa"/>
                        <w:tcBorders>
                          <w:top w:val="nil"/>
                          <w:left w:val="nil"/>
                          <w:bottom w:val="nil"/>
                          <w:right w:val="nil"/>
                        </w:tcBorders>
                        <w:tcMar>
                          <w:top w:w="39" w:type="dxa"/>
                          <w:left w:w="39" w:type="dxa"/>
                          <w:bottom w:w="39" w:type="dxa"/>
                          <w:right w:w="39" w:type="dxa"/>
                        </w:tcMar>
                      </w:tcPr>
                      <w:p w14:paraId="30C667FF" w14:textId="77777777" w:rsidR="0070229F" w:rsidRDefault="00937E42">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2E009E76" w14:textId="77777777" w:rsidR="0070229F" w:rsidRDefault="0070229F">
                  <w:pPr>
                    <w:spacing w:after="0" w:line="240" w:lineRule="auto"/>
                  </w:pPr>
                </w:p>
              </w:tc>
            </w:tr>
            <w:tr w:rsidR="0070229F" w14:paraId="0700FCD3" w14:textId="77777777">
              <w:tc>
                <w:tcPr>
                  <w:tcW w:w="0" w:type="dxa"/>
                  <w:tcBorders>
                    <w:left w:val="single" w:sz="15" w:space="0" w:color="000000"/>
                    <w:bottom w:val="single" w:sz="7" w:space="0" w:color="000000"/>
                  </w:tcBorders>
                </w:tcPr>
                <w:p w14:paraId="2DEB8C0C" w14:textId="77777777" w:rsidR="0070229F" w:rsidRDefault="0070229F">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4"/>
                  </w:tblGrid>
                  <w:tr w:rsidR="0070229F" w14:paraId="0EC76AD5"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9"/>
                          <w:gridCol w:w="1296"/>
                          <w:gridCol w:w="1839"/>
                        </w:tblGrid>
                        <w:tr w:rsidR="00937E42" w14:paraId="2190A9EB" w14:textId="77777777" w:rsidTr="00937E42">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0687A8E" w14:textId="77777777" w:rsidR="0070229F" w:rsidRDefault="00937E42">
                              <w:pPr>
                                <w:spacing w:after="0" w:line="240" w:lineRule="auto"/>
                              </w:pPr>
                              <w:r>
                                <w:rPr>
                                  <w:rFonts w:ascii="Arial" w:eastAsia="Arial" w:hAnsi="Arial"/>
                                  <w:b/>
                                  <w:color w:val="000000"/>
                                  <w:sz w:val="16"/>
                                </w:rPr>
                                <w:t>Duty 1</w:t>
                              </w:r>
                            </w:p>
                          </w:tc>
                        </w:tr>
                        <w:tr w:rsidR="0070229F" w14:paraId="3375E0AF" w14:textId="77777777">
                          <w:trPr>
                            <w:trHeight w:val="282"/>
                          </w:trPr>
                          <w:tc>
                            <w:tcPr>
                              <w:tcW w:w="8004" w:type="dxa"/>
                              <w:tcBorders>
                                <w:top w:val="nil"/>
                                <w:left w:val="nil"/>
                                <w:bottom w:val="nil"/>
                                <w:right w:val="nil"/>
                              </w:tcBorders>
                              <w:tcMar>
                                <w:top w:w="39" w:type="dxa"/>
                                <w:left w:w="39" w:type="dxa"/>
                                <w:bottom w:w="39" w:type="dxa"/>
                                <w:right w:w="39" w:type="dxa"/>
                              </w:tcMar>
                            </w:tcPr>
                            <w:p w14:paraId="45D366B3" w14:textId="77777777" w:rsidR="0070229F" w:rsidRDefault="00937E4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A17C20F" w14:textId="77777777" w:rsidR="0070229F" w:rsidRDefault="00937E4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C7C9BE7" w14:textId="77777777" w:rsidR="0070229F" w:rsidRDefault="00937E42">
                              <w:pPr>
                                <w:spacing w:after="0" w:line="240" w:lineRule="auto"/>
                              </w:pPr>
                              <w:r>
                                <w:rPr>
                                  <w:rFonts w:ascii="Arial" w:eastAsia="Arial" w:hAnsi="Arial"/>
                                  <w:b/>
                                  <w:color w:val="000000"/>
                                  <w:sz w:val="16"/>
                                </w:rPr>
                                <w:t>45</w:t>
                              </w:r>
                            </w:p>
                          </w:tc>
                        </w:tr>
                        <w:tr w:rsidR="00937E42" w14:paraId="6516B6C0" w14:textId="77777777" w:rsidTr="00937E42">
                          <w:trPr>
                            <w:trHeight w:val="282"/>
                          </w:trPr>
                          <w:tc>
                            <w:tcPr>
                              <w:tcW w:w="8004" w:type="dxa"/>
                              <w:gridSpan w:val="3"/>
                              <w:tcBorders>
                                <w:top w:val="nil"/>
                                <w:left w:val="nil"/>
                                <w:bottom w:val="nil"/>
                                <w:right w:val="nil"/>
                              </w:tcBorders>
                              <w:tcMar>
                                <w:top w:w="39" w:type="dxa"/>
                                <w:left w:w="39" w:type="dxa"/>
                                <w:bottom w:w="39" w:type="dxa"/>
                                <w:right w:w="39" w:type="dxa"/>
                              </w:tcMar>
                            </w:tcPr>
                            <w:p w14:paraId="4C396567" w14:textId="77777777" w:rsidR="0070229F" w:rsidRDefault="00937E42">
                              <w:pPr>
                                <w:spacing w:before="199" w:after="199" w:line="240" w:lineRule="auto"/>
                              </w:pPr>
                              <w:r>
                                <w:rPr>
                                  <w:rFonts w:ascii="Arial" w:eastAsia="Arial" w:hAnsi="Arial"/>
                                  <w:color w:val="000000"/>
                                </w:rPr>
                                <w:t>Management Assistant to the Director, process incoming and outgoing communications both written and verbal. Work closely with the management team to accomplish these tasks.</w:t>
                              </w:r>
                            </w:p>
                          </w:tc>
                        </w:tr>
                        <w:tr w:rsidR="0070229F" w14:paraId="2FD10A7B" w14:textId="77777777">
                          <w:trPr>
                            <w:trHeight w:val="282"/>
                          </w:trPr>
                          <w:tc>
                            <w:tcPr>
                              <w:tcW w:w="8004" w:type="dxa"/>
                              <w:tcBorders>
                                <w:top w:val="nil"/>
                                <w:left w:val="nil"/>
                                <w:bottom w:val="nil"/>
                                <w:right w:val="nil"/>
                              </w:tcBorders>
                              <w:tcMar>
                                <w:top w:w="39" w:type="dxa"/>
                                <w:left w:w="39" w:type="dxa"/>
                                <w:bottom w:w="39" w:type="dxa"/>
                                <w:right w:w="39" w:type="dxa"/>
                              </w:tcMar>
                            </w:tcPr>
                            <w:p w14:paraId="336DDC3C" w14:textId="77777777" w:rsidR="0070229F" w:rsidRDefault="00937E4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8A6C6A3" w14:textId="77777777" w:rsidR="0070229F" w:rsidRDefault="007022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11F10B7" w14:textId="77777777" w:rsidR="0070229F" w:rsidRDefault="0070229F">
                              <w:pPr>
                                <w:spacing w:after="0" w:line="240" w:lineRule="auto"/>
                              </w:pPr>
                            </w:p>
                          </w:tc>
                        </w:tr>
                        <w:tr w:rsidR="00937E42" w14:paraId="55FDA4E1" w14:textId="77777777" w:rsidTr="00937E42">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18BEDE6" w14:textId="77777777" w:rsidR="0070229F" w:rsidRDefault="00937E42">
                              <w:pPr>
                                <w:spacing w:after="0" w:line="240" w:lineRule="auto"/>
                              </w:pPr>
                              <w:r>
                                <w:rPr>
                                  <w:rFonts w:ascii="Arial" w:eastAsia="Arial" w:hAnsi="Arial"/>
                                  <w:color w:val="000000"/>
                                </w:rPr>
                                <w:t>• Place and answer telephone calls, receive visitors i.e., auditors, etc., share information as appropriate or refer to proper person</w:t>
                              </w:r>
                              <w:r>
                                <w:rPr>
                                  <w:rFonts w:ascii="Arial" w:eastAsia="Arial" w:hAnsi="Arial"/>
                                  <w:color w:val="000000"/>
                                </w:rPr>
                                <w:br/>
                                <w:t>• Open, sort and distribute all State mail and Director’s mail</w:t>
                              </w:r>
                              <w:r>
                                <w:rPr>
                                  <w:rFonts w:ascii="Arial" w:eastAsia="Arial" w:hAnsi="Arial"/>
                                  <w:color w:val="000000"/>
                                </w:rPr>
                                <w:br/>
                                <w:t>• Make assignments including giving instruction to staff and/or eliciting information or opinions from staff for responses</w:t>
                              </w:r>
                              <w:r>
                                <w:rPr>
                                  <w:rFonts w:ascii="Arial" w:eastAsia="Arial" w:hAnsi="Arial"/>
                                  <w:color w:val="000000"/>
                                </w:rPr>
                                <w:br/>
                                <w:t>• Type materials for Director from written, verbal or recorded instruction. Compose documents for response or sharing of information to others such as staff, other agencies, Business Service Center, Central Office, OHR, etc.</w:t>
                              </w:r>
                              <w:r>
                                <w:rPr>
                                  <w:rFonts w:ascii="Arial" w:eastAsia="Arial" w:hAnsi="Arial"/>
                                  <w:color w:val="000000"/>
                                </w:rPr>
                                <w:br/>
                                <w:t xml:space="preserve">• Review and edit documents for accuracy </w:t>
                              </w:r>
                              <w:r>
                                <w:rPr>
                                  <w:rFonts w:ascii="Arial" w:eastAsia="Arial" w:hAnsi="Arial"/>
                                  <w:color w:val="000000"/>
                                </w:rPr>
                                <w:br/>
                                <w:t>• Send outgoing faxes</w:t>
                              </w:r>
                              <w:r>
                                <w:rPr>
                                  <w:rFonts w:ascii="Arial" w:eastAsia="Arial" w:hAnsi="Arial"/>
                                  <w:color w:val="000000"/>
                                </w:rPr>
                                <w:br/>
                                <w:t>• Log Director’s reports and communications</w:t>
                              </w:r>
                              <w:r>
                                <w:rPr>
                                  <w:rFonts w:ascii="Arial" w:eastAsia="Arial" w:hAnsi="Arial"/>
                                  <w:color w:val="000000"/>
                                </w:rPr>
                                <w:br/>
                                <w:t>• Notify management of deadlines to assure timeliness</w:t>
                              </w:r>
                              <w:r>
                                <w:rPr>
                                  <w:rFonts w:ascii="Arial" w:eastAsia="Arial" w:hAnsi="Arial"/>
                                  <w:color w:val="000000"/>
                                </w:rPr>
                                <w:br/>
                                <w:t>• Calling Tree</w:t>
                              </w:r>
                              <w:r>
                                <w:rPr>
                                  <w:rFonts w:ascii="Arial" w:eastAsia="Arial" w:hAnsi="Arial"/>
                                  <w:color w:val="000000"/>
                                </w:rPr>
                                <w:br/>
                                <w:t>• Organizational chart in Visio</w:t>
                              </w:r>
                            </w:p>
                          </w:tc>
                        </w:tr>
                        <w:tr w:rsidR="00937E42" w14:paraId="0F4F98A3" w14:textId="77777777" w:rsidTr="00937E42">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EAB37C8" w14:textId="77777777" w:rsidR="0070229F" w:rsidRDefault="00937E42">
                              <w:pPr>
                                <w:spacing w:after="0" w:line="240" w:lineRule="auto"/>
                              </w:pPr>
                              <w:r>
                                <w:rPr>
                                  <w:rFonts w:ascii="Arial" w:eastAsia="Arial" w:hAnsi="Arial"/>
                                  <w:b/>
                                  <w:color w:val="000000"/>
                                  <w:sz w:val="16"/>
                                </w:rPr>
                                <w:t>Duty 2</w:t>
                              </w:r>
                            </w:p>
                          </w:tc>
                        </w:tr>
                        <w:tr w:rsidR="0070229F" w14:paraId="14E01583" w14:textId="77777777">
                          <w:trPr>
                            <w:trHeight w:val="282"/>
                          </w:trPr>
                          <w:tc>
                            <w:tcPr>
                              <w:tcW w:w="8004" w:type="dxa"/>
                              <w:tcBorders>
                                <w:top w:val="nil"/>
                                <w:left w:val="nil"/>
                                <w:bottom w:val="nil"/>
                                <w:right w:val="nil"/>
                              </w:tcBorders>
                              <w:tcMar>
                                <w:top w:w="39" w:type="dxa"/>
                                <w:left w:w="39" w:type="dxa"/>
                                <w:bottom w:w="39" w:type="dxa"/>
                                <w:right w:w="39" w:type="dxa"/>
                              </w:tcMar>
                            </w:tcPr>
                            <w:p w14:paraId="7B9F6114" w14:textId="77777777" w:rsidR="0070229F" w:rsidRDefault="00937E4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C5C417D" w14:textId="77777777" w:rsidR="0070229F" w:rsidRDefault="00937E4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A4930C0" w14:textId="77777777" w:rsidR="0070229F" w:rsidRDefault="00937E42">
                              <w:pPr>
                                <w:spacing w:after="0" w:line="240" w:lineRule="auto"/>
                              </w:pPr>
                              <w:r>
                                <w:rPr>
                                  <w:rFonts w:ascii="Arial" w:eastAsia="Arial" w:hAnsi="Arial"/>
                                  <w:b/>
                                  <w:color w:val="000000"/>
                                  <w:sz w:val="16"/>
                                </w:rPr>
                                <w:t>35</w:t>
                              </w:r>
                            </w:p>
                          </w:tc>
                        </w:tr>
                        <w:tr w:rsidR="00937E42" w14:paraId="43894020" w14:textId="77777777" w:rsidTr="00937E42">
                          <w:trPr>
                            <w:trHeight w:val="282"/>
                          </w:trPr>
                          <w:tc>
                            <w:tcPr>
                              <w:tcW w:w="8004" w:type="dxa"/>
                              <w:gridSpan w:val="3"/>
                              <w:tcBorders>
                                <w:top w:val="nil"/>
                                <w:left w:val="nil"/>
                                <w:bottom w:val="nil"/>
                                <w:right w:val="nil"/>
                              </w:tcBorders>
                              <w:tcMar>
                                <w:top w:w="39" w:type="dxa"/>
                                <w:left w:w="39" w:type="dxa"/>
                                <w:bottom w:w="39" w:type="dxa"/>
                                <w:right w:w="39" w:type="dxa"/>
                              </w:tcMar>
                            </w:tcPr>
                            <w:p w14:paraId="73A5FB4F" w14:textId="77777777" w:rsidR="0070229F" w:rsidRDefault="00937E42">
                              <w:pPr>
                                <w:spacing w:before="199" w:after="199" w:line="240" w:lineRule="auto"/>
                              </w:pPr>
                              <w:r>
                                <w:rPr>
                                  <w:rFonts w:ascii="Arial" w:eastAsia="Arial" w:hAnsi="Arial"/>
                                  <w:color w:val="000000"/>
                                </w:rPr>
                                <w:t xml:space="preserve">MANAGEMENT SUPPORT: Coordinate office activities and independently perform management support functions. Serve as liaison between county director, management team, Business Service Center 3, other agencies and the community through transmission of information representing the county director’s viewpoint.  </w:t>
                              </w:r>
                            </w:p>
                          </w:tc>
                        </w:tr>
                        <w:tr w:rsidR="0070229F" w14:paraId="5545E46B" w14:textId="77777777">
                          <w:trPr>
                            <w:trHeight w:val="282"/>
                          </w:trPr>
                          <w:tc>
                            <w:tcPr>
                              <w:tcW w:w="8004" w:type="dxa"/>
                              <w:tcBorders>
                                <w:top w:val="nil"/>
                                <w:left w:val="nil"/>
                                <w:bottom w:val="nil"/>
                                <w:right w:val="nil"/>
                              </w:tcBorders>
                              <w:tcMar>
                                <w:top w:w="39" w:type="dxa"/>
                                <w:left w:w="39" w:type="dxa"/>
                                <w:bottom w:w="39" w:type="dxa"/>
                                <w:right w:w="39" w:type="dxa"/>
                              </w:tcMar>
                            </w:tcPr>
                            <w:p w14:paraId="036DED69" w14:textId="77777777" w:rsidR="0070229F" w:rsidRDefault="00937E4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B398A32" w14:textId="77777777" w:rsidR="0070229F" w:rsidRDefault="007022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9776AB7" w14:textId="77777777" w:rsidR="0070229F" w:rsidRDefault="0070229F">
                              <w:pPr>
                                <w:spacing w:after="0" w:line="240" w:lineRule="auto"/>
                              </w:pPr>
                            </w:p>
                          </w:tc>
                        </w:tr>
                        <w:tr w:rsidR="00937E42" w14:paraId="159AA2D6" w14:textId="77777777" w:rsidTr="00937E42">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558B2F6" w14:textId="77777777" w:rsidR="0070229F" w:rsidRDefault="00937E42">
                              <w:pPr>
                                <w:spacing w:before="199" w:after="199" w:line="240" w:lineRule="auto"/>
                              </w:pPr>
                              <w:r>
                                <w:rPr>
                                  <w:rFonts w:ascii="Arial" w:eastAsia="Arial" w:hAnsi="Arial"/>
                                  <w:color w:val="000000"/>
                                </w:rPr>
                                <w:t>• Keep information of county/agency details and informs county director of problems.</w:t>
                              </w:r>
                              <w:r>
                                <w:rPr>
                                  <w:rFonts w:ascii="Arial" w:eastAsia="Arial" w:hAnsi="Arial"/>
                                  <w:color w:val="000000"/>
                                </w:rPr>
                                <w:br/>
                                <w:t>• Handle highly confidential information.</w:t>
                              </w:r>
                              <w:r>
                                <w:rPr>
                                  <w:rFonts w:ascii="Arial" w:eastAsia="Arial" w:hAnsi="Arial"/>
                                  <w:color w:val="000000"/>
                                </w:rPr>
                                <w:br/>
                                <w:t>• Respond to inquiries by telephone, mail, and e-mail regarding meeting attendance requirements and scheduling.</w:t>
                              </w:r>
                              <w:r>
                                <w:rPr>
                                  <w:rFonts w:ascii="Arial" w:eastAsia="Arial" w:hAnsi="Arial"/>
                                  <w:color w:val="000000"/>
                                </w:rPr>
                                <w:br/>
                                <w:t>• Gather information, prepare agenda, and collects materials for meetings and conferences.</w:t>
                              </w:r>
                              <w:r>
                                <w:rPr>
                                  <w:rFonts w:ascii="Arial" w:eastAsia="Arial" w:hAnsi="Arial"/>
                                  <w:color w:val="000000"/>
                                </w:rPr>
                                <w:br/>
                                <w:t>• Takes minutes, keep records of proceedings, determines, compiles and hand out pre and post meeting material.</w:t>
                              </w:r>
                              <w:r>
                                <w:rPr>
                                  <w:rFonts w:ascii="Arial" w:eastAsia="Arial" w:hAnsi="Arial"/>
                                  <w:color w:val="000000"/>
                                </w:rPr>
                                <w:br/>
                                <w:t>• Updates county director on status of issues before scheduled meetings.</w:t>
                              </w:r>
                              <w:r>
                                <w:rPr>
                                  <w:rFonts w:ascii="Arial" w:eastAsia="Arial" w:hAnsi="Arial"/>
                                  <w:color w:val="000000"/>
                                </w:rPr>
                                <w:br/>
                                <w:t>• Assemble and summarize information from files, documents, newspapers, and other available resources and conduct research for use by county director.</w:t>
                              </w:r>
                              <w:r>
                                <w:rPr>
                                  <w:rFonts w:ascii="Arial" w:eastAsia="Arial" w:hAnsi="Arial"/>
                                  <w:color w:val="000000"/>
                                </w:rPr>
                                <w:br/>
                                <w:t>• Coordinates and facilitates office activities for the day to day operation of the county director’s office.</w:t>
                              </w:r>
                              <w:r>
                                <w:rPr>
                                  <w:rFonts w:ascii="Arial" w:eastAsia="Arial" w:hAnsi="Arial"/>
                                  <w:color w:val="000000"/>
                                </w:rPr>
                                <w:br/>
                                <w:t>• Interacts with Central Office staff as directed.</w:t>
                              </w:r>
                            </w:p>
                            <w:p w14:paraId="66D67C41" w14:textId="77777777" w:rsidR="0070229F" w:rsidRDefault="00937E42">
                              <w:pPr>
                                <w:spacing w:after="0" w:line="240" w:lineRule="auto"/>
                              </w:pPr>
                              <w:r>
                                <w:rPr>
                                  <w:rFonts w:ascii="Arial" w:eastAsia="Arial" w:hAnsi="Arial"/>
                                  <w:color w:val="000000"/>
                                  <w:sz w:val="16"/>
                                </w:rPr>
                                <w:t xml:space="preserve">• Serves as an onsite HR contact. Assists local office leadership team with selection plans, preferred candidate memos, and facilitates communication regarding all HR related needs and changes with the BSC 3 HR liaison. Reviews applications, schedules interviews, onboards new employees, coordinates internships between HR and LO intern POC, and retains all local office hiring documentation. Regularly meets with BSC 3 HR liaison. </w:t>
                              </w:r>
                              <w:r>
                                <w:rPr>
                                  <w:rFonts w:ascii="Arial" w:eastAsia="Arial" w:hAnsi="Arial"/>
                                  <w:color w:val="000000"/>
                                  <w:sz w:val="16"/>
                                </w:rPr>
                                <w:br/>
                                <w:t>• Monitors status of local Business Plan and Corrective Action Plan.</w:t>
                              </w:r>
                              <w:r>
                                <w:rPr>
                                  <w:rFonts w:ascii="Arial" w:eastAsia="Arial" w:hAnsi="Arial"/>
                                  <w:color w:val="000000"/>
                                  <w:sz w:val="16"/>
                                </w:rPr>
                                <w:br/>
                                <w:t>• FOIA Coordinator</w:t>
                              </w:r>
                              <w:r>
                                <w:rPr>
                                  <w:rFonts w:ascii="Arial" w:eastAsia="Arial" w:hAnsi="Arial"/>
                                  <w:color w:val="000000"/>
                                  <w:sz w:val="16"/>
                                </w:rPr>
                                <w:br/>
                                <w:t>• Submit and track Reasonable Accommodation / Ergonomic Request / At Risk Assessments for staff.</w:t>
                              </w:r>
                              <w:r>
                                <w:rPr>
                                  <w:rFonts w:ascii="Arial" w:eastAsia="Arial" w:hAnsi="Arial"/>
                                  <w:color w:val="000000"/>
                                  <w:sz w:val="16"/>
                                </w:rPr>
                                <w:br/>
                                <w:t>• Performs research and analysis assignments as requested.</w:t>
                              </w:r>
                            </w:p>
                          </w:tc>
                        </w:tr>
                        <w:tr w:rsidR="00937E42" w14:paraId="62205AFE" w14:textId="77777777" w:rsidTr="00937E42">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865B22C" w14:textId="77777777" w:rsidR="0070229F" w:rsidRDefault="00937E42">
                              <w:pPr>
                                <w:spacing w:after="0" w:line="240" w:lineRule="auto"/>
                              </w:pPr>
                              <w:r>
                                <w:rPr>
                                  <w:rFonts w:ascii="Arial" w:eastAsia="Arial" w:hAnsi="Arial"/>
                                  <w:b/>
                                  <w:color w:val="000000"/>
                                  <w:sz w:val="16"/>
                                </w:rPr>
                                <w:t>Duty 3</w:t>
                              </w:r>
                            </w:p>
                          </w:tc>
                        </w:tr>
                        <w:tr w:rsidR="0070229F" w14:paraId="08E66A8C" w14:textId="77777777">
                          <w:trPr>
                            <w:trHeight w:val="282"/>
                          </w:trPr>
                          <w:tc>
                            <w:tcPr>
                              <w:tcW w:w="8004" w:type="dxa"/>
                              <w:tcBorders>
                                <w:top w:val="nil"/>
                                <w:left w:val="nil"/>
                                <w:bottom w:val="nil"/>
                                <w:right w:val="nil"/>
                              </w:tcBorders>
                              <w:tcMar>
                                <w:top w:w="39" w:type="dxa"/>
                                <w:left w:w="39" w:type="dxa"/>
                                <w:bottom w:w="39" w:type="dxa"/>
                                <w:right w:w="39" w:type="dxa"/>
                              </w:tcMar>
                            </w:tcPr>
                            <w:p w14:paraId="0E4FABC7" w14:textId="77777777" w:rsidR="0070229F" w:rsidRDefault="00937E4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17D9B2E" w14:textId="77777777" w:rsidR="0070229F" w:rsidRDefault="00937E4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AB6FBCA" w14:textId="77777777" w:rsidR="0070229F" w:rsidRDefault="00937E42">
                              <w:pPr>
                                <w:spacing w:after="0" w:line="240" w:lineRule="auto"/>
                              </w:pPr>
                              <w:r>
                                <w:rPr>
                                  <w:rFonts w:ascii="Arial" w:eastAsia="Arial" w:hAnsi="Arial"/>
                                  <w:b/>
                                  <w:color w:val="000000"/>
                                  <w:sz w:val="16"/>
                                </w:rPr>
                                <w:t>10</w:t>
                              </w:r>
                            </w:p>
                          </w:tc>
                        </w:tr>
                        <w:tr w:rsidR="00937E42" w14:paraId="12F11BB7" w14:textId="77777777" w:rsidTr="00937E42">
                          <w:trPr>
                            <w:trHeight w:val="282"/>
                          </w:trPr>
                          <w:tc>
                            <w:tcPr>
                              <w:tcW w:w="8004" w:type="dxa"/>
                              <w:gridSpan w:val="3"/>
                              <w:tcBorders>
                                <w:top w:val="nil"/>
                                <w:left w:val="nil"/>
                                <w:bottom w:val="nil"/>
                                <w:right w:val="nil"/>
                              </w:tcBorders>
                              <w:tcMar>
                                <w:top w:w="39" w:type="dxa"/>
                                <w:left w:w="39" w:type="dxa"/>
                                <w:bottom w:w="39" w:type="dxa"/>
                                <w:right w:w="39" w:type="dxa"/>
                              </w:tcMar>
                            </w:tcPr>
                            <w:p w14:paraId="0A92417F" w14:textId="77777777" w:rsidR="0070229F" w:rsidRDefault="00937E42">
                              <w:pPr>
                                <w:spacing w:before="199" w:after="199" w:line="240" w:lineRule="auto"/>
                              </w:pPr>
                              <w:r>
                                <w:rPr>
                                  <w:rFonts w:ascii="Arial" w:eastAsia="Arial" w:hAnsi="Arial"/>
                                  <w:color w:val="000000"/>
                                </w:rPr>
                                <w:t>Schedule and coordinate office functions such as individual and group meetings, training sessions, and staff meeting.</w:t>
                              </w:r>
                            </w:p>
                          </w:tc>
                        </w:tr>
                        <w:tr w:rsidR="0070229F" w14:paraId="6E2AAE20" w14:textId="77777777">
                          <w:trPr>
                            <w:trHeight w:val="282"/>
                          </w:trPr>
                          <w:tc>
                            <w:tcPr>
                              <w:tcW w:w="8004" w:type="dxa"/>
                              <w:tcBorders>
                                <w:top w:val="nil"/>
                                <w:left w:val="nil"/>
                                <w:bottom w:val="nil"/>
                                <w:right w:val="nil"/>
                              </w:tcBorders>
                              <w:tcMar>
                                <w:top w:w="39" w:type="dxa"/>
                                <w:left w:w="39" w:type="dxa"/>
                                <w:bottom w:w="39" w:type="dxa"/>
                                <w:right w:w="39" w:type="dxa"/>
                              </w:tcMar>
                            </w:tcPr>
                            <w:p w14:paraId="46C1067C" w14:textId="77777777" w:rsidR="0070229F" w:rsidRDefault="00937E4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6229610" w14:textId="77777777" w:rsidR="0070229F" w:rsidRDefault="007022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7E3EDE8" w14:textId="77777777" w:rsidR="0070229F" w:rsidRDefault="0070229F">
                              <w:pPr>
                                <w:spacing w:after="0" w:line="240" w:lineRule="auto"/>
                              </w:pPr>
                            </w:p>
                          </w:tc>
                        </w:tr>
                        <w:tr w:rsidR="00937E42" w14:paraId="5D6C0761" w14:textId="77777777" w:rsidTr="00937E42">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6670173" w14:textId="77777777" w:rsidR="0070229F" w:rsidRDefault="00937E42">
                              <w:pPr>
                                <w:spacing w:after="0" w:line="240" w:lineRule="auto"/>
                              </w:pPr>
                              <w:r>
                                <w:rPr>
                                  <w:rFonts w:ascii="Arial" w:eastAsia="Arial" w:hAnsi="Arial"/>
                                  <w:color w:val="000000"/>
                                </w:rPr>
                                <w:t>• Maintain Director’s schedule for director to assure proper coverage is maintained. Keep director apprised of meetings, deadlines, etc.</w:t>
                              </w:r>
                              <w:r>
                                <w:rPr>
                                  <w:rFonts w:ascii="Arial" w:eastAsia="Arial" w:hAnsi="Arial"/>
                                  <w:color w:val="000000"/>
                                </w:rPr>
                                <w:br/>
                                <w:t>• Prepare agendas for meetings</w:t>
                              </w:r>
                              <w:r>
                                <w:rPr>
                                  <w:rFonts w:ascii="Arial" w:eastAsia="Arial" w:hAnsi="Arial"/>
                                  <w:color w:val="000000"/>
                                </w:rPr>
                                <w:br/>
                                <w:t>• Post notices, take notes and finalize minutes. Send pre and post meeting materials</w:t>
                              </w:r>
                              <w:r>
                                <w:rPr>
                                  <w:rFonts w:ascii="Arial" w:eastAsia="Arial" w:hAnsi="Arial"/>
                                  <w:color w:val="000000"/>
                                </w:rPr>
                                <w:br/>
                              </w:r>
                              <w:r>
                                <w:rPr>
                                  <w:rFonts w:ascii="Arial" w:eastAsia="Arial" w:hAnsi="Arial"/>
                                  <w:color w:val="000000"/>
                                </w:rPr>
                                <w:lastRenderedPageBreak/>
                                <w:t>• Post notices of MDHHS board meetings, as mandated in the Open Meetings Act. Prepares board memo and provides minutes for their approval and signature.</w:t>
                              </w:r>
                            </w:p>
                          </w:tc>
                        </w:tr>
                        <w:tr w:rsidR="00937E42" w14:paraId="7F352265" w14:textId="77777777" w:rsidTr="00937E42">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463EE3B" w14:textId="77777777" w:rsidR="0070229F" w:rsidRDefault="00937E42">
                              <w:pPr>
                                <w:spacing w:after="0" w:line="240" w:lineRule="auto"/>
                              </w:pPr>
                              <w:r>
                                <w:rPr>
                                  <w:rFonts w:ascii="Arial" w:eastAsia="Arial" w:hAnsi="Arial"/>
                                  <w:b/>
                                  <w:color w:val="000000"/>
                                  <w:sz w:val="16"/>
                                </w:rPr>
                                <w:lastRenderedPageBreak/>
                                <w:t>Duty 4</w:t>
                              </w:r>
                            </w:p>
                          </w:tc>
                        </w:tr>
                        <w:tr w:rsidR="0070229F" w14:paraId="755C57F1" w14:textId="77777777">
                          <w:trPr>
                            <w:trHeight w:val="282"/>
                          </w:trPr>
                          <w:tc>
                            <w:tcPr>
                              <w:tcW w:w="8004" w:type="dxa"/>
                              <w:tcBorders>
                                <w:top w:val="nil"/>
                                <w:left w:val="nil"/>
                                <w:bottom w:val="nil"/>
                                <w:right w:val="nil"/>
                              </w:tcBorders>
                              <w:tcMar>
                                <w:top w:w="39" w:type="dxa"/>
                                <w:left w:w="39" w:type="dxa"/>
                                <w:bottom w:w="39" w:type="dxa"/>
                                <w:right w:w="39" w:type="dxa"/>
                              </w:tcMar>
                            </w:tcPr>
                            <w:p w14:paraId="347567C4" w14:textId="77777777" w:rsidR="0070229F" w:rsidRDefault="00937E4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71A9EF3" w14:textId="77777777" w:rsidR="0070229F" w:rsidRDefault="00937E4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3509476" w14:textId="77777777" w:rsidR="0070229F" w:rsidRDefault="00937E42">
                              <w:pPr>
                                <w:spacing w:after="0" w:line="240" w:lineRule="auto"/>
                              </w:pPr>
                              <w:r>
                                <w:rPr>
                                  <w:rFonts w:ascii="Arial" w:eastAsia="Arial" w:hAnsi="Arial"/>
                                  <w:b/>
                                  <w:color w:val="000000"/>
                                  <w:sz w:val="16"/>
                                </w:rPr>
                                <w:t>10</w:t>
                              </w:r>
                            </w:p>
                          </w:tc>
                        </w:tr>
                        <w:tr w:rsidR="00937E42" w14:paraId="507F8CC8" w14:textId="77777777" w:rsidTr="00937E42">
                          <w:trPr>
                            <w:trHeight w:val="282"/>
                          </w:trPr>
                          <w:tc>
                            <w:tcPr>
                              <w:tcW w:w="8004" w:type="dxa"/>
                              <w:gridSpan w:val="3"/>
                              <w:tcBorders>
                                <w:top w:val="nil"/>
                                <w:left w:val="nil"/>
                                <w:bottom w:val="nil"/>
                                <w:right w:val="nil"/>
                              </w:tcBorders>
                              <w:tcMar>
                                <w:top w:w="39" w:type="dxa"/>
                                <w:left w:w="39" w:type="dxa"/>
                                <w:bottom w:w="39" w:type="dxa"/>
                                <w:right w:w="39" w:type="dxa"/>
                              </w:tcMar>
                            </w:tcPr>
                            <w:p w14:paraId="72A6BA19" w14:textId="77777777" w:rsidR="0070229F" w:rsidRDefault="00937E42">
                              <w:pPr>
                                <w:spacing w:after="0" w:line="240" w:lineRule="auto"/>
                              </w:pPr>
                              <w:r>
                                <w:rPr>
                                  <w:rFonts w:ascii="Arial" w:eastAsia="Arial" w:hAnsi="Arial"/>
                                  <w:color w:val="000000"/>
                                </w:rPr>
                                <w:t>Maintenance of office records. Maintain Director’s communications, files, computer reports, logs. Additional duties as assigned by director.</w:t>
                              </w:r>
                            </w:p>
                          </w:tc>
                        </w:tr>
                        <w:tr w:rsidR="0070229F" w14:paraId="0151FEF1" w14:textId="77777777">
                          <w:trPr>
                            <w:trHeight w:val="282"/>
                          </w:trPr>
                          <w:tc>
                            <w:tcPr>
                              <w:tcW w:w="8004" w:type="dxa"/>
                              <w:tcBorders>
                                <w:top w:val="nil"/>
                                <w:left w:val="nil"/>
                                <w:bottom w:val="nil"/>
                                <w:right w:val="nil"/>
                              </w:tcBorders>
                              <w:tcMar>
                                <w:top w:w="39" w:type="dxa"/>
                                <w:left w:w="39" w:type="dxa"/>
                                <w:bottom w:w="39" w:type="dxa"/>
                                <w:right w:w="39" w:type="dxa"/>
                              </w:tcMar>
                            </w:tcPr>
                            <w:p w14:paraId="4848B577" w14:textId="77777777" w:rsidR="0070229F" w:rsidRDefault="00937E4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86663C8" w14:textId="77777777" w:rsidR="0070229F" w:rsidRDefault="007022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B0EC96B" w14:textId="77777777" w:rsidR="0070229F" w:rsidRDefault="0070229F">
                              <w:pPr>
                                <w:spacing w:after="0" w:line="240" w:lineRule="auto"/>
                              </w:pPr>
                            </w:p>
                          </w:tc>
                        </w:tr>
                        <w:tr w:rsidR="00937E42" w14:paraId="15F59D17" w14:textId="77777777" w:rsidTr="00937E42">
                          <w:trPr>
                            <w:trHeight w:val="282"/>
                          </w:trPr>
                          <w:tc>
                            <w:tcPr>
                              <w:tcW w:w="8004" w:type="dxa"/>
                              <w:gridSpan w:val="3"/>
                              <w:tcBorders>
                                <w:top w:val="nil"/>
                                <w:left w:val="nil"/>
                                <w:bottom w:val="nil"/>
                                <w:right w:val="nil"/>
                              </w:tcBorders>
                              <w:tcMar>
                                <w:top w:w="39" w:type="dxa"/>
                                <w:left w:w="39" w:type="dxa"/>
                                <w:bottom w:w="39" w:type="dxa"/>
                                <w:right w:w="39" w:type="dxa"/>
                              </w:tcMar>
                            </w:tcPr>
                            <w:p w14:paraId="41AE1AC6" w14:textId="77777777" w:rsidR="0070229F" w:rsidRDefault="00937E42">
                              <w:pPr>
                                <w:spacing w:after="0" w:line="240" w:lineRule="auto"/>
                              </w:pPr>
                              <w:r>
                                <w:rPr>
                                  <w:rFonts w:ascii="Arial" w:eastAsia="Arial" w:hAnsi="Arial"/>
                                  <w:color w:val="000000"/>
                                </w:rPr>
                                <w:t>• Develop procedures for filing and retention of materials by local needs as mandated by Central Office.</w:t>
                              </w:r>
                              <w:r>
                                <w:rPr>
                                  <w:rFonts w:ascii="Arial" w:eastAsia="Arial" w:hAnsi="Arial"/>
                                  <w:color w:val="000000"/>
                                </w:rPr>
                                <w:br/>
                                <w:t>• Maintain current local office policies and procedures.</w:t>
                              </w:r>
                              <w:r>
                                <w:rPr>
                                  <w:rFonts w:ascii="Arial" w:eastAsia="Arial" w:hAnsi="Arial"/>
                                  <w:color w:val="000000"/>
                                </w:rPr>
                                <w:br/>
                                <w:t>• Perform additional duties as assigned by director.</w:t>
                              </w:r>
                            </w:p>
                          </w:tc>
                        </w:tr>
                      </w:tbl>
                      <w:p w14:paraId="0A984623" w14:textId="77777777" w:rsidR="0070229F" w:rsidRDefault="0070229F">
                        <w:pPr>
                          <w:spacing w:after="0" w:line="240" w:lineRule="auto"/>
                        </w:pPr>
                      </w:p>
                    </w:tc>
                  </w:tr>
                </w:tbl>
                <w:p w14:paraId="135A371D" w14:textId="77777777" w:rsidR="0070229F" w:rsidRDefault="0070229F">
                  <w:pPr>
                    <w:spacing w:after="0" w:line="240" w:lineRule="auto"/>
                  </w:pPr>
                </w:p>
              </w:tc>
            </w:tr>
          </w:tbl>
          <w:p w14:paraId="4BEFE159" w14:textId="77777777" w:rsidR="0070229F" w:rsidRDefault="0070229F">
            <w:pPr>
              <w:spacing w:after="0" w:line="240" w:lineRule="auto"/>
            </w:pPr>
          </w:p>
        </w:tc>
        <w:tc>
          <w:tcPr>
            <w:tcW w:w="179" w:type="dxa"/>
          </w:tcPr>
          <w:p w14:paraId="48A23A00" w14:textId="77777777" w:rsidR="0070229F" w:rsidRDefault="0070229F">
            <w:pPr>
              <w:pStyle w:val="EmptyCellLayoutStyle"/>
              <w:spacing w:after="0" w:line="240" w:lineRule="auto"/>
            </w:pPr>
          </w:p>
        </w:tc>
      </w:tr>
      <w:tr w:rsidR="0070229F" w14:paraId="1A88784A" w14:textId="77777777">
        <w:trPr>
          <w:trHeight w:val="99"/>
        </w:trPr>
        <w:tc>
          <w:tcPr>
            <w:tcW w:w="179" w:type="dxa"/>
          </w:tcPr>
          <w:p w14:paraId="6A05BFDA" w14:textId="77777777" w:rsidR="0070229F" w:rsidRDefault="0070229F">
            <w:pPr>
              <w:pStyle w:val="EmptyCellLayoutStyle"/>
              <w:spacing w:after="0" w:line="240" w:lineRule="auto"/>
            </w:pPr>
          </w:p>
        </w:tc>
        <w:tc>
          <w:tcPr>
            <w:tcW w:w="0" w:type="dxa"/>
          </w:tcPr>
          <w:p w14:paraId="799DFE23" w14:textId="77777777" w:rsidR="0070229F" w:rsidRDefault="0070229F">
            <w:pPr>
              <w:pStyle w:val="EmptyCellLayoutStyle"/>
              <w:spacing w:after="0" w:line="240" w:lineRule="auto"/>
            </w:pPr>
          </w:p>
        </w:tc>
        <w:tc>
          <w:tcPr>
            <w:tcW w:w="0" w:type="dxa"/>
          </w:tcPr>
          <w:p w14:paraId="3D2B6CCA" w14:textId="77777777" w:rsidR="0070229F" w:rsidRDefault="0070229F">
            <w:pPr>
              <w:pStyle w:val="EmptyCellLayoutStyle"/>
              <w:spacing w:after="0" w:line="240" w:lineRule="auto"/>
            </w:pPr>
          </w:p>
        </w:tc>
        <w:tc>
          <w:tcPr>
            <w:tcW w:w="0" w:type="dxa"/>
          </w:tcPr>
          <w:p w14:paraId="45F966C3" w14:textId="77777777" w:rsidR="0070229F" w:rsidRDefault="0070229F">
            <w:pPr>
              <w:pStyle w:val="EmptyCellLayoutStyle"/>
              <w:spacing w:after="0" w:line="240" w:lineRule="auto"/>
            </w:pPr>
          </w:p>
        </w:tc>
        <w:tc>
          <w:tcPr>
            <w:tcW w:w="0" w:type="dxa"/>
          </w:tcPr>
          <w:p w14:paraId="0BE81777" w14:textId="77777777" w:rsidR="0070229F" w:rsidRDefault="0070229F">
            <w:pPr>
              <w:pStyle w:val="EmptyCellLayoutStyle"/>
              <w:spacing w:after="0" w:line="240" w:lineRule="auto"/>
            </w:pPr>
          </w:p>
        </w:tc>
        <w:tc>
          <w:tcPr>
            <w:tcW w:w="0" w:type="dxa"/>
          </w:tcPr>
          <w:p w14:paraId="61D8F4CA" w14:textId="77777777" w:rsidR="0070229F" w:rsidRDefault="0070229F">
            <w:pPr>
              <w:pStyle w:val="EmptyCellLayoutStyle"/>
              <w:spacing w:after="0" w:line="240" w:lineRule="auto"/>
            </w:pPr>
          </w:p>
        </w:tc>
        <w:tc>
          <w:tcPr>
            <w:tcW w:w="0" w:type="dxa"/>
          </w:tcPr>
          <w:p w14:paraId="5B33CAF0" w14:textId="77777777" w:rsidR="0070229F" w:rsidRDefault="0070229F">
            <w:pPr>
              <w:pStyle w:val="EmptyCellLayoutStyle"/>
              <w:spacing w:after="0" w:line="240" w:lineRule="auto"/>
            </w:pPr>
          </w:p>
        </w:tc>
        <w:tc>
          <w:tcPr>
            <w:tcW w:w="2505" w:type="dxa"/>
          </w:tcPr>
          <w:p w14:paraId="6CFD460E" w14:textId="77777777" w:rsidR="0070229F" w:rsidRDefault="0070229F">
            <w:pPr>
              <w:pStyle w:val="EmptyCellLayoutStyle"/>
              <w:spacing w:after="0" w:line="240" w:lineRule="auto"/>
            </w:pPr>
          </w:p>
        </w:tc>
        <w:tc>
          <w:tcPr>
            <w:tcW w:w="6120" w:type="dxa"/>
          </w:tcPr>
          <w:p w14:paraId="4B75845E" w14:textId="77777777" w:rsidR="0070229F" w:rsidRDefault="0070229F">
            <w:pPr>
              <w:pStyle w:val="EmptyCellLayoutStyle"/>
              <w:spacing w:after="0" w:line="240" w:lineRule="auto"/>
            </w:pPr>
          </w:p>
        </w:tc>
        <w:tc>
          <w:tcPr>
            <w:tcW w:w="2534" w:type="dxa"/>
          </w:tcPr>
          <w:p w14:paraId="7663D898" w14:textId="77777777" w:rsidR="0070229F" w:rsidRDefault="0070229F">
            <w:pPr>
              <w:pStyle w:val="EmptyCellLayoutStyle"/>
              <w:spacing w:after="0" w:line="240" w:lineRule="auto"/>
            </w:pPr>
          </w:p>
        </w:tc>
        <w:tc>
          <w:tcPr>
            <w:tcW w:w="179" w:type="dxa"/>
          </w:tcPr>
          <w:p w14:paraId="6F79463D" w14:textId="77777777" w:rsidR="0070229F" w:rsidRDefault="0070229F">
            <w:pPr>
              <w:pStyle w:val="EmptyCellLayoutStyle"/>
              <w:spacing w:after="0" w:line="240" w:lineRule="auto"/>
            </w:pPr>
          </w:p>
        </w:tc>
      </w:tr>
      <w:tr w:rsidR="00937E42" w14:paraId="45B40A3B" w14:textId="77777777" w:rsidTr="00937E42">
        <w:tc>
          <w:tcPr>
            <w:tcW w:w="179" w:type="dxa"/>
          </w:tcPr>
          <w:p w14:paraId="007B788B" w14:textId="77777777" w:rsidR="0070229F" w:rsidRDefault="0070229F">
            <w:pPr>
              <w:pStyle w:val="EmptyCellLayoutStyle"/>
              <w:spacing w:after="0" w:line="240" w:lineRule="auto"/>
            </w:pPr>
          </w:p>
        </w:tc>
        <w:tc>
          <w:tcPr>
            <w:tcW w:w="0" w:type="dxa"/>
          </w:tcPr>
          <w:p w14:paraId="1BCC0ED1" w14:textId="77777777" w:rsidR="0070229F" w:rsidRDefault="0070229F">
            <w:pPr>
              <w:pStyle w:val="EmptyCellLayoutStyle"/>
              <w:spacing w:after="0" w:line="240" w:lineRule="auto"/>
            </w:pPr>
          </w:p>
        </w:tc>
        <w:tc>
          <w:tcPr>
            <w:tcW w:w="0" w:type="dxa"/>
          </w:tcPr>
          <w:p w14:paraId="7E6122BE" w14:textId="77777777" w:rsidR="0070229F" w:rsidRDefault="0070229F">
            <w:pPr>
              <w:pStyle w:val="EmptyCellLayoutStyle"/>
              <w:spacing w:after="0" w:line="240" w:lineRule="auto"/>
            </w:pPr>
          </w:p>
        </w:tc>
        <w:tc>
          <w:tcPr>
            <w:tcW w:w="0" w:type="dxa"/>
          </w:tcPr>
          <w:p w14:paraId="6F7ECEEA" w14:textId="77777777" w:rsidR="0070229F" w:rsidRDefault="0070229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70229F" w14:paraId="22FCBCF8" w14:textId="77777777">
              <w:trPr>
                <w:trHeight w:val="119"/>
              </w:trPr>
              <w:tc>
                <w:tcPr>
                  <w:tcW w:w="0" w:type="dxa"/>
                  <w:tcBorders>
                    <w:top w:val="single" w:sz="15" w:space="0" w:color="000000"/>
                    <w:left w:val="single" w:sz="15" w:space="0" w:color="000000"/>
                  </w:tcBorders>
                </w:tcPr>
                <w:p w14:paraId="6ED4E137" w14:textId="77777777" w:rsidR="0070229F" w:rsidRDefault="0070229F">
                  <w:pPr>
                    <w:pStyle w:val="EmptyCellLayoutStyle"/>
                    <w:spacing w:after="0" w:line="240" w:lineRule="auto"/>
                  </w:pPr>
                </w:p>
              </w:tc>
              <w:tc>
                <w:tcPr>
                  <w:tcW w:w="11159" w:type="dxa"/>
                  <w:tcBorders>
                    <w:top w:val="single" w:sz="15" w:space="0" w:color="000000"/>
                    <w:right w:val="single" w:sz="15" w:space="0" w:color="000000"/>
                  </w:tcBorders>
                </w:tcPr>
                <w:p w14:paraId="77D0DEB5" w14:textId="77777777" w:rsidR="0070229F" w:rsidRDefault="0070229F">
                  <w:pPr>
                    <w:pStyle w:val="EmptyCellLayoutStyle"/>
                    <w:spacing w:after="0" w:line="240" w:lineRule="auto"/>
                  </w:pPr>
                </w:p>
              </w:tc>
            </w:tr>
            <w:tr w:rsidR="0070229F" w14:paraId="3AF69F6B" w14:textId="77777777">
              <w:trPr>
                <w:trHeight w:val="270"/>
              </w:trPr>
              <w:tc>
                <w:tcPr>
                  <w:tcW w:w="0" w:type="dxa"/>
                  <w:tcBorders>
                    <w:left w:val="single" w:sz="15" w:space="0" w:color="000000"/>
                  </w:tcBorders>
                </w:tcPr>
                <w:p w14:paraId="54EA2945" w14:textId="77777777" w:rsidR="0070229F" w:rsidRDefault="0070229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70229F" w14:paraId="073452F3" w14:textId="77777777">
                    <w:trPr>
                      <w:trHeight w:val="192"/>
                    </w:trPr>
                    <w:tc>
                      <w:tcPr>
                        <w:tcW w:w="11160" w:type="dxa"/>
                        <w:tcBorders>
                          <w:top w:val="nil"/>
                          <w:left w:val="nil"/>
                          <w:bottom w:val="nil"/>
                          <w:right w:val="nil"/>
                        </w:tcBorders>
                        <w:tcMar>
                          <w:top w:w="39" w:type="dxa"/>
                          <w:left w:w="39" w:type="dxa"/>
                          <w:bottom w:w="39" w:type="dxa"/>
                          <w:right w:w="39" w:type="dxa"/>
                        </w:tcMar>
                      </w:tcPr>
                      <w:p w14:paraId="363E183B" w14:textId="77777777" w:rsidR="0070229F" w:rsidRDefault="00937E42">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7D5EDAA3" w14:textId="77777777" w:rsidR="0070229F" w:rsidRDefault="0070229F">
                  <w:pPr>
                    <w:spacing w:after="0" w:line="240" w:lineRule="auto"/>
                  </w:pPr>
                </w:p>
              </w:tc>
            </w:tr>
            <w:tr w:rsidR="0070229F" w14:paraId="01015A96" w14:textId="77777777">
              <w:trPr>
                <w:trHeight w:val="60"/>
              </w:trPr>
              <w:tc>
                <w:tcPr>
                  <w:tcW w:w="0" w:type="dxa"/>
                  <w:tcBorders>
                    <w:left w:val="single" w:sz="15" w:space="0" w:color="000000"/>
                  </w:tcBorders>
                </w:tcPr>
                <w:p w14:paraId="224E9D9F" w14:textId="77777777" w:rsidR="0070229F" w:rsidRDefault="0070229F">
                  <w:pPr>
                    <w:pStyle w:val="EmptyCellLayoutStyle"/>
                    <w:spacing w:after="0" w:line="240" w:lineRule="auto"/>
                  </w:pPr>
                </w:p>
              </w:tc>
              <w:tc>
                <w:tcPr>
                  <w:tcW w:w="11159" w:type="dxa"/>
                  <w:tcBorders>
                    <w:right w:val="single" w:sz="15" w:space="0" w:color="000000"/>
                  </w:tcBorders>
                </w:tcPr>
                <w:p w14:paraId="3D0196C2" w14:textId="77777777" w:rsidR="0070229F" w:rsidRDefault="0070229F">
                  <w:pPr>
                    <w:pStyle w:val="EmptyCellLayoutStyle"/>
                    <w:spacing w:after="0" w:line="240" w:lineRule="auto"/>
                  </w:pPr>
                </w:p>
              </w:tc>
            </w:tr>
            <w:tr w:rsidR="00937E42" w14:paraId="652279DB" w14:textId="77777777" w:rsidTr="00937E42">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70229F" w14:paraId="1D1AF670" w14:textId="77777777">
                    <w:trPr>
                      <w:trHeight w:val="212"/>
                    </w:trPr>
                    <w:tc>
                      <w:tcPr>
                        <w:tcW w:w="11160" w:type="dxa"/>
                        <w:tcBorders>
                          <w:top w:val="nil"/>
                          <w:left w:val="nil"/>
                          <w:bottom w:val="nil"/>
                          <w:right w:val="nil"/>
                        </w:tcBorders>
                        <w:tcMar>
                          <w:top w:w="39" w:type="dxa"/>
                          <w:left w:w="39" w:type="dxa"/>
                          <w:bottom w:w="39" w:type="dxa"/>
                          <w:right w:w="39" w:type="dxa"/>
                        </w:tcMar>
                      </w:tcPr>
                      <w:p w14:paraId="2BFCD242" w14:textId="77777777" w:rsidR="0070229F" w:rsidRDefault="00937E42">
                        <w:pPr>
                          <w:spacing w:after="0" w:line="240" w:lineRule="auto"/>
                        </w:pPr>
                        <w:r>
                          <w:rPr>
                            <w:rFonts w:ascii="Arial" w:eastAsia="Arial" w:hAnsi="Arial"/>
                            <w:color w:val="000000"/>
                          </w:rPr>
                          <w:t xml:space="preserve">Determine work priorities. Responsible and accountable for </w:t>
                        </w:r>
                        <w:proofErr w:type="gramStart"/>
                        <w:r>
                          <w:rPr>
                            <w:rFonts w:ascii="Arial" w:eastAsia="Arial" w:hAnsi="Arial"/>
                            <w:color w:val="000000"/>
                          </w:rPr>
                          <w:t>work flow</w:t>
                        </w:r>
                        <w:proofErr w:type="gramEnd"/>
                        <w:r>
                          <w:rPr>
                            <w:rFonts w:ascii="Arial" w:eastAsia="Arial" w:hAnsi="Arial"/>
                            <w:color w:val="000000"/>
                          </w:rPr>
                          <w:t xml:space="preserve"> assuring that time frames are met. With the varied tasks of the Executive Secretary, Onsite HR Contact and FOIA Coordinator this becomes a complex but necessary part of the job. Responsible for personal work schedule, often adjusting to meet the needs of Director and/or management team when necessary. Screen calls, e-mail, etc. and assure that the Director is aware of all situations that he should know about and work closely to coordinate tasks and responsibilities with the managers as well.</w:t>
                        </w:r>
                      </w:p>
                    </w:tc>
                  </w:tr>
                </w:tbl>
                <w:p w14:paraId="2E6CD81B" w14:textId="77777777" w:rsidR="0070229F" w:rsidRDefault="0070229F">
                  <w:pPr>
                    <w:spacing w:after="0" w:line="240" w:lineRule="auto"/>
                  </w:pPr>
                </w:p>
              </w:tc>
            </w:tr>
          </w:tbl>
          <w:p w14:paraId="76A9B0D7" w14:textId="77777777" w:rsidR="0070229F" w:rsidRDefault="0070229F">
            <w:pPr>
              <w:spacing w:after="0" w:line="240" w:lineRule="auto"/>
            </w:pPr>
          </w:p>
        </w:tc>
        <w:tc>
          <w:tcPr>
            <w:tcW w:w="179" w:type="dxa"/>
          </w:tcPr>
          <w:p w14:paraId="3AC22938" w14:textId="77777777" w:rsidR="0070229F" w:rsidRDefault="0070229F">
            <w:pPr>
              <w:pStyle w:val="EmptyCellLayoutStyle"/>
              <w:spacing w:after="0" w:line="240" w:lineRule="auto"/>
            </w:pPr>
          </w:p>
        </w:tc>
      </w:tr>
      <w:tr w:rsidR="0070229F" w14:paraId="18A0C47B" w14:textId="77777777">
        <w:trPr>
          <w:trHeight w:val="99"/>
        </w:trPr>
        <w:tc>
          <w:tcPr>
            <w:tcW w:w="179" w:type="dxa"/>
          </w:tcPr>
          <w:p w14:paraId="26F95ED0" w14:textId="77777777" w:rsidR="0070229F" w:rsidRDefault="0070229F">
            <w:pPr>
              <w:pStyle w:val="EmptyCellLayoutStyle"/>
              <w:spacing w:after="0" w:line="240" w:lineRule="auto"/>
            </w:pPr>
          </w:p>
        </w:tc>
        <w:tc>
          <w:tcPr>
            <w:tcW w:w="0" w:type="dxa"/>
          </w:tcPr>
          <w:p w14:paraId="47B7222F" w14:textId="77777777" w:rsidR="0070229F" w:rsidRDefault="0070229F">
            <w:pPr>
              <w:pStyle w:val="EmptyCellLayoutStyle"/>
              <w:spacing w:after="0" w:line="240" w:lineRule="auto"/>
            </w:pPr>
          </w:p>
        </w:tc>
        <w:tc>
          <w:tcPr>
            <w:tcW w:w="0" w:type="dxa"/>
          </w:tcPr>
          <w:p w14:paraId="57A74FFF" w14:textId="77777777" w:rsidR="0070229F" w:rsidRDefault="0070229F">
            <w:pPr>
              <w:pStyle w:val="EmptyCellLayoutStyle"/>
              <w:spacing w:after="0" w:line="240" w:lineRule="auto"/>
            </w:pPr>
          </w:p>
        </w:tc>
        <w:tc>
          <w:tcPr>
            <w:tcW w:w="0" w:type="dxa"/>
          </w:tcPr>
          <w:p w14:paraId="48B4CB31" w14:textId="77777777" w:rsidR="0070229F" w:rsidRDefault="0070229F">
            <w:pPr>
              <w:pStyle w:val="EmptyCellLayoutStyle"/>
              <w:spacing w:after="0" w:line="240" w:lineRule="auto"/>
            </w:pPr>
          </w:p>
        </w:tc>
        <w:tc>
          <w:tcPr>
            <w:tcW w:w="0" w:type="dxa"/>
          </w:tcPr>
          <w:p w14:paraId="5AE403AC" w14:textId="77777777" w:rsidR="0070229F" w:rsidRDefault="0070229F">
            <w:pPr>
              <w:pStyle w:val="EmptyCellLayoutStyle"/>
              <w:spacing w:after="0" w:line="240" w:lineRule="auto"/>
            </w:pPr>
          </w:p>
        </w:tc>
        <w:tc>
          <w:tcPr>
            <w:tcW w:w="0" w:type="dxa"/>
          </w:tcPr>
          <w:p w14:paraId="786DB466" w14:textId="77777777" w:rsidR="0070229F" w:rsidRDefault="0070229F">
            <w:pPr>
              <w:pStyle w:val="EmptyCellLayoutStyle"/>
              <w:spacing w:after="0" w:line="240" w:lineRule="auto"/>
            </w:pPr>
          </w:p>
        </w:tc>
        <w:tc>
          <w:tcPr>
            <w:tcW w:w="0" w:type="dxa"/>
          </w:tcPr>
          <w:p w14:paraId="23AEA1DF" w14:textId="77777777" w:rsidR="0070229F" w:rsidRDefault="0070229F">
            <w:pPr>
              <w:pStyle w:val="EmptyCellLayoutStyle"/>
              <w:spacing w:after="0" w:line="240" w:lineRule="auto"/>
            </w:pPr>
          </w:p>
        </w:tc>
        <w:tc>
          <w:tcPr>
            <w:tcW w:w="2505" w:type="dxa"/>
          </w:tcPr>
          <w:p w14:paraId="7D84A261" w14:textId="77777777" w:rsidR="0070229F" w:rsidRDefault="0070229F">
            <w:pPr>
              <w:pStyle w:val="EmptyCellLayoutStyle"/>
              <w:spacing w:after="0" w:line="240" w:lineRule="auto"/>
            </w:pPr>
          </w:p>
        </w:tc>
        <w:tc>
          <w:tcPr>
            <w:tcW w:w="6120" w:type="dxa"/>
          </w:tcPr>
          <w:p w14:paraId="6456502F" w14:textId="77777777" w:rsidR="0070229F" w:rsidRDefault="0070229F">
            <w:pPr>
              <w:pStyle w:val="EmptyCellLayoutStyle"/>
              <w:spacing w:after="0" w:line="240" w:lineRule="auto"/>
            </w:pPr>
          </w:p>
        </w:tc>
        <w:tc>
          <w:tcPr>
            <w:tcW w:w="2534" w:type="dxa"/>
          </w:tcPr>
          <w:p w14:paraId="5E4EF91C" w14:textId="77777777" w:rsidR="0070229F" w:rsidRDefault="0070229F">
            <w:pPr>
              <w:pStyle w:val="EmptyCellLayoutStyle"/>
              <w:spacing w:after="0" w:line="240" w:lineRule="auto"/>
            </w:pPr>
          </w:p>
        </w:tc>
        <w:tc>
          <w:tcPr>
            <w:tcW w:w="179" w:type="dxa"/>
          </w:tcPr>
          <w:p w14:paraId="16B77F71" w14:textId="77777777" w:rsidR="0070229F" w:rsidRDefault="0070229F">
            <w:pPr>
              <w:pStyle w:val="EmptyCellLayoutStyle"/>
              <w:spacing w:after="0" w:line="240" w:lineRule="auto"/>
            </w:pPr>
          </w:p>
        </w:tc>
      </w:tr>
      <w:tr w:rsidR="00937E42" w14:paraId="7EE0079F" w14:textId="77777777" w:rsidTr="00937E42">
        <w:tc>
          <w:tcPr>
            <w:tcW w:w="179" w:type="dxa"/>
          </w:tcPr>
          <w:p w14:paraId="6A9E5F86" w14:textId="77777777" w:rsidR="0070229F" w:rsidRDefault="0070229F">
            <w:pPr>
              <w:pStyle w:val="EmptyCellLayoutStyle"/>
              <w:spacing w:after="0" w:line="240" w:lineRule="auto"/>
            </w:pPr>
          </w:p>
        </w:tc>
        <w:tc>
          <w:tcPr>
            <w:tcW w:w="0" w:type="dxa"/>
          </w:tcPr>
          <w:p w14:paraId="58C38466" w14:textId="77777777" w:rsidR="0070229F" w:rsidRDefault="0070229F">
            <w:pPr>
              <w:pStyle w:val="EmptyCellLayoutStyle"/>
              <w:spacing w:after="0" w:line="240" w:lineRule="auto"/>
            </w:pPr>
          </w:p>
        </w:tc>
        <w:tc>
          <w:tcPr>
            <w:tcW w:w="0" w:type="dxa"/>
          </w:tcPr>
          <w:p w14:paraId="5FBB2C66" w14:textId="77777777" w:rsidR="0070229F" w:rsidRDefault="0070229F">
            <w:pPr>
              <w:pStyle w:val="EmptyCellLayoutStyle"/>
              <w:spacing w:after="0" w:line="240" w:lineRule="auto"/>
            </w:pPr>
          </w:p>
        </w:tc>
        <w:tc>
          <w:tcPr>
            <w:tcW w:w="0" w:type="dxa"/>
          </w:tcPr>
          <w:p w14:paraId="2AA31BC0" w14:textId="77777777" w:rsidR="0070229F" w:rsidRDefault="0070229F">
            <w:pPr>
              <w:pStyle w:val="EmptyCellLayoutStyle"/>
              <w:spacing w:after="0" w:line="240" w:lineRule="auto"/>
            </w:pPr>
          </w:p>
        </w:tc>
        <w:tc>
          <w:tcPr>
            <w:tcW w:w="0" w:type="dxa"/>
          </w:tcPr>
          <w:p w14:paraId="4E6C4E4B" w14:textId="77777777" w:rsidR="0070229F" w:rsidRDefault="0070229F">
            <w:pPr>
              <w:pStyle w:val="EmptyCellLayoutStyle"/>
              <w:spacing w:after="0" w:line="240" w:lineRule="auto"/>
            </w:pPr>
          </w:p>
        </w:tc>
        <w:tc>
          <w:tcPr>
            <w:tcW w:w="0" w:type="dxa"/>
          </w:tcPr>
          <w:p w14:paraId="2C048045" w14:textId="77777777" w:rsidR="0070229F" w:rsidRDefault="0070229F">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1"/>
            </w:tblGrid>
            <w:tr w:rsidR="0070229F" w14:paraId="64EEC0F0" w14:textId="77777777">
              <w:trPr>
                <w:trHeight w:val="38"/>
              </w:trPr>
              <w:tc>
                <w:tcPr>
                  <w:tcW w:w="0" w:type="dxa"/>
                  <w:tcBorders>
                    <w:top w:val="single" w:sz="15" w:space="0" w:color="000000"/>
                    <w:left w:val="single" w:sz="15" w:space="0" w:color="000000"/>
                  </w:tcBorders>
                </w:tcPr>
                <w:p w14:paraId="43B9958F" w14:textId="77777777" w:rsidR="0070229F" w:rsidRDefault="0070229F">
                  <w:pPr>
                    <w:pStyle w:val="EmptyCellLayoutStyle"/>
                    <w:spacing w:after="0" w:line="240" w:lineRule="auto"/>
                  </w:pPr>
                </w:p>
              </w:tc>
              <w:tc>
                <w:tcPr>
                  <w:tcW w:w="11159" w:type="dxa"/>
                  <w:tcBorders>
                    <w:top w:val="single" w:sz="15" w:space="0" w:color="000000"/>
                    <w:right w:val="single" w:sz="15" w:space="0" w:color="000000"/>
                  </w:tcBorders>
                </w:tcPr>
                <w:p w14:paraId="41AB5528" w14:textId="77777777" w:rsidR="0070229F" w:rsidRDefault="0070229F">
                  <w:pPr>
                    <w:pStyle w:val="EmptyCellLayoutStyle"/>
                    <w:spacing w:after="0" w:line="240" w:lineRule="auto"/>
                  </w:pPr>
                </w:p>
              </w:tc>
            </w:tr>
            <w:tr w:rsidR="0070229F" w14:paraId="4C6C9B60" w14:textId="77777777">
              <w:trPr>
                <w:trHeight w:val="270"/>
              </w:trPr>
              <w:tc>
                <w:tcPr>
                  <w:tcW w:w="0" w:type="dxa"/>
                  <w:tcBorders>
                    <w:left w:val="single" w:sz="15" w:space="0" w:color="000000"/>
                  </w:tcBorders>
                </w:tcPr>
                <w:p w14:paraId="366C961F" w14:textId="77777777" w:rsidR="0070229F" w:rsidRDefault="0070229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2"/>
                  </w:tblGrid>
                  <w:tr w:rsidR="0070229F" w14:paraId="5A11B6EF" w14:textId="77777777">
                    <w:trPr>
                      <w:trHeight w:val="192"/>
                    </w:trPr>
                    <w:tc>
                      <w:tcPr>
                        <w:tcW w:w="11160" w:type="dxa"/>
                        <w:tcBorders>
                          <w:top w:val="nil"/>
                          <w:left w:val="nil"/>
                          <w:bottom w:val="nil"/>
                          <w:right w:val="nil"/>
                        </w:tcBorders>
                        <w:tcMar>
                          <w:top w:w="39" w:type="dxa"/>
                          <w:left w:w="39" w:type="dxa"/>
                          <w:bottom w:w="39" w:type="dxa"/>
                          <w:right w:w="39" w:type="dxa"/>
                        </w:tcMar>
                      </w:tcPr>
                      <w:p w14:paraId="7EC8026B" w14:textId="77777777" w:rsidR="0070229F" w:rsidRDefault="00937E42">
                        <w:pPr>
                          <w:spacing w:after="0" w:line="240" w:lineRule="auto"/>
                        </w:pPr>
                        <w:r>
                          <w:rPr>
                            <w:rFonts w:ascii="Arial" w:eastAsia="Arial" w:hAnsi="Arial"/>
                            <w:b/>
                            <w:color w:val="000000"/>
                            <w:sz w:val="16"/>
                          </w:rPr>
                          <w:t xml:space="preserve">17. Describe the types of decisions that require the supervisor's review. </w:t>
                        </w:r>
                      </w:p>
                    </w:tc>
                  </w:tr>
                </w:tbl>
                <w:p w14:paraId="74A3D699" w14:textId="77777777" w:rsidR="0070229F" w:rsidRDefault="0070229F">
                  <w:pPr>
                    <w:spacing w:after="0" w:line="240" w:lineRule="auto"/>
                  </w:pPr>
                </w:p>
              </w:tc>
            </w:tr>
            <w:tr w:rsidR="0070229F" w14:paraId="6AE40245" w14:textId="77777777">
              <w:trPr>
                <w:trHeight w:val="40"/>
              </w:trPr>
              <w:tc>
                <w:tcPr>
                  <w:tcW w:w="0" w:type="dxa"/>
                  <w:tcBorders>
                    <w:left w:val="single" w:sz="15" w:space="0" w:color="000000"/>
                  </w:tcBorders>
                </w:tcPr>
                <w:p w14:paraId="7D918C03" w14:textId="77777777" w:rsidR="0070229F" w:rsidRDefault="0070229F">
                  <w:pPr>
                    <w:pStyle w:val="EmptyCellLayoutStyle"/>
                    <w:spacing w:after="0" w:line="240" w:lineRule="auto"/>
                  </w:pPr>
                </w:p>
              </w:tc>
              <w:tc>
                <w:tcPr>
                  <w:tcW w:w="11159" w:type="dxa"/>
                  <w:tcBorders>
                    <w:right w:val="single" w:sz="15" w:space="0" w:color="000000"/>
                  </w:tcBorders>
                </w:tcPr>
                <w:p w14:paraId="53B53CA2" w14:textId="77777777" w:rsidR="0070229F" w:rsidRDefault="0070229F">
                  <w:pPr>
                    <w:pStyle w:val="EmptyCellLayoutStyle"/>
                    <w:spacing w:after="0" w:line="240" w:lineRule="auto"/>
                  </w:pPr>
                </w:p>
              </w:tc>
            </w:tr>
            <w:tr w:rsidR="00937E42" w14:paraId="7F21F653" w14:textId="77777777" w:rsidTr="00937E42">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9"/>
                  </w:tblGrid>
                  <w:tr w:rsidR="0070229F" w14:paraId="24CE3182" w14:textId="77777777">
                    <w:trPr>
                      <w:trHeight w:val="212"/>
                    </w:trPr>
                    <w:tc>
                      <w:tcPr>
                        <w:tcW w:w="11160" w:type="dxa"/>
                        <w:tcBorders>
                          <w:top w:val="nil"/>
                          <w:left w:val="nil"/>
                          <w:bottom w:val="nil"/>
                          <w:right w:val="nil"/>
                        </w:tcBorders>
                        <w:tcMar>
                          <w:top w:w="39" w:type="dxa"/>
                          <w:left w:w="39" w:type="dxa"/>
                          <w:bottom w:w="39" w:type="dxa"/>
                          <w:right w:w="39" w:type="dxa"/>
                        </w:tcMar>
                      </w:tcPr>
                      <w:p w14:paraId="4837EEBA" w14:textId="77777777" w:rsidR="0070229F" w:rsidRDefault="00937E42">
                        <w:pPr>
                          <w:spacing w:after="0" w:line="240" w:lineRule="auto"/>
                        </w:pPr>
                        <w:r>
                          <w:rPr>
                            <w:rFonts w:ascii="Arial" w:eastAsia="Arial" w:hAnsi="Arial"/>
                            <w:color w:val="000000"/>
                          </w:rPr>
                          <w:t xml:space="preserve">• Those issues that require a </w:t>
                        </w:r>
                        <w:proofErr w:type="gramStart"/>
                        <w:r>
                          <w:rPr>
                            <w:rFonts w:ascii="Arial" w:eastAsia="Arial" w:hAnsi="Arial"/>
                            <w:color w:val="000000"/>
                          </w:rPr>
                          <w:t>Director’s</w:t>
                        </w:r>
                        <w:proofErr w:type="gramEnd"/>
                        <w:r>
                          <w:rPr>
                            <w:rFonts w:ascii="Arial" w:eastAsia="Arial" w:hAnsi="Arial"/>
                            <w:color w:val="000000"/>
                          </w:rPr>
                          <w:t xml:space="preserve"> signature</w:t>
                        </w:r>
                        <w:r>
                          <w:rPr>
                            <w:rFonts w:ascii="Arial" w:eastAsia="Arial" w:hAnsi="Arial"/>
                            <w:color w:val="000000"/>
                          </w:rPr>
                          <w:br/>
                          <w:t>• Complex situations where previous experience does not indicate correct action and written procedures are not available</w:t>
                        </w:r>
                        <w:r>
                          <w:rPr>
                            <w:rFonts w:ascii="Arial" w:eastAsia="Arial" w:hAnsi="Arial"/>
                            <w:color w:val="000000"/>
                          </w:rPr>
                          <w:br/>
                          <w:t>• Many of the reports and/or information that are relayed are done without the review of the Director</w:t>
                        </w:r>
                      </w:p>
                    </w:tc>
                  </w:tr>
                </w:tbl>
                <w:p w14:paraId="154E1D33" w14:textId="77777777" w:rsidR="0070229F" w:rsidRDefault="0070229F">
                  <w:pPr>
                    <w:spacing w:after="0" w:line="240" w:lineRule="auto"/>
                  </w:pPr>
                </w:p>
              </w:tc>
            </w:tr>
          </w:tbl>
          <w:p w14:paraId="54F3D0C0" w14:textId="77777777" w:rsidR="0070229F" w:rsidRDefault="0070229F">
            <w:pPr>
              <w:spacing w:after="0" w:line="240" w:lineRule="auto"/>
            </w:pPr>
          </w:p>
        </w:tc>
        <w:tc>
          <w:tcPr>
            <w:tcW w:w="179" w:type="dxa"/>
          </w:tcPr>
          <w:p w14:paraId="6BADA000" w14:textId="77777777" w:rsidR="0070229F" w:rsidRDefault="0070229F">
            <w:pPr>
              <w:pStyle w:val="EmptyCellLayoutStyle"/>
              <w:spacing w:after="0" w:line="240" w:lineRule="auto"/>
            </w:pPr>
          </w:p>
        </w:tc>
      </w:tr>
      <w:tr w:rsidR="0070229F" w14:paraId="5BCE0D5E" w14:textId="77777777">
        <w:trPr>
          <w:trHeight w:val="100"/>
        </w:trPr>
        <w:tc>
          <w:tcPr>
            <w:tcW w:w="179" w:type="dxa"/>
          </w:tcPr>
          <w:p w14:paraId="7391670E" w14:textId="77777777" w:rsidR="0070229F" w:rsidRDefault="0070229F">
            <w:pPr>
              <w:pStyle w:val="EmptyCellLayoutStyle"/>
              <w:spacing w:after="0" w:line="240" w:lineRule="auto"/>
            </w:pPr>
          </w:p>
        </w:tc>
        <w:tc>
          <w:tcPr>
            <w:tcW w:w="0" w:type="dxa"/>
          </w:tcPr>
          <w:p w14:paraId="2C2B6D83" w14:textId="77777777" w:rsidR="0070229F" w:rsidRDefault="0070229F">
            <w:pPr>
              <w:pStyle w:val="EmptyCellLayoutStyle"/>
              <w:spacing w:after="0" w:line="240" w:lineRule="auto"/>
            </w:pPr>
          </w:p>
        </w:tc>
        <w:tc>
          <w:tcPr>
            <w:tcW w:w="0" w:type="dxa"/>
          </w:tcPr>
          <w:p w14:paraId="191503F3" w14:textId="77777777" w:rsidR="0070229F" w:rsidRDefault="0070229F">
            <w:pPr>
              <w:pStyle w:val="EmptyCellLayoutStyle"/>
              <w:spacing w:after="0" w:line="240" w:lineRule="auto"/>
            </w:pPr>
          </w:p>
        </w:tc>
        <w:tc>
          <w:tcPr>
            <w:tcW w:w="0" w:type="dxa"/>
          </w:tcPr>
          <w:p w14:paraId="56452E15" w14:textId="77777777" w:rsidR="0070229F" w:rsidRDefault="0070229F">
            <w:pPr>
              <w:pStyle w:val="EmptyCellLayoutStyle"/>
              <w:spacing w:after="0" w:line="240" w:lineRule="auto"/>
            </w:pPr>
          </w:p>
        </w:tc>
        <w:tc>
          <w:tcPr>
            <w:tcW w:w="0" w:type="dxa"/>
          </w:tcPr>
          <w:p w14:paraId="3705CD4C" w14:textId="77777777" w:rsidR="0070229F" w:rsidRDefault="0070229F">
            <w:pPr>
              <w:pStyle w:val="EmptyCellLayoutStyle"/>
              <w:spacing w:after="0" w:line="240" w:lineRule="auto"/>
            </w:pPr>
          </w:p>
        </w:tc>
        <w:tc>
          <w:tcPr>
            <w:tcW w:w="0" w:type="dxa"/>
          </w:tcPr>
          <w:p w14:paraId="74A1A523" w14:textId="77777777" w:rsidR="0070229F" w:rsidRDefault="0070229F">
            <w:pPr>
              <w:pStyle w:val="EmptyCellLayoutStyle"/>
              <w:spacing w:after="0" w:line="240" w:lineRule="auto"/>
            </w:pPr>
          </w:p>
        </w:tc>
        <w:tc>
          <w:tcPr>
            <w:tcW w:w="0" w:type="dxa"/>
          </w:tcPr>
          <w:p w14:paraId="78492952" w14:textId="77777777" w:rsidR="0070229F" w:rsidRDefault="0070229F">
            <w:pPr>
              <w:pStyle w:val="EmptyCellLayoutStyle"/>
              <w:spacing w:after="0" w:line="240" w:lineRule="auto"/>
            </w:pPr>
          </w:p>
        </w:tc>
        <w:tc>
          <w:tcPr>
            <w:tcW w:w="2505" w:type="dxa"/>
          </w:tcPr>
          <w:p w14:paraId="29C32780" w14:textId="77777777" w:rsidR="0070229F" w:rsidRDefault="0070229F">
            <w:pPr>
              <w:pStyle w:val="EmptyCellLayoutStyle"/>
              <w:spacing w:after="0" w:line="240" w:lineRule="auto"/>
            </w:pPr>
          </w:p>
        </w:tc>
        <w:tc>
          <w:tcPr>
            <w:tcW w:w="6120" w:type="dxa"/>
          </w:tcPr>
          <w:p w14:paraId="3ECF24F4" w14:textId="77777777" w:rsidR="0070229F" w:rsidRDefault="0070229F">
            <w:pPr>
              <w:pStyle w:val="EmptyCellLayoutStyle"/>
              <w:spacing w:after="0" w:line="240" w:lineRule="auto"/>
            </w:pPr>
          </w:p>
        </w:tc>
        <w:tc>
          <w:tcPr>
            <w:tcW w:w="2534" w:type="dxa"/>
          </w:tcPr>
          <w:p w14:paraId="2BC97B1C" w14:textId="77777777" w:rsidR="0070229F" w:rsidRDefault="0070229F">
            <w:pPr>
              <w:pStyle w:val="EmptyCellLayoutStyle"/>
              <w:spacing w:after="0" w:line="240" w:lineRule="auto"/>
            </w:pPr>
          </w:p>
        </w:tc>
        <w:tc>
          <w:tcPr>
            <w:tcW w:w="179" w:type="dxa"/>
          </w:tcPr>
          <w:p w14:paraId="6B84AC2C" w14:textId="77777777" w:rsidR="0070229F" w:rsidRDefault="0070229F">
            <w:pPr>
              <w:pStyle w:val="EmptyCellLayoutStyle"/>
              <w:spacing w:after="0" w:line="240" w:lineRule="auto"/>
            </w:pPr>
          </w:p>
        </w:tc>
      </w:tr>
      <w:tr w:rsidR="00937E42" w14:paraId="175B941E" w14:textId="77777777" w:rsidTr="00937E42">
        <w:tc>
          <w:tcPr>
            <w:tcW w:w="179" w:type="dxa"/>
          </w:tcPr>
          <w:p w14:paraId="0AE3B2E2" w14:textId="77777777" w:rsidR="0070229F" w:rsidRDefault="0070229F">
            <w:pPr>
              <w:pStyle w:val="EmptyCellLayoutStyle"/>
              <w:spacing w:after="0" w:line="240" w:lineRule="auto"/>
            </w:pPr>
          </w:p>
        </w:tc>
        <w:tc>
          <w:tcPr>
            <w:tcW w:w="0" w:type="dxa"/>
          </w:tcPr>
          <w:p w14:paraId="5C523282" w14:textId="77777777" w:rsidR="0070229F" w:rsidRDefault="0070229F">
            <w:pPr>
              <w:pStyle w:val="EmptyCellLayoutStyle"/>
              <w:spacing w:after="0" w:line="240" w:lineRule="auto"/>
            </w:pPr>
          </w:p>
        </w:tc>
        <w:tc>
          <w:tcPr>
            <w:tcW w:w="0" w:type="dxa"/>
          </w:tcPr>
          <w:p w14:paraId="58689E16" w14:textId="77777777" w:rsidR="0070229F" w:rsidRDefault="0070229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70229F" w14:paraId="37584703" w14:textId="77777777">
              <w:trPr>
                <w:trHeight w:val="459"/>
              </w:trPr>
              <w:tc>
                <w:tcPr>
                  <w:tcW w:w="0" w:type="dxa"/>
                  <w:tcBorders>
                    <w:top w:val="single" w:sz="15" w:space="0" w:color="000000"/>
                    <w:left w:val="single" w:sz="15" w:space="0" w:color="000000"/>
                  </w:tcBorders>
                </w:tcPr>
                <w:p w14:paraId="40858B4F" w14:textId="77777777" w:rsidR="0070229F" w:rsidRDefault="0070229F">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70229F" w14:paraId="0FE9B2E1" w14:textId="77777777">
                    <w:trPr>
                      <w:trHeight w:val="381"/>
                    </w:trPr>
                    <w:tc>
                      <w:tcPr>
                        <w:tcW w:w="11160" w:type="dxa"/>
                        <w:tcBorders>
                          <w:top w:val="nil"/>
                          <w:left w:val="nil"/>
                          <w:bottom w:val="nil"/>
                          <w:right w:val="nil"/>
                        </w:tcBorders>
                        <w:tcMar>
                          <w:top w:w="39" w:type="dxa"/>
                          <w:left w:w="39" w:type="dxa"/>
                          <w:bottom w:w="39" w:type="dxa"/>
                          <w:right w:w="39" w:type="dxa"/>
                        </w:tcMar>
                      </w:tcPr>
                      <w:p w14:paraId="5E3E1CF4" w14:textId="77777777" w:rsidR="0070229F" w:rsidRDefault="00937E42">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13802D58" w14:textId="77777777" w:rsidR="0070229F" w:rsidRDefault="0070229F">
                  <w:pPr>
                    <w:spacing w:after="0" w:line="240" w:lineRule="auto"/>
                  </w:pPr>
                </w:p>
              </w:tc>
            </w:tr>
            <w:tr w:rsidR="0070229F" w14:paraId="551DA66A" w14:textId="77777777">
              <w:trPr>
                <w:trHeight w:val="80"/>
              </w:trPr>
              <w:tc>
                <w:tcPr>
                  <w:tcW w:w="0" w:type="dxa"/>
                  <w:tcBorders>
                    <w:left w:val="single" w:sz="15" w:space="0" w:color="000000"/>
                  </w:tcBorders>
                </w:tcPr>
                <w:p w14:paraId="50A900DA" w14:textId="77777777" w:rsidR="0070229F" w:rsidRDefault="0070229F">
                  <w:pPr>
                    <w:pStyle w:val="EmptyCellLayoutStyle"/>
                    <w:spacing w:after="0" w:line="240" w:lineRule="auto"/>
                  </w:pPr>
                </w:p>
              </w:tc>
              <w:tc>
                <w:tcPr>
                  <w:tcW w:w="11159" w:type="dxa"/>
                  <w:tcBorders>
                    <w:right w:val="single" w:sz="15" w:space="0" w:color="000000"/>
                  </w:tcBorders>
                </w:tcPr>
                <w:p w14:paraId="7E927EF6" w14:textId="77777777" w:rsidR="0070229F" w:rsidRDefault="0070229F">
                  <w:pPr>
                    <w:pStyle w:val="EmptyCellLayoutStyle"/>
                    <w:spacing w:after="0" w:line="240" w:lineRule="auto"/>
                  </w:pPr>
                </w:p>
              </w:tc>
            </w:tr>
            <w:tr w:rsidR="00937E42" w14:paraId="72F660FB" w14:textId="77777777" w:rsidTr="00937E42">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70229F" w14:paraId="4E415C39" w14:textId="77777777">
                    <w:trPr>
                      <w:trHeight w:val="212"/>
                    </w:trPr>
                    <w:tc>
                      <w:tcPr>
                        <w:tcW w:w="11160" w:type="dxa"/>
                        <w:tcBorders>
                          <w:top w:val="nil"/>
                          <w:left w:val="nil"/>
                          <w:bottom w:val="nil"/>
                          <w:right w:val="nil"/>
                        </w:tcBorders>
                        <w:tcMar>
                          <w:top w:w="39" w:type="dxa"/>
                          <w:left w:w="39" w:type="dxa"/>
                          <w:bottom w:w="39" w:type="dxa"/>
                          <w:right w:w="39" w:type="dxa"/>
                        </w:tcMar>
                      </w:tcPr>
                      <w:p w14:paraId="6D8624DE" w14:textId="77777777" w:rsidR="0070229F" w:rsidRDefault="00937E42">
                        <w:pPr>
                          <w:spacing w:after="0" w:line="240" w:lineRule="auto"/>
                        </w:pPr>
                        <w:r>
                          <w:rPr>
                            <w:rFonts w:ascii="Arial" w:eastAsia="Arial" w:hAnsi="Arial"/>
                            <w:color w:val="000000"/>
                          </w:rPr>
                          <w:t>Standing, sitting, using keyboard/computer, stooping, crouching, reaching, lifting, carrying, bending. Mental demands of this job are incredible, as there are sensitive situations involving management and staff. Normal office conditions: noise from phones, printers, fax machines, and work noise from staff.</w:t>
                        </w:r>
                      </w:p>
                    </w:tc>
                  </w:tr>
                </w:tbl>
                <w:p w14:paraId="3C7BCF0C" w14:textId="77777777" w:rsidR="0070229F" w:rsidRDefault="0070229F">
                  <w:pPr>
                    <w:spacing w:after="0" w:line="240" w:lineRule="auto"/>
                  </w:pPr>
                </w:p>
              </w:tc>
            </w:tr>
          </w:tbl>
          <w:p w14:paraId="70F36A5A" w14:textId="77777777" w:rsidR="0070229F" w:rsidRDefault="0070229F">
            <w:pPr>
              <w:spacing w:after="0" w:line="240" w:lineRule="auto"/>
            </w:pPr>
          </w:p>
        </w:tc>
        <w:tc>
          <w:tcPr>
            <w:tcW w:w="179" w:type="dxa"/>
          </w:tcPr>
          <w:p w14:paraId="1808741F" w14:textId="77777777" w:rsidR="0070229F" w:rsidRDefault="0070229F">
            <w:pPr>
              <w:pStyle w:val="EmptyCellLayoutStyle"/>
              <w:spacing w:after="0" w:line="240" w:lineRule="auto"/>
            </w:pPr>
          </w:p>
        </w:tc>
      </w:tr>
      <w:tr w:rsidR="0070229F" w14:paraId="58D6A1B5" w14:textId="77777777">
        <w:trPr>
          <w:trHeight w:val="99"/>
        </w:trPr>
        <w:tc>
          <w:tcPr>
            <w:tcW w:w="179" w:type="dxa"/>
          </w:tcPr>
          <w:p w14:paraId="2F4E07FC" w14:textId="77777777" w:rsidR="0070229F" w:rsidRDefault="0070229F">
            <w:pPr>
              <w:pStyle w:val="EmptyCellLayoutStyle"/>
              <w:spacing w:after="0" w:line="240" w:lineRule="auto"/>
            </w:pPr>
          </w:p>
        </w:tc>
        <w:tc>
          <w:tcPr>
            <w:tcW w:w="0" w:type="dxa"/>
          </w:tcPr>
          <w:p w14:paraId="5F951427" w14:textId="77777777" w:rsidR="0070229F" w:rsidRDefault="0070229F">
            <w:pPr>
              <w:pStyle w:val="EmptyCellLayoutStyle"/>
              <w:spacing w:after="0" w:line="240" w:lineRule="auto"/>
            </w:pPr>
          </w:p>
        </w:tc>
        <w:tc>
          <w:tcPr>
            <w:tcW w:w="0" w:type="dxa"/>
          </w:tcPr>
          <w:p w14:paraId="7533128D" w14:textId="77777777" w:rsidR="0070229F" w:rsidRDefault="0070229F">
            <w:pPr>
              <w:pStyle w:val="EmptyCellLayoutStyle"/>
              <w:spacing w:after="0" w:line="240" w:lineRule="auto"/>
            </w:pPr>
          </w:p>
        </w:tc>
        <w:tc>
          <w:tcPr>
            <w:tcW w:w="0" w:type="dxa"/>
          </w:tcPr>
          <w:p w14:paraId="435BAB20" w14:textId="77777777" w:rsidR="0070229F" w:rsidRDefault="0070229F">
            <w:pPr>
              <w:pStyle w:val="EmptyCellLayoutStyle"/>
              <w:spacing w:after="0" w:line="240" w:lineRule="auto"/>
            </w:pPr>
          </w:p>
        </w:tc>
        <w:tc>
          <w:tcPr>
            <w:tcW w:w="0" w:type="dxa"/>
          </w:tcPr>
          <w:p w14:paraId="2EC0C6DD" w14:textId="77777777" w:rsidR="0070229F" w:rsidRDefault="0070229F">
            <w:pPr>
              <w:pStyle w:val="EmptyCellLayoutStyle"/>
              <w:spacing w:after="0" w:line="240" w:lineRule="auto"/>
            </w:pPr>
          </w:p>
        </w:tc>
        <w:tc>
          <w:tcPr>
            <w:tcW w:w="0" w:type="dxa"/>
          </w:tcPr>
          <w:p w14:paraId="3499D6C4" w14:textId="77777777" w:rsidR="0070229F" w:rsidRDefault="0070229F">
            <w:pPr>
              <w:pStyle w:val="EmptyCellLayoutStyle"/>
              <w:spacing w:after="0" w:line="240" w:lineRule="auto"/>
            </w:pPr>
          </w:p>
        </w:tc>
        <w:tc>
          <w:tcPr>
            <w:tcW w:w="0" w:type="dxa"/>
          </w:tcPr>
          <w:p w14:paraId="0CD0E5D0" w14:textId="77777777" w:rsidR="0070229F" w:rsidRDefault="0070229F">
            <w:pPr>
              <w:pStyle w:val="EmptyCellLayoutStyle"/>
              <w:spacing w:after="0" w:line="240" w:lineRule="auto"/>
            </w:pPr>
          </w:p>
        </w:tc>
        <w:tc>
          <w:tcPr>
            <w:tcW w:w="2505" w:type="dxa"/>
          </w:tcPr>
          <w:p w14:paraId="450D106A" w14:textId="77777777" w:rsidR="0070229F" w:rsidRDefault="0070229F">
            <w:pPr>
              <w:pStyle w:val="EmptyCellLayoutStyle"/>
              <w:spacing w:after="0" w:line="240" w:lineRule="auto"/>
            </w:pPr>
          </w:p>
        </w:tc>
        <w:tc>
          <w:tcPr>
            <w:tcW w:w="6120" w:type="dxa"/>
          </w:tcPr>
          <w:p w14:paraId="213B80A9" w14:textId="77777777" w:rsidR="0070229F" w:rsidRDefault="0070229F">
            <w:pPr>
              <w:pStyle w:val="EmptyCellLayoutStyle"/>
              <w:spacing w:after="0" w:line="240" w:lineRule="auto"/>
            </w:pPr>
          </w:p>
        </w:tc>
        <w:tc>
          <w:tcPr>
            <w:tcW w:w="2534" w:type="dxa"/>
          </w:tcPr>
          <w:p w14:paraId="02C3982F" w14:textId="77777777" w:rsidR="0070229F" w:rsidRDefault="0070229F">
            <w:pPr>
              <w:pStyle w:val="EmptyCellLayoutStyle"/>
              <w:spacing w:after="0" w:line="240" w:lineRule="auto"/>
            </w:pPr>
          </w:p>
        </w:tc>
        <w:tc>
          <w:tcPr>
            <w:tcW w:w="179" w:type="dxa"/>
          </w:tcPr>
          <w:p w14:paraId="24B1ECD0" w14:textId="77777777" w:rsidR="0070229F" w:rsidRDefault="0070229F">
            <w:pPr>
              <w:pStyle w:val="EmptyCellLayoutStyle"/>
              <w:spacing w:after="0" w:line="240" w:lineRule="auto"/>
            </w:pPr>
          </w:p>
        </w:tc>
      </w:tr>
      <w:tr w:rsidR="00937E42" w14:paraId="4C8E5802" w14:textId="77777777" w:rsidTr="00937E42">
        <w:tc>
          <w:tcPr>
            <w:tcW w:w="179" w:type="dxa"/>
          </w:tcPr>
          <w:p w14:paraId="3D068BCC" w14:textId="77777777" w:rsidR="0070229F" w:rsidRDefault="0070229F">
            <w:pPr>
              <w:pStyle w:val="EmptyCellLayoutStyle"/>
              <w:spacing w:after="0" w:line="240" w:lineRule="auto"/>
            </w:pPr>
          </w:p>
        </w:tc>
        <w:tc>
          <w:tcPr>
            <w:tcW w:w="0" w:type="dxa"/>
          </w:tcPr>
          <w:p w14:paraId="3F2DF24B" w14:textId="77777777" w:rsidR="0070229F" w:rsidRDefault="0070229F">
            <w:pPr>
              <w:pStyle w:val="EmptyCellLayoutStyle"/>
              <w:spacing w:after="0" w:line="240" w:lineRule="auto"/>
            </w:pPr>
          </w:p>
        </w:tc>
        <w:tc>
          <w:tcPr>
            <w:tcW w:w="0" w:type="dxa"/>
          </w:tcPr>
          <w:p w14:paraId="60B4F146" w14:textId="77777777" w:rsidR="0070229F" w:rsidRDefault="0070229F">
            <w:pPr>
              <w:pStyle w:val="EmptyCellLayoutStyle"/>
              <w:spacing w:after="0" w:line="240" w:lineRule="auto"/>
            </w:pPr>
          </w:p>
        </w:tc>
        <w:tc>
          <w:tcPr>
            <w:tcW w:w="0" w:type="dxa"/>
          </w:tcPr>
          <w:p w14:paraId="1898F5F4" w14:textId="77777777" w:rsidR="0070229F" w:rsidRDefault="0070229F">
            <w:pPr>
              <w:pStyle w:val="EmptyCellLayoutStyle"/>
              <w:spacing w:after="0" w:line="240" w:lineRule="auto"/>
            </w:pPr>
          </w:p>
        </w:tc>
        <w:tc>
          <w:tcPr>
            <w:tcW w:w="0" w:type="dxa"/>
          </w:tcPr>
          <w:p w14:paraId="3F205E38" w14:textId="77777777" w:rsidR="0070229F" w:rsidRDefault="0070229F">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5"/>
              <w:gridCol w:w="179"/>
            </w:tblGrid>
            <w:tr w:rsidR="00937E42" w14:paraId="6EE55BA8" w14:textId="77777777" w:rsidTr="00937E42">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5"/>
                  </w:tblGrid>
                  <w:tr w:rsidR="0070229F" w14:paraId="2EB888CD" w14:textId="77777777">
                    <w:trPr>
                      <w:trHeight w:val="462"/>
                    </w:trPr>
                    <w:tc>
                      <w:tcPr>
                        <w:tcW w:w="11160" w:type="dxa"/>
                        <w:tcBorders>
                          <w:top w:val="nil"/>
                          <w:left w:val="nil"/>
                          <w:bottom w:val="nil"/>
                          <w:right w:val="nil"/>
                        </w:tcBorders>
                        <w:tcMar>
                          <w:top w:w="39" w:type="dxa"/>
                          <w:left w:w="39" w:type="dxa"/>
                          <w:bottom w:w="39" w:type="dxa"/>
                          <w:right w:w="39" w:type="dxa"/>
                        </w:tcMar>
                      </w:tcPr>
                      <w:p w14:paraId="57CB563F" w14:textId="77777777" w:rsidR="0070229F" w:rsidRDefault="00937E42">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7864F91C" w14:textId="77777777" w:rsidR="0070229F" w:rsidRDefault="0070229F">
                  <w:pPr>
                    <w:spacing w:after="0" w:line="240" w:lineRule="auto"/>
                  </w:pPr>
                </w:p>
              </w:tc>
            </w:tr>
            <w:tr w:rsidR="0070229F" w14:paraId="299266D9" w14:textId="77777777">
              <w:trPr>
                <w:trHeight w:val="180"/>
              </w:trPr>
              <w:tc>
                <w:tcPr>
                  <w:tcW w:w="179" w:type="dxa"/>
                  <w:tcBorders>
                    <w:left w:val="single" w:sz="15" w:space="0" w:color="000000"/>
                  </w:tcBorders>
                </w:tcPr>
                <w:p w14:paraId="6FFA37E3" w14:textId="77777777" w:rsidR="0070229F" w:rsidRDefault="0070229F">
                  <w:pPr>
                    <w:pStyle w:val="EmptyCellLayoutStyle"/>
                    <w:spacing w:after="0" w:line="240" w:lineRule="auto"/>
                  </w:pPr>
                </w:p>
              </w:tc>
              <w:tc>
                <w:tcPr>
                  <w:tcW w:w="10800" w:type="dxa"/>
                </w:tcPr>
                <w:p w14:paraId="6D3EE30B" w14:textId="77777777" w:rsidR="0070229F" w:rsidRDefault="0070229F">
                  <w:pPr>
                    <w:pStyle w:val="EmptyCellLayoutStyle"/>
                    <w:spacing w:after="0" w:line="240" w:lineRule="auto"/>
                  </w:pPr>
                </w:p>
              </w:tc>
              <w:tc>
                <w:tcPr>
                  <w:tcW w:w="180" w:type="dxa"/>
                  <w:tcBorders>
                    <w:right w:val="single" w:sz="15" w:space="0" w:color="000000"/>
                  </w:tcBorders>
                </w:tcPr>
                <w:p w14:paraId="20990646" w14:textId="77777777" w:rsidR="0070229F" w:rsidRDefault="0070229F">
                  <w:pPr>
                    <w:pStyle w:val="EmptyCellLayoutStyle"/>
                    <w:spacing w:after="0" w:line="240" w:lineRule="auto"/>
                  </w:pPr>
                </w:p>
              </w:tc>
            </w:tr>
            <w:tr w:rsidR="00937E42" w14:paraId="50AC6D38" w14:textId="77777777" w:rsidTr="00937E42">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4"/>
                  </w:tblGrid>
                  <w:tr w:rsidR="0070229F" w14:paraId="0A123172" w14:textId="77777777">
                    <w:trPr>
                      <w:trHeight w:val="176"/>
                    </w:trPr>
                    <w:tc>
                      <w:tcPr>
                        <w:tcW w:w="10980" w:type="dxa"/>
                        <w:tcBorders>
                          <w:top w:val="nil"/>
                          <w:left w:val="nil"/>
                          <w:bottom w:val="nil"/>
                          <w:right w:val="nil"/>
                        </w:tcBorders>
                        <w:tcMar>
                          <w:top w:w="39" w:type="dxa"/>
                          <w:left w:w="39" w:type="dxa"/>
                          <w:bottom w:w="39" w:type="dxa"/>
                          <w:right w:w="39" w:type="dxa"/>
                        </w:tcMar>
                      </w:tcPr>
                      <w:p w14:paraId="70806E3E" w14:textId="77777777" w:rsidR="0070229F" w:rsidRDefault="00937E42">
                        <w:pPr>
                          <w:spacing w:after="0" w:line="240" w:lineRule="auto"/>
                        </w:pPr>
                        <w:r>
                          <w:rPr>
                            <w:rFonts w:ascii="Arial" w:eastAsia="Arial" w:hAnsi="Arial"/>
                            <w:b/>
                            <w:color w:val="000000"/>
                            <w:sz w:val="16"/>
                          </w:rPr>
                          <w:t>Additional Subordinates</w:t>
                        </w:r>
                      </w:p>
                    </w:tc>
                  </w:tr>
                </w:tbl>
                <w:p w14:paraId="76FF8BB2" w14:textId="77777777" w:rsidR="0070229F" w:rsidRDefault="0070229F">
                  <w:pPr>
                    <w:spacing w:after="0" w:line="240" w:lineRule="auto"/>
                  </w:pPr>
                </w:p>
              </w:tc>
              <w:tc>
                <w:tcPr>
                  <w:tcW w:w="180" w:type="dxa"/>
                  <w:tcBorders>
                    <w:right w:val="single" w:sz="15" w:space="0" w:color="000000"/>
                  </w:tcBorders>
                </w:tcPr>
                <w:p w14:paraId="29DE4FE9" w14:textId="77777777" w:rsidR="0070229F" w:rsidRDefault="0070229F">
                  <w:pPr>
                    <w:pStyle w:val="EmptyCellLayoutStyle"/>
                    <w:spacing w:after="0" w:line="240" w:lineRule="auto"/>
                  </w:pPr>
                </w:p>
              </w:tc>
            </w:tr>
            <w:tr w:rsidR="0070229F" w14:paraId="22A19463" w14:textId="77777777">
              <w:trPr>
                <w:trHeight w:val="40"/>
              </w:trPr>
              <w:tc>
                <w:tcPr>
                  <w:tcW w:w="179" w:type="dxa"/>
                  <w:tcBorders>
                    <w:left w:val="single" w:sz="15" w:space="0" w:color="000000"/>
                  </w:tcBorders>
                </w:tcPr>
                <w:p w14:paraId="01E6D371" w14:textId="77777777" w:rsidR="0070229F" w:rsidRDefault="0070229F">
                  <w:pPr>
                    <w:pStyle w:val="EmptyCellLayoutStyle"/>
                    <w:spacing w:after="0" w:line="240" w:lineRule="auto"/>
                  </w:pPr>
                </w:p>
              </w:tc>
              <w:tc>
                <w:tcPr>
                  <w:tcW w:w="10800" w:type="dxa"/>
                </w:tcPr>
                <w:p w14:paraId="0F4A3E37" w14:textId="77777777" w:rsidR="0070229F" w:rsidRDefault="0070229F">
                  <w:pPr>
                    <w:pStyle w:val="EmptyCellLayoutStyle"/>
                    <w:spacing w:after="0" w:line="240" w:lineRule="auto"/>
                  </w:pPr>
                </w:p>
              </w:tc>
              <w:tc>
                <w:tcPr>
                  <w:tcW w:w="180" w:type="dxa"/>
                  <w:tcBorders>
                    <w:right w:val="single" w:sz="15" w:space="0" w:color="000000"/>
                  </w:tcBorders>
                </w:tcPr>
                <w:p w14:paraId="2E41853F" w14:textId="77777777" w:rsidR="0070229F" w:rsidRDefault="0070229F">
                  <w:pPr>
                    <w:pStyle w:val="EmptyCellLayoutStyle"/>
                    <w:spacing w:after="0" w:line="240" w:lineRule="auto"/>
                  </w:pPr>
                </w:p>
              </w:tc>
            </w:tr>
            <w:tr w:rsidR="0070229F" w14:paraId="3A5FA20E" w14:textId="77777777">
              <w:trPr>
                <w:trHeight w:val="290"/>
              </w:trPr>
              <w:tc>
                <w:tcPr>
                  <w:tcW w:w="179" w:type="dxa"/>
                  <w:tcBorders>
                    <w:left w:val="single" w:sz="15" w:space="0" w:color="000000"/>
                  </w:tcBorders>
                </w:tcPr>
                <w:p w14:paraId="2BC64CEB" w14:textId="77777777" w:rsidR="0070229F" w:rsidRDefault="0070229F">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5"/>
                  </w:tblGrid>
                  <w:tr w:rsidR="0070229F" w14:paraId="1415E25D" w14:textId="77777777">
                    <w:trPr>
                      <w:trHeight w:val="212"/>
                    </w:trPr>
                    <w:tc>
                      <w:tcPr>
                        <w:tcW w:w="10800" w:type="dxa"/>
                        <w:tcBorders>
                          <w:top w:val="nil"/>
                          <w:left w:val="nil"/>
                          <w:bottom w:val="nil"/>
                          <w:right w:val="nil"/>
                        </w:tcBorders>
                        <w:tcMar>
                          <w:top w:w="39" w:type="dxa"/>
                          <w:left w:w="39" w:type="dxa"/>
                          <w:bottom w:w="39" w:type="dxa"/>
                          <w:right w:w="39" w:type="dxa"/>
                        </w:tcMar>
                      </w:tcPr>
                      <w:p w14:paraId="71819AA0" w14:textId="77777777" w:rsidR="0070229F" w:rsidRDefault="0070229F">
                        <w:pPr>
                          <w:spacing w:after="0" w:line="240" w:lineRule="auto"/>
                        </w:pPr>
                      </w:p>
                    </w:tc>
                  </w:tr>
                </w:tbl>
                <w:p w14:paraId="2699D58A" w14:textId="77777777" w:rsidR="0070229F" w:rsidRDefault="0070229F">
                  <w:pPr>
                    <w:spacing w:after="0" w:line="240" w:lineRule="auto"/>
                  </w:pPr>
                </w:p>
              </w:tc>
              <w:tc>
                <w:tcPr>
                  <w:tcW w:w="180" w:type="dxa"/>
                  <w:tcBorders>
                    <w:right w:val="single" w:sz="15" w:space="0" w:color="000000"/>
                  </w:tcBorders>
                </w:tcPr>
                <w:p w14:paraId="76A1DB1B" w14:textId="77777777" w:rsidR="0070229F" w:rsidRDefault="0070229F">
                  <w:pPr>
                    <w:pStyle w:val="EmptyCellLayoutStyle"/>
                    <w:spacing w:after="0" w:line="240" w:lineRule="auto"/>
                  </w:pPr>
                </w:p>
              </w:tc>
            </w:tr>
            <w:tr w:rsidR="0070229F" w14:paraId="5BFB8D09" w14:textId="77777777">
              <w:trPr>
                <w:trHeight w:val="104"/>
              </w:trPr>
              <w:tc>
                <w:tcPr>
                  <w:tcW w:w="179" w:type="dxa"/>
                  <w:tcBorders>
                    <w:left w:val="single" w:sz="15" w:space="0" w:color="000000"/>
                    <w:bottom w:val="single" w:sz="15" w:space="0" w:color="000000"/>
                  </w:tcBorders>
                </w:tcPr>
                <w:p w14:paraId="01D8C7AF" w14:textId="77777777" w:rsidR="0070229F" w:rsidRDefault="0070229F">
                  <w:pPr>
                    <w:pStyle w:val="EmptyCellLayoutStyle"/>
                    <w:spacing w:after="0" w:line="240" w:lineRule="auto"/>
                  </w:pPr>
                </w:p>
              </w:tc>
              <w:tc>
                <w:tcPr>
                  <w:tcW w:w="10800" w:type="dxa"/>
                  <w:tcBorders>
                    <w:bottom w:val="single" w:sz="15" w:space="0" w:color="000000"/>
                  </w:tcBorders>
                </w:tcPr>
                <w:p w14:paraId="74713AD2" w14:textId="77777777" w:rsidR="0070229F" w:rsidRDefault="0070229F">
                  <w:pPr>
                    <w:pStyle w:val="EmptyCellLayoutStyle"/>
                    <w:spacing w:after="0" w:line="240" w:lineRule="auto"/>
                  </w:pPr>
                </w:p>
              </w:tc>
              <w:tc>
                <w:tcPr>
                  <w:tcW w:w="180" w:type="dxa"/>
                  <w:tcBorders>
                    <w:bottom w:val="single" w:sz="15" w:space="0" w:color="000000"/>
                    <w:right w:val="single" w:sz="15" w:space="0" w:color="000000"/>
                  </w:tcBorders>
                </w:tcPr>
                <w:p w14:paraId="36EA779D" w14:textId="77777777" w:rsidR="0070229F" w:rsidRDefault="0070229F">
                  <w:pPr>
                    <w:pStyle w:val="EmptyCellLayoutStyle"/>
                    <w:spacing w:after="0" w:line="240" w:lineRule="auto"/>
                  </w:pPr>
                </w:p>
              </w:tc>
            </w:tr>
          </w:tbl>
          <w:p w14:paraId="5C5E8BA7" w14:textId="77777777" w:rsidR="0070229F" w:rsidRDefault="0070229F">
            <w:pPr>
              <w:spacing w:after="0" w:line="240" w:lineRule="auto"/>
            </w:pPr>
          </w:p>
        </w:tc>
        <w:tc>
          <w:tcPr>
            <w:tcW w:w="179" w:type="dxa"/>
          </w:tcPr>
          <w:p w14:paraId="5F5EA289" w14:textId="77777777" w:rsidR="0070229F" w:rsidRDefault="0070229F">
            <w:pPr>
              <w:pStyle w:val="EmptyCellLayoutStyle"/>
              <w:spacing w:after="0" w:line="240" w:lineRule="auto"/>
            </w:pPr>
          </w:p>
        </w:tc>
      </w:tr>
      <w:tr w:rsidR="0070229F" w14:paraId="47F43E5B" w14:textId="77777777">
        <w:trPr>
          <w:trHeight w:val="123"/>
        </w:trPr>
        <w:tc>
          <w:tcPr>
            <w:tcW w:w="179" w:type="dxa"/>
          </w:tcPr>
          <w:p w14:paraId="0BD31055" w14:textId="77777777" w:rsidR="0070229F" w:rsidRDefault="0070229F">
            <w:pPr>
              <w:pStyle w:val="EmptyCellLayoutStyle"/>
              <w:spacing w:after="0" w:line="240" w:lineRule="auto"/>
            </w:pPr>
          </w:p>
        </w:tc>
        <w:tc>
          <w:tcPr>
            <w:tcW w:w="0" w:type="dxa"/>
          </w:tcPr>
          <w:p w14:paraId="3B264AEC" w14:textId="77777777" w:rsidR="0070229F" w:rsidRDefault="0070229F">
            <w:pPr>
              <w:pStyle w:val="EmptyCellLayoutStyle"/>
              <w:spacing w:after="0" w:line="240" w:lineRule="auto"/>
            </w:pPr>
          </w:p>
        </w:tc>
        <w:tc>
          <w:tcPr>
            <w:tcW w:w="0" w:type="dxa"/>
          </w:tcPr>
          <w:p w14:paraId="4715027F" w14:textId="77777777" w:rsidR="0070229F" w:rsidRDefault="0070229F">
            <w:pPr>
              <w:pStyle w:val="EmptyCellLayoutStyle"/>
              <w:spacing w:after="0" w:line="240" w:lineRule="auto"/>
            </w:pPr>
          </w:p>
        </w:tc>
        <w:tc>
          <w:tcPr>
            <w:tcW w:w="0" w:type="dxa"/>
          </w:tcPr>
          <w:p w14:paraId="0C0D95E9" w14:textId="77777777" w:rsidR="0070229F" w:rsidRDefault="0070229F">
            <w:pPr>
              <w:pStyle w:val="EmptyCellLayoutStyle"/>
              <w:spacing w:after="0" w:line="240" w:lineRule="auto"/>
            </w:pPr>
          </w:p>
        </w:tc>
        <w:tc>
          <w:tcPr>
            <w:tcW w:w="0" w:type="dxa"/>
          </w:tcPr>
          <w:p w14:paraId="003CC1F9" w14:textId="77777777" w:rsidR="0070229F" w:rsidRDefault="0070229F">
            <w:pPr>
              <w:pStyle w:val="EmptyCellLayoutStyle"/>
              <w:spacing w:after="0" w:line="240" w:lineRule="auto"/>
            </w:pPr>
          </w:p>
        </w:tc>
        <w:tc>
          <w:tcPr>
            <w:tcW w:w="0" w:type="dxa"/>
          </w:tcPr>
          <w:p w14:paraId="35EA1505" w14:textId="77777777" w:rsidR="0070229F" w:rsidRDefault="0070229F">
            <w:pPr>
              <w:pStyle w:val="EmptyCellLayoutStyle"/>
              <w:spacing w:after="0" w:line="240" w:lineRule="auto"/>
            </w:pPr>
          </w:p>
        </w:tc>
        <w:tc>
          <w:tcPr>
            <w:tcW w:w="0" w:type="dxa"/>
          </w:tcPr>
          <w:p w14:paraId="7035370F" w14:textId="77777777" w:rsidR="0070229F" w:rsidRDefault="0070229F">
            <w:pPr>
              <w:pStyle w:val="EmptyCellLayoutStyle"/>
              <w:spacing w:after="0" w:line="240" w:lineRule="auto"/>
            </w:pPr>
          </w:p>
        </w:tc>
        <w:tc>
          <w:tcPr>
            <w:tcW w:w="2505" w:type="dxa"/>
          </w:tcPr>
          <w:p w14:paraId="448E254C" w14:textId="77777777" w:rsidR="0070229F" w:rsidRDefault="0070229F">
            <w:pPr>
              <w:pStyle w:val="EmptyCellLayoutStyle"/>
              <w:spacing w:after="0" w:line="240" w:lineRule="auto"/>
            </w:pPr>
          </w:p>
        </w:tc>
        <w:tc>
          <w:tcPr>
            <w:tcW w:w="6120" w:type="dxa"/>
          </w:tcPr>
          <w:p w14:paraId="1C39AF5A" w14:textId="77777777" w:rsidR="0070229F" w:rsidRDefault="0070229F">
            <w:pPr>
              <w:pStyle w:val="EmptyCellLayoutStyle"/>
              <w:spacing w:after="0" w:line="240" w:lineRule="auto"/>
            </w:pPr>
          </w:p>
        </w:tc>
        <w:tc>
          <w:tcPr>
            <w:tcW w:w="2534" w:type="dxa"/>
          </w:tcPr>
          <w:p w14:paraId="6C08C1E5" w14:textId="77777777" w:rsidR="0070229F" w:rsidRDefault="0070229F">
            <w:pPr>
              <w:pStyle w:val="EmptyCellLayoutStyle"/>
              <w:spacing w:after="0" w:line="240" w:lineRule="auto"/>
            </w:pPr>
          </w:p>
        </w:tc>
        <w:tc>
          <w:tcPr>
            <w:tcW w:w="179" w:type="dxa"/>
          </w:tcPr>
          <w:p w14:paraId="270362DB" w14:textId="77777777" w:rsidR="0070229F" w:rsidRDefault="0070229F">
            <w:pPr>
              <w:pStyle w:val="EmptyCellLayoutStyle"/>
              <w:spacing w:after="0" w:line="240" w:lineRule="auto"/>
            </w:pPr>
          </w:p>
        </w:tc>
      </w:tr>
      <w:tr w:rsidR="00937E42" w14:paraId="587460B3" w14:textId="77777777" w:rsidTr="00937E42">
        <w:tc>
          <w:tcPr>
            <w:tcW w:w="179" w:type="dxa"/>
          </w:tcPr>
          <w:p w14:paraId="0008F7E3" w14:textId="77777777" w:rsidR="0070229F" w:rsidRDefault="0070229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2"/>
              <w:gridCol w:w="537"/>
            </w:tblGrid>
            <w:tr w:rsidR="00937E42" w14:paraId="25EBEBEF" w14:textId="77777777" w:rsidTr="00937E42">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70229F" w14:paraId="5936D388" w14:textId="77777777">
                    <w:trPr>
                      <w:trHeight w:val="192"/>
                    </w:trPr>
                    <w:tc>
                      <w:tcPr>
                        <w:tcW w:w="11160" w:type="dxa"/>
                        <w:tcBorders>
                          <w:top w:val="nil"/>
                          <w:left w:val="nil"/>
                          <w:bottom w:val="nil"/>
                          <w:right w:val="nil"/>
                        </w:tcBorders>
                        <w:tcMar>
                          <w:top w:w="39" w:type="dxa"/>
                          <w:left w:w="39" w:type="dxa"/>
                          <w:bottom w:w="39" w:type="dxa"/>
                          <w:right w:w="39" w:type="dxa"/>
                        </w:tcMar>
                      </w:tcPr>
                      <w:p w14:paraId="731A763C" w14:textId="77777777" w:rsidR="0070229F" w:rsidRDefault="00937E42">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275DFA13" w14:textId="77777777" w:rsidR="0070229F" w:rsidRDefault="0070229F">
                  <w:pPr>
                    <w:spacing w:after="0" w:line="240" w:lineRule="auto"/>
                  </w:pPr>
                </w:p>
              </w:tc>
            </w:tr>
            <w:tr w:rsidR="0070229F" w14:paraId="2B76B1E4" w14:textId="77777777">
              <w:trPr>
                <w:trHeight w:val="80"/>
              </w:trPr>
              <w:tc>
                <w:tcPr>
                  <w:tcW w:w="900" w:type="dxa"/>
                  <w:tcBorders>
                    <w:left w:val="single" w:sz="15" w:space="0" w:color="000000"/>
                  </w:tcBorders>
                </w:tcPr>
                <w:p w14:paraId="66C7005F" w14:textId="77777777" w:rsidR="0070229F" w:rsidRDefault="0070229F">
                  <w:pPr>
                    <w:pStyle w:val="EmptyCellLayoutStyle"/>
                    <w:spacing w:after="0" w:line="240" w:lineRule="auto"/>
                  </w:pPr>
                </w:p>
              </w:tc>
              <w:tc>
                <w:tcPr>
                  <w:tcW w:w="359" w:type="dxa"/>
                </w:tcPr>
                <w:p w14:paraId="7B662076" w14:textId="77777777" w:rsidR="0070229F" w:rsidRDefault="0070229F">
                  <w:pPr>
                    <w:pStyle w:val="EmptyCellLayoutStyle"/>
                    <w:spacing w:after="0" w:line="240" w:lineRule="auto"/>
                  </w:pPr>
                </w:p>
              </w:tc>
              <w:tc>
                <w:tcPr>
                  <w:tcW w:w="180" w:type="dxa"/>
                </w:tcPr>
                <w:p w14:paraId="17F85AE9" w14:textId="77777777" w:rsidR="0070229F" w:rsidRDefault="0070229F">
                  <w:pPr>
                    <w:pStyle w:val="EmptyCellLayoutStyle"/>
                    <w:spacing w:after="0" w:line="240" w:lineRule="auto"/>
                  </w:pPr>
                </w:p>
              </w:tc>
              <w:tc>
                <w:tcPr>
                  <w:tcW w:w="3240" w:type="dxa"/>
                </w:tcPr>
                <w:p w14:paraId="2DC462DB" w14:textId="77777777" w:rsidR="0070229F" w:rsidRDefault="0070229F">
                  <w:pPr>
                    <w:pStyle w:val="EmptyCellLayoutStyle"/>
                    <w:spacing w:after="0" w:line="240" w:lineRule="auto"/>
                  </w:pPr>
                </w:p>
              </w:tc>
              <w:tc>
                <w:tcPr>
                  <w:tcW w:w="2160" w:type="dxa"/>
                </w:tcPr>
                <w:p w14:paraId="6211269A" w14:textId="77777777" w:rsidR="0070229F" w:rsidRDefault="0070229F">
                  <w:pPr>
                    <w:pStyle w:val="EmptyCellLayoutStyle"/>
                    <w:spacing w:after="0" w:line="240" w:lineRule="auto"/>
                  </w:pPr>
                </w:p>
              </w:tc>
              <w:tc>
                <w:tcPr>
                  <w:tcW w:w="359" w:type="dxa"/>
                </w:tcPr>
                <w:p w14:paraId="4702C0E1" w14:textId="77777777" w:rsidR="0070229F" w:rsidRDefault="0070229F">
                  <w:pPr>
                    <w:pStyle w:val="EmptyCellLayoutStyle"/>
                    <w:spacing w:after="0" w:line="240" w:lineRule="auto"/>
                  </w:pPr>
                </w:p>
              </w:tc>
              <w:tc>
                <w:tcPr>
                  <w:tcW w:w="180" w:type="dxa"/>
                </w:tcPr>
                <w:p w14:paraId="4FAE56E6" w14:textId="77777777" w:rsidR="0070229F" w:rsidRDefault="0070229F">
                  <w:pPr>
                    <w:pStyle w:val="EmptyCellLayoutStyle"/>
                    <w:spacing w:after="0" w:line="240" w:lineRule="auto"/>
                  </w:pPr>
                </w:p>
              </w:tc>
              <w:tc>
                <w:tcPr>
                  <w:tcW w:w="3240" w:type="dxa"/>
                </w:tcPr>
                <w:p w14:paraId="6E488341" w14:textId="77777777" w:rsidR="0070229F" w:rsidRDefault="0070229F">
                  <w:pPr>
                    <w:pStyle w:val="EmptyCellLayoutStyle"/>
                    <w:spacing w:after="0" w:line="240" w:lineRule="auto"/>
                  </w:pPr>
                </w:p>
              </w:tc>
              <w:tc>
                <w:tcPr>
                  <w:tcW w:w="539" w:type="dxa"/>
                  <w:tcBorders>
                    <w:right w:val="single" w:sz="15" w:space="0" w:color="000000"/>
                  </w:tcBorders>
                </w:tcPr>
                <w:p w14:paraId="6EE03C50" w14:textId="77777777" w:rsidR="0070229F" w:rsidRDefault="0070229F">
                  <w:pPr>
                    <w:pStyle w:val="EmptyCellLayoutStyle"/>
                    <w:spacing w:after="0" w:line="240" w:lineRule="auto"/>
                  </w:pPr>
                </w:p>
              </w:tc>
            </w:tr>
            <w:tr w:rsidR="0070229F" w14:paraId="1DE1456C" w14:textId="77777777">
              <w:trPr>
                <w:trHeight w:val="269"/>
              </w:trPr>
              <w:tc>
                <w:tcPr>
                  <w:tcW w:w="900" w:type="dxa"/>
                  <w:tcBorders>
                    <w:left w:val="single" w:sz="15" w:space="0" w:color="000000"/>
                  </w:tcBorders>
                </w:tcPr>
                <w:p w14:paraId="03932FCE"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790CF48D" w14:textId="77777777">
                    <w:trPr>
                      <w:trHeight w:val="212"/>
                    </w:trPr>
                    <w:tc>
                      <w:tcPr>
                        <w:tcW w:w="360" w:type="dxa"/>
                        <w:tcBorders>
                          <w:top w:val="nil"/>
                          <w:left w:val="nil"/>
                          <w:bottom w:val="nil"/>
                          <w:right w:val="nil"/>
                        </w:tcBorders>
                        <w:tcMar>
                          <w:top w:w="39" w:type="dxa"/>
                          <w:left w:w="39" w:type="dxa"/>
                          <w:bottom w:w="39" w:type="dxa"/>
                          <w:right w:w="39" w:type="dxa"/>
                        </w:tcMar>
                      </w:tcPr>
                      <w:p w14:paraId="409D9940" w14:textId="77777777" w:rsidR="0070229F" w:rsidRDefault="00937E42">
                        <w:pPr>
                          <w:spacing w:after="0" w:line="240" w:lineRule="auto"/>
                        </w:pPr>
                        <w:r>
                          <w:rPr>
                            <w:rFonts w:ascii="Arial" w:eastAsia="Arial" w:hAnsi="Arial"/>
                            <w:color w:val="000000"/>
                          </w:rPr>
                          <w:t>N</w:t>
                        </w:r>
                      </w:p>
                    </w:tc>
                  </w:tr>
                </w:tbl>
                <w:p w14:paraId="010ED04B" w14:textId="77777777" w:rsidR="0070229F" w:rsidRDefault="0070229F">
                  <w:pPr>
                    <w:spacing w:after="0" w:line="240" w:lineRule="auto"/>
                  </w:pPr>
                </w:p>
              </w:tc>
              <w:tc>
                <w:tcPr>
                  <w:tcW w:w="180" w:type="dxa"/>
                </w:tcPr>
                <w:p w14:paraId="30598585"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18C4B7A2" w14:textId="77777777">
                    <w:trPr>
                      <w:trHeight w:val="192"/>
                    </w:trPr>
                    <w:tc>
                      <w:tcPr>
                        <w:tcW w:w="3240" w:type="dxa"/>
                        <w:tcBorders>
                          <w:top w:val="nil"/>
                          <w:left w:val="nil"/>
                          <w:bottom w:val="nil"/>
                          <w:right w:val="nil"/>
                        </w:tcBorders>
                        <w:tcMar>
                          <w:top w:w="39" w:type="dxa"/>
                          <w:left w:w="39" w:type="dxa"/>
                          <w:bottom w:w="39" w:type="dxa"/>
                          <w:right w:w="39" w:type="dxa"/>
                        </w:tcMar>
                      </w:tcPr>
                      <w:p w14:paraId="7564029A" w14:textId="77777777" w:rsidR="0070229F" w:rsidRDefault="00937E42">
                        <w:pPr>
                          <w:spacing w:after="0" w:line="240" w:lineRule="auto"/>
                        </w:pPr>
                        <w:r>
                          <w:rPr>
                            <w:rFonts w:ascii="Arial" w:eastAsia="Arial" w:hAnsi="Arial"/>
                            <w:color w:val="000000"/>
                            <w:sz w:val="16"/>
                          </w:rPr>
                          <w:t>Complete and sign service ratings.</w:t>
                        </w:r>
                      </w:p>
                    </w:tc>
                  </w:tr>
                </w:tbl>
                <w:p w14:paraId="4DC59073" w14:textId="77777777" w:rsidR="0070229F" w:rsidRDefault="0070229F">
                  <w:pPr>
                    <w:spacing w:after="0" w:line="240" w:lineRule="auto"/>
                  </w:pPr>
                </w:p>
              </w:tc>
              <w:tc>
                <w:tcPr>
                  <w:tcW w:w="2160" w:type="dxa"/>
                </w:tcPr>
                <w:p w14:paraId="2F437A5F"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6CD78FA4" w14:textId="77777777">
                    <w:trPr>
                      <w:trHeight w:val="212"/>
                    </w:trPr>
                    <w:tc>
                      <w:tcPr>
                        <w:tcW w:w="360" w:type="dxa"/>
                        <w:tcBorders>
                          <w:top w:val="nil"/>
                          <w:left w:val="nil"/>
                          <w:bottom w:val="nil"/>
                          <w:right w:val="nil"/>
                        </w:tcBorders>
                        <w:tcMar>
                          <w:top w:w="39" w:type="dxa"/>
                          <w:left w:w="39" w:type="dxa"/>
                          <w:bottom w:w="39" w:type="dxa"/>
                          <w:right w:w="39" w:type="dxa"/>
                        </w:tcMar>
                      </w:tcPr>
                      <w:p w14:paraId="4ABA6C3F" w14:textId="77777777" w:rsidR="0070229F" w:rsidRDefault="00937E42">
                        <w:pPr>
                          <w:spacing w:after="0" w:line="240" w:lineRule="auto"/>
                        </w:pPr>
                        <w:r>
                          <w:rPr>
                            <w:rFonts w:ascii="Arial" w:eastAsia="Arial" w:hAnsi="Arial"/>
                            <w:color w:val="000000"/>
                          </w:rPr>
                          <w:t>N</w:t>
                        </w:r>
                      </w:p>
                    </w:tc>
                  </w:tr>
                </w:tbl>
                <w:p w14:paraId="24AE6FDB" w14:textId="77777777" w:rsidR="0070229F" w:rsidRDefault="0070229F">
                  <w:pPr>
                    <w:spacing w:after="0" w:line="240" w:lineRule="auto"/>
                  </w:pPr>
                </w:p>
              </w:tc>
              <w:tc>
                <w:tcPr>
                  <w:tcW w:w="180" w:type="dxa"/>
                </w:tcPr>
                <w:p w14:paraId="5305DFFA"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5AC8A959" w14:textId="77777777">
                    <w:trPr>
                      <w:trHeight w:val="192"/>
                    </w:trPr>
                    <w:tc>
                      <w:tcPr>
                        <w:tcW w:w="3240" w:type="dxa"/>
                        <w:tcBorders>
                          <w:top w:val="nil"/>
                          <w:left w:val="nil"/>
                          <w:bottom w:val="nil"/>
                          <w:right w:val="nil"/>
                        </w:tcBorders>
                        <w:tcMar>
                          <w:top w:w="39" w:type="dxa"/>
                          <w:left w:w="39" w:type="dxa"/>
                          <w:bottom w:w="39" w:type="dxa"/>
                          <w:right w:w="39" w:type="dxa"/>
                        </w:tcMar>
                      </w:tcPr>
                      <w:p w14:paraId="236E553C" w14:textId="77777777" w:rsidR="0070229F" w:rsidRDefault="00937E42">
                        <w:pPr>
                          <w:spacing w:after="0" w:line="240" w:lineRule="auto"/>
                        </w:pPr>
                        <w:r>
                          <w:rPr>
                            <w:rFonts w:ascii="Arial" w:eastAsia="Arial" w:hAnsi="Arial"/>
                            <w:color w:val="000000"/>
                            <w:sz w:val="16"/>
                          </w:rPr>
                          <w:t>Assign work.</w:t>
                        </w:r>
                      </w:p>
                    </w:tc>
                  </w:tr>
                </w:tbl>
                <w:p w14:paraId="5F15B145" w14:textId="77777777" w:rsidR="0070229F" w:rsidRDefault="0070229F">
                  <w:pPr>
                    <w:spacing w:after="0" w:line="240" w:lineRule="auto"/>
                  </w:pPr>
                </w:p>
              </w:tc>
              <w:tc>
                <w:tcPr>
                  <w:tcW w:w="539" w:type="dxa"/>
                  <w:tcBorders>
                    <w:right w:val="single" w:sz="15" w:space="0" w:color="000000"/>
                  </w:tcBorders>
                </w:tcPr>
                <w:p w14:paraId="5E3E7A28" w14:textId="77777777" w:rsidR="0070229F" w:rsidRDefault="0070229F">
                  <w:pPr>
                    <w:pStyle w:val="EmptyCellLayoutStyle"/>
                    <w:spacing w:after="0" w:line="240" w:lineRule="auto"/>
                  </w:pPr>
                </w:p>
              </w:tc>
            </w:tr>
            <w:tr w:rsidR="0070229F" w14:paraId="77273892" w14:textId="77777777">
              <w:trPr>
                <w:trHeight w:val="20"/>
              </w:trPr>
              <w:tc>
                <w:tcPr>
                  <w:tcW w:w="900" w:type="dxa"/>
                  <w:tcBorders>
                    <w:left w:val="single" w:sz="15" w:space="0" w:color="000000"/>
                  </w:tcBorders>
                </w:tcPr>
                <w:p w14:paraId="6631017F" w14:textId="77777777" w:rsidR="0070229F" w:rsidRDefault="0070229F">
                  <w:pPr>
                    <w:pStyle w:val="EmptyCellLayoutStyle"/>
                    <w:spacing w:after="0" w:line="240" w:lineRule="auto"/>
                  </w:pPr>
                </w:p>
              </w:tc>
              <w:tc>
                <w:tcPr>
                  <w:tcW w:w="359" w:type="dxa"/>
                  <w:vMerge/>
                </w:tcPr>
                <w:p w14:paraId="011346FF" w14:textId="77777777" w:rsidR="0070229F" w:rsidRDefault="0070229F">
                  <w:pPr>
                    <w:pStyle w:val="EmptyCellLayoutStyle"/>
                    <w:spacing w:after="0" w:line="240" w:lineRule="auto"/>
                  </w:pPr>
                </w:p>
              </w:tc>
              <w:tc>
                <w:tcPr>
                  <w:tcW w:w="180" w:type="dxa"/>
                </w:tcPr>
                <w:p w14:paraId="5B9760A7" w14:textId="77777777" w:rsidR="0070229F" w:rsidRDefault="0070229F">
                  <w:pPr>
                    <w:pStyle w:val="EmptyCellLayoutStyle"/>
                    <w:spacing w:after="0" w:line="240" w:lineRule="auto"/>
                  </w:pPr>
                </w:p>
              </w:tc>
              <w:tc>
                <w:tcPr>
                  <w:tcW w:w="3240" w:type="dxa"/>
                </w:tcPr>
                <w:p w14:paraId="5963D377" w14:textId="77777777" w:rsidR="0070229F" w:rsidRDefault="0070229F">
                  <w:pPr>
                    <w:pStyle w:val="EmptyCellLayoutStyle"/>
                    <w:spacing w:after="0" w:line="240" w:lineRule="auto"/>
                  </w:pPr>
                </w:p>
              </w:tc>
              <w:tc>
                <w:tcPr>
                  <w:tcW w:w="2160" w:type="dxa"/>
                </w:tcPr>
                <w:p w14:paraId="65B457A4" w14:textId="77777777" w:rsidR="0070229F" w:rsidRDefault="0070229F">
                  <w:pPr>
                    <w:pStyle w:val="EmptyCellLayoutStyle"/>
                    <w:spacing w:after="0" w:line="240" w:lineRule="auto"/>
                  </w:pPr>
                </w:p>
              </w:tc>
              <w:tc>
                <w:tcPr>
                  <w:tcW w:w="359" w:type="dxa"/>
                  <w:vMerge/>
                </w:tcPr>
                <w:p w14:paraId="52931F7F" w14:textId="77777777" w:rsidR="0070229F" w:rsidRDefault="0070229F">
                  <w:pPr>
                    <w:pStyle w:val="EmptyCellLayoutStyle"/>
                    <w:spacing w:after="0" w:line="240" w:lineRule="auto"/>
                  </w:pPr>
                </w:p>
              </w:tc>
              <w:tc>
                <w:tcPr>
                  <w:tcW w:w="180" w:type="dxa"/>
                </w:tcPr>
                <w:p w14:paraId="712C1AB5" w14:textId="77777777" w:rsidR="0070229F" w:rsidRDefault="0070229F">
                  <w:pPr>
                    <w:pStyle w:val="EmptyCellLayoutStyle"/>
                    <w:spacing w:after="0" w:line="240" w:lineRule="auto"/>
                  </w:pPr>
                </w:p>
              </w:tc>
              <w:tc>
                <w:tcPr>
                  <w:tcW w:w="3240" w:type="dxa"/>
                </w:tcPr>
                <w:p w14:paraId="44098E36" w14:textId="77777777" w:rsidR="0070229F" w:rsidRDefault="0070229F">
                  <w:pPr>
                    <w:pStyle w:val="EmptyCellLayoutStyle"/>
                    <w:spacing w:after="0" w:line="240" w:lineRule="auto"/>
                  </w:pPr>
                </w:p>
              </w:tc>
              <w:tc>
                <w:tcPr>
                  <w:tcW w:w="539" w:type="dxa"/>
                  <w:tcBorders>
                    <w:right w:val="single" w:sz="15" w:space="0" w:color="000000"/>
                  </w:tcBorders>
                </w:tcPr>
                <w:p w14:paraId="3DA17C38" w14:textId="77777777" w:rsidR="0070229F" w:rsidRDefault="0070229F">
                  <w:pPr>
                    <w:pStyle w:val="EmptyCellLayoutStyle"/>
                    <w:spacing w:after="0" w:line="240" w:lineRule="auto"/>
                  </w:pPr>
                </w:p>
              </w:tc>
            </w:tr>
            <w:tr w:rsidR="0070229F" w14:paraId="41C356FB" w14:textId="77777777">
              <w:trPr>
                <w:trHeight w:val="69"/>
              </w:trPr>
              <w:tc>
                <w:tcPr>
                  <w:tcW w:w="900" w:type="dxa"/>
                  <w:tcBorders>
                    <w:left w:val="single" w:sz="15" w:space="0" w:color="000000"/>
                  </w:tcBorders>
                </w:tcPr>
                <w:p w14:paraId="36B23D23" w14:textId="77777777" w:rsidR="0070229F" w:rsidRDefault="0070229F">
                  <w:pPr>
                    <w:pStyle w:val="EmptyCellLayoutStyle"/>
                    <w:spacing w:after="0" w:line="240" w:lineRule="auto"/>
                  </w:pPr>
                </w:p>
              </w:tc>
              <w:tc>
                <w:tcPr>
                  <w:tcW w:w="359" w:type="dxa"/>
                </w:tcPr>
                <w:p w14:paraId="6EE04A8B" w14:textId="77777777" w:rsidR="0070229F" w:rsidRDefault="0070229F">
                  <w:pPr>
                    <w:pStyle w:val="EmptyCellLayoutStyle"/>
                    <w:spacing w:after="0" w:line="240" w:lineRule="auto"/>
                  </w:pPr>
                </w:p>
              </w:tc>
              <w:tc>
                <w:tcPr>
                  <w:tcW w:w="180" w:type="dxa"/>
                </w:tcPr>
                <w:p w14:paraId="2D98A6BD" w14:textId="77777777" w:rsidR="0070229F" w:rsidRDefault="0070229F">
                  <w:pPr>
                    <w:pStyle w:val="EmptyCellLayoutStyle"/>
                    <w:spacing w:after="0" w:line="240" w:lineRule="auto"/>
                  </w:pPr>
                </w:p>
              </w:tc>
              <w:tc>
                <w:tcPr>
                  <w:tcW w:w="3240" w:type="dxa"/>
                </w:tcPr>
                <w:p w14:paraId="54417E65" w14:textId="77777777" w:rsidR="0070229F" w:rsidRDefault="0070229F">
                  <w:pPr>
                    <w:pStyle w:val="EmptyCellLayoutStyle"/>
                    <w:spacing w:after="0" w:line="240" w:lineRule="auto"/>
                  </w:pPr>
                </w:p>
              </w:tc>
              <w:tc>
                <w:tcPr>
                  <w:tcW w:w="2160" w:type="dxa"/>
                </w:tcPr>
                <w:p w14:paraId="6F9ACB72" w14:textId="77777777" w:rsidR="0070229F" w:rsidRDefault="0070229F">
                  <w:pPr>
                    <w:pStyle w:val="EmptyCellLayoutStyle"/>
                    <w:spacing w:after="0" w:line="240" w:lineRule="auto"/>
                  </w:pPr>
                </w:p>
              </w:tc>
              <w:tc>
                <w:tcPr>
                  <w:tcW w:w="359" w:type="dxa"/>
                </w:tcPr>
                <w:p w14:paraId="207BBDB1" w14:textId="77777777" w:rsidR="0070229F" w:rsidRDefault="0070229F">
                  <w:pPr>
                    <w:pStyle w:val="EmptyCellLayoutStyle"/>
                    <w:spacing w:after="0" w:line="240" w:lineRule="auto"/>
                  </w:pPr>
                </w:p>
              </w:tc>
              <w:tc>
                <w:tcPr>
                  <w:tcW w:w="180" w:type="dxa"/>
                </w:tcPr>
                <w:p w14:paraId="4628EAB8" w14:textId="77777777" w:rsidR="0070229F" w:rsidRDefault="0070229F">
                  <w:pPr>
                    <w:pStyle w:val="EmptyCellLayoutStyle"/>
                    <w:spacing w:after="0" w:line="240" w:lineRule="auto"/>
                  </w:pPr>
                </w:p>
              </w:tc>
              <w:tc>
                <w:tcPr>
                  <w:tcW w:w="3240" w:type="dxa"/>
                </w:tcPr>
                <w:p w14:paraId="2AC17042" w14:textId="77777777" w:rsidR="0070229F" w:rsidRDefault="0070229F">
                  <w:pPr>
                    <w:pStyle w:val="EmptyCellLayoutStyle"/>
                    <w:spacing w:after="0" w:line="240" w:lineRule="auto"/>
                  </w:pPr>
                </w:p>
              </w:tc>
              <w:tc>
                <w:tcPr>
                  <w:tcW w:w="539" w:type="dxa"/>
                  <w:tcBorders>
                    <w:right w:val="single" w:sz="15" w:space="0" w:color="000000"/>
                  </w:tcBorders>
                </w:tcPr>
                <w:p w14:paraId="59FC5E87" w14:textId="77777777" w:rsidR="0070229F" w:rsidRDefault="0070229F">
                  <w:pPr>
                    <w:pStyle w:val="EmptyCellLayoutStyle"/>
                    <w:spacing w:after="0" w:line="240" w:lineRule="auto"/>
                  </w:pPr>
                </w:p>
              </w:tc>
            </w:tr>
            <w:tr w:rsidR="0070229F" w14:paraId="446B1992" w14:textId="77777777">
              <w:trPr>
                <w:trHeight w:val="270"/>
              </w:trPr>
              <w:tc>
                <w:tcPr>
                  <w:tcW w:w="900" w:type="dxa"/>
                  <w:tcBorders>
                    <w:left w:val="single" w:sz="15" w:space="0" w:color="000000"/>
                  </w:tcBorders>
                </w:tcPr>
                <w:p w14:paraId="7DECB146"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1A0D6E0E" w14:textId="77777777">
                    <w:trPr>
                      <w:trHeight w:val="212"/>
                    </w:trPr>
                    <w:tc>
                      <w:tcPr>
                        <w:tcW w:w="360" w:type="dxa"/>
                        <w:tcBorders>
                          <w:top w:val="nil"/>
                          <w:left w:val="nil"/>
                          <w:bottom w:val="nil"/>
                          <w:right w:val="nil"/>
                        </w:tcBorders>
                        <w:tcMar>
                          <w:top w:w="39" w:type="dxa"/>
                          <w:left w:w="39" w:type="dxa"/>
                          <w:bottom w:w="39" w:type="dxa"/>
                          <w:right w:w="39" w:type="dxa"/>
                        </w:tcMar>
                      </w:tcPr>
                      <w:p w14:paraId="7C59BF51" w14:textId="77777777" w:rsidR="0070229F" w:rsidRDefault="00937E42">
                        <w:pPr>
                          <w:spacing w:after="0" w:line="240" w:lineRule="auto"/>
                        </w:pPr>
                        <w:r>
                          <w:rPr>
                            <w:rFonts w:ascii="Arial" w:eastAsia="Arial" w:hAnsi="Arial"/>
                            <w:color w:val="000000"/>
                          </w:rPr>
                          <w:t>N</w:t>
                        </w:r>
                      </w:p>
                    </w:tc>
                  </w:tr>
                </w:tbl>
                <w:p w14:paraId="1043CAA8" w14:textId="77777777" w:rsidR="0070229F" w:rsidRDefault="0070229F">
                  <w:pPr>
                    <w:spacing w:after="0" w:line="240" w:lineRule="auto"/>
                  </w:pPr>
                </w:p>
              </w:tc>
              <w:tc>
                <w:tcPr>
                  <w:tcW w:w="180" w:type="dxa"/>
                </w:tcPr>
                <w:p w14:paraId="13C25205"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18625E50" w14:textId="77777777">
                    <w:trPr>
                      <w:trHeight w:val="192"/>
                    </w:trPr>
                    <w:tc>
                      <w:tcPr>
                        <w:tcW w:w="3240" w:type="dxa"/>
                        <w:tcBorders>
                          <w:top w:val="nil"/>
                          <w:left w:val="nil"/>
                          <w:bottom w:val="nil"/>
                          <w:right w:val="nil"/>
                        </w:tcBorders>
                        <w:tcMar>
                          <w:top w:w="39" w:type="dxa"/>
                          <w:left w:w="39" w:type="dxa"/>
                          <w:bottom w:w="39" w:type="dxa"/>
                          <w:right w:w="39" w:type="dxa"/>
                        </w:tcMar>
                      </w:tcPr>
                      <w:p w14:paraId="20D14C21" w14:textId="77777777" w:rsidR="0070229F" w:rsidRDefault="00937E42">
                        <w:pPr>
                          <w:spacing w:after="0" w:line="240" w:lineRule="auto"/>
                        </w:pPr>
                        <w:r>
                          <w:rPr>
                            <w:rFonts w:ascii="Arial" w:eastAsia="Arial" w:hAnsi="Arial"/>
                            <w:color w:val="000000"/>
                            <w:sz w:val="16"/>
                          </w:rPr>
                          <w:t>Provide formal written counseling.</w:t>
                        </w:r>
                      </w:p>
                    </w:tc>
                  </w:tr>
                </w:tbl>
                <w:p w14:paraId="10C8F21D" w14:textId="77777777" w:rsidR="0070229F" w:rsidRDefault="0070229F">
                  <w:pPr>
                    <w:spacing w:after="0" w:line="240" w:lineRule="auto"/>
                  </w:pPr>
                </w:p>
              </w:tc>
              <w:tc>
                <w:tcPr>
                  <w:tcW w:w="2160" w:type="dxa"/>
                </w:tcPr>
                <w:p w14:paraId="07FD0E37"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1B2686EB" w14:textId="77777777">
                    <w:trPr>
                      <w:trHeight w:val="212"/>
                    </w:trPr>
                    <w:tc>
                      <w:tcPr>
                        <w:tcW w:w="360" w:type="dxa"/>
                        <w:tcBorders>
                          <w:top w:val="nil"/>
                          <w:left w:val="nil"/>
                          <w:bottom w:val="nil"/>
                          <w:right w:val="nil"/>
                        </w:tcBorders>
                        <w:tcMar>
                          <w:top w:w="39" w:type="dxa"/>
                          <w:left w:w="39" w:type="dxa"/>
                          <w:bottom w:w="39" w:type="dxa"/>
                          <w:right w:w="39" w:type="dxa"/>
                        </w:tcMar>
                      </w:tcPr>
                      <w:p w14:paraId="121718FE" w14:textId="77777777" w:rsidR="0070229F" w:rsidRDefault="00937E42">
                        <w:pPr>
                          <w:spacing w:after="0" w:line="240" w:lineRule="auto"/>
                        </w:pPr>
                        <w:r>
                          <w:rPr>
                            <w:rFonts w:ascii="Arial" w:eastAsia="Arial" w:hAnsi="Arial"/>
                            <w:color w:val="000000"/>
                          </w:rPr>
                          <w:t>N</w:t>
                        </w:r>
                      </w:p>
                    </w:tc>
                  </w:tr>
                </w:tbl>
                <w:p w14:paraId="30129327" w14:textId="77777777" w:rsidR="0070229F" w:rsidRDefault="0070229F">
                  <w:pPr>
                    <w:spacing w:after="0" w:line="240" w:lineRule="auto"/>
                  </w:pPr>
                </w:p>
              </w:tc>
              <w:tc>
                <w:tcPr>
                  <w:tcW w:w="180" w:type="dxa"/>
                </w:tcPr>
                <w:p w14:paraId="53A41855"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7A26F06D" w14:textId="77777777">
                    <w:trPr>
                      <w:trHeight w:val="192"/>
                    </w:trPr>
                    <w:tc>
                      <w:tcPr>
                        <w:tcW w:w="3240" w:type="dxa"/>
                        <w:tcBorders>
                          <w:top w:val="nil"/>
                          <w:left w:val="nil"/>
                          <w:bottom w:val="nil"/>
                          <w:right w:val="nil"/>
                        </w:tcBorders>
                        <w:tcMar>
                          <w:top w:w="39" w:type="dxa"/>
                          <w:left w:w="39" w:type="dxa"/>
                          <w:bottom w:w="39" w:type="dxa"/>
                          <w:right w:w="39" w:type="dxa"/>
                        </w:tcMar>
                      </w:tcPr>
                      <w:p w14:paraId="59465490" w14:textId="77777777" w:rsidR="0070229F" w:rsidRDefault="00937E42">
                        <w:pPr>
                          <w:spacing w:after="0" w:line="240" w:lineRule="auto"/>
                        </w:pPr>
                        <w:r>
                          <w:rPr>
                            <w:rFonts w:ascii="Arial" w:eastAsia="Arial" w:hAnsi="Arial"/>
                            <w:color w:val="000000"/>
                            <w:sz w:val="16"/>
                          </w:rPr>
                          <w:t>Approve work.</w:t>
                        </w:r>
                      </w:p>
                    </w:tc>
                  </w:tr>
                </w:tbl>
                <w:p w14:paraId="42E276D1" w14:textId="77777777" w:rsidR="0070229F" w:rsidRDefault="0070229F">
                  <w:pPr>
                    <w:spacing w:after="0" w:line="240" w:lineRule="auto"/>
                  </w:pPr>
                </w:p>
              </w:tc>
              <w:tc>
                <w:tcPr>
                  <w:tcW w:w="539" w:type="dxa"/>
                  <w:tcBorders>
                    <w:right w:val="single" w:sz="15" w:space="0" w:color="000000"/>
                  </w:tcBorders>
                </w:tcPr>
                <w:p w14:paraId="04F4F517" w14:textId="77777777" w:rsidR="0070229F" w:rsidRDefault="0070229F">
                  <w:pPr>
                    <w:pStyle w:val="EmptyCellLayoutStyle"/>
                    <w:spacing w:after="0" w:line="240" w:lineRule="auto"/>
                  </w:pPr>
                </w:p>
              </w:tc>
            </w:tr>
            <w:tr w:rsidR="0070229F" w14:paraId="5969DD1D" w14:textId="77777777">
              <w:trPr>
                <w:trHeight w:val="20"/>
              </w:trPr>
              <w:tc>
                <w:tcPr>
                  <w:tcW w:w="900" w:type="dxa"/>
                  <w:tcBorders>
                    <w:left w:val="single" w:sz="15" w:space="0" w:color="000000"/>
                  </w:tcBorders>
                </w:tcPr>
                <w:p w14:paraId="5BC0C1F1" w14:textId="77777777" w:rsidR="0070229F" w:rsidRDefault="0070229F">
                  <w:pPr>
                    <w:pStyle w:val="EmptyCellLayoutStyle"/>
                    <w:spacing w:after="0" w:line="240" w:lineRule="auto"/>
                  </w:pPr>
                </w:p>
              </w:tc>
              <w:tc>
                <w:tcPr>
                  <w:tcW w:w="359" w:type="dxa"/>
                  <w:vMerge/>
                </w:tcPr>
                <w:p w14:paraId="0CDD1478" w14:textId="77777777" w:rsidR="0070229F" w:rsidRDefault="0070229F">
                  <w:pPr>
                    <w:pStyle w:val="EmptyCellLayoutStyle"/>
                    <w:spacing w:after="0" w:line="240" w:lineRule="auto"/>
                  </w:pPr>
                </w:p>
              </w:tc>
              <w:tc>
                <w:tcPr>
                  <w:tcW w:w="180" w:type="dxa"/>
                </w:tcPr>
                <w:p w14:paraId="1866F1E0" w14:textId="77777777" w:rsidR="0070229F" w:rsidRDefault="0070229F">
                  <w:pPr>
                    <w:pStyle w:val="EmptyCellLayoutStyle"/>
                    <w:spacing w:after="0" w:line="240" w:lineRule="auto"/>
                  </w:pPr>
                </w:p>
              </w:tc>
              <w:tc>
                <w:tcPr>
                  <w:tcW w:w="3240" w:type="dxa"/>
                </w:tcPr>
                <w:p w14:paraId="4059CD48" w14:textId="77777777" w:rsidR="0070229F" w:rsidRDefault="0070229F">
                  <w:pPr>
                    <w:pStyle w:val="EmptyCellLayoutStyle"/>
                    <w:spacing w:after="0" w:line="240" w:lineRule="auto"/>
                  </w:pPr>
                </w:p>
              </w:tc>
              <w:tc>
                <w:tcPr>
                  <w:tcW w:w="2160" w:type="dxa"/>
                </w:tcPr>
                <w:p w14:paraId="502511C1" w14:textId="77777777" w:rsidR="0070229F" w:rsidRDefault="0070229F">
                  <w:pPr>
                    <w:pStyle w:val="EmptyCellLayoutStyle"/>
                    <w:spacing w:after="0" w:line="240" w:lineRule="auto"/>
                  </w:pPr>
                </w:p>
              </w:tc>
              <w:tc>
                <w:tcPr>
                  <w:tcW w:w="359" w:type="dxa"/>
                  <w:vMerge/>
                </w:tcPr>
                <w:p w14:paraId="392707B5" w14:textId="77777777" w:rsidR="0070229F" w:rsidRDefault="0070229F">
                  <w:pPr>
                    <w:pStyle w:val="EmptyCellLayoutStyle"/>
                    <w:spacing w:after="0" w:line="240" w:lineRule="auto"/>
                  </w:pPr>
                </w:p>
              </w:tc>
              <w:tc>
                <w:tcPr>
                  <w:tcW w:w="180" w:type="dxa"/>
                </w:tcPr>
                <w:p w14:paraId="295F887E" w14:textId="77777777" w:rsidR="0070229F" w:rsidRDefault="0070229F">
                  <w:pPr>
                    <w:pStyle w:val="EmptyCellLayoutStyle"/>
                    <w:spacing w:after="0" w:line="240" w:lineRule="auto"/>
                  </w:pPr>
                </w:p>
              </w:tc>
              <w:tc>
                <w:tcPr>
                  <w:tcW w:w="3240" w:type="dxa"/>
                </w:tcPr>
                <w:p w14:paraId="5104062A" w14:textId="77777777" w:rsidR="0070229F" w:rsidRDefault="0070229F">
                  <w:pPr>
                    <w:pStyle w:val="EmptyCellLayoutStyle"/>
                    <w:spacing w:after="0" w:line="240" w:lineRule="auto"/>
                  </w:pPr>
                </w:p>
              </w:tc>
              <w:tc>
                <w:tcPr>
                  <w:tcW w:w="539" w:type="dxa"/>
                  <w:tcBorders>
                    <w:right w:val="single" w:sz="15" w:space="0" w:color="000000"/>
                  </w:tcBorders>
                </w:tcPr>
                <w:p w14:paraId="226D6289" w14:textId="77777777" w:rsidR="0070229F" w:rsidRDefault="0070229F">
                  <w:pPr>
                    <w:pStyle w:val="EmptyCellLayoutStyle"/>
                    <w:spacing w:after="0" w:line="240" w:lineRule="auto"/>
                  </w:pPr>
                </w:p>
              </w:tc>
            </w:tr>
            <w:tr w:rsidR="0070229F" w14:paraId="3F86B0BA" w14:textId="77777777">
              <w:trPr>
                <w:trHeight w:val="13"/>
              </w:trPr>
              <w:tc>
                <w:tcPr>
                  <w:tcW w:w="900" w:type="dxa"/>
                  <w:tcBorders>
                    <w:left w:val="single" w:sz="15" w:space="0" w:color="000000"/>
                  </w:tcBorders>
                </w:tcPr>
                <w:p w14:paraId="4D5475FB" w14:textId="77777777" w:rsidR="0070229F" w:rsidRDefault="0070229F">
                  <w:pPr>
                    <w:pStyle w:val="EmptyCellLayoutStyle"/>
                    <w:spacing w:after="0" w:line="240" w:lineRule="auto"/>
                  </w:pPr>
                </w:p>
              </w:tc>
              <w:tc>
                <w:tcPr>
                  <w:tcW w:w="359" w:type="dxa"/>
                </w:tcPr>
                <w:p w14:paraId="3C3EECDC" w14:textId="77777777" w:rsidR="0070229F" w:rsidRDefault="0070229F">
                  <w:pPr>
                    <w:pStyle w:val="EmptyCellLayoutStyle"/>
                    <w:spacing w:after="0" w:line="240" w:lineRule="auto"/>
                  </w:pPr>
                </w:p>
              </w:tc>
              <w:tc>
                <w:tcPr>
                  <w:tcW w:w="180" w:type="dxa"/>
                </w:tcPr>
                <w:p w14:paraId="5511831F" w14:textId="77777777" w:rsidR="0070229F" w:rsidRDefault="0070229F">
                  <w:pPr>
                    <w:pStyle w:val="EmptyCellLayoutStyle"/>
                    <w:spacing w:after="0" w:line="240" w:lineRule="auto"/>
                  </w:pPr>
                </w:p>
              </w:tc>
              <w:tc>
                <w:tcPr>
                  <w:tcW w:w="3240" w:type="dxa"/>
                </w:tcPr>
                <w:p w14:paraId="1BE015E1" w14:textId="77777777" w:rsidR="0070229F" w:rsidRDefault="0070229F">
                  <w:pPr>
                    <w:pStyle w:val="EmptyCellLayoutStyle"/>
                    <w:spacing w:after="0" w:line="240" w:lineRule="auto"/>
                  </w:pPr>
                </w:p>
              </w:tc>
              <w:tc>
                <w:tcPr>
                  <w:tcW w:w="2160" w:type="dxa"/>
                </w:tcPr>
                <w:p w14:paraId="7EB41580" w14:textId="77777777" w:rsidR="0070229F" w:rsidRDefault="0070229F">
                  <w:pPr>
                    <w:pStyle w:val="EmptyCellLayoutStyle"/>
                    <w:spacing w:after="0" w:line="240" w:lineRule="auto"/>
                  </w:pPr>
                </w:p>
              </w:tc>
              <w:tc>
                <w:tcPr>
                  <w:tcW w:w="359" w:type="dxa"/>
                </w:tcPr>
                <w:p w14:paraId="5DA9DB9D" w14:textId="77777777" w:rsidR="0070229F" w:rsidRDefault="0070229F">
                  <w:pPr>
                    <w:pStyle w:val="EmptyCellLayoutStyle"/>
                    <w:spacing w:after="0" w:line="240" w:lineRule="auto"/>
                  </w:pPr>
                </w:p>
              </w:tc>
              <w:tc>
                <w:tcPr>
                  <w:tcW w:w="180" w:type="dxa"/>
                </w:tcPr>
                <w:p w14:paraId="585B09A6" w14:textId="77777777" w:rsidR="0070229F" w:rsidRDefault="0070229F">
                  <w:pPr>
                    <w:pStyle w:val="EmptyCellLayoutStyle"/>
                    <w:spacing w:after="0" w:line="240" w:lineRule="auto"/>
                  </w:pPr>
                </w:p>
              </w:tc>
              <w:tc>
                <w:tcPr>
                  <w:tcW w:w="3240" w:type="dxa"/>
                </w:tcPr>
                <w:p w14:paraId="378E098F" w14:textId="77777777" w:rsidR="0070229F" w:rsidRDefault="0070229F">
                  <w:pPr>
                    <w:pStyle w:val="EmptyCellLayoutStyle"/>
                    <w:spacing w:after="0" w:line="240" w:lineRule="auto"/>
                  </w:pPr>
                </w:p>
              </w:tc>
              <w:tc>
                <w:tcPr>
                  <w:tcW w:w="539" w:type="dxa"/>
                  <w:tcBorders>
                    <w:right w:val="single" w:sz="15" w:space="0" w:color="000000"/>
                  </w:tcBorders>
                </w:tcPr>
                <w:p w14:paraId="5F118E23" w14:textId="77777777" w:rsidR="0070229F" w:rsidRDefault="0070229F">
                  <w:pPr>
                    <w:pStyle w:val="EmptyCellLayoutStyle"/>
                    <w:spacing w:after="0" w:line="240" w:lineRule="auto"/>
                  </w:pPr>
                </w:p>
              </w:tc>
            </w:tr>
            <w:tr w:rsidR="0070229F" w14:paraId="0667F53A" w14:textId="77777777">
              <w:trPr>
                <w:trHeight w:val="55"/>
              </w:trPr>
              <w:tc>
                <w:tcPr>
                  <w:tcW w:w="900" w:type="dxa"/>
                  <w:tcBorders>
                    <w:left w:val="single" w:sz="15" w:space="0" w:color="000000"/>
                  </w:tcBorders>
                </w:tcPr>
                <w:p w14:paraId="2D36AB82" w14:textId="77777777" w:rsidR="0070229F" w:rsidRDefault="0070229F">
                  <w:pPr>
                    <w:pStyle w:val="EmptyCellLayoutStyle"/>
                    <w:spacing w:after="0" w:line="240" w:lineRule="auto"/>
                  </w:pPr>
                </w:p>
              </w:tc>
              <w:tc>
                <w:tcPr>
                  <w:tcW w:w="359" w:type="dxa"/>
                </w:tcPr>
                <w:p w14:paraId="255E6F32" w14:textId="77777777" w:rsidR="0070229F" w:rsidRDefault="0070229F">
                  <w:pPr>
                    <w:pStyle w:val="EmptyCellLayoutStyle"/>
                    <w:spacing w:after="0" w:line="240" w:lineRule="auto"/>
                  </w:pPr>
                </w:p>
              </w:tc>
              <w:tc>
                <w:tcPr>
                  <w:tcW w:w="180" w:type="dxa"/>
                </w:tcPr>
                <w:p w14:paraId="32DCAA41" w14:textId="77777777" w:rsidR="0070229F" w:rsidRDefault="0070229F">
                  <w:pPr>
                    <w:pStyle w:val="EmptyCellLayoutStyle"/>
                    <w:spacing w:after="0" w:line="240" w:lineRule="auto"/>
                  </w:pPr>
                </w:p>
              </w:tc>
              <w:tc>
                <w:tcPr>
                  <w:tcW w:w="3240" w:type="dxa"/>
                </w:tcPr>
                <w:p w14:paraId="567C5854" w14:textId="77777777" w:rsidR="0070229F" w:rsidRDefault="0070229F">
                  <w:pPr>
                    <w:pStyle w:val="EmptyCellLayoutStyle"/>
                    <w:spacing w:after="0" w:line="240" w:lineRule="auto"/>
                  </w:pPr>
                </w:p>
              </w:tc>
              <w:tc>
                <w:tcPr>
                  <w:tcW w:w="2160" w:type="dxa"/>
                </w:tcPr>
                <w:p w14:paraId="7B556AC0"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25A0E7FA" w14:textId="77777777">
                    <w:trPr>
                      <w:trHeight w:val="212"/>
                    </w:trPr>
                    <w:tc>
                      <w:tcPr>
                        <w:tcW w:w="360" w:type="dxa"/>
                        <w:tcBorders>
                          <w:top w:val="nil"/>
                          <w:left w:val="nil"/>
                          <w:bottom w:val="nil"/>
                          <w:right w:val="nil"/>
                        </w:tcBorders>
                        <w:tcMar>
                          <w:top w:w="39" w:type="dxa"/>
                          <w:left w:w="39" w:type="dxa"/>
                          <w:bottom w:w="39" w:type="dxa"/>
                          <w:right w:w="39" w:type="dxa"/>
                        </w:tcMar>
                      </w:tcPr>
                      <w:p w14:paraId="16ED3898" w14:textId="77777777" w:rsidR="0070229F" w:rsidRDefault="00937E42">
                        <w:pPr>
                          <w:spacing w:after="0" w:line="240" w:lineRule="auto"/>
                        </w:pPr>
                        <w:r>
                          <w:rPr>
                            <w:rFonts w:ascii="Arial" w:eastAsia="Arial" w:hAnsi="Arial"/>
                            <w:color w:val="000000"/>
                          </w:rPr>
                          <w:t>N</w:t>
                        </w:r>
                      </w:p>
                    </w:tc>
                  </w:tr>
                </w:tbl>
                <w:p w14:paraId="28F0239C" w14:textId="77777777" w:rsidR="0070229F" w:rsidRDefault="0070229F">
                  <w:pPr>
                    <w:spacing w:after="0" w:line="240" w:lineRule="auto"/>
                  </w:pPr>
                </w:p>
              </w:tc>
              <w:tc>
                <w:tcPr>
                  <w:tcW w:w="180" w:type="dxa"/>
                </w:tcPr>
                <w:p w14:paraId="1F92DD95" w14:textId="77777777" w:rsidR="0070229F" w:rsidRDefault="0070229F">
                  <w:pPr>
                    <w:pStyle w:val="EmptyCellLayoutStyle"/>
                    <w:spacing w:after="0" w:line="240" w:lineRule="auto"/>
                  </w:pPr>
                </w:p>
              </w:tc>
              <w:tc>
                <w:tcPr>
                  <w:tcW w:w="3240" w:type="dxa"/>
                </w:tcPr>
                <w:p w14:paraId="604B62A9" w14:textId="77777777" w:rsidR="0070229F" w:rsidRDefault="0070229F">
                  <w:pPr>
                    <w:pStyle w:val="EmptyCellLayoutStyle"/>
                    <w:spacing w:after="0" w:line="240" w:lineRule="auto"/>
                  </w:pPr>
                </w:p>
              </w:tc>
              <w:tc>
                <w:tcPr>
                  <w:tcW w:w="539" w:type="dxa"/>
                  <w:tcBorders>
                    <w:right w:val="single" w:sz="15" w:space="0" w:color="000000"/>
                  </w:tcBorders>
                </w:tcPr>
                <w:p w14:paraId="4714DCD0" w14:textId="77777777" w:rsidR="0070229F" w:rsidRDefault="0070229F">
                  <w:pPr>
                    <w:pStyle w:val="EmptyCellLayoutStyle"/>
                    <w:spacing w:after="0" w:line="240" w:lineRule="auto"/>
                  </w:pPr>
                </w:p>
              </w:tc>
            </w:tr>
            <w:tr w:rsidR="0070229F" w14:paraId="456B5BF8" w14:textId="77777777">
              <w:trPr>
                <w:trHeight w:val="235"/>
              </w:trPr>
              <w:tc>
                <w:tcPr>
                  <w:tcW w:w="900" w:type="dxa"/>
                  <w:tcBorders>
                    <w:left w:val="single" w:sz="15" w:space="0" w:color="000000"/>
                  </w:tcBorders>
                </w:tcPr>
                <w:p w14:paraId="5D37677E"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1EE664F5" w14:textId="77777777">
                    <w:trPr>
                      <w:trHeight w:val="212"/>
                    </w:trPr>
                    <w:tc>
                      <w:tcPr>
                        <w:tcW w:w="360" w:type="dxa"/>
                        <w:tcBorders>
                          <w:top w:val="nil"/>
                          <w:left w:val="nil"/>
                          <w:bottom w:val="nil"/>
                          <w:right w:val="nil"/>
                        </w:tcBorders>
                        <w:tcMar>
                          <w:top w:w="39" w:type="dxa"/>
                          <w:left w:w="39" w:type="dxa"/>
                          <w:bottom w:w="39" w:type="dxa"/>
                          <w:right w:w="39" w:type="dxa"/>
                        </w:tcMar>
                      </w:tcPr>
                      <w:p w14:paraId="318A3A2C" w14:textId="77777777" w:rsidR="0070229F" w:rsidRDefault="00937E42">
                        <w:pPr>
                          <w:spacing w:after="0" w:line="240" w:lineRule="auto"/>
                        </w:pPr>
                        <w:r>
                          <w:rPr>
                            <w:rFonts w:ascii="Arial" w:eastAsia="Arial" w:hAnsi="Arial"/>
                            <w:color w:val="000000"/>
                          </w:rPr>
                          <w:t>N</w:t>
                        </w:r>
                      </w:p>
                    </w:tc>
                  </w:tr>
                </w:tbl>
                <w:p w14:paraId="07BBBC9C" w14:textId="77777777" w:rsidR="0070229F" w:rsidRDefault="0070229F">
                  <w:pPr>
                    <w:spacing w:after="0" w:line="240" w:lineRule="auto"/>
                  </w:pPr>
                </w:p>
              </w:tc>
              <w:tc>
                <w:tcPr>
                  <w:tcW w:w="180" w:type="dxa"/>
                </w:tcPr>
                <w:p w14:paraId="483F6997" w14:textId="77777777" w:rsidR="0070229F" w:rsidRDefault="0070229F">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70229F" w14:paraId="1A9536F0" w14:textId="77777777">
                    <w:trPr>
                      <w:trHeight w:val="192"/>
                    </w:trPr>
                    <w:tc>
                      <w:tcPr>
                        <w:tcW w:w="3240" w:type="dxa"/>
                        <w:tcBorders>
                          <w:top w:val="nil"/>
                          <w:left w:val="nil"/>
                          <w:bottom w:val="nil"/>
                          <w:right w:val="nil"/>
                        </w:tcBorders>
                        <w:tcMar>
                          <w:top w:w="39" w:type="dxa"/>
                          <w:left w:w="39" w:type="dxa"/>
                          <w:bottom w:w="39" w:type="dxa"/>
                          <w:right w:w="39" w:type="dxa"/>
                        </w:tcMar>
                      </w:tcPr>
                      <w:p w14:paraId="43C2932E" w14:textId="77777777" w:rsidR="0070229F" w:rsidRDefault="00937E42">
                        <w:pPr>
                          <w:spacing w:after="0" w:line="240" w:lineRule="auto"/>
                        </w:pPr>
                        <w:r>
                          <w:rPr>
                            <w:rFonts w:ascii="Arial" w:eastAsia="Arial" w:hAnsi="Arial"/>
                            <w:color w:val="000000"/>
                            <w:sz w:val="16"/>
                          </w:rPr>
                          <w:t>Approve leave requests.</w:t>
                        </w:r>
                      </w:p>
                    </w:tc>
                  </w:tr>
                </w:tbl>
                <w:p w14:paraId="696945E4" w14:textId="77777777" w:rsidR="0070229F" w:rsidRDefault="0070229F">
                  <w:pPr>
                    <w:spacing w:after="0" w:line="240" w:lineRule="auto"/>
                  </w:pPr>
                </w:p>
              </w:tc>
              <w:tc>
                <w:tcPr>
                  <w:tcW w:w="2160" w:type="dxa"/>
                </w:tcPr>
                <w:p w14:paraId="06AB1838" w14:textId="77777777" w:rsidR="0070229F" w:rsidRDefault="0070229F">
                  <w:pPr>
                    <w:pStyle w:val="EmptyCellLayoutStyle"/>
                    <w:spacing w:after="0" w:line="240" w:lineRule="auto"/>
                  </w:pPr>
                </w:p>
              </w:tc>
              <w:tc>
                <w:tcPr>
                  <w:tcW w:w="359" w:type="dxa"/>
                  <w:vMerge/>
                </w:tcPr>
                <w:p w14:paraId="6CCCCE65" w14:textId="77777777" w:rsidR="0070229F" w:rsidRDefault="0070229F">
                  <w:pPr>
                    <w:pStyle w:val="EmptyCellLayoutStyle"/>
                    <w:spacing w:after="0" w:line="240" w:lineRule="auto"/>
                  </w:pPr>
                </w:p>
              </w:tc>
              <w:tc>
                <w:tcPr>
                  <w:tcW w:w="180" w:type="dxa"/>
                </w:tcPr>
                <w:p w14:paraId="0816DF6C" w14:textId="77777777" w:rsidR="0070229F" w:rsidRDefault="0070229F">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70229F" w14:paraId="5BF846B8" w14:textId="77777777">
                    <w:trPr>
                      <w:trHeight w:val="192"/>
                    </w:trPr>
                    <w:tc>
                      <w:tcPr>
                        <w:tcW w:w="3240" w:type="dxa"/>
                        <w:tcBorders>
                          <w:top w:val="nil"/>
                          <w:left w:val="nil"/>
                          <w:bottom w:val="nil"/>
                          <w:right w:val="nil"/>
                        </w:tcBorders>
                        <w:tcMar>
                          <w:top w:w="39" w:type="dxa"/>
                          <w:left w:w="39" w:type="dxa"/>
                          <w:bottom w:w="39" w:type="dxa"/>
                          <w:right w:w="39" w:type="dxa"/>
                        </w:tcMar>
                      </w:tcPr>
                      <w:p w14:paraId="7085E6E8" w14:textId="77777777" w:rsidR="0070229F" w:rsidRDefault="00937E42">
                        <w:pPr>
                          <w:spacing w:after="0" w:line="240" w:lineRule="auto"/>
                        </w:pPr>
                        <w:r>
                          <w:rPr>
                            <w:rFonts w:ascii="Arial" w:eastAsia="Arial" w:hAnsi="Arial"/>
                            <w:color w:val="000000"/>
                            <w:sz w:val="16"/>
                          </w:rPr>
                          <w:t>Review work.</w:t>
                        </w:r>
                      </w:p>
                    </w:tc>
                  </w:tr>
                </w:tbl>
                <w:p w14:paraId="5EBDE52C" w14:textId="77777777" w:rsidR="0070229F" w:rsidRDefault="0070229F">
                  <w:pPr>
                    <w:spacing w:after="0" w:line="240" w:lineRule="auto"/>
                  </w:pPr>
                </w:p>
              </w:tc>
              <w:tc>
                <w:tcPr>
                  <w:tcW w:w="539" w:type="dxa"/>
                  <w:tcBorders>
                    <w:right w:val="single" w:sz="15" w:space="0" w:color="000000"/>
                  </w:tcBorders>
                </w:tcPr>
                <w:p w14:paraId="360DAB24" w14:textId="77777777" w:rsidR="0070229F" w:rsidRDefault="0070229F">
                  <w:pPr>
                    <w:pStyle w:val="EmptyCellLayoutStyle"/>
                    <w:spacing w:after="0" w:line="240" w:lineRule="auto"/>
                  </w:pPr>
                </w:p>
              </w:tc>
            </w:tr>
            <w:tr w:rsidR="0070229F" w14:paraId="0523D711" w14:textId="77777777">
              <w:trPr>
                <w:trHeight w:val="34"/>
              </w:trPr>
              <w:tc>
                <w:tcPr>
                  <w:tcW w:w="900" w:type="dxa"/>
                  <w:tcBorders>
                    <w:left w:val="single" w:sz="15" w:space="0" w:color="000000"/>
                  </w:tcBorders>
                </w:tcPr>
                <w:p w14:paraId="42B41568" w14:textId="77777777" w:rsidR="0070229F" w:rsidRDefault="0070229F">
                  <w:pPr>
                    <w:pStyle w:val="EmptyCellLayoutStyle"/>
                    <w:spacing w:after="0" w:line="240" w:lineRule="auto"/>
                  </w:pPr>
                </w:p>
              </w:tc>
              <w:tc>
                <w:tcPr>
                  <w:tcW w:w="359" w:type="dxa"/>
                  <w:vMerge/>
                </w:tcPr>
                <w:p w14:paraId="11A6083B" w14:textId="77777777" w:rsidR="0070229F" w:rsidRDefault="0070229F">
                  <w:pPr>
                    <w:pStyle w:val="EmptyCellLayoutStyle"/>
                    <w:spacing w:after="0" w:line="240" w:lineRule="auto"/>
                  </w:pPr>
                </w:p>
              </w:tc>
              <w:tc>
                <w:tcPr>
                  <w:tcW w:w="180" w:type="dxa"/>
                </w:tcPr>
                <w:p w14:paraId="299683EB" w14:textId="77777777" w:rsidR="0070229F" w:rsidRDefault="0070229F">
                  <w:pPr>
                    <w:pStyle w:val="EmptyCellLayoutStyle"/>
                    <w:spacing w:after="0" w:line="240" w:lineRule="auto"/>
                  </w:pPr>
                </w:p>
              </w:tc>
              <w:tc>
                <w:tcPr>
                  <w:tcW w:w="3240" w:type="dxa"/>
                  <w:vMerge/>
                </w:tcPr>
                <w:p w14:paraId="0E4FA8F6" w14:textId="77777777" w:rsidR="0070229F" w:rsidRDefault="0070229F">
                  <w:pPr>
                    <w:pStyle w:val="EmptyCellLayoutStyle"/>
                    <w:spacing w:after="0" w:line="240" w:lineRule="auto"/>
                  </w:pPr>
                </w:p>
              </w:tc>
              <w:tc>
                <w:tcPr>
                  <w:tcW w:w="2160" w:type="dxa"/>
                </w:tcPr>
                <w:p w14:paraId="2111AFFF" w14:textId="77777777" w:rsidR="0070229F" w:rsidRDefault="0070229F">
                  <w:pPr>
                    <w:pStyle w:val="EmptyCellLayoutStyle"/>
                    <w:spacing w:after="0" w:line="240" w:lineRule="auto"/>
                  </w:pPr>
                </w:p>
              </w:tc>
              <w:tc>
                <w:tcPr>
                  <w:tcW w:w="359" w:type="dxa"/>
                </w:tcPr>
                <w:p w14:paraId="3E99A02E" w14:textId="77777777" w:rsidR="0070229F" w:rsidRDefault="0070229F">
                  <w:pPr>
                    <w:pStyle w:val="EmptyCellLayoutStyle"/>
                    <w:spacing w:after="0" w:line="240" w:lineRule="auto"/>
                  </w:pPr>
                </w:p>
              </w:tc>
              <w:tc>
                <w:tcPr>
                  <w:tcW w:w="180" w:type="dxa"/>
                </w:tcPr>
                <w:p w14:paraId="26A2D6AF" w14:textId="77777777" w:rsidR="0070229F" w:rsidRDefault="0070229F">
                  <w:pPr>
                    <w:pStyle w:val="EmptyCellLayoutStyle"/>
                    <w:spacing w:after="0" w:line="240" w:lineRule="auto"/>
                  </w:pPr>
                </w:p>
              </w:tc>
              <w:tc>
                <w:tcPr>
                  <w:tcW w:w="3240" w:type="dxa"/>
                  <w:vMerge/>
                </w:tcPr>
                <w:p w14:paraId="5012C679" w14:textId="77777777" w:rsidR="0070229F" w:rsidRDefault="0070229F">
                  <w:pPr>
                    <w:pStyle w:val="EmptyCellLayoutStyle"/>
                    <w:spacing w:after="0" w:line="240" w:lineRule="auto"/>
                  </w:pPr>
                </w:p>
              </w:tc>
              <w:tc>
                <w:tcPr>
                  <w:tcW w:w="539" w:type="dxa"/>
                  <w:tcBorders>
                    <w:right w:val="single" w:sz="15" w:space="0" w:color="000000"/>
                  </w:tcBorders>
                </w:tcPr>
                <w:p w14:paraId="7B54F40F" w14:textId="77777777" w:rsidR="0070229F" w:rsidRDefault="0070229F">
                  <w:pPr>
                    <w:pStyle w:val="EmptyCellLayoutStyle"/>
                    <w:spacing w:after="0" w:line="240" w:lineRule="auto"/>
                  </w:pPr>
                </w:p>
              </w:tc>
            </w:tr>
            <w:tr w:rsidR="0070229F" w14:paraId="7FC492C6" w14:textId="77777777">
              <w:trPr>
                <w:trHeight w:val="20"/>
              </w:trPr>
              <w:tc>
                <w:tcPr>
                  <w:tcW w:w="900" w:type="dxa"/>
                  <w:tcBorders>
                    <w:left w:val="single" w:sz="15" w:space="0" w:color="000000"/>
                  </w:tcBorders>
                </w:tcPr>
                <w:p w14:paraId="4AFE6524" w14:textId="77777777" w:rsidR="0070229F" w:rsidRDefault="0070229F">
                  <w:pPr>
                    <w:pStyle w:val="EmptyCellLayoutStyle"/>
                    <w:spacing w:after="0" w:line="240" w:lineRule="auto"/>
                  </w:pPr>
                </w:p>
              </w:tc>
              <w:tc>
                <w:tcPr>
                  <w:tcW w:w="359" w:type="dxa"/>
                  <w:vMerge/>
                </w:tcPr>
                <w:p w14:paraId="1C7AF83D" w14:textId="77777777" w:rsidR="0070229F" w:rsidRDefault="0070229F">
                  <w:pPr>
                    <w:pStyle w:val="EmptyCellLayoutStyle"/>
                    <w:spacing w:after="0" w:line="240" w:lineRule="auto"/>
                  </w:pPr>
                </w:p>
              </w:tc>
              <w:tc>
                <w:tcPr>
                  <w:tcW w:w="180" w:type="dxa"/>
                </w:tcPr>
                <w:p w14:paraId="3491EDB0" w14:textId="77777777" w:rsidR="0070229F" w:rsidRDefault="0070229F">
                  <w:pPr>
                    <w:pStyle w:val="EmptyCellLayoutStyle"/>
                    <w:spacing w:after="0" w:line="240" w:lineRule="auto"/>
                  </w:pPr>
                </w:p>
              </w:tc>
              <w:tc>
                <w:tcPr>
                  <w:tcW w:w="3240" w:type="dxa"/>
                </w:tcPr>
                <w:p w14:paraId="5D58553F" w14:textId="77777777" w:rsidR="0070229F" w:rsidRDefault="0070229F">
                  <w:pPr>
                    <w:pStyle w:val="EmptyCellLayoutStyle"/>
                    <w:spacing w:after="0" w:line="240" w:lineRule="auto"/>
                  </w:pPr>
                </w:p>
              </w:tc>
              <w:tc>
                <w:tcPr>
                  <w:tcW w:w="2160" w:type="dxa"/>
                </w:tcPr>
                <w:p w14:paraId="20CB49B3" w14:textId="77777777" w:rsidR="0070229F" w:rsidRDefault="0070229F">
                  <w:pPr>
                    <w:pStyle w:val="EmptyCellLayoutStyle"/>
                    <w:spacing w:after="0" w:line="240" w:lineRule="auto"/>
                  </w:pPr>
                </w:p>
              </w:tc>
              <w:tc>
                <w:tcPr>
                  <w:tcW w:w="359" w:type="dxa"/>
                </w:tcPr>
                <w:p w14:paraId="31D71C83" w14:textId="77777777" w:rsidR="0070229F" w:rsidRDefault="0070229F">
                  <w:pPr>
                    <w:pStyle w:val="EmptyCellLayoutStyle"/>
                    <w:spacing w:after="0" w:line="240" w:lineRule="auto"/>
                  </w:pPr>
                </w:p>
              </w:tc>
              <w:tc>
                <w:tcPr>
                  <w:tcW w:w="180" w:type="dxa"/>
                </w:tcPr>
                <w:p w14:paraId="246DA82E" w14:textId="77777777" w:rsidR="0070229F" w:rsidRDefault="0070229F">
                  <w:pPr>
                    <w:pStyle w:val="EmptyCellLayoutStyle"/>
                    <w:spacing w:after="0" w:line="240" w:lineRule="auto"/>
                  </w:pPr>
                </w:p>
              </w:tc>
              <w:tc>
                <w:tcPr>
                  <w:tcW w:w="3240" w:type="dxa"/>
                </w:tcPr>
                <w:p w14:paraId="1DD9B758" w14:textId="77777777" w:rsidR="0070229F" w:rsidRDefault="0070229F">
                  <w:pPr>
                    <w:pStyle w:val="EmptyCellLayoutStyle"/>
                    <w:spacing w:after="0" w:line="240" w:lineRule="auto"/>
                  </w:pPr>
                </w:p>
              </w:tc>
              <w:tc>
                <w:tcPr>
                  <w:tcW w:w="539" w:type="dxa"/>
                  <w:tcBorders>
                    <w:right w:val="single" w:sz="15" w:space="0" w:color="000000"/>
                  </w:tcBorders>
                </w:tcPr>
                <w:p w14:paraId="445B5B26" w14:textId="77777777" w:rsidR="0070229F" w:rsidRDefault="0070229F">
                  <w:pPr>
                    <w:pStyle w:val="EmptyCellLayoutStyle"/>
                    <w:spacing w:after="0" w:line="240" w:lineRule="auto"/>
                  </w:pPr>
                </w:p>
              </w:tc>
            </w:tr>
            <w:tr w:rsidR="0070229F" w14:paraId="2C56BBAB" w14:textId="77777777">
              <w:trPr>
                <w:trHeight w:val="69"/>
              </w:trPr>
              <w:tc>
                <w:tcPr>
                  <w:tcW w:w="900" w:type="dxa"/>
                  <w:tcBorders>
                    <w:left w:val="single" w:sz="15" w:space="0" w:color="000000"/>
                  </w:tcBorders>
                </w:tcPr>
                <w:p w14:paraId="333FAB32" w14:textId="77777777" w:rsidR="0070229F" w:rsidRDefault="0070229F">
                  <w:pPr>
                    <w:pStyle w:val="EmptyCellLayoutStyle"/>
                    <w:spacing w:after="0" w:line="240" w:lineRule="auto"/>
                  </w:pPr>
                </w:p>
              </w:tc>
              <w:tc>
                <w:tcPr>
                  <w:tcW w:w="359" w:type="dxa"/>
                </w:tcPr>
                <w:p w14:paraId="2C975AFB" w14:textId="77777777" w:rsidR="0070229F" w:rsidRDefault="0070229F">
                  <w:pPr>
                    <w:pStyle w:val="EmptyCellLayoutStyle"/>
                    <w:spacing w:after="0" w:line="240" w:lineRule="auto"/>
                  </w:pPr>
                </w:p>
              </w:tc>
              <w:tc>
                <w:tcPr>
                  <w:tcW w:w="180" w:type="dxa"/>
                </w:tcPr>
                <w:p w14:paraId="458A2367" w14:textId="77777777" w:rsidR="0070229F" w:rsidRDefault="0070229F">
                  <w:pPr>
                    <w:pStyle w:val="EmptyCellLayoutStyle"/>
                    <w:spacing w:after="0" w:line="240" w:lineRule="auto"/>
                  </w:pPr>
                </w:p>
              </w:tc>
              <w:tc>
                <w:tcPr>
                  <w:tcW w:w="3240" w:type="dxa"/>
                </w:tcPr>
                <w:p w14:paraId="5F7D068D" w14:textId="77777777" w:rsidR="0070229F" w:rsidRDefault="0070229F">
                  <w:pPr>
                    <w:pStyle w:val="EmptyCellLayoutStyle"/>
                    <w:spacing w:after="0" w:line="240" w:lineRule="auto"/>
                  </w:pPr>
                </w:p>
              </w:tc>
              <w:tc>
                <w:tcPr>
                  <w:tcW w:w="2160" w:type="dxa"/>
                </w:tcPr>
                <w:p w14:paraId="5A712AC9" w14:textId="77777777" w:rsidR="0070229F" w:rsidRDefault="0070229F">
                  <w:pPr>
                    <w:pStyle w:val="EmptyCellLayoutStyle"/>
                    <w:spacing w:after="0" w:line="240" w:lineRule="auto"/>
                  </w:pPr>
                </w:p>
              </w:tc>
              <w:tc>
                <w:tcPr>
                  <w:tcW w:w="359" w:type="dxa"/>
                </w:tcPr>
                <w:p w14:paraId="42833983" w14:textId="77777777" w:rsidR="0070229F" w:rsidRDefault="0070229F">
                  <w:pPr>
                    <w:pStyle w:val="EmptyCellLayoutStyle"/>
                    <w:spacing w:after="0" w:line="240" w:lineRule="auto"/>
                  </w:pPr>
                </w:p>
              </w:tc>
              <w:tc>
                <w:tcPr>
                  <w:tcW w:w="180" w:type="dxa"/>
                </w:tcPr>
                <w:p w14:paraId="3F421DEC" w14:textId="77777777" w:rsidR="0070229F" w:rsidRDefault="0070229F">
                  <w:pPr>
                    <w:pStyle w:val="EmptyCellLayoutStyle"/>
                    <w:spacing w:after="0" w:line="240" w:lineRule="auto"/>
                  </w:pPr>
                </w:p>
              </w:tc>
              <w:tc>
                <w:tcPr>
                  <w:tcW w:w="3240" w:type="dxa"/>
                </w:tcPr>
                <w:p w14:paraId="6682BD93" w14:textId="77777777" w:rsidR="0070229F" w:rsidRDefault="0070229F">
                  <w:pPr>
                    <w:pStyle w:val="EmptyCellLayoutStyle"/>
                    <w:spacing w:after="0" w:line="240" w:lineRule="auto"/>
                  </w:pPr>
                </w:p>
              </w:tc>
              <w:tc>
                <w:tcPr>
                  <w:tcW w:w="539" w:type="dxa"/>
                  <w:tcBorders>
                    <w:right w:val="single" w:sz="15" w:space="0" w:color="000000"/>
                  </w:tcBorders>
                </w:tcPr>
                <w:p w14:paraId="40AF9E3F" w14:textId="77777777" w:rsidR="0070229F" w:rsidRDefault="0070229F">
                  <w:pPr>
                    <w:pStyle w:val="EmptyCellLayoutStyle"/>
                    <w:spacing w:after="0" w:line="240" w:lineRule="auto"/>
                  </w:pPr>
                </w:p>
              </w:tc>
            </w:tr>
            <w:tr w:rsidR="0070229F" w14:paraId="184E3795" w14:textId="77777777">
              <w:trPr>
                <w:trHeight w:val="269"/>
              </w:trPr>
              <w:tc>
                <w:tcPr>
                  <w:tcW w:w="900" w:type="dxa"/>
                  <w:tcBorders>
                    <w:left w:val="single" w:sz="15" w:space="0" w:color="000000"/>
                  </w:tcBorders>
                </w:tcPr>
                <w:p w14:paraId="166A4E5D"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30C3BCD7" w14:textId="77777777">
                    <w:trPr>
                      <w:trHeight w:val="212"/>
                    </w:trPr>
                    <w:tc>
                      <w:tcPr>
                        <w:tcW w:w="360" w:type="dxa"/>
                        <w:tcBorders>
                          <w:top w:val="nil"/>
                          <w:left w:val="nil"/>
                          <w:bottom w:val="nil"/>
                          <w:right w:val="nil"/>
                        </w:tcBorders>
                        <w:tcMar>
                          <w:top w:w="39" w:type="dxa"/>
                          <w:left w:w="39" w:type="dxa"/>
                          <w:bottom w:w="39" w:type="dxa"/>
                          <w:right w:w="39" w:type="dxa"/>
                        </w:tcMar>
                      </w:tcPr>
                      <w:p w14:paraId="074D04F4" w14:textId="77777777" w:rsidR="0070229F" w:rsidRDefault="00937E42">
                        <w:pPr>
                          <w:spacing w:after="0" w:line="240" w:lineRule="auto"/>
                        </w:pPr>
                        <w:r>
                          <w:rPr>
                            <w:rFonts w:ascii="Arial" w:eastAsia="Arial" w:hAnsi="Arial"/>
                            <w:color w:val="000000"/>
                          </w:rPr>
                          <w:t>N</w:t>
                        </w:r>
                      </w:p>
                    </w:tc>
                  </w:tr>
                </w:tbl>
                <w:p w14:paraId="6030406C" w14:textId="77777777" w:rsidR="0070229F" w:rsidRDefault="0070229F">
                  <w:pPr>
                    <w:spacing w:after="0" w:line="240" w:lineRule="auto"/>
                  </w:pPr>
                </w:p>
              </w:tc>
              <w:tc>
                <w:tcPr>
                  <w:tcW w:w="180" w:type="dxa"/>
                </w:tcPr>
                <w:p w14:paraId="3624518B"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3386B170" w14:textId="77777777">
                    <w:trPr>
                      <w:trHeight w:val="192"/>
                    </w:trPr>
                    <w:tc>
                      <w:tcPr>
                        <w:tcW w:w="3240" w:type="dxa"/>
                        <w:tcBorders>
                          <w:top w:val="nil"/>
                          <w:left w:val="nil"/>
                          <w:bottom w:val="nil"/>
                          <w:right w:val="nil"/>
                        </w:tcBorders>
                        <w:tcMar>
                          <w:top w:w="39" w:type="dxa"/>
                          <w:left w:w="39" w:type="dxa"/>
                          <w:bottom w:w="39" w:type="dxa"/>
                          <w:right w:w="39" w:type="dxa"/>
                        </w:tcMar>
                      </w:tcPr>
                      <w:p w14:paraId="2A5900F6" w14:textId="77777777" w:rsidR="0070229F" w:rsidRDefault="00937E42">
                        <w:pPr>
                          <w:spacing w:after="0" w:line="240" w:lineRule="auto"/>
                        </w:pPr>
                        <w:r>
                          <w:rPr>
                            <w:rFonts w:ascii="Arial" w:eastAsia="Arial" w:hAnsi="Arial"/>
                            <w:color w:val="000000"/>
                            <w:sz w:val="16"/>
                          </w:rPr>
                          <w:t>Approve time and attendance.</w:t>
                        </w:r>
                      </w:p>
                    </w:tc>
                  </w:tr>
                </w:tbl>
                <w:p w14:paraId="5151E7E2" w14:textId="77777777" w:rsidR="0070229F" w:rsidRDefault="0070229F">
                  <w:pPr>
                    <w:spacing w:after="0" w:line="240" w:lineRule="auto"/>
                  </w:pPr>
                </w:p>
              </w:tc>
              <w:tc>
                <w:tcPr>
                  <w:tcW w:w="2160" w:type="dxa"/>
                </w:tcPr>
                <w:p w14:paraId="4E39ACE8"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5FC56C8E" w14:textId="77777777">
                    <w:trPr>
                      <w:trHeight w:val="212"/>
                    </w:trPr>
                    <w:tc>
                      <w:tcPr>
                        <w:tcW w:w="360" w:type="dxa"/>
                        <w:tcBorders>
                          <w:top w:val="nil"/>
                          <w:left w:val="nil"/>
                          <w:bottom w:val="nil"/>
                          <w:right w:val="nil"/>
                        </w:tcBorders>
                        <w:tcMar>
                          <w:top w:w="39" w:type="dxa"/>
                          <w:left w:w="39" w:type="dxa"/>
                          <w:bottom w:w="39" w:type="dxa"/>
                          <w:right w:w="39" w:type="dxa"/>
                        </w:tcMar>
                      </w:tcPr>
                      <w:p w14:paraId="15AB1806" w14:textId="77777777" w:rsidR="0070229F" w:rsidRDefault="00937E42">
                        <w:pPr>
                          <w:spacing w:after="0" w:line="240" w:lineRule="auto"/>
                        </w:pPr>
                        <w:r>
                          <w:rPr>
                            <w:rFonts w:ascii="Arial" w:eastAsia="Arial" w:hAnsi="Arial"/>
                            <w:color w:val="000000"/>
                          </w:rPr>
                          <w:t>N</w:t>
                        </w:r>
                      </w:p>
                    </w:tc>
                  </w:tr>
                </w:tbl>
                <w:p w14:paraId="33E25D47" w14:textId="77777777" w:rsidR="0070229F" w:rsidRDefault="0070229F">
                  <w:pPr>
                    <w:spacing w:after="0" w:line="240" w:lineRule="auto"/>
                  </w:pPr>
                </w:p>
              </w:tc>
              <w:tc>
                <w:tcPr>
                  <w:tcW w:w="180" w:type="dxa"/>
                </w:tcPr>
                <w:p w14:paraId="0E213088"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48D49653" w14:textId="77777777">
                    <w:trPr>
                      <w:trHeight w:val="192"/>
                    </w:trPr>
                    <w:tc>
                      <w:tcPr>
                        <w:tcW w:w="3240" w:type="dxa"/>
                        <w:tcBorders>
                          <w:top w:val="nil"/>
                          <w:left w:val="nil"/>
                          <w:bottom w:val="nil"/>
                          <w:right w:val="nil"/>
                        </w:tcBorders>
                        <w:tcMar>
                          <w:top w:w="39" w:type="dxa"/>
                          <w:left w:w="39" w:type="dxa"/>
                          <w:bottom w:w="39" w:type="dxa"/>
                          <w:right w:w="39" w:type="dxa"/>
                        </w:tcMar>
                      </w:tcPr>
                      <w:p w14:paraId="2A4F8CAD" w14:textId="77777777" w:rsidR="0070229F" w:rsidRDefault="00937E42">
                        <w:pPr>
                          <w:spacing w:after="0" w:line="240" w:lineRule="auto"/>
                        </w:pPr>
                        <w:r>
                          <w:rPr>
                            <w:rFonts w:ascii="Arial" w:eastAsia="Arial" w:hAnsi="Arial"/>
                            <w:color w:val="000000"/>
                            <w:sz w:val="16"/>
                          </w:rPr>
                          <w:t>Provide guidance on work methods.</w:t>
                        </w:r>
                      </w:p>
                    </w:tc>
                  </w:tr>
                </w:tbl>
                <w:p w14:paraId="1E97C0F3" w14:textId="77777777" w:rsidR="0070229F" w:rsidRDefault="0070229F">
                  <w:pPr>
                    <w:spacing w:after="0" w:line="240" w:lineRule="auto"/>
                  </w:pPr>
                </w:p>
              </w:tc>
              <w:tc>
                <w:tcPr>
                  <w:tcW w:w="539" w:type="dxa"/>
                  <w:tcBorders>
                    <w:right w:val="single" w:sz="15" w:space="0" w:color="000000"/>
                  </w:tcBorders>
                </w:tcPr>
                <w:p w14:paraId="3ED1F91A" w14:textId="77777777" w:rsidR="0070229F" w:rsidRDefault="0070229F">
                  <w:pPr>
                    <w:pStyle w:val="EmptyCellLayoutStyle"/>
                    <w:spacing w:after="0" w:line="240" w:lineRule="auto"/>
                  </w:pPr>
                </w:p>
              </w:tc>
            </w:tr>
            <w:tr w:rsidR="0070229F" w14:paraId="4FE99707" w14:textId="77777777">
              <w:trPr>
                <w:trHeight w:val="20"/>
              </w:trPr>
              <w:tc>
                <w:tcPr>
                  <w:tcW w:w="900" w:type="dxa"/>
                  <w:tcBorders>
                    <w:left w:val="single" w:sz="15" w:space="0" w:color="000000"/>
                  </w:tcBorders>
                </w:tcPr>
                <w:p w14:paraId="0BB72081" w14:textId="77777777" w:rsidR="0070229F" w:rsidRDefault="0070229F">
                  <w:pPr>
                    <w:pStyle w:val="EmptyCellLayoutStyle"/>
                    <w:spacing w:after="0" w:line="240" w:lineRule="auto"/>
                  </w:pPr>
                </w:p>
              </w:tc>
              <w:tc>
                <w:tcPr>
                  <w:tcW w:w="359" w:type="dxa"/>
                  <w:vMerge/>
                </w:tcPr>
                <w:p w14:paraId="0B66B262" w14:textId="77777777" w:rsidR="0070229F" w:rsidRDefault="0070229F">
                  <w:pPr>
                    <w:pStyle w:val="EmptyCellLayoutStyle"/>
                    <w:spacing w:after="0" w:line="240" w:lineRule="auto"/>
                  </w:pPr>
                </w:p>
              </w:tc>
              <w:tc>
                <w:tcPr>
                  <w:tcW w:w="180" w:type="dxa"/>
                </w:tcPr>
                <w:p w14:paraId="7DD611F2" w14:textId="77777777" w:rsidR="0070229F" w:rsidRDefault="0070229F">
                  <w:pPr>
                    <w:pStyle w:val="EmptyCellLayoutStyle"/>
                    <w:spacing w:after="0" w:line="240" w:lineRule="auto"/>
                  </w:pPr>
                </w:p>
              </w:tc>
              <w:tc>
                <w:tcPr>
                  <w:tcW w:w="3240" w:type="dxa"/>
                </w:tcPr>
                <w:p w14:paraId="187B6189" w14:textId="77777777" w:rsidR="0070229F" w:rsidRDefault="0070229F">
                  <w:pPr>
                    <w:pStyle w:val="EmptyCellLayoutStyle"/>
                    <w:spacing w:after="0" w:line="240" w:lineRule="auto"/>
                  </w:pPr>
                </w:p>
              </w:tc>
              <w:tc>
                <w:tcPr>
                  <w:tcW w:w="2160" w:type="dxa"/>
                </w:tcPr>
                <w:p w14:paraId="5059788B" w14:textId="77777777" w:rsidR="0070229F" w:rsidRDefault="0070229F">
                  <w:pPr>
                    <w:pStyle w:val="EmptyCellLayoutStyle"/>
                    <w:spacing w:after="0" w:line="240" w:lineRule="auto"/>
                  </w:pPr>
                </w:p>
              </w:tc>
              <w:tc>
                <w:tcPr>
                  <w:tcW w:w="359" w:type="dxa"/>
                  <w:vMerge/>
                </w:tcPr>
                <w:p w14:paraId="13725A0B" w14:textId="77777777" w:rsidR="0070229F" w:rsidRDefault="0070229F">
                  <w:pPr>
                    <w:pStyle w:val="EmptyCellLayoutStyle"/>
                    <w:spacing w:after="0" w:line="240" w:lineRule="auto"/>
                  </w:pPr>
                </w:p>
              </w:tc>
              <w:tc>
                <w:tcPr>
                  <w:tcW w:w="180" w:type="dxa"/>
                </w:tcPr>
                <w:p w14:paraId="24F520E7" w14:textId="77777777" w:rsidR="0070229F" w:rsidRDefault="0070229F">
                  <w:pPr>
                    <w:pStyle w:val="EmptyCellLayoutStyle"/>
                    <w:spacing w:after="0" w:line="240" w:lineRule="auto"/>
                  </w:pPr>
                </w:p>
              </w:tc>
              <w:tc>
                <w:tcPr>
                  <w:tcW w:w="3240" w:type="dxa"/>
                </w:tcPr>
                <w:p w14:paraId="6AFC0DA4" w14:textId="77777777" w:rsidR="0070229F" w:rsidRDefault="0070229F">
                  <w:pPr>
                    <w:pStyle w:val="EmptyCellLayoutStyle"/>
                    <w:spacing w:after="0" w:line="240" w:lineRule="auto"/>
                  </w:pPr>
                </w:p>
              </w:tc>
              <w:tc>
                <w:tcPr>
                  <w:tcW w:w="539" w:type="dxa"/>
                  <w:tcBorders>
                    <w:right w:val="single" w:sz="15" w:space="0" w:color="000000"/>
                  </w:tcBorders>
                </w:tcPr>
                <w:p w14:paraId="62A4309B" w14:textId="77777777" w:rsidR="0070229F" w:rsidRDefault="0070229F">
                  <w:pPr>
                    <w:pStyle w:val="EmptyCellLayoutStyle"/>
                    <w:spacing w:after="0" w:line="240" w:lineRule="auto"/>
                  </w:pPr>
                </w:p>
              </w:tc>
            </w:tr>
            <w:tr w:rsidR="0070229F" w14:paraId="76F0DB52" w14:textId="77777777">
              <w:trPr>
                <w:trHeight w:val="69"/>
              </w:trPr>
              <w:tc>
                <w:tcPr>
                  <w:tcW w:w="900" w:type="dxa"/>
                  <w:tcBorders>
                    <w:left w:val="single" w:sz="15" w:space="0" w:color="000000"/>
                  </w:tcBorders>
                </w:tcPr>
                <w:p w14:paraId="4F53D6E3" w14:textId="77777777" w:rsidR="0070229F" w:rsidRDefault="0070229F">
                  <w:pPr>
                    <w:pStyle w:val="EmptyCellLayoutStyle"/>
                    <w:spacing w:after="0" w:line="240" w:lineRule="auto"/>
                  </w:pPr>
                </w:p>
              </w:tc>
              <w:tc>
                <w:tcPr>
                  <w:tcW w:w="359" w:type="dxa"/>
                </w:tcPr>
                <w:p w14:paraId="5E679928" w14:textId="77777777" w:rsidR="0070229F" w:rsidRDefault="0070229F">
                  <w:pPr>
                    <w:pStyle w:val="EmptyCellLayoutStyle"/>
                    <w:spacing w:after="0" w:line="240" w:lineRule="auto"/>
                  </w:pPr>
                </w:p>
              </w:tc>
              <w:tc>
                <w:tcPr>
                  <w:tcW w:w="180" w:type="dxa"/>
                </w:tcPr>
                <w:p w14:paraId="476B7370" w14:textId="77777777" w:rsidR="0070229F" w:rsidRDefault="0070229F">
                  <w:pPr>
                    <w:pStyle w:val="EmptyCellLayoutStyle"/>
                    <w:spacing w:after="0" w:line="240" w:lineRule="auto"/>
                  </w:pPr>
                </w:p>
              </w:tc>
              <w:tc>
                <w:tcPr>
                  <w:tcW w:w="3240" w:type="dxa"/>
                </w:tcPr>
                <w:p w14:paraId="00387CB6" w14:textId="77777777" w:rsidR="0070229F" w:rsidRDefault="0070229F">
                  <w:pPr>
                    <w:pStyle w:val="EmptyCellLayoutStyle"/>
                    <w:spacing w:after="0" w:line="240" w:lineRule="auto"/>
                  </w:pPr>
                </w:p>
              </w:tc>
              <w:tc>
                <w:tcPr>
                  <w:tcW w:w="2160" w:type="dxa"/>
                </w:tcPr>
                <w:p w14:paraId="1215109C" w14:textId="77777777" w:rsidR="0070229F" w:rsidRDefault="0070229F">
                  <w:pPr>
                    <w:pStyle w:val="EmptyCellLayoutStyle"/>
                    <w:spacing w:after="0" w:line="240" w:lineRule="auto"/>
                  </w:pPr>
                </w:p>
              </w:tc>
              <w:tc>
                <w:tcPr>
                  <w:tcW w:w="359" w:type="dxa"/>
                </w:tcPr>
                <w:p w14:paraId="4D2AF6E1" w14:textId="77777777" w:rsidR="0070229F" w:rsidRDefault="0070229F">
                  <w:pPr>
                    <w:pStyle w:val="EmptyCellLayoutStyle"/>
                    <w:spacing w:after="0" w:line="240" w:lineRule="auto"/>
                  </w:pPr>
                </w:p>
              </w:tc>
              <w:tc>
                <w:tcPr>
                  <w:tcW w:w="180" w:type="dxa"/>
                </w:tcPr>
                <w:p w14:paraId="044E0584" w14:textId="77777777" w:rsidR="0070229F" w:rsidRDefault="0070229F">
                  <w:pPr>
                    <w:pStyle w:val="EmptyCellLayoutStyle"/>
                    <w:spacing w:after="0" w:line="240" w:lineRule="auto"/>
                  </w:pPr>
                </w:p>
              </w:tc>
              <w:tc>
                <w:tcPr>
                  <w:tcW w:w="3240" w:type="dxa"/>
                </w:tcPr>
                <w:p w14:paraId="40365499" w14:textId="77777777" w:rsidR="0070229F" w:rsidRDefault="0070229F">
                  <w:pPr>
                    <w:pStyle w:val="EmptyCellLayoutStyle"/>
                    <w:spacing w:after="0" w:line="240" w:lineRule="auto"/>
                  </w:pPr>
                </w:p>
              </w:tc>
              <w:tc>
                <w:tcPr>
                  <w:tcW w:w="539" w:type="dxa"/>
                  <w:tcBorders>
                    <w:right w:val="single" w:sz="15" w:space="0" w:color="000000"/>
                  </w:tcBorders>
                </w:tcPr>
                <w:p w14:paraId="7F583B88" w14:textId="77777777" w:rsidR="0070229F" w:rsidRDefault="0070229F">
                  <w:pPr>
                    <w:pStyle w:val="EmptyCellLayoutStyle"/>
                    <w:spacing w:after="0" w:line="240" w:lineRule="auto"/>
                  </w:pPr>
                </w:p>
              </w:tc>
            </w:tr>
            <w:tr w:rsidR="0070229F" w14:paraId="0D17D4D1" w14:textId="77777777">
              <w:trPr>
                <w:trHeight w:val="270"/>
              </w:trPr>
              <w:tc>
                <w:tcPr>
                  <w:tcW w:w="900" w:type="dxa"/>
                  <w:tcBorders>
                    <w:left w:val="single" w:sz="15" w:space="0" w:color="000000"/>
                  </w:tcBorders>
                </w:tcPr>
                <w:p w14:paraId="111AD001"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409FAF4B" w14:textId="77777777">
                    <w:trPr>
                      <w:trHeight w:val="212"/>
                    </w:trPr>
                    <w:tc>
                      <w:tcPr>
                        <w:tcW w:w="360" w:type="dxa"/>
                        <w:tcBorders>
                          <w:top w:val="nil"/>
                          <w:left w:val="nil"/>
                          <w:bottom w:val="nil"/>
                          <w:right w:val="nil"/>
                        </w:tcBorders>
                        <w:tcMar>
                          <w:top w:w="39" w:type="dxa"/>
                          <w:left w:w="39" w:type="dxa"/>
                          <w:bottom w:w="39" w:type="dxa"/>
                          <w:right w:w="39" w:type="dxa"/>
                        </w:tcMar>
                      </w:tcPr>
                      <w:p w14:paraId="4CAA698A" w14:textId="77777777" w:rsidR="0070229F" w:rsidRDefault="00937E42">
                        <w:pPr>
                          <w:spacing w:after="0" w:line="240" w:lineRule="auto"/>
                        </w:pPr>
                        <w:r>
                          <w:rPr>
                            <w:rFonts w:ascii="Arial" w:eastAsia="Arial" w:hAnsi="Arial"/>
                            <w:color w:val="000000"/>
                          </w:rPr>
                          <w:t>N</w:t>
                        </w:r>
                      </w:p>
                    </w:tc>
                  </w:tr>
                </w:tbl>
                <w:p w14:paraId="4914BA1F" w14:textId="77777777" w:rsidR="0070229F" w:rsidRDefault="0070229F">
                  <w:pPr>
                    <w:spacing w:after="0" w:line="240" w:lineRule="auto"/>
                  </w:pPr>
                </w:p>
              </w:tc>
              <w:tc>
                <w:tcPr>
                  <w:tcW w:w="180" w:type="dxa"/>
                </w:tcPr>
                <w:p w14:paraId="3B3503FD"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6262C96C" w14:textId="77777777">
                    <w:trPr>
                      <w:trHeight w:val="192"/>
                    </w:trPr>
                    <w:tc>
                      <w:tcPr>
                        <w:tcW w:w="3240" w:type="dxa"/>
                        <w:tcBorders>
                          <w:top w:val="nil"/>
                          <w:left w:val="nil"/>
                          <w:bottom w:val="nil"/>
                          <w:right w:val="nil"/>
                        </w:tcBorders>
                        <w:tcMar>
                          <w:top w:w="39" w:type="dxa"/>
                          <w:left w:w="39" w:type="dxa"/>
                          <w:bottom w:w="39" w:type="dxa"/>
                          <w:right w:w="39" w:type="dxa"/>
                        </w:tcMar>
                      </w:tcPr>
                      <w:p w14:paraId="7BE6DABF" w14:textId="77777777" w:rsidR="0070229F" w:rsidRDefault="00937E42">
                        <w:pPr>
                          <w:spacing w:after="0" w:line="240" w:lineRule="auto"/>
                        </w:pPr>
                        <w:r>
                          <w:rPr>
                            <w:rFonts w:ascii="Arial" w:eastAsia="Arial" w:hAnsi="Arial"/>
                            <w:color w:val="000000"/>
                            <w:sz w:val="16"/>
                          </w:rPr>
                          <w:t>Orally reprimand.</w:t>
                        </w:r>
                      </w:p>
                    </w:tc>
                  </w:tr>
                </w:tbl>
                <w:p w14:paraId="02D60DC7" w14:textId="77777777" w:rsidR="0070229F" w:rsidRDefault="0070229F">
                  <w:pPr>
                    <w:spacing w:after="0" w:line="240" w:lineRule="auto"/>
                  </w:pPr>
                </w:p>
              </w:tc>
              <w:tc>
                <w:tcPr>
                  <w:tcW w:w="2160" w:type="dxa"/>
                </w:tcPr>
                <w:p w14:paraId="68DB4117" w14:textId="77777777" w:rsidR="0070229F" w:rsidRDefault="0070229F">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70229F" w14:paraId="0FD2302B" w14:textId="77777777">
                    <w:trPr>
                      <w:trHeight w:val="212"/>
                    </w:trPr>
                    <w:tc>
                      <w:tcPr>
                        <w:tcW w:w="360" w:type="dxa"/>
                        <w:tcBorders>
                          <w:top w:val="nil"/>
                          <w:left w:val="nil"/>
                          <w:bottom w:val="nil"/>
                          <w:right w:val="nil"/>
                        </w:tcBorders>
                        <w:tcMar>
                          <w:top w:w="39" w:type="dxa"/>
                          <w:left w:w="39" w:type="dxa"/>
                          <w:bottom w:w="39" w:type="dxa"/>
                          <w:right w:w="39" w:type="dxa"/>
                        </w:tcMar>
                      </w:tcPr>
                      <w:p w14:paraId="3E5CF93B" w14:textId="77777777" w:rsidR="0070229F" w:rsidRDefault="00937E42">
                        <w:pPr>
                          <w:spacing w:after="0" w:line="240" w:lineRule="auto"/>
                        </w:pPr>
                        <w:r>
                          <w:rPr>
                            <w:rFonts w:ascii="Arial" w:eastAsia="Arial" w:hAnsi="Arial"/>
                            <w:color w:val="000000"/>
                          </w:rPr>
                          <w:t>N</w:t>
                        </w:r>
                      </w:p>
                    </w:tc>
                  </w:tr>
                </w:tbl>
                <w:p w14:paraId="0D8E8C09" w14:textId="77777777" w:rsidR="0070229F" w:rsidRDefault="0070229F">
                  <w:pPr>
                    <w:spacing w:after="0" w:line="240" w:lineRule="auto"/>
                  </w:pPr>
                </w:p>
              </w:tc>
              <w:tc>
                <w:tcPr>
                  <w:tcW w:w="180" w:type="dxa"/>
                </w:tcPr>
                <w:p w14:paraId="309EE167" w14:textId="77777777" w:rsidR="0070229F" w:rsidRDefault="0070229F">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70229F" w14:paraId="7EFAC48D" w14:textId="77777777">
                    <w:trPr>
                      <w:trHeight w:val="192"/>
                    </w:trPr>
                    <w:tc>
                      <w:tcPr>
                        <w:tcW w:w="3240" w:type="dxa"/>
                        <w:tcBorders>
                          <w:top w:val="nil"/>
                          <w:left w:val="nil"/>
                          <w:bottom w:val="nil"/>
                          <w:right w:val="nil"/>
                        </w:tcBorders>
                        <w:tcMar>
                          <w:top w:w="39" w:type="dxa"/>
                          <w:left w:w="39" w:type="dxa"/>
                          <w:bottom w:w="39" w:type="dxa"/>
                          <w:right w:w="39" w:type="dxa"/>
                        </w:tcMar>
                      </w:tcPr>
                      <w:p w14:paraId="5A3A05BB" w14:textId="77777777" w:rsidR="0070229F" w:rsidRDefault="00937E42">
                        <w:pPr>
                          <w:spacing w:after="0" w:line="240" w:lineRule="auto"/>
                        </w:pPr>
                        <w:r>
                          <w:rPr>
                            <w:rFonts w:ascii="Arial" w:eastAsia="Arial" w:hAnsi="Arial"/>
                            <w:color w:val="000000"/>
                            <w:sz w:val="16"/>
                          </w:rPr>
                          <w:t>Train employees in the work.</w:t>
                        </w:r>
                      </w:p>
                    </w:tc>
                  </w:tr>
                </w:tbl>
                <w:p w14:paraId="75534B75" w14:textId="77777777" w:rsidR="0070229F" w:rsidRDefault="0070229F">
                  <w:pPr>
                    <w:spacing w:after="0" w:line="240" w:lineRule="auto"/>
                  </w:pPr>
                </w:p>
              </w:tc>
              <w:tc>
                <w:tcPr>
                  <w:tcW w:w="539" w:type="dxa"/>
                  <w:tcBorders>
                    <w:right w:val="single" w:sz="15" w:space="0" w:color="000000"/>
                  </w:tcBorders>
                </w:tcPr>
                <w:p w14:paraId="1782B99F" w14:textId="77777777" w:rsidR="0070229F" w:rsidRDefault="0070229F">
                  <w:pPr>
                    <w:pStyle w:val="EmptyCellLayoutStyle"/>
                    <w:spacing w:after="0" w:line="240" w:lineRule="auto"/>
                  </w:pPr>
                </w:p>
              </w:tc>
            </w:tr>
            <w:tr w:rsidR="0070229F" w14:paraId="5C0F70DF" w14:textId="77777777">
              <w:trPr>
                <w:trHeight w:val="20"/>
              </w:trPr>
              <w:tc>
                <w:tcPr>
                  <w:tcW w:w="900" w:type="dxa"/>
                  <w:tcBorders>
                    <w:left w:val="single" w:sz="15" w:space="0" w:color="000000"/>
                  </w:tcBorders>
                </w:tcPr>
                <w:p w14:paraId="664C1769" w14:textId="77777777" w:rsidR="0070229F" w:rsidRDefault="0070229F">
                  <w:pPr>
                    <w:pStyle w:val="EmptyCellLayoutStyle"/>
                    <w:spacing w:after="0" w:line="240" w:lineRule="auto"/>
                  </w:pPr>
                </w:p>
              </w:tc>
              <w:tc>
                <w:tcPr>
                  <w:tcW w:w="359" w:type="dxa"/>
                  <w:vMerge/>
                </w:tcPr>
                <w:p w14:paraId="102B0DE9" w14:textId="77777777" w:rsidR="0070229F" w:rsidRDefault="0070229F">
                  <w:pPr>
                    <w:pStyle w:val="EmptyCellLayoutStyle"/>
                    <w:spacing w:after="0" w:line="240" w:lineRule="auto"/>
                  </w:pPr>
                </w:p>
              </w:tc>
              <w:tc>
                <w:tcPr>
                  <w:tcW w:w="180" w:type="dxa"/>
                </w:tcPr>
                <w:p w14:paraId="5EC1534C" w14:textId="77777777" w:rsidR="0070229F" w:rsidRDefault="0070229F">
                  <w:pPr>
                    <w:pStyle w:val="EmptyCellLayoutStyle"/>
                    <w:spacing w:after="0" w:line="240" w:lineRule="auto"/>
                  </w:pPr>
                </w:p>
              </w:tc>
              <w:tc>
                <w:tcPr>
                  <w:tcW w:w="3240" w:type="dxa"/>
                </w:tcPr>
                <w:p w14:paraId="39A57888" w14:textId="77777777" w:rsidR="0070229F" w:rsidRDefault="0070229F">
                  <w:pPr>
                    <w:pStyle w:val="EmptyCellLayoutStyle"/>
                    <w:spacing w:after="0" w:line="240" w:lineRule="auto"/>
                  </w:pPr>
                </w:p>
              </w:tc>
              <w:tc>
                <w:tcPr>
                  <w:tcW w:w="2160" w:type="dxa"/>
                </w:tcPr>
                <w:p w14:paraId="1C0DBECB" w14:textId="77777777" w:rsidR="0070229F" w:rsidRDefault="0070229F">
                  <w:pPr>
                    <w:pStyle w:val="EmptyCellLayoutStyle"/>
                    <w:spacing w:after="0" w:line="240" w:lineRule="auto"/>
                  </w:pPr>
                </w:p>
              </w:tc>
              <w:tc>
                <w:tcPr>
                  <w:tcW w:w="359" w:type="dxa"/>
                  <w:vMerge/>
                </w:tcPr>
                <w:p w14:paraId="565D2CDD" w14:textId="77777777" w:rsidR="0070229F" w:rsidRDefault="0070229F">
                  <w:pPr>
                    <w:pStyle w:val="EmptyCellLayoutStyle"/>
                    <w:spacing w:after="0" w:line="240" w:lineRule="auto"/>
                  </w:pPr>
                </w:p>
              </w:tc>
              <w:tc>
                <w:tcPr>
                  <w:tcW w:w="180" w:type="dxa"/>
                </w:tcPr>
                <w:p w14:paraId="4F8F0030" w14:textId="77777777" w:rsidR="0070229F" w:rsidRDefault="0070229F">
                  <w:pPr>
                    <w:pStyle w:val="EmptyCellLayoutStyle"/>
                    <w:spacing w:after="0" w:line="240" w:lineRule="auto"/>
                  </w:pPr>
                </w:p>
              </w:tc>
              <w:tc>
                <w:tcPr>
                  <w:tcW w:w="3240" w:type="dxa"/>
                </w:tcPr>
                <w:p w14:paraId="3C070C7A" w14:textId="77777777" w:rsidR="0070229F" w:rsidRDefault="0070229F">
                  <w:pPr>
                    <w:pStyle w:val="EmptyCellLayoutStyle"/>
                    <w:spacing w:after="0" w:line="240" w:lineRule="auto"/>
                  </w:pPr>
                </w:p>
              </w:tc>
              <w:tc>
                <w:tcPr>
                  <w:tcW w:w="539" w:type="dxa"/>
                  <w:tcBorders>
                    <w:right w:val="single" w:sz="15" w:space="0" w:color="000000"/>
                  </w:tcBorders>
                </w:tcPr>
                <w:p w14:paraId="75767265" w14:textId="77777777" w:rsidR="0070229F" w:rsidRDefault="0070229F">
                  <w:pPr>
                    <w:pStyle w:val="EmptyCellLayoutStyle"/>
                    <w:spacing w:after="0" w:line="240" w:lineRule="auto"/>
                  </w:pPr>
                </w:p>
              </w:tc>
            </w:tr>
            <w:tr w:rsidR="0070229F" w14:paraId="09D7A1D6" w14:textId="77777777">
              <w:trPr>
                <w:trHeight w:val="249"/>
              </w:trPr>
              <w:tc>
                <w:tcPr>
                  <w:tcW w:w="900" w:type="dxa"/>
                  <w:tcBorders>
                    <w:left w:val="single" w:sz="15" w:space="0" w:color="000000"/>
                    <w:bottom w:val="single" w:sz="15" w:space="0" w:color="000000"/>
                  </w:tcBorders>
                </w:tcPr>
                <w:p w14:paraId="5769EF4E" w14:textId="77777777" w:rsidR="0070229F" w:rsidRDefault="0070229F">
                  <w:pPr>
                    <w:pStyle w:val="EmptyCellLayoutStyle"/>
                    <w:spacing w:after="0" w:line="240" w:lineRule="auto"/>
                  </w:pPr>
                </w:p>
              </w:tc>
              <w:tc>
                <w:tcPr>
                  <w:tcW w:w="359" w:type="dxa"/>
                  <w:tcBorders>
                    <w:bottom w:val="single" w:sz="15" w:space="0" w:color="000000"/>
                  </w:tcBorders>
                </w:tcPr>
                <w:p w14:paraId="160E6A71" w14:textId="77777777" w:rsidR="0070229F" w:rsidRDefault="0070229F">
                  <w:pPr>
                    <w:pStyle w:val="EmptyCellLayoutStyle"/>
                    <w:spacing w:after="0" w:line="240" w:lineRule="auto"/>
                  </w:pPr>
                </w:p>
              </w:tc>
              <w:tc>
                <w:tcPr>
                  <w:tcW w:w="180" w:type="dxa"/>
                  <w:tcBorders>
                    <w:bottom w:val="single" w:sz="15" w:space="0" w:color="000000"/>
                  </w:tcBorders>
                </w:tcPr>
                <w:p w14:paraId="42162221" w14:textId="77777777" w:rsidR="0070229F" w:rsidRDefault="0070229F">
                  <w:pPr>
                    <w:pStyle w:val="EmptyCellLayoutStyle"/>
                    <w:spacing w:after="0" w:line="240" w:lineRule="auto"/>
                  </w:pPr>
                </w:p>
              </w:tc>
              <w:tc>
                <w:tcPr>
                  <w:tcW w:w="3240" w:type="dxa"/>
                  <w:tcBorders>
                    <w:bottom w:val="single" w:sz="15" w:space="0" w:color="000000"/>
                  </w:tcBorders>
                </w:tcPr>
                <w:p w14:paraId="662824DA" w14:textId="77777777" w:rsidR="0070229F" w:rsidRDefault="0070229F">
                  <w:pPr>
                    <w:pStyle w:val="EmptyCellLayoutStyle"/>
                    <w:spacing w:after="0" w:line="240" w:lineRule="auto"/>
                  </w:pPr>
                </w:p>
              </w:tc>
              <w:tc>
                <w:tcPr>
                  <w:tcW w:w="2160" w:type="dxa"/>
                  <w:tcBorders>
                    <w:bottom w:val="single" w:sz="15" w:space="0" w:color="000000"/>
                  </w:tcBorders>
                </w:tcPr>
                <w:p w14:paraId="2D1AA95F" w14:textId="77777777" w:rsidR="0070229F" w:rsidRDefault="0070229F">
                  <w:pPr>
                    <w:pStyle w:val="EmptyCellLayoutStyle"/>
                    <w:spacing w:after="0" w:line="240" w:lineRule="auto"/>
                  </w:pPr>
                </w:p>
              </w:tc>
              <w:tc>
                <w:tcPr>
                  <w:tcW w:w="359" w:type="dxa"/>
                  <w:tcBorders>
                    <w:bottom w:val="single" w:sz="15" w:space="0" w:color="000000"/>
                  </w:tcBorders>
                </w:tcPr>
                <w:p w14:paraId="72E063BF" w14:textId="77777777" w:rsidR="0070229F" w:rsidRDefault="0070229F">
                  <w:pPr>
                    <w:pStyle w:val="EmptyCellLayoutStyle"/>
                    <w:spacing w:after="0" w:line="240" w:lineRule="auto"/>
                  </w:pPr>
                </w:p>
              </w:tc>
              <w:tc>
                <w:tcPr>
                  <w:tcW w:w="180" w:type="dxa"/>
                  <w:tcBorders>
                    <w:bottom w:val="single" w:sz="15" w:space="0" w:color="000000"/>
                  </w:tcBorders>
                </w:tcPr>
                <w:p w14:paraId="255F861B" w14:textId="77777777" w:rsidR="0070229F" w:rsidRDefault="0070229F">
                  <w:pPr>
                    <w:pStyle w:val="EmptyCellLayoutStyle"/>
                    <w:spacing w:after="0" w:line="240" w:lineRule="auto"/>
                  </w:pPr>
                </w:p>
              </w:tc>
              <w:tc>
                <w:tcPr>
                  <w:tcW w:w="3240" w:type="dxa"/>
                  <w:tcBorders>
                    <w:bottom w:val="single" w:sz="15" w:space="0" w:color="000000"/>
                  </w:tcBorders>
                </w:tcPr>
                <w:p w14:paraId="5CA88D0D" w14:textId="77777777" w:rsidR="0070229F" w:rsidRDefault="0070229F">
                  <w:pPr>
                    <w:pStyle w:val="EmptyCellLayoutStyle"/>
                    <w:spacing w:after="0" w:line="240" w:lineRule="auto"/>
                  </w:pPr>
                </w:p>
              </w:tc>
              <w:tc>
                <w:tcPr>
                  <w:tcW w:w="539" w:type="dxa"/>
                  <w:tcBorders>
                    <w:bottom w:val="single" w:sz="15" w:space="0" w:color="000000"/>
                    <w:right w:val="single" w:sz="15" w:space="0" w:color="000000"/>
                  </w:tcBorders>
                </w:tcPr>
                <w:p w14:paraId="4938245B" w14:textId="77777777" w:rsidR="0070229F" w:rsidRDefault="0070229F">
                  <w:pPr>
                    <w:pStyle w:val="EmptyCellLayoutStyle"/>
                    <w:spacing w:after="0" w:line="240" w:lineRule="auto"/>
                  </w:pPr>
                </w:p>
              </w:tc>
            </w:tr>
          </w:tbl>
          <w:p w14:paraId="30683C00" w14:textId="77777777" w:rsidR="0070229F" w:rsidRDefault="0070229F">
            <w:pPr>
              <w:spacing w:after="0" w:line="240" w:lineRule="auto"/>
            </w:pPr>
          </w:p>
        </w:tc>
        <w:tc>
          <w:tcPr>
            <w:tcW w:w="179" w:type="dxa"/>
          </w:tcPr>
          <w:p w14:paraId="6F097257" w14:textId="77777777" w:rsidR="0070229F" w:rsidRDefault="0070229F">
            <w:pPr>
              <w:pStyle w:val="EmptyCellLayoutStyle"/>
              <w:spacing w:after="0" w:line="240" w:lineRule="auto"/>
            </w:pPr>
          </w:p>
        </w:tc>
      </w:tr>
      <w:tr w:rsidR="0070229F" w14:paraId="20DD62C4" w14:textId="77777777">
        <w:trPr>
          <w:trHeight w:val="89"/>
        </w:trPr>
        <w:tc>
          <w:tcPr>
            <w:tcW w:w="179" w:type="dxa"/>
          </w:tcPr>
          <w:p w14:paraId="03AE9EDA" w14:textId="77777777" w:rsidR="0070229F" w:rsidRDefault="0070229F">
            <w:pPr>
              <w:pStyle w:val="EmptyCellLayoutStyle"/>
              <w:spacing w:after="0" w:line="240" w:lineRule="auto"/>
            </w:pPr>
          </w:p>
        </w:tc>
        <w:tc>
          <w:tcPr>
            <w:tcW w:w="0" w:type="dxa"/>
          </w:tcPr>
          <w:p w14:paraId="5D10D348" w14:textId="77777777" w:rsidR="0070229F" w:rsidRDefault="0070229F">
            <w:pPr>
              <w:pStyle w:val="EmptyCellLayoutStyle"/>
              <w:spacing w:after="0" w:line="240" w:lineRule="auto"/>
            </w:pPr>
          </w:p>
        </w:tc>
        <w:tc>
          <w:tcPr>
            <w:tcW w:w="0" w:type="dxa"/>
          </w:tcPr>
          <w:p w14:paraId="698652EF" w14:textId="77777777" w:rsidR="0070229F" w:rsidRDefault="0070229F">
            <w:pPr>
              <w:pStyle w:val="EmptyCellLayoutStyle"/>
              <w:spacing w:after="0" w:line="240" w:lineRule="auto"/>
            </w:pPr>
          </w:p>
        </w:tc>
        <w:tc>
          <w:tcPr>
            <w:tcW w:w="0" w:type="dxa"/>
          </w:tcPr>
          <w:p w14:paraId="61289C99" w14:textId="77777777" w:rsidR="0070229F" w:rsidRDefault="0070229F">
            <w:pPr>
              <w:pStyle w:val="EmptyCellLayoutStyle"/>
              <w:spacing w:after="0" w:line="240" w:lineRule="auto"/>
            </w:pPr>
          </w:p>
        </w:tc>
        <w:tc>
          <w:tcPr>
            <w:tcW w:w="0" w:type="dxa"/>
          </w:tcPr>
          <w:p w14:paraId="6E0C8A7F" w14:textId="77777777" w:rsidR="0070229F" w:rsidRDefault="0070229F">
            <w:pPr>
              <w:pStyle w:val="EmptyCellLayoutStyle"/>
              <w:spacing w:after="0" w:line="240" w:lineRule="auto"/>
            </w:pPr>
          </w:p>
        </w:tc>
        <w:tc>
          <w:tcPr>
            <w:tcW w:w="0" w:type="dxa"/>
          </w:tcPr>
          <w:p w14:paraId="722A2012" w14:textId="77777777" w:rsidR="0070229F" w:rsidRDefault="0070229F">
            <w:pPr>
              <w:pStyle w:val="EmptyCellLayoutStyle"/>
              <w:spacing w:after="0" w:line="240" w:lineRule="auto"/>
            </w:pPr>
          </w:p>
        </w:tc>
        <w:tc>
          <w:tcPr>
            <w:tcW w:w="0" w:type="dxa"/>
          </w:tcPr>
          <w:p w14:paraId="551D4F25" w14:textId="77777777" w:rsidR="0070229F" w:rsidRDefault="0070229F">
            <w:pPr>
              <w:pStyle w:val="EmptyCellLayoutStyle"/>
              <w:spacing w:after="0" w:line="240" w:lineRule="auto"/>
            </w:pPr>
          </w:p>
        </w:tc>
        <w:tc>
          <w:tcPr>
            <w:tcW w:w="2505" w:type="dxa"/>
          </w:tcPr>
          <w:p w14:paraId="60721AFA" w14:textId="77777777" w:rsidR="0070229F" w:rsidRDefault="0070229F">
            <w:pPr>
              <w:pStyle w:val="EmptyCellLayoutStyle"/>
              <w:spacing w:after="0" w:line="240" w:lineRule="auto"/>
            </w:pPr>
          </w:p>
        </w:tc>
        <w:tc>
          <w:tcPr>
            <w:tcW w:w="6120" w:type="dxa"/>
          </w:tcPr>
          <w:p w14:paraId="1481CF2D" w14:textId="77777777" w:rsidR="0070229F" w:rsidRDefault="0070229F">
            <w:pPr>
              <w:pStyle w:val="EmptyCellLayoutStyle"/>
              <w:spacing w:after="0" w:line="240" w:lineRule="auto"/>
            </w:pPr>
          </w:p>
        </w:tc>
        <w:tc>
          <w:tcPr>
            <w:tcW w:w="2534" w:type="dxa"/>
          </w:tcPr>
          <w:p w14:paraId="52F5A978" w14:textId="77777777" w:rsidR="0070229F" w:rsidRDefault="0070229F">
            <w:pPr>
              <w:pStyle w:val="EmptyCellLayoutStyle"/>
              <w:spacing w:after="0" w:line="240" w:lineRule="auto"/>
            </w:pPr>
          </w:p>
        </w:tc>
        <w:tc>
          <w:tcPr>
            <w:tcW w:w="179" w:type="dxa"/>
          </w:tcPr>
          <w:p w14:paraId="35733C4F" w14:textId="77777777" w:rsidR="0070229F" w:rsidRDefault="0070229F">
            <w:pPr>
              <w:pStyle w:val="EmptyCellLayoutStyle"/>
              <w:spacing w:after="0" w:line="240" w:lineRule="auto"/>
            </w:pPr>
          </w:p>
        </w:tc>
      </w:tr>
      <w:tr w:rsidR="00937E42" w14:paraId="03FDFF14" w14:textId="77777777" w:rsidTr="00937E42">
        <w:tc>
          <w:tcPr>
            <w:tcW w:w="179" w:type="dxa"/>
          </w:tcPr>
          <w:p w14:paraId="6822B84A" w14:textId="77777777" w:rsidR="0070229F" w:rsidRDefault="0070229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937E42" w14:paraId="1E741CBE" w14:textId="77777777" w:rsidTr="00937E42">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70229F" w14:paraId="32FEB48C" w14:textId="77777777">
                    <w:trPr>
                      <w:trHeight w:val="192"/>
                    </w:trPr>
                    <w:tc>
                      <w:tcPr>
                        <w:tcW w:w="11160" w:type="dxa"/>
                        <w:tcBorders>
                          <w:top w:val="nil"/>
                          <w:left w:val="nil"/>
                          <w:bottom w:val="nil"/>
                          <w:right w:val="nil"/>
                        </w:tcBorders>
                        <w:tcMar>
                          <w:top w:w="39" w:type="dxa"/>
                          <w:left w:w="39" w:type="dxa"/>
                          <w:bottom w:w="39" w:type="dxa"/>
                          <w:right w:w="39" w:type="dxa"/>
                        </w:tcMar>
                      </w:tcPr>
                      <w:p w14:paraId="1704ECD7" w14:textId="77777777" w:rsidR="0070229F" w:rsidRDefault="00937E42">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70611A6D" w14:textId="77777777" w:rsidR="0070229F" w:rsidRDefault="0070229F">
                  <w:pPr>
                    <w:spacing w:after="0" w:line="240" w:lineRule="auto"/>
                  </w:pPr>
                </w:p>
              </w:tc>
            </w:tr>
            <w:tr w:rsidR="0070229F" w14:paraId="0EE1F0ED" w14:textId="77777777">
              <w:trPr>
                <w:trHeight w:val="99"/>
              </w:trPr>
              <w:tc>
                <w:tcPr>
                  <w:tcW w:w="0" w:type="dxa"/>
                  <w:tcBorders>
                    <w:left w:val="single" w:sz="15" w:space="0" w:color="000000"/>
                  </w:tcBorders>
                </w:tcPr>
                <w:p w14:paraId="677F5CEB" w14:textId="77777777" w:rsidR="0070229F" w:rsidRDefault="0070229F">
                  <w:pPr>
                    <w:pStyle w:val="EmptyCellLayoutStyle"/>
                    <w:spacing w:after="0" w:line="240" w:lineRule="auto"/>
                  </w:pPr>
                </w:p>
              </w:tc>
              <w:tc>
                <w:tcPr>
                  <w:tcW w:w="11159" w:type="dxa"/>
                  <w:tcBorders>
                    <w:right w:val="single" w:sz="15" w:space="0" w:color="000000"/>
                  </w:tcBorders>
                </w:tcPr>
                <w:p w14:paraId="1C1C908B" w14:textId="77777777" w:rsidR="0070229F" w:rsidRDefault="0070229F">
                  <w:pPr>
                    <w:pStyle w:val="EmptyCellLayoutStyle"/>
                    <w:spacing w:after="0" w:line="240" w:lineRule="auto"/>
                  </w:pPr>
                </w:p>
              </w:tc>
            </w:tr>
            <w:tr w:rsidR="0070229F" w14:paraId="304ECA5F" w14:textId="77777777">
              <w:trPr>
                <w:trHeight w:val="290"/>
              </w:trPr>
              <w:tc>
                <w:tcPr>
                  <w:tcW w:w="0" w:type="dxa"/>
                  <w:tcBorders>
                    <w:left w:val="single" w:sz="15" w:space="0" w:color="000000"/>
                    <w:bottom w:val="single" w:sz="15" w:space="0" w:color="000000"/>
                  </w:tcBorders>
                </w:tcPr>
                <w:p w14:paraId="0CE47211" w14:textId="77777777" w:rsidR="0070229F" w:rsidRDefault="007022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70229F" w14:paraId="09D04EFD" w14:textId="77777777">
                    <w:trPr>
                      <w:trHeight w:val="212"/>
                    </w:trPr>
                    <w:tc>
                      <w:tcPr>
                        <w:tcW w:w="11160" w:type="dxa"/>
                        <w:tcBorders>
                          <w:top w:val="nil"/>
                          <w:left w:val="nil"/>
                          <w:bottom w:val="nil"/>
                          <w:right w:val="nil"/>
                        </w:tcBorders>
                        <w:tcMar>
                          <w:top w:w="39" w:type="dxa"/>
                          <w:left w:w="39" w:type="dxa"/>
                          <w:bottom w:w="39" w:type="dxa"/>
                          <w:right w:w="39" w:type="dxa"/>
                        </w:tcMar>
                      </w:tcPr>
                      <w:p w14:paraId="32F8B1F8" w14:textId="77777777" w:rsidR="0070229F" w:rsidRDefault="00937E42">
                        <w:pPr>
                          <w:spacing w:after="0" w:line="240" w:lineRule="auto"/>
                        </w:pPr>
                        <w:r>
                          <w:rPr>
                            <w:rFonts w:ascii="Arial" w:eastAsia="Arial" w:hAnsi="Arial"/>
                            <w:color w:val="000000"/>
                          </w:rPr>
                          <w:t>Yes</w:t>
                        </w:r>
                      </w:p>
                    </w:tc>
                  </w:tr>
                </w:tbl>
                <w:p w14:paraId="1772F5DD" w14:textId="77777777" w:rsidR="0070229F" w:rsidRDefault="0070229F">
                  <w:pPr>
                    <w:spacing w:after="0" w:line="240" w:lineRule="auto"/>
                  </w:pPr>
                </w:p>
              </w:tc>
            </w:tr>
          </w:tbl>
          <w:p w14:paraId="59B662FF" w14:textId="77777777" w:rsidR="0070229F" w:rsidRDefault="0070229F">
            <w:pPr>
              <w:spacing w:after="0" w:line="240" w:lineRule="auto"/>
            </w:pPr>
          </w:p>
        </w:tc>
        <w:tc>
          <w:tcPr>
            <w:tcW w:w="179" w:type="dxa"/>
          </w:tcPr>
          <w:p w14:paraId="6157E521" w14:textId="77777777" w:rsidR="0070229F" w:rsidRDefault="0070229F">
            <w:pPr>
              <w:pStyle w:val="EmptyCellLayoutStyle"/>
              <w:spacing w:after="0" w:line="240" w:lineRule="auto"/>
            </w:pPr>
          </w:p>
        </w:tc>
      </w:tr>
      <w:tr w:rsidR="0070229F" w14:paraId="55292133" w14:textId="77777777">
        <w:trPr>
          <w:trHeight w:val="110"/>
        </w:trPr>
        <w:tc>
          <w:tcPr>
            <w:tcW w:w="179" w:type="dxa"/>
          </w:tcPr>
          <w:p w14:paraId="422F5ECF" w14:textId="77777777" w:rsidR="0070229F" w:rsidRDefault="0070229F">
            <w:pPr>
              <w:pStyle w:val="EmptyCellLayoutStyle"/>
              <w:spacing w:after="0" w:line="240" w:lineRule="auto"/>
            </w:pPr>
          </w:p>
        </w:tc>
        <w:tc>
          <w:tcPr>
            <w:tcW w:w="0" w:type="dxa"/>
          </w:tcPr>
          <w:p w14:paraId="2E54FC0C" w14:textId="77777777" w:rsidR="0070229F" w:rsidRDefault="0070229F">
            <w:pPr>
              <w:pStyle w:val="EmptyCellLayoutStyle"/>
              <w:spacing w:after="0" w:line="240" w:lineRule="auto"/>
            </w:pPr>
          </w:p>
        </w:tc>
        <w:tc>
          <w:tcPr>
            <w:tcW w:w="0" w:type="dxa"/>
          </w:tcPr>
          <w:p w14:paraId="0D5631D4" w14:textId="77777777" w:rsidR="0070229F" w:rsidRDefault="0070229F">
            <w:pPr>
              <w:pStyle w:val="EmptyCellLayoutStyle"/>
              <w:spacing w:after="0" w:line="240" w:lineRule="auto"/>
            </w:pPr>
          </w:p>
        </w:tc>
        <w:tc>
          <w:tcPr>
            <w:tcW w:w="0" w:type="dxa"/>
          </w:tcPr>
          <w:p w14:paraId="3EC240D9" w14:textId="77777777" w:rsidR="0070229F" w:rsidRDefault="0070229F">
            <w:pPr>
              <w:pStyle w:val="EmptyCellLayoutStyle"/>
              <w:spacing w:after="0" w:line="240" w:lineRule="auto"/>
            </w:pPr>
          </w:p>
        </w:tc>
        <w:tc>
          <w:tcPr>
            <w:tcW w:w="0" w:type="dxa"/>
          </w:tcPr>
          <w:p w14:paraId="3D3E8C77" w14:textId="77777777" w:rsidR="0070229F" w:rsidRDefault="0070229F">
            <w:pPr>
              <w:pStyle w:val="EmptyCellLayoutStyle"/>
              <w:spacing w:after="0" w:line="240" w:lineRule="auto"/>
            </w:pPr>
          </w:p>
        </w:tc>
        <w:tc>
          <w:tcPr>
            <w:tcW w:w="0" w:type="dxa"/>
          </w:tcPr>
          <w:p w14:paraId="239F7D96" w14:textId="77777777" w:rsidR="0070229F" w:rsidRDefault="0070229F">
            <w:pPr>
              <w:pStyle w:val="EmptyCellLayoutStyle"/>
              <w:spacing w:after="0" w:line="240" w:lineRule="auto"/>
            </w:pPr>
          </w:p>
        </w:tc>
        <w:tc>
          <w:tcPr>
            <w:tcW w:w="0" w:type="dxa"/>
          </w:tcPr>
          <w:p w14:paraId="38A19A7E" w14:textId="77777777" w:rsidR="0070229F" w:rsidRDefault="0070229F">
            <w:pPr>
              <w:pStyle w:val="EmptyCellLayoutStyle"/>
              <w:spacing w:after="0" w:line="240" w:lineRule="auto"/>
            </w:pPr>
          </w:p>
        </w:tc>
        <w:tc>
          <w:tcPr>
            <w:tcW w:w="2505" w:type="dxa"/>
          </w:tcPr>
          <w:p w14:paraId="2AB093B0" w14:textId="77777777" w:rsidR="0070229F" w:rsidRDefault="0070229F">
            <w:pPr>
              <w:pStyle w:val="EmptyCellLayoutStyle"/>
              <w:spacing w:after="0" w:line="240" w:lineRule="auto"/>
            </w:pPr>
          </w:p>
        </w:tc>
        <w:tc>
          <w:tcPr>
            <w:tcW w:w="6120" w:type="dxa"/>
          </w:tcPr>
          <w:p w14:paraId="531E9E74" w14:textId="77777777" w:rsidR="0070229F" w:rsidRDefault="0070229F">
            <w:pPr>
              <w:pStyle w:val="EmptyCellLayoutStyle"/>
              <w:spacing w:after="0" w:line="240" w:lineRule="auto"/>
            </w:pPr>
          </w:p>
        </w:tc>
        <w:tc>
          <w:tcPr>
            <w:tcW w:w="2534" w:type="dxa"/>
          </w:tcPr>
          <w:p w14:paraId="58B1A7F9" w14:textId="77777777" w:rsidR="0070229F" w:rsidRDefault="0070229F">
            <w:pPr>
              <w:pStyle w:val="EmptyCellLayoutStyle"/>
              <w:spacing w:after="0" w:line="240" w:lineRule="auto"/>
            </w:pPr>
          </w:p>
        </w:tc>
        <w:tc>
          <w:tcPr>
            <w:tcW w:w="179" w:type="dxa"/>
          </w:tcPr>
          <w:p w14:paraId="3285E183" w14:textId="77777777" w:rsidR="0070229F" w:rsidRDefault="0070229F">
            <w:pPr>
              <w:pStyle w:val="EmptyCellLayoutStyle"/>
              <w:spacing w:after="0" w:line="240" w:lineRule="auto"/>
            </w:pPr>
          </w:p>
        </w:tc>
      </w:tr>
      <w:tr w:rsidR="00937E42" w14:paraId="2D64B0CC" w14:textId="77777777" w:rsidTr="00937E42">
        <w:tc>
          <w:tcPr>
            <w:tcW w:w="179" w:type="dxa"/>
          </w:tcPr>
          <w:p w14:paraId="25EB8DBA" w14:textId="77777777" w:rsidR="0070229F" w:rsidRDefault="0070229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937E42" w14:paraId="68B83B1B" w14:textId="77777777" w:rsidTr="00937E42">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70229F" w14:paraId="605226E4" w14:textId="77777777">
                    <w:trPr>
                      <w:trHeight w:val="192"/>
                    </w:trPr>
                    <w:tc>
                      <w:tcPr>
                        <w:tcW w:w="11160" w:type="dxa"/>
                        <w:tcBorders>
                          <w:top w:val="nil"/>
                          <w:left w:val="nil"/>
                          <w:bottom w:val="nil"/>
                          <w:right w:val="nil"/>
                        </w:tcBorders>
                        <w:tcMar>
                          <w:top w:w="39" w:type="dxa"/>
                          <w:left w:w="39" w:type="dxa"/>
                          <w:bottom w:w="39" w:type="dxa"/>
                          <w:right w:w="39" w:type="dxa"/>
                        </w:tcMar>
                      </w:tcPr>
                      <w:p w14:paraId="58A8D722" w14:textId="77777777" w:rsidR="0070229F" w:rsidRDefault="00937E42">
                        <w:pPr>
                          <w:spacing w:after="0" w:line="240" w:lineRule="auto"/>
                        </w:pPr>
                        <w:r>
                          <w:rPr>
                            <w:rFonts w:ascii="Arial" w:eastAsia="Arial" w:hAnsi="Arial"/>
                            <w:b/>
                            <w:color w:val="000000"/>
                            <w:sz w:val="16"/>
                          </w:rPr>
                          <w:t>23. What are the essential functions of this position?</w:t>
                        </w:r>
                      </w:p>
                    </w:tc>
                  </w:tr>
                </w:tbl>
                <w:p w14:paraId="4AAAD61D" w14:textId="77777777" w:rsidR="0070229F" w:rsidRDefault="0070229F">
                  <w:pPr>
                    <w:spacing w:after="0" w:line="240" w:lineRule="auto"/>
                  </w:pPr>
                </w:p>
              </w:tc>
            </w:tr>
            <w:tr w:rsidR="0070229F" w14:paraId="0DD09716" w14:textId="77777777">
              <w:trPr>
                <w:trHeight w:val="80"/>
              </w:trPr>
              <w:tc>
                <w:tcPr>
                  <w:tcW w:w="0" w:type="dxa"/>
                  <w:tcBorders>
                    <w:left w:val="single" w:sz="15" w:space="0" w:color="000000"/>
                  </w:tcBorders>
                </w:tcPr>
                <w:p w14:paraId="7EC05A44" w14:textId="77777777" w:rsidR="0070229F" w:rsidRDefault="0070229F">
                  <w:pPr>
                    <w:pStyle w:val="EmptyCellLayoutStyle"/>
                    <w:spacing w:after="0" w:line="240" w:lineRule="auto"/>
                  </w:pPr>
                </w:p>
              </w:tc>
              <w:tc>
                <w:tcPr>
                  <w:tcW w:w="11159" w:type="dxa"/>
                  <w:tcBorders>
                    <w:right w:val="single" w:sz="15" w:space="0" w:color="000000"/>
                  </w:tcBorders>
                </w:tcPr>
                <w:p w14:paraId="3453CC47" w14:textId="77777777" w:rsidR="0070229F" w:rsidRDefault="0070229F">
                  <w:pPr>
                    <w:pStyle w:val="EmptyCellLayoutStyle"/>
                    <w:spacing w:after="0" w:line="240" w:lineRule="auto"/>
                  </w:pPr>
                </w:p>
              </w:tc>
            </w:tr>
            <w:tr w:rsidR="0070229F" w14:paraId="48D44529" w14:textId="77777777">
              <w:trPr>
                <w:trHeight w:val="290"/>
              </w:trPr>
              <w:tc>
                <w:tcPr>
                  <w:tcW w:w="0" w:type="dxa"/>
                  <w:tcBorders>
                    <w:left w:val="single" w:sz="15" w:space="0" w:color="000000"/>
                    <w:bottom w:val="single" w:sz="15" w:space="0" w:color="000000"/>
                  </w:tcBorders>
                </w:tcPr>
                <w:p w14:paraId="1640F1EC" w14:textId="77777777" w:rsidR="0070229F" w:rsidRDefault="007022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70229F" w14:paraId="5BAA24DE" w14:textId="77777777">
                    <w:trPr>
                      <w:trHeight w:val="212"/>
                    </w:trPr>
                    <w:tc>
                      <w:tcPr>
                        <w:tcW w:w="11160" w:type="dxa"/>
                        <w:tcBorders>
                          <w:top w:val="nil"/>
                          <w:left w:val="nil"/>
                          <w:bottom w:val="nil"/>
                          <w:right w:val="nil"/>
                        </w:tcBorders>
                        <w:tcMar>
                          <w:top w:w="39" w:type="dxa"/>
                          <w:left w:w="39" w:type="dxa"/>
                          <w:bottom w:w="39" w:type="dxa"/>
                          <w:right w:w="39" w:type="dxa"/>
                        </w:tcMar>
                      </w:tcPr>
                      <w:p w14:paraId="548DB6C9" w14:textId="77777777" w:rsidR="0070229F" w:rsidRDefault="00937E42">
                        <w:pPr>
                          <w:spacing w:after="0" w:line="240" w:lineRule="auto"/>
                        </w:pPr>
                        <w:r>
                          <w:rPr>
                            <w:rFonts w:ascii="Arial" w:eastAsia="Arial" w:hAnsi="Arial"/>
                            <w:color w:val="000000"/>
                          </w:rPr>
                          <w:t xml:space="preserve">Provide management assistance and secretarial support to the </w:t>
                        </w:r>
                        <w:proofErr w:type="gramStart"/>
                        <w:r>
                          <w:rPr>
                            <w:rFonts w:ascii="Arial" w:eastAsia="Arial" w:hAnsi="Arial"/>
                            <w:color w:val="000000"/>
                          </w:rPr>
                          <w:t>Director..</w:t>
                        </w:r>
                        <w:proofErr w:type="gramEnd"/>
                        <w:r>
                          <w:rPr>
                            <w:rFonts w:ascii="Arial" w:eastAsia="Arial" w:hAnsi="Arial"/>
                            <w:color w:val="000000"/>
                          </w:rPr>
                          <w:t xml:space="preserve"> Liaison between Director, Program Manager and staff, Social Services Board, public agencies/officials, etc. Coordinate activities, complete special assignments, respond to and resolve problems, be aware of and support the Director’s viewpoints. And may function as the designated Personnel </w:t>
                        </w:r>
                        <w:proofErr w:type="gramStart"/>
                        <w:r>
                          <w:rPr>
                            <w:rFonts w:ascii="Arial" w:eastAsia="Arial" w:hAnsi="Arial"/>
                            <w:color w:val="000000"/>
                          </w:rPr>
                          <w:t>Liaison..</w:t>
                        </w:r>
                        <w:proofErr w:type="gramEnd"/>
                        <w:r>
                          <w:rPr>
                            <w:rFonts w:ascii="Arial" w:eastAsia="Arial" w:hAnsi="Arial"/>
                            <w:color w:val="000000"/>
                          </w:rPr>
                          <w:t xml:space="preserve"> This position handles many confidential and sensitive materials, relevant not only to staff, but also management personnel.</w:t>
                        </w:r>
                      </w:p>
                    </w:tc>
                  </w:tr>
                </w:tbl>
                <w:p w14:paraId="29554F69" w14:textId="77777777" w:rsidR="0070229F" w:rsidRDefault="0070229F">
                  <w:pPr>
                    <w:spacing w:after="0" w:line="240" w:lineRule="auto"/>
                  </w:pPr>
                </w:p>
              </w:tc>
            </w:tr>
          </w:tbl>
          <w:p w14:paraId="126E23D1" w14:textId="77777777" w:rsidR="0070229F" w:rsidRDefault="0070229F">
            <w:pPr>
              <w:spacing w:after="0" w:line="240" w:lineRule="auto"/>
            </w:pPr>
          </w:p>
        </w:tc>
        <w:tc>
          <w:tcPr>
            <w:tcW w:w="179" w:type="dxa"/>
          </w:tcPr>
          <w:p w14:paraId="55A81CC6" w14:textId="77777777" w:rsidR="0070229F" w:rsidRDefault="0070229F">
            <w:pPr>
              <w:pStyle w:val="EmptyCellLayoutStyle"/>
              <w:spacing w:after="0" w:line="240" w:lineRule="auto"/>
            </w:pPr>
          </w:p>
        </w:tc>
      </w:tr>
      <w:tr w:rsidR="0070229F" w14:paraId="656616FA" w14:textId="77777777">
        <w:trPr>
          <w:trHeight w:val="99"/>
        </w:trPr>
        <w:tc>
          <w:tcPr>
            <w:tcW w:w="179" w:type="dxa"/>
          </w:tcPr>
          <w:p w14:paraId="0ADF45EC" w14:textId="77777777" w:rsidR="0070229F" w:rsidRDefault="0070229F">
            <w:pPr>
              <w:pStyle w:val="EmptyCellLayoutStyle"/>
              <w:spacing w:after="0" w:line="240" w:lineRule="auto"/>
            </w:pPr>
          </w:p>
        </w:tc>
        <w:tc>
          <w:tcPr>
            <w:tcW w:w="0" w:type="dxa"/>
          </w:tcPr>
          <w:p w14:paraId="328A30F9" w14:textId="77777777" w:rsidR="0070229F" w:rsidRDefault="0070229F">
            <w:pPr>
              <w:pStyle w:val="EmptyCellLayoutStyle"/>
              <w:spacing w:after="0" w:line="240" w:lineRule="auto"/>
            </w:pPr>
          </w:p>
        </w:tc>
        <w:tc>
          <w:tcPr>
            <w:tcW w:w="0" w:type="dxa"/>
          </w:tcPr>
          <w:p w14:paraId="7A8589CF" w14:textId="77777777" w:rsidR="0070229F" w:rsidRDefault="0070229F">
            <w:pPr>
              <w:pStyle w:val="EmptyCellLayoutStyle"/>
              <w:spacing w:after="0" w:line="240" w:lineRule="auto"/>
            </w:pPr>
          </w:p>
        </w:tc>
        <w:tc>
          <w:tcPr>
            <w:tcW w:w="0" w:type="dxa"/>
          </w:tcPr>
          <w:p w14:paraId="7004C3BB" w14:textId="77777777" w:rsidR="0070229F" w:rsidRDefault="0070229F">
            <w:pPr>
              <w:pStyle w:val="EmptyCellLayoutStyle"/>
              <w:spacing w:after="0" w:line="240" w:lineRule="auto"/>
            </w:pPr>
          </w:p>
        </w:tc>
        <w:tc>
          <w:tcPr>
            <w:tcW w:w="0" w:type="dxa"/>
          </w:tcPr>
          <w:p w14:paraId="01D5CEC1" w14:textId="77777777" w:rsidR="0070229F" w:rsidRDefault="0070229F">
            <w:pPr>
              <w:pStyle w:val="EmptyCellLayoutStyle"/>
              <w:spacing w:after="0" w:line="240" w:lineRule="auto"/>
            </w:pPr>
          </w:p>
        </w:tc>
        <w:tc>
          <w:tcPr>
            <w:tcW w:w="0" w:type="dxa"/>
          </w:tcPr>
          <w:p w14:paraId="0269724C" w14:textId="77777777" w:rsidR="0070229F" w:rsidRDefault="0070229F">
            <w:pPr>
              <w:pStyle w:val="EmptyCellLayoutStyle"/>
              <w:spacing w:after="0" w:line="240" w:lineRule="auto"/>
            </w:pPr>
          </w:p>
        </w:tc>
        <w:tc>
          <w:tcPr>
            <w:tcW w:w="0" w:type="dxa"/>
          </w:tcPr>
          <w:p w14:paraId="22527939" w14:textId="77777777" w:rsidR="0070229F" w:rsidRDefault="0070229F">
            <w:pPr>
              <w:pStyle w:val="EmptyCellLayoutStyle"/>
              <w:spacing w:after="0" w:line="240" w:lineRule="auto"/>
            </w:pPr>
          </w:p>
        </w:tc>
        <w:tc>
          <w:tcPr>
            <w:tcW w:w="2505" w:type="dxa"/>
          </w:tcPr>
          <w:p w14:paraId="51013F3E" w14:textId="77777777" w:rsidR="0070229F" w:rsidRDefault="0070229F">
            <w:pPr>
              <w:pStyle w:val="EmptyCellLayoutStyle"/>
              <w:spacing w:after="0" w:line="240" w:lineRule="auto"/>
            </w:pPr>
          </w:p>
        </w:tc>
        <w:tc>
          <w:tcPr>
            <w:tcW w:w="6120" w:type="dxa"/>
          </w:tcPr>
          <w:p w14:paraId="37E400EB" w14:textId="77777777" w:rsidR="0070229F" w:rsidRDefault="0070229F">
            <w:pPr>
              <w:pStyle w:val="EmptyCellLayoutStyle"/>
              <w:spacing w:after="0" w:line="240" w:lineRule="auto"/>
            </w:pPr>
          </w:p>
        </w:tc>
        <w:tc>
          <w:tcPr>
            <w:tcW w:w="2534" w:type="dxa"/>
          </w:tcPr>
          <w:p w14:paraId="41041794" w14:textId="77777777" w:rsidR="0070229F" w:rsidRDefault="0070229F">
            <w:pPr>
              <w:pStyle w:val="EmptyCellLayoutStyle"/>
              <w:spacing w:after="0" w:line="240" w:lineRule="auto"/>
            </w:pPr>
          </w:p>
        </w:tc>
        <w:tc>
          <w:tcPr>
            <w:tcW w:w="179" w:type="dxa"/>
          </w:tcPr>
          <w:p w14:paraId="55096B4C" w14:textId="77777777" w:rsidR="0070229F" w:rsidRDefault="0070229F">
            <w:pPr>
              <w:pStyle w:val="EmptyCellLayoutStyle"/>
              <w:spacing w:after="0" w:line="240" w:lineRule="auto"/>
            </w:pPr>
          </w:p>
        </w:tc>
      </w:tr>
      <w:tr w:rsidR="00937E42" w14:paraId="49166D53" w14:textId="77777777" w:rsidTr="00937E42">
        <w:tc>
          <w:tcPr>
            <w:tcW w:w="179" w:type="dxa"/>
          </w:tcPr>
          <w:p w14:paraId="188C62E5" w14:textId="77777777" w:rsidR="0070229F" w:rsidRDefault="0070229F">
            <w:pPr>
              <w:pStyle w:val="EmptyCellLayoutStyle"/>
              <w:spacing w:after="0" w:line="240" w:lineRule="auto"/>
            </w:pPr>
          </w:p>
        </w:tc>
        <w:tc>
          <w:tcPr>
            <w:tcW w:w="0" w:type="dxa"/>
          </w:tcPr>
          <w:p w14:paraId="5CBA9826" w14:textId="77777777" w:rsidR="0070229F" w:rsidRDefault="0070229F">
            <w:pPr>
              <w:pStyle w:val="EmptyCellLayoutStyle"/>
              <w:spacing w:after="0" w:line="240" w:lineRule="auto"/>
            </w:pPr>
          </w:p>
        </w:tc>
        <w:tc>
          <w:tcPr>
            <w:tcW w:w="0" w:type="dxa"/>
          </w:tcPr>
          <w:p w14:paraId="7D6BC30A" w14:textId="77777777" w:rsidR="0070229F" w:rsidRDefault="0070229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937E42" w14:paraId="4059C9EA" w14:textId="77777777" w:rsidTr="00937E42">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70229F" w14:paraId="1DC9AB74" w14:textId="77777777">
                    <w:trPr>
                      <w:trHeight w:val="192"/>
                    </w:trPr>
                    <w:tc>
                      <w:tcPr>
                        <w:tcW w:w="11160" w:type="dxa"/>
                        <w:tcBorders>
                          <w:top w:val="nil"/>
                          <w:left w:val="nil"/>
                          <w:bottom w:val="nil"/>
                          <w:right w:val="nil"/>
                        </w:tcBorders>
                        <w:tcMar>
                          <w:top w:w="39" w:type="dxa"/>
                          <w:left w:w="39" w:type="dxa"/>
                          <w:bottom w:w="39" w:type="dxa"/>
                          <w:right w:w="39" w:type="dxa"/>
                        </w:tcMar>
                      </w:tcPr>
                      <w:p w14:paraId="2A2663A6" w14:textId="77777777" w:rsidR="0070229F" w:rsidRDefault="00937E42">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5CC333F1" w14:textId="77777777" w:rsidR="0070229F" w:rsidRDefault="0070229F">
                  <w:pPr>
                    <w:spacing w:after="0" w:line="240" w:lineRule="auto"/>
                  </w:pPr>
                </w:p>
              </w:tc>
            </w:tr>
            <w:tr w:rsidR="0070229F" w14:paraId="6E83591E" w14:textId="77777777">
              <w:trPr>
                <w:trHeight w:val="90"/>
              </w:trPr>
              <w:tc>
                <w:tcPr>
                  <w:tcW w:w="0" w:type="dxa"/>
                  <w:tcBorders>
                    <w:left w:val="single" w:sz="15" w:space="0" w:color="000000"/>
                  </w:tcBorders>
                </w:tcPr>
                <w:p w14:paraId="4FA3E0DC" w14:textId="77777777" w:rsidR="0070229F" w:rsidRDefault="0070229F">
                  <w:pPr>
                    <w:pStyle w:val="EmptyCellLayoutStyle"/>
                    <w:spacing w:after="0" w:line="240" w:lineRule="auto"/>
                  </w:pPr>
                </w:p>
              </w:tc>
              <w:tc>
                <w:tcPr>
                  <w:tcW w:w="11159" w:type="dxa"/>
                  <w:tcBorders>
                    <w:right w:val="single" w:sz="15" w:space="0" w:color="000000"/>
                  </w:tcBorders>
                </w:tcPr>
                <w:p w14:paraId="5CF6435E" w14:textId="77777777" w:rsidR="0070229F" w:rsidRDefault="0070229F">
                  <w:pPr>
                    <w:pStyle w:val="EmptyCellLayoutStyle"/>
                    <w:spacing w:after="0" w:line="240" w:lineRule="auto"/>
                  </w:pPr>
                </w:p>
              </w:tc>
            </w:tr>
            <w:tr w:rsidR="0070229F" w14:paraId="02A7B897" w14:textId="77777777">
              <w:trPr>
                <w:trHeight w:val="290"/>
              </w:trPr>
              <w:tc>
                <w:tcPr>
                  <w:tcW w:w="0" w:type="dxa"/>
                  <w:tcBorders>
                    <w:left w:val="single" w:sz="15" w:space="0" w:color="000000"/>
                    <w:bottom w:val="single" w:sz="15" w:space="0" w:color="000000"/>
                  </w:tcBorders>
                </w:tcPr>
                <w:p w14:paraId="3FFECA49" w14:textId="77777777" w:rsidR="0070229F" w:rsidRDefault="007022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70229F" w14:paraId="0ADE179D" w14:textId="77777777">
                    <w:trPr>
                      <w:trHeight w:val="212"/>
                    </w:trPr>
                    <w:tc>
                      <w:tcPr>
                        <w:tcW w:w="11160" w:type="dxa"/>
                        <w:tcBorders>
                          <w:top w:val="nil"/>
                          <w:left w:val="nil"/>
                          <w:bottom w:val="nil"/>
                          <w:right w:val="nil"/>
                        </w:tcBorders>
                        <w:tcMar>
                          <w:top w:w="39" w:type="dxa"/>
                          <w:left w:w="39" w:type="dxa"/>
                          <w:bottom w:w="39" w:type="dxa"/>
                          <w:right w:w="39" w:type="dxa"/>
                        </w:tcMar>
                      </w:tcPr>
                      <w:p w14:paraId="2CA32C0F" w14:textId="77777777" w:rsidR="0070229F" w:rsidRDefault="00937E42">
                        <w:pPr>
                          <w:spacing w:after="0" w:line="240" w:lineRule="auto"/>
                        </w:pPr>
                        <w:r>
                          <w:rPr>
                            <w:rFonts w:ascii="Arial" w:eastAsia="Arial" w:hAnsi="Arial"/>
                            <w:color w:val="000000"/>
                          </w:rPr>
                          <w:t>Updating this PD to add a task in Duty 2, "</w:t>
                        </w:r>
                        <w:r>
                          <w:rPr>
                            <w:rFonts w:ascii="Arial" w:eastAsia="Arial" w:hAnsi="Arial"/>
                            <w:i/>
                            <w:color w:val="000000"/>
                          </w:rPr>
                          <w:t>Serves as an onsite HR contact. Assists local office leadership team with selection plans, preferred candidate memos, and facilitates communication regarding all HR related needs and changes with the BSC 3 HR liaison. Reviews applications, schedules interviews, onboards new employees, coordinates internships between HR and LO intern POC, and retains all local office hiring documentation. Regularly meets with BSC 3 HR liaison".</w:t>
                        </w:r>
                        <w:r>
                          <w:rPr>
                            <w:rFonts w:ascii="Arial" w:eastAsia="Arial" w:hAnsi="Arial"/>
                            <w:color w:val="000000"/>
                          </w:rPr>
                          <w:t>  and updating the percentages (duty 2 went from 30 to 35% and duty 4 from 15 to 10%).   This position still functions as an Executive Secretary E10, management assistant for the local office county director.</w:t>
                        </w:r>
                      </w:p>
                    </w:tc>
                  </w:tr>
                </w:tbl>
                <w:p w14:paraId="053CA58D" w14:textId="77777777" w:rsidR="0070229F" w:rsidRDefault="0070229F">
                  <w:pPr>
                    <w:spacing w:after="0" w:line="240" w:lineRule="auto"/>
                  </w:pPr>
                </w:p>
              </w:tc>
            </w:tr>
          </w:tbl>
          <w:p w14:paraId="77612C54" w14:textId="77777777" w:rsidR="0070229F" w:rsidRDefault="0070229F">
            <w:pPr>
              <w:spacing w:after="0" w:line="240" w:lineRule="auto"/>
            </w:pPr>
          </w:p>
        </w:tc>
        <w:tc>
          <w:tcPr>
            <w:tcW w:w="179" w:type="dxa"/>
          </w:tcPr>
          <w:p w14:paraId="041F8AA4" w14:textId="77777777" w:rsidR="0070229F" w:rsidRDefault="0070229F">
            <w:pPr>
              <w:pStyle w:val="EmptyCellLayoutStyle"/>
              <w:spacing w:after="0" w:line="240" w:lineRule="auto"/>
            </w:pPr>
          </w:p>
        </w:tc>
      </w:tr>
      <w:tr w:rsidR="0070229F" w14:paraId="11483C90" w14:textId="77777777">
        <w:trPr>
          <w:trHeight w:val="100"/>
        </w:trPr>
        <w:tc>
          <w:tcPr>
            <w:tcW w:w="179" w:type="dxa"/>
          </w:tcPr>
          <w:p w14:paraId="7C6CE862" w14:textId="77777777" w:rsidR="0070229F" w:rsidRDefault="0070229F">
            <w:pPr>
              <w:pStyle w:val="EmptyCellLayoutStyle"/>
              <w:spacing w:after="0" w:line="240" w:lineRule="auto"/>
            </w:pPr>
          </w:p>
        </w:tc>
        <w:tc>
          <w:tcPr>
            <w:tcW w:w="0" w:type="dxa"/>
          </w:tcPr>
          <w:p w14:paraId="791BF2A1" w14:textId="77777777" w:rsidR="0070229F" w:rsidRDefault="0070229F">
            <w:pPr>
              <w:pStyle w:val="EmptyCellLayoutStyle"/>
              <w:spacing w:after="0" w:line="240" w:lineRule="auto"/>
            </w:pPr>
          </w:p>
        </w:tc>
        <w:tc>
          <w:tcPr>
            <w:tcW w:w="0" w:type="dxa"/>
          </w:tcPr>
          <w:p w14:paraId="40381495" w14:textId="77777777" w:rsidR="0070229F" w:rsidRDefault="0070229F">
            <w:pPr>
              <w:pStyle w:val="EmptyCellLayoutStyle"/>
              <w:spacing w:after="0" w:line="240" w:lineRule="auto"/>
            </w:pPr>
          </w:p>
        </w:tc>
        <w:tc>
          <w:tcPr>
            <w:tcW w:w="0" w:type="dxa"/>
          </w:tcPr>
          <w:p w14:paraId="427A68FA" w14:textId="77777777" w:rsidR="0070229F" w:rsidRDefault="0070229F">
            <w:pPr>
              <w:pStyle w:val="EmptyCellLayoutStyle"/>
              <w:spacing w:after="0" w:line="240" w:lineRule="auto"/>
            </w:pPr>
          </w:p>
        </w:tc>
        <w:tc>
          <w:tcPr>
            <w:tcW w:w="0" w:type="dxa"/>
          </w:tcPr>
          <w:p w14:paraId="6D1A1848" w14:textId="77777777" w:rsidR="0070229F" w:rsidRDefault="0070229F">
            <w:pPr>
              <w:pStyle w:val="EmptyCellLayoutStyle"/>
              <w:spacing w:after="0" w:line="240" w:lineRule="auto"/>
            </w:pPr>
          </w:p>
        </w:tc>
        <w:tc>
          <w:tcPr>
            <w:tcW w:w="0" w:type="dxa"/>
          </w:tcPr>
          <w:p w14:paraId="1D227DB7" w14:textId="77777777" w:rsidR="0070229F" w:rsidRDefault="0070229F">
            <w:pPr>
              <w:pStyle w:val="EmptyCellLayoutStyle"/>
              <w:spacing w:after="0" w:line="240" w:lineRule="auto"/>
            </w:pPr>
          </w:p>
        </w:tc>
        <w:tc>
          <w:tcPr>
            <w:tcW w:w="0" w:type="dxa"/>
          </w:tcPr>
          <w:p w14:paraId="4F3D9D30" w14:textId="77777777" w:rsidR="0070229F" w:rsidRDefault="0070229F">
            <w:pPr>
              <w:pStyle w:val="EmptyCellLayoutStyle"/>
              <w:spacing w:after="0" w:line="240" w:lineRule="auto"/>
            </w:pPr>
          </w:p>
        </w:tc>
        <w:tc>
          <w:tcPr>
            <w:tcW w:w="2505" w:type="dxa"/>
          </w:tcPr>
          <w:p w14:paraId="09C40DC3" w14:textId="77777777" w:rsidR="0070229F" w:rsidRDefault="0070229F">
            <w:pPr>
              <w:pStyle w:val="EmptyCellLayoutStyle"/>
              <w:spacing w:after="0" w:line="240" w:lineRule="auto"/>
            </w:pPr>
          </w:p>
        </w:tc>
        <w:tc>
          <w:tcPr>
            <w:tcW w:w="6120" w:type="dxa"/>
          </w:tcPr>
          <w:p w14:paraId="4150A4B7" w14:textId="77777777" w:rsidR="0070229F" w:rsidRDefault="0070229F">
            <w:pPr>
              <w:pStyle w:val="EmptyCellLayoutStyle"/>
              <w:spacing w:after="0" w:line="240" w:lineRule="auto"/>
            </w:pPr>
          </w:p>
        </w:tc>
        <w:tc>
          <w:tcPr>
            <w:tcW w:w="2534" w:type="dxa"/>
          </w:tcPr>
          <w:p w14:paraId="4DCBE722" w14:textId="77777777" w:rsidR="0070229F" w:rsidRDefault="0070229F">
            <w:pPr>
              <w:pStyle w:val="EmptyCellLayoutStyle"/>
              <w:spacing w:after="0" w:line="240" w:lineRule="auto"/>
            </w:pPr>
          </w:p>
        </w:tc>
        <w:tc>
          <w:tcPr>
            <w:tcW w:w="179" w:type="dxa"/>
          </w:tcPr>
          <w:p w14:paraId="226ED759" w14:textId="77777777" w:rsidR="0070229F" w:rsidRDefault="0070229F">
            <w:pPr>
              <w:pStyle w:val="EmptyCellLayoutStyle"/>
              <w:spacing w:after="0" w:line="240" w:lineRule="auto"/>
            </w:pPr>
          </w:p>
        </w:tc>
      </w:tr>
      <w:tr w:rsidR="00937E42" w14:paraId="2E1822D1" w14:textId="77777777" w:rsidTr="00937E42">
        <w:tc>
          <w:tcPr>
            <w:tcW w:w="179" w:type="dxa"/>
          </w:tcPr>
          <w:p w14:paraId="1B4821E1" w14:textId="77777777" w:rsidR="0070229F" w:rsidRDefault="0070229F">
            <w:pPr>
              <w:pStyle w:val="EmptyCellLayoutStyle"/>
              <w:spacing w:after="0" w:line="240" w:lineRule="auto"/>
            </w:pPr>
          </w:p>
        </w:tc>
        <w:tc>
          <w:tcPr>
            <w:tcW w:w="0" w:type="dxa"/>
          </w:tcPr>
          <w:p w14:paraId="394865BE" w14:textId="77777777" w:rsidR="0070229F" w:rsidRDefault="0070229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5"/>
            </w:tblGrid>
            <w:tr w:rsidR="00937E42" w14:paraId="09203404" w14:textId="77777777" w:rsidTr="00937E42">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70229F" w14:paraId="619454AA" w14:textId="77777777">
                    <w:trPr>
                      <w:trHeight w:val="192"/>
                    </w:trPr>
                    <w:tc>
                      <w:tcPr>
                        <w:tcW w:w="11160" w:type="dxa"/>
                        <w:tcBorders>
                          <w:top w:val="nil"/>
                          <w:left w:val="nil"/>
                          <w:bottom w:val="nil"/>
                          <w:right w:val="nil"/>
                        </w:tcBorders>
                        <w:tcMar>
                          <w:top w:w="39" w:type="dxa"/>
                          <w:left w:w="39" w:type="dxa"/>
                          <w:bottom w:w="39" w:type="dxa"/>
                          <w:right w:w="39" w:type="dxa"/>
                        </w:tcMar>
                      </w:tcPr>
                      <w:p w14:paraId="2973FBEC" w14:textId="77777777" w:rsidR="0070229F" w:rsidRDefault="00937E42">
                        <w:pPr>
                          <w:spacing w:after="0" w:line="240" w:lineRule="auto"/>
                        </w:pPr>
                        <w:r>
                          <w:rPr>
                            <w:rFonts w:ascii="Arial" w:eastAsia="Arial" w:hAnsi="Arial"/>
                            <w:b/>
                            <w:color w:val="000000"/>
                            <w:sz w:val="16"/>
                          </w:rPr>
                          <w:t>25. What is the function of the work area and how does this position fit into that function?</w:t>
                        </w:r>
                      </w:p>
                    </w:tc>
                  </w:tr>
                </w:tbl>
                <w:p w14:paraId="1280E5FC" w14:textId="77777777" w:rsidR="0070229F" w:rsidRDefault="0070229F">
                  <w:pPr>
                    <w:spacing w:after="0" w:line="240" w:lineRule="auto"/>
                  </w:pPr>
                </w:p>
              </w:tc>
            </w:tr>
            <w:tr w:rsidR="0070229F" w14:paraId="3AEE8194" w14:textId="77777777">
              <w:trPr>
                <w:trHeight w:val="80"/>
              </w:trPr>
              <w:tc>
                <w:tcPr>
                  <w:tcW w:w="0" w:type="dxa"/>
                  <w:tcBorders>
                    <w:left w:val="single" w:sz="15" w:space="0" w:color="000000"/>
                  </w:tcBorders>
                </w:tcPr>
                <w:p w14:paraId="33782098" w14:textId="77777777" w:rsidR="0070229F" w:rsidRDefault="0070229F">
                  <w:pPr>
                    <w:pStyle w:val="EmptyCellLayoutStyle"/>
                    <w:spacing w:after="0" w:line="240" w:lineRule="auto"/>
                  </w:pPr>
                </w:p>
              </w:tc>
              <w:tc>
                <w:tcPr>
                  <w:tcW w:w="11159" w:type="dxa"/>
                  <w:tcBorders>
                    <w:right w:val="single" w:sz="15" w:space="0" w:color="000000"/>
                  </w:tcBorders>
                </w:tcPr>
                <w:p w14:paraId="22874854" w14:textId="77777777" w:rsidR="0070229F" w:rsidRDefault="0070229F">
                  <w:pPr>
                    <w:pStyle w:val="EmptyCellLayoutStyle"/>
                    <w:spacing w:after="0" w:line="240" w:lineRule="auto"/>
                  </w:pPr>
                </w:p>
              </w:tc>
            </w:tr>
            <w:tr w:rsidR="0070229F" w14:paraId="41D2CB95" w14:textId="77777777">
              <w:trPr>
                <w:trHeight w:val="290"/>
              </w:trPr>
              <w:tc>
                <w:tcPr>
                  <w:tcW w:w="0" w:type="dxa"/>
                  <w:tcBorders>
                    <w:left w:val="single" w:sz="15" w:space="0" w:color="000000"/>
                    <w:bottom w:val="single" w:sz="15" w:space="0" w:color="000000"/>
                  </w:tcBorders>
                </w:tcPr>
                <w:p w14:paraId="6AEDD40B" w14:textId="77777777" w:rsidR="0070229F" w:rsidRDefault="007022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70229F" w14:paraId="503F0FD0" w14:textId="77777777">
                    <w:trPr>
                      <w:trHeight w:val="212"/>
                    </w:trPr>
                    <w:tc>
                      <w:tcPr>
                        <w:tcW w:w="11160" w:type="dxa"/>
                        <w:tcBorders>
                          <w:top w:val="nil"/>
                          <w:left w:val="nil"/>
                          <w:bottom w:val="nil"/>
                          <w:right w:val="nil"/>
                        </w:tcBorders>
                        <w:tcMar>
                          <w:top w:w="39" w:type="dxa"/>
                          <w:left w:w="39" w:type="dxa"/>
                          <w:bottom w:w="39" w:type="dxa"/>
                          <w:right w:w="39" w:type="dxa"/>
                        </w:tcMar>
                      </w:tcPr>
                      <w:p w14:paraId="40EC9C90" w14:textId="77777777" w:rsidR="0070229F" w:rsidRDefault="00937E42">
                        <w:pPr>
                          <w:spacing w:after="0" w:line="240" w:lineRule="auto"/>
                        </w:pPr>
                        <w:r>
                          <w:rPr>
                            <w:rFonts w:ascii="Arial" w:eastAsia="Arial" w:hAnsi="Arial"/>
                            <w:color w:val="000000"/>
                          </w:rPr>
                          <w:t>Provide management assistance and secretarial support to the Director. Liaison between Director, Program Manager and staff, Social Services Board, public agencies/officials, etc. Coordinate activities, complete special assignments, respond to and resolve problems, be aware of and support the Director’s viewpoints. May function as the designated Personnel onsite contact. This position handles many confidential and sensitive materials, relevant not only to staff, but also management personnel.</w:t>
                        </w:r>
                      </w:p>
                    </w:tc>
                  </w:tr>
                </w:tbl>
                <w:p w14:paraId="1E4E6DB0" w14:textId="77777777" w:rsidR="0070229F" w:rsidRDefault="0070229F">
                  <w:pPr>
                    <w:spacing w:after="0" w:line="240" w:lineRule="auto"/>
                  </w:pPr>
                </w:p>
              </w:tc>
            </w:tr>
          </w:tbl>
          <w:p w14:paraId="4ED8FA61" w14:textId="77777777" w:rsidR="0070229F" w:rsidRDefault="0070229F">
            <w:pPr>
              <w:spacing w:after="0" w:line="240" w:lineRule="auto"/>
            </w:pPr>
          </w:p>
        </w:tc>
        <w:tc>
          <w:tcPr>
            <w:tcW w:w="179" w:type="dxa"/>
          </w:tcPr>
          <w:p w14:paraId="7F95BA47" w14:textId="77777777" w:rsidR="0070229F" w:rsidRDefault="0070229F">
            <w:pPr>
              <w:pStyle w:val="EmptyCellLayoutStyle"/>
              <w:spacing w:after="0" w:line="240" w:lineRule="auto"/>
            </w:pPr>
          </w:p>
        </w:tc>
      </w:tr>
      <w:tr w:rsidR="0070229F" w14:paraId="44C6D809" w14:textId="77777777">
        <w:trPr>
          <w:trHeight w:val="120"/>
        </w:trPr>
        <w:tc>
          <w:tcPr>
            <w:tcW w:w="179" w:type="dxa"/>
          </w:tcPr>
          <w:p w14:paraId="6EFC6A7D" w14:textId="77777777" w:rsidR="0070229F" w:rsidRDefault="0070229F">
            <w:pPr>
              <w:pStyle w:val="EmptyCellLayoutStyle"/>
              <w:spacing w:after="0" w:line="240" w:lineRule="auto"/>
            </w:pPr>
          </w:p>
        </w:tc>
        <w:tc>
          <w:tcPr>
            <w:tcW w:w="0" w:type="dxa"/>
          </w:tcPr>
          <w:p w14:paraId="648E30F3" w14:textId="77777777" w:rsidR="0070229F" w:rsidRDefault="0070229F">
            <w:pPr>
              <w:pStyle w:val="EmptyCellLayoutStyle"/>
              <w:spacing w:after="0" w:line="240" w:lineRule="auto"/>
            </w:pPr>
          </w:p>
        </w:tc>
        <w:tc>
          <w:tcPr>
            <w:tcW w:w="0" w:type="dxa"/>
          </w:tcPr>
          <w:p w14:paraId="3DF8B7B7" w14:textId="77777777" w:rsidR="0070229F" w:rsidRDefault="0070229F">
            <w:pPr>
              <w:pStyle w:val="EmptyCellLayoutStyle"/>
              <w:spacing w:after="0" w:line="240" w:lineRule="auto"/>
            </w:pPr>
          </w:p>
        </w:tc>
        <w:tc>
          <w:tcPr>
            <w:tcW w:w="0" w:type="dxa"/>
          </w:tcPr>
          <w:p w14:paraId="09ACAE5E" w14:textId="77777777" w:rsidR="0070229F" w:rsidRDefault="0070229F">
            <w:pPr>
              <w:pStyle w:val="EmptyCellLayoutStyle"/>
              <w:spacing w:after="0" w:line="240" w:lineRule="auto"/>
            </w:pPr>
          </w:p>
        </w:tc>
        <w:tc>
          <w:tcPr>
            <w:tcW w:w="0" w:type="dxa"/>
          </w:tcPr>
          <w:p w14:paraId="40A9F92E" w14:textId="77777777" w:rsidR="0070229F" w:rsidRDefault="0070229F">
            <w:pPr>
              <w:pStyle w:val="EmptyCellLayoutStyle"/>
              <w:spacing w:after="0" w:line="240" w:lineRule="auto"/>
            </w:pPr>
          </w:p>
        </w:tc>
        <w:tc>
          <w:tcPr>
            <w:tcW w:w="0" w:type="dxa"/>
          </w:tcPr>
          <w:p w14:paraId="53C939EB" w14:textId="77777777" w:rsidR="0070229F" w:rsidRDefault="0070229F">
            <w:pPr>
              <w:pStyle w:val="EmptyCellLayoutStyle"/>
              <w:spacing w:after="0" w:line="240" w:lineRule="auto"/>
            </w:pPr>
          </w:p>
        </w:tc>
        <w:tc>
          <w:tcPr>
            <w:tcW w:w="0" w:type="dxa"/>
          </w:tcPr>
          <w:p w14:paraId="69BFCEE6" w14:textId="77777777" w:rsidR="0070229F" w:rsidRDefault="0070229F">
            <w:pPr>
              <w:pStyle w:val="EmptyCellLayoutStyle"/>
              <w:spacing w:after="0" w:line="240" w:lineRule="auto"/>
            </w:pPr>
          </w:p>
        </w:tc>
        <w:tc>
          <w:tcPr>
            <w:tcW w:w="2505" w:type="dxa"/>
          </w:tcPr>
          <w:p w14:paraId="7E714849" w14:textId="77777777" w:rsidR="0070229F" w:rsidRDefault="0070229F">
            <w:pPr>
              <w:pStyle w:val="EmptyCellLayoutStyle"/>
              <w:spacing w:after="0" w:line="240" w:lineRule="auto"/>
            </w:pPr>
          </w:p>
        </w:tc>
        <w:tc>
          <w:tcPr>
            <w:tcW w:w="6120" w:type="dxa"/>
          </w:tcPr>
          <w:p w14:paraId="5AEF0696" w14:textId="77777777" w:rsidR="0070229F" w:rsidRDefault="0070229F">
            <w:pPr>
              <w:pStyle w:val="EmptyCellLayoutStyle"/>
              <w:spacing w:after="0" w:line="240" w:lineRule="auto"/>
            </w:pPr>
          </w:p>
        </w:tc>
        <w:tc>
          <w:tcPr>
            <w:tcW w:w="2534" w:type="dxa"/>
          </w:tcPr>
          <w:p w14:paraId="1EDCA241" w14:textId="77777777" w:rsidR="0070229F" w:rsidRDefault="0070229F">
            <w:pPr>
              <w:pStyle w:val="EmptyCellLayoutStyle"/>
              <w:spacing w:after="0" w:line="240" w:lineRule="auto"/>
            </w:pPr>
          </w:p>
        </w:tc>
        <w:tc>
          <w:tcPr>
            <w:tcW w:w="179" w:type="dxa"/>
          </w:tcPr>
          <w:p w14:paraId="11495176" w14:textId="77777777" w:rsidR="0070229F" w:rsidRDefault="0070229F">
            <w:pPr>
              <w:pStyle w:val="EmptyCellLayoutStyle"/>
              <w:spacing w:after="0" w:line="240" w:lineRule="auto"/>
            </w:pPr>
          </w:p>
        </w:tc>
      </w:tr>
      <w:tr w:rsidR="00937E42" w14:paraId="314EF657" w14:textId="77777777" w:rsidTr="00937E42">
        <w:tc>
          <w:tcPr>
            <w:tcW w:w="179" w:type="dxa"/>
          </w:tcPr>
          <w:p w14:paraId="1B5AA5A4" w14:textId="77777777" w:rsidR="0070229F" w:rsidRDefault="0070229F">
            <w:pPr>
              <w:pStyle w:val="EmptyCellLayoutStyle"/>
              <w:spacing w:after="0" w:line="240" w:lineRule="auto"/>
            </w:pPr>
          </w:p>
        </w:tc>
        <w:tc>
          <w:tcPr>
            <w:tcW w:w="0" w:type="dxa"/>
          </w:tcPr>
          <w:p w14:paraId="7F914C48" w14:textId="77777777" w:rsidR="0070229F" w:rsidRDefault="0070229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3"/>
              <w:gridCol w:w="358"/>
              <w:gridCol w:w="7169"/>
              <w:gridCol w:w="180"/>
              <w:gridCol w:w="180"/>
            </w:tblGrid>
            <w:tr w:rsidR="00937E42" w14:paraId="29E0723D" w14:textId="77777777" w:rsidTr="00937E42">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70229F" w14:paraId="1BF19459" w14:textId="77777777">
                    <w:trPr>
                      <w:trHeight w:val="237"/>
                    </w:trPr>
                    <w:tc>
                      <w:tcPr>
                        <w:tcW w:w="10980" w:type="dxa"/>
                        <w:tcBorders>
                          <w:top w:val="nil"/>
                          <w:left w:val="nil"/>
                          <w:bottom w:val="nil"/>
                          <w:right w:val="nil"/>
                        </w:tcBorders>
                        <w:tcMar>
                          <w:top w:w="39" w:type="dxa"/>
                          <w:left w:w="39" w:type="dxa"/>
                          <w:bottom w:w="39" w:type="dxa"/>
                          <w:right w:w="39" w:type="dxa"/>
                        </w:tcMar>
                      </w:tcPr>
                      <w:p w14:paraId="04285FD8" w14:textId="77777777" w:rsidR="0070229F" w:rsidRDefault="00937E42">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DD4DA9F" w14:textId="77777777" w:rsidR="0070229F" w:rsidRDefault="0070229F">
                  <w:pPr>
                    <w:spacing w:after="0" w:line="240" w:lineRule="auto"/>
                  </w:pPr>
                </w:p>
              </w:tc>
              <w:tc>
                <w:tcPr>
                  <w:tcW w:w="180" w:type="dxa"/>
                  <w:tcBorders>
                    <w:top w:val="single" w:sz="15" w:space="0" w:color="000000"/>
                    <w:right w:val="single" w:sz="15" w:space="0" w:color="000000"/>
                  </w:tcBorders>
                </w:tcPr>
                <w:p w14:paraId="143AABE0" w14:textId="77777777" w:rsidR="0070229F" w:rsidRDefault="0070229F">
                  <w:pPr>
                    <w:pStyle w:val="EmptyCellLayoutStyle"/>
                    <w:spacing w:after="0" w:line="240" w:lineRule="auto"/>
                  </w:pPr>
                </w:p>
              </w:tc>
            </w:tr>
            <w:tr w:rsidR="0070229F" w14:paraId="7E31E9B9" w14:textId="77777777">
              <w:trPr>
                <w:trHeight w:val="81"/>
              </w:trPr>
              <w:tc>
                <w:tcPr>
                  <w:tcW w:w="180" w:type="dxa"/>
                  <w:tcBorders>
                    <w:left w:val="single" w:sz="15" w:space="0" w:color="000000"/>
                  </w:tcBorders>
                </w:tcPr>
                <w:p w14:paraId="228B5B0A" w14:textId="77777777" w:rsidR="0070229F" w:rsidRDefault="0070229F">
                  <w:pPr>
                    <w:pStyle w:val="EmptyCellLayoutStyle"/>
                    <w:spacing w:after="0" w:line="240" w:lineRule="auto"/>
                  </w:pPr>
                </w:p>
              </w:tc>
              <w:tc>
                <w:tcPr>
                  <w:tcW w:w="1080" w:type="dxa"/>
                </w:tcPr>
                <w:p w14:paraId="5730500B" w14:textId="77777777" w:rsidR="0070229F" w:rsidRDefault="0070229F">
                  <w:pPr>
                    <w:pStyle w:val="EmptyCellLayoutStyle"/>
                    <w:spacing w:after="0" w:line="240" w:lineRule="auto"/>
                  </w:pPr>
                </w:p>
              </w:tc>
              <w:tc>
                <w:tcPr>
                  <w:tcW w:w="1980" w:type="dxa"/>
                </w:tcPr>
                <w:p w14:paraId="737BA5C9" w14:textId="77777777" w:rsidR="0070229F" w:rsidRDefault="0070229F">
                  <w:pPr>
                    <w:pStyle w:val="EmptyCellLayoutStyle"/>
                    <w:spacing w:after="0" w:line="240" w:lineRule="auto"/>
                  </w:pPr>
                </w:p>
              </w:tc>
              <w:tc>
                <w:tcPr>
                  <w:tcW w:w="359" w:type="dxa"/>
                </w:tcPr>
                <w:p w14:paraId="69941085" w14:textId="77777777" w:rsidR="0070229F" w:rsidRDefault="0070229F">
                  <w:pPr>
                    <w:pStyle w:val="EmptyCellLayoutStyle"/>
                    <w:spacing w:after="0" w:line="240" w:lineRule="auto"/>
                  </w:pPr>
                </w:p>
              </w:tc>
              <w:tc>
                <w:tcPr>
                  <w:tcW w:w="7200" w:type="dxa"/>
                </w:tcPr>
                <w:p w14:paraId="704AABEF" w14:textId="77777777" w:rsidR="0070229F" w:rsidRDefault="0070229F">
                  <w:pPr>
                    <w:pStyle w:val="EmptyCellLayoutStyle"/>
                    <w:spacing w:after="0" w:line="240" w:lineRule="auto"/>
                  </w:pPr>
                </w:p>
              </w:tc>
              <w:tc>
                <w:tcPr>
                  <w:tcW w:w="180" w:type="dxa"/>
                </w:tcPr>
                <w:p w14:paraId="7BB2E60F" w14:textId="77777777" w:rsidR="0070229F" w:rsidRDefault="0070229F">
                  <w:pPr>
                    <w:pStyle w:val="EmptyCellLayoutStyle"/>
                    <w:spacing w:after="0" w:line="240" w:lineRule="auto"/>
                  </w:pPr>
                </w:p>
              </w:tc>
              <w:tc>
                <w:tcPr>
                  <w:tcW w:w="180" w:type="dxa"/>
                  <w:tcBorders>
                    <w:right w:val="single" w:sz="15" w:space="0" w:color="000000"/>
                  </w:tcBorders>
                </w:tcPr>
                <w:p w14:paraId="1930BF91" w14:textId="77777777" w:rsidR="0070229F" w:rsidRDefault="0070229F">
                  <w:pPr>
                    <w:pStyle w:val="EmptyCellLayoutStyle"/>
                    <w:spacing w:after="0" w:line="240" w:lineRule="auto"/>
                  </w:pPr>
                </w:p>
              </w:tc>
            </w:tr>
            <w:tr w:rsidR="00937E42" w14:paraId="3FD2C260" w14:textId="77777777" w:rsidTr="00937E42">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70229F" w14:paraId="4BAC3BC8" w14:textId="77777777">
                    <w:trPr>
                      <w:trHeight w:val="192"/>
                    </w:trPr>
                    <w:tc>
                      <w:tcPr>
                        <w:tcW w:w="1260" w:type="dxa"/>
                        <w:tcBorders>
                          <w:top w:val="nil"/>
                          <w:left w:val="nil"/>
                          <w:bottom w:val="nil"/>
                          <w:right w:val="nil"/>
                        </w:tcBorders>
                        <w:tcMar>
                          <w:top w:w="39" w:type="dxa"/>
                          <w:left w:w="39" w:type="dxa"/>
                          <w:bottom w:w="39" w:type="dxa"/>
                          <w:right w:w="39" w:type="dxa"/>
                        </w:tcMar>
                      </w:tcPr>
                      <w:p w14:paraId="5BE06C6B" w14:textId="77777777" w:rsidR="0070229F" w:rsidRDefault="00937E42">
                        <w:pPr>
                          <w:spacing w:after="0" w:line="240" w:lineRule="auto"/>
                        </w:pPr>
                        <w:r>
                          <w:rPr>
                            <w:rFonts w:ascii="Arial" w:eastAsia="Arial" w:hAnsi="Arial"/>
                            <w:b/>
                            <w:color w:val="000000"/>
                            <w:sz w:val="16"/>
                          </w:rPr>
                          <w:t>EDUCATION:</w:t>
                        </w:r>
                      </w:p>
                    </w:tc>
                  </w:tr>
                </w:tbl>
                <w:p w14:paraId="297E4B9D" w14:textId="77777777" w:rsidR="0070229F" w:rsidRDefault="0070229F">
                  <w:pPr>
                    <w:spacing w:after="0" w:line="240" w:lineRule="auto"/>
                  </w:pPr>
                </w:p>
              </w:tc>
              <w:tc>
                <w:tcPr>
                  <w:tcW w:w="1980" w:type="dxa"/>
                </w:tcPr>
                <w:p w14:paraId="203393D5" w14:textId="77777777" w:rsidR="0070229F" w:rsidRDefault="0070229F">
                  <w:pPr>
                    <w:pStyle w:val="EmptyCellLayoutStyle"/>
                    <w:spacing w:after="0" w:line="240" w:lineRule="auto"/>
                  </w:pPr>
                </w:p>
              </w:tc>
              <w:tc>
                <w:tcPr>
                  <w:tcW w:w="359" w:type="dxa"/>
                </w:tcPr>
                <w:p w14:paraId="75BB0673" w14:textId="77777777" w:rsidR="0070229F" w:rsidRDefault="0070229F">
                  <w:pPr>
                    <w:pStyle w:val="EmptyCellLayoutStyle"/>
                    <w:spacing w:after="0" w:line="240" w:lineRule="auto"/>
                  </w:pPr>
                </w:p>
              </w:tc>
              <w:tc>
                <w:tcPr>
                  <w:tcW w:w="7200" w:type="dxa"/>
                </w:tcPr>
                <w:p w14:paraId="22F37333" w14:textId="77777777" w:rsidR="0070229F" w:rsidRDefault="0070229F">
                  <w:pPr>
                    <w:pStyle w:val="EmptyCellLayoutStyle"/>
                    <w:spacing w:after="0" w:line="240" w:lineRule="auto"/>
                  </w:pPr>
                </w:p>
              </w:tc>
              <w:tc>
                <w:tcPr>
                  <w:tcW w:w="180" w:type="dxa"/>
                </w:tcPr>
                <w:p w14:paraId="70972418" w14:textId="77777777" w:rsidR="0070229F" w:rsidRDefault="0070229F">
                  <w:pPr>
                    <w:pStyle w:val="EmptyCellLayoutStyle"/>
                    <w:spacing w:after="0" w:line="240" w:lineRule="auto"/>
                  </w:pPr>
                </w:p>
              </w:tc>
              <w:tc>
                <w:tcPr>
                  <w:tcW w:w="180" w:type="dxa"/>
                  <w:tcBorders>
                    <w:right w:val="single" w:sz="15" w:space="0" w:color="000000"/>
                  </w:tcBorders>
                </w:tcPr>
                <w:p w14:paraId="7150B23D" w14:textId="77777777" w:rsidR="0070229F" w:rsidRDefault="0070229F">
                  <w:pPr>
                    <w:pStyle w:val="EmptyCellLayoutStyle"/>
                    <w:spacing w:after="0" w:line="240" w:lineRule="auto"/>
                  </w:pPr>
                </w:p>
              </w:tc>
            </w:tr>
            <w:tr w:rsidR="0070229F" w14:paraId="08B2E98E" w14:textId="77777777">
              <w:trPr>
                <w:trHeight w:val="89"/>
              </w:trPr>
              <w:tc>
                <w:tcPr>
                  <w:tcW w:w="180" w:type="dxa"/>
                  <w:tcBorders>
                    <w:left w:val="single" w:sz="15" w:space="0" w:color="000000"/>
                  </w:tcBorders>
                </w:tcPr>
                <w:p w14:paraId="1377AC3A" w14:textId="77777777" w:rsidR="0070229F" w:rsidRDefault="0070229F">
                  <w:pPr>
                    <w:pStyle w:val="EmptyCellLayoutStyle"/>
                    <w:spacing w:after="0" w:line="240" w:lineRule="auto"/>
                  </w:pPr>
                </w:p>
              </w:tc>
              <w:tc>
                <w:tcPr>
                  <w:tcW w:w="1080" w:type="dxa"/>
                </w:tcPr>
                <w:p w14:paraId="7116EE41" w14:textId="77777777" w:rsidR="0070229F" w:rsidRDefault="0070229F">
                  <w:pPr>
                    <w:pStyle w:val="EmptyCellLayoutStyle"/>
                    <w:spacing w:after="0" w:line="240" w:lineRule="auto"/>
                  </w:pPr>
                </w:p>
              </w:tc>
              <w:tc>
                <w:tcPr>
                  <w:tcW w:w="1980" w:type="dxa"/>
                </w:tcPr>
                <w:p w14:paraId="17BF34DE" w14:textId="77777777" w:rsidR="0070229F" w:rsidRDefault="0070229F">
                  <w:pPr>
                    <w:pStyle w:val="EmptyCellLayoutStyle"/>
                    <w:spacing w:after="0" w:line="240" w:lineRule="auto"/>
                  </w:pPr>
                </w:p>
              </w:tc>
              <w:tc>
                <w:tcPr>
                  <w:tcW w:w="359" w:type="dxa"/>
                </w:tcPr>
                <w:p w14:paraId="1D5BE8DD" w14:textId="77777777" w:rsidR="0070229F" w:rsidRDefault="0070229F">
                  <w:pPr>
                    <w:pStyle w:val="EmptyCellLayoutStyle"/>
                    <w:spacing w:after="0" w:line="240" w:lineRule="auto"/>
                  </w:pPr>
                </w:p>
              </w:tc>
              <w:tc>
                <w:tcPr>
                  <w:tcW w:w="7200" w:type="dxa"/>
                </w:tcPr>
                <w:p w14:paraId="6A01334F" w14:textId="77777777" w:rsidR="0070229F" w:rsidRDefault="0070229F">
                  <w:pPr>
                    <w:pStyle w:val="EmptyCellLayoutStyle"/>
                    <w:spacing w:after="0" w:line="240" w:lineRule="auto"/>
                  </w:pPr>
                </w:p>
              </w:tc>
              <w:tc>
                <w:tcPr>
                  <w:tcW w:w="180" w:type="dxa"/>
                </w:tcPr>
                <w:p w14:paraId="4B1A5369" w14:textId="77777777" w:rsidR="0070229F" w:rsidRDefault="0070229F">
                  <w:pPr>
                    <w:pStyle w:val="EmptyCellLayoutStyle"/>
                    <w:spacing w:after="0" w:line="240" w:lineRule="auto"/>
                  </w:pPr>
                </w:p>
              </w:tc>
              <w:tc>
                <w:tcPr>
                  <w:tcW w:w="180" w:type="dxa"/>
                  <w:tcBorders>
                    <w:right w:val="single" w:sz="15" w:space="0" w:color="000000"/>
                  </w:tcBorders>
                </w:tcPr>
                <w:p w14:paraId="4BFECAB2" w14:textId="77777777" w:rsidR="0070229F" w:rsidRDefault="0070229F">
                  <w:pPr>
                    <w:pStyle w:val="EmptyCellLayoutStyle"/>
                    <w:spacing w:after="0" w:line="240" w:lineRule="auto"/>
                  </w:pPr>
                </w:p>
              </w:tc>
            </w:tr>
            <w:tr w:rsidR="00937E42" w14:paraId="291DF8D6" w14:textId="77777777" w:rsidTr="00937E42">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70229F" w14:paraId="450D21A1" w14:textId="77777777">
                    <w:trPr>
                      <w:trHeight w:val="212"/>
                    </w:trPr>
                    <w:tc>
                      <w:tcPr>
                        <w:tcW w:w="11160" w:type="dxa"/>
                        <w:tcBorders>
                          <w:top w:val="nil"/>
                          <w:left w:val="nil"/>
                          <w:bottom w:val="nil"/>
                          <w:right w:val="nil"/>
                        </w:tcBorders>
                        <w:tcMar>
                          <w:top w:w="39" w:type="dxa"/>
                          <w:left w:w="39" w:type="dxa"/>
                          <w:bottom w:w="39" w:type="dxa"/>
                          <w:right w:w="39" w:type="dxa"/>
                        </w:tcMar>
                      </w:tcPr>
                      <w:p w14:paraId="52B6ACB9" w14:textId="77777777" w:rsidR="0070229F" w:rsidRDefault="00937E42">
                        <w:pPr>
                          <w:spacing w:after="0" w:line="240" w:lineRule="auto"/>
                        </w:pPr>
                        <w:r>
                          <w:rPr>
                            <w:rFonts w:ascii="Arial" w:eastAsia="Arial" w:hAnsi="Arial"/>
                            <w:color w:val="000000"/>
                          </w:rPr>
                          <w:t>Education typically acquired through completion of high school.</w:t>
                        </w:r>
                        <w:r>
                          <w:rPr>
                            <w:rFonts w:ascii="Arial" w:eastAsia="Arial" w:hAnsi="Arial"/>
                            <w:color w:val="000000"/>
                          </w:rPr>
                          <w:br/>
                        </w:r>
                      </w:p>
                    </w:tc>
                  </w:tr>
                </w:tbl>
                <w:p w14:paraId="23CFF0F6" w14:textId="77777777" w:rsidR="0070229F" w:rsidRDefault="0070229F">
                  <w:pPr>
                    <w:spacing w:after="0" w:line="240" w:lineRule="auto"/>
                  </w:pPr>
                </w:p>
              </w:tc>
            </w:tr>
            <w:tr w:rsidR="0070229F" w14:paraId="750CEE85" w14:textId="77777777">
              <w:trPr>
                <w:trHeight w:val="69"/>
              </w:trPr>
              <w:tc>
                <w:tcPr>
                  <w:tcW w:w="180" w:type="dxa"/>
                  <w:tcBorders>
                    <w:left w:val="single" w:sz="15" w:space="0" w:color="000000"/>
                  </w:tcBorders>
                </w:tcPr>
                <w:p w14:paraId="7DDFE36F" w14:textId="77777777" w:rsidR="0070229F" w:rsidRDefault="0070229F">
                  <w:pPr>
                    <w:pStyle w:val="EmptyCellLayoutStyle"/>
                    <w:spacing w:after="0" w:line="240" w:lineRule="auto"/>
                  </w:pPr>
                </w:p>
              </w:tc>
              <w:tc>
                <w:tcPr>
                  <w:tcW w:w="1080" w:type="dxa"/>
                </w:tcPr>
                <w:p w14:paraId="11251449" w14:textId="77777777" w:rsidR="0070229F" w:rsidRDefault="0070229F">
                  <w:pPr>
                    <w:pStyle w:val="EmptyCellLayoutStyle"/>
                    <w:spacing w:after="0" w:line="240" w:lineRule="auto"/>
                  </w:pPr>
                </w:p>
              </w:tc>
              <w:tc>
                <w:tcPr>
                  <w:tcW w:w="1980" w:type="dxa"/>
                </w:tcPr>
                <w:p w14:paraId="5687EAD7" w14:textId="77777777" w:rsidR="0070229F" w:rsidRDefault="0070229F">
                  <w:pPr>
                    <w:pStyle w:val="EmptyCellLayoutStyle"/>
                    <w:spacing w:after="0" w:line="240" w:lineRule="auto"/>
                  </w:pPr>
                </w:p>
              </w:tc>
              <w:tc>
                <w:tcPr>
                  <w:tcW w:w="359" w:type="dxa"/>
                </w:tcPr>
                <w:p w14:paraId="37492E65" w14:textId="77777777" w:rsidR="0070229F" w:rsidRDefault="0070229F">
                  <w:pPr>
                    <w:pStyle w:val="EmptyCellLayoutStyle"/>
                    <w:spacing w:after="0" w:line="240" w:lineRule="auto"/>
                  </w:pPr>
                </w:p>
              </w:tc>
              <w:tc>
                <w:tcPr>
                  <w:tcW w:w="7200" w:type="dxa"/>
                </w:tcPr>
                <w:p w14:paraId="0D85AEF0" w14:textId="77777777" w:rsidR="0070229F" w:rsidRDefault="0070229F">
                  <w:pPr>
                    <w:pStyle w:val="EmptyCellLayoutStyle"/>
                    <w:spacing w:after="0" w:line="240" w:lineRule="auto"/>
                  </w:pPr>
                </w:p>
              </w:tc>
              <w:tc>
                <w:tcPr>
                  <w:tcW w:w="180" w:type="dxa"/>
                </w:tcPr>
                <w:p w14:paraId="5C94E349" w14:textId="77777777" w:rsidR="0070229F" w:rsidRDefault="0070229F">
                  <w:pPr>
                    <w:pStyle w:val="EmptyCellLayoutStyle"/>
                    <w:spacing w:after="0" w:line="240" w:lineRule="auto"/>
                  </w:pPr>
                </w:p>
              </w:tc>
              <w:tc>
                <w:tcPr>
                  <w:tcW w:w="180" w:type="dxa"/>
                  <w:tcBorders>
                    <w:right w:val="single" w:sz="15" w:space="0" w:color="000000"/>
                  </w:tcBorders>
                </w:tcPr>
                <w:p w14:paraId="56E046E7" w14:textId="77777777" w:rsidR="0070229F" w:rsidRDefault="0070229F">
                  <w:pPr>
                    <w:pStyle w:val="EmptyCellLayoutStyle"/>
                    <w:spacing w:after="0" w:line="240" w:lineRule="auto"/>
                  </w:pPr>
                </w:p>
              </w:tc>
            </w:tr>
            <w:tr w:rsidR="00937E42" w14:paraId="390C20CB" w14:textId="77777777" w:rsidTr="00937E42">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70229F" w14:paraId="5E81917A" w14:textId="77777777">
                    <w:trPr>
                      <w:trHeight w:val="192"/>
                    </w:trPr>
                    <w:tc>
                      <w:tcPr>
                        <w:tcW w:w="1260" w:type="dxa"/>
                        <w:tcBorders>
                          <w:top w:val="nil"/>
                          <w:left w:val="nil"/>
                          <w:bottom w:val="nil"/>
                          <w:right w:val="nil"/>
                        </w:tcBorders>
                        <w:tcMar>
                          <w:top w:w="39" w:type="dxa"/>
                          <w:left w:w="39" w:type="dxa"/>
                          <w:bottom w:w="39" w:type="dxa"/>
                          <w:right w:w="39" w:type="dxa"/>
                        </w:tcMar>
                      </w:tcPr>
                      <w:p w14:paraId="0C276605" w14:textId="77777777" w:rsidR="0070229F" w:rsidRDefault="00937E42">
                        <w:pPr>
                          <w:spacing w:after="0" w:line="240" w:lineRule="auto"/>
                        </w:pPr>
                        <w:r>
                          <w:rPr>
                            <w:rFonts w:ascii="Arial" w:eastAsia="Arial" w:hAnsi="Arial"/>
                            <w:b/>
                            <w:color w:val="000000"/>
                            <w:sz w:val="16"/>
                          </w:rPr>
                          <w:t>EXPERIENCE:</w:t>
                        </w:r>
                      </w:p>
                    </w:tc>
                  </w:tr>
                </w:tbl>
                <w:p w14:paraId="2BB6CFFC" w14:textId="77777777" w:rsidR="0070229F" w:rsidRDefault="0070229F">
                  <w:pPr>
                    <w:spacing w:after="0" w:line="240" w:lineRule="auto"/>
                  </w:pPr>
                </w:p>
              </w:tc>
              <w:tc>
                <w:tcPr>
                  <w:tcW w:w="1980" w:type="dxa"/>
                </w:tcPr>
                <w:p w14:paraId="38EC05DD" w14:textId="77777777" w:rsidR="0070229F" w:rsidRDefault="0070229F">
                  <w:pPr>
                    <w:pStyle w:val="EmptyCellLayoutStyle"/>
                    <w:spacing w:after="0" w:line="240" w:lineRule="auto"/>
                  </w:pPr>
                </w:p>
              </w:tc>
              <w:tc>
                <w:tcPr>
                  <w:tcW w:w="359" w:type="dxa"/>
                </w:tcPr>
                <w:p w14:paraId="51A9C1A1" w14:textId="77777777" w:rsidR="0070229F" w:rsidRDefault="0070229F">
                  <w:pPr>
                    <w:pStyle w:val="EmptyCellLayoutStyle"/>
                    <w:spacing w:after="0" w:line="240" w:lineRule="auto"/>
                  </w:pPr>
                </w:p>
              </w:tc>
              <w:tc>
                <w:tcPr>
                  <w:tcW w:w="7200" w:type="dxa"/>
                </w:tcPr>
                <w:p w14:paraId="78762F3A" w14:textId="77777777" w:rsidR="0070229F" w:rsidRDefault="0070229F">
                  <w:pPr>
                    <w:pStyle w:val="EmptyCellLayoutStyle"/>
                    <w:spacing w:after="0" w:line="240" w:lineRule="auto"/>
                  </w:pPr>
                </w:p>
              </w:tc>
              <w:tc>
                <w:tcPr>
                  <w:tcW w:w="180" w:type="dxa"/>
                </w:tcPr>
                <w:p w14:paraId="68FEB9EE" w14:textId="77777777" w:rsidR="0070229F" w:rsidRDefault="0070229F">
                  <w:pPr>
                    <w:pStyle w:val="EmptyCellLayoutStyle"/>
                    <w:spacing w:after="0" w:line="240" w:lineRule="auto"/>
                  </w:pPr>
                </w:p>
              </w:tc>
              <w:tc>
                <w:tcPr>
                  <w:tcW w:w="180" w:type="dxa"/>
                  <w:tcBorders>
                    <w:right w:val="single" w:sz="15" w:space="0" w:color="000000"/>
                  </w:tcBorders>
                </w:tcPr>
                <w:p w14:paraId="0F2FD507" w14:textId="77777777" w:rsidR="0070229F" w:rsidRDefault="0070229F">
                  <w:pPr>
                    <w:pStyle w:val="EmptyCellLayoutStyle"/>
                    <w:spacing w:after="0" w:line="240" w:lineRule="auto"/>
                  </w:pPr>
                </w:p>
              </w:tc>
            </w:tr>
            <w:tr w:rsidR="0070229F" w14:paraId="5733CEEA" w14:textId="77777777">
              <w:trPr>
                <w:trHeight w:val="90"/>
              </w:trPr>
              <w:tc>
                <w:tcPr>
                  <w:tcW w:w="180" w:type="dxa"/>
                  <w:tcBorders>
                    <w:left w:val="single" w:sz="15" w:space="0" w:color="000000"/>
                  </w:tcBorders>
                </w:tcPr>
                <w:p w14:paraId="2152EEE1" w14:textId="77777777" w:rsidR="0070229F" w:rsidRDefault="0070229F">
                  <w:pPr>
                    <w:pStyle w:val="EmptyCellLayoutStyle"/>
                    <w:spacing w:after="0" w:line="240" w:lineRule="auto"/>
                  </w:pPr>
                </w:p>
              </w:tc>
              <w:tc>
                <w:tcPr>
                  <w:tcW w:w="1080" w:type="dxa"/>
                </w:tcPr>
                <w:p w14:paraId="05A2ED22" w14:textId="77777777" w:rsidR="0070229F" w:rsidRDefault="0070229F">
                  <w:pPr>
                    <w:pStyle w:val="EmptyCellLayoutStyle"/>
                    <w:spacing w:after="0" w:line="240" w:lineRule="auto"/>
                  </w:pPr>
                </w:p>
              </w:tc>
              <w:tc>
                <w:tcPr>
                  <w:tcW w:w="1980" w:type="dxa"/>
                </w:tcPr>
                <w:p w14:paraId="566FD817" w14:textId="77777777" w:rsidR="0070229F" w:rsidRDefault="0070229F">
                  <w:pPr>
                    <w:pStyle w:val="EmptyCellLayoutStyle"/>
                    <w:spacing w:after="0" w:line="240" w:lineRule="auto"/>
                  </w:pPr>
                </w:p>
              </w:tc>
              <w:tc>
                <w:tcPr>
                  <w:tcW w:w="359" w:type="dxa"/>
                </w:tcPr>
                <w:p w14:paraId="1BC1C0AD" w14:textId="77777777" w:rsidR="0070229F" w:rsidRDefault="0070229F">
                  <w:pPr>
                    <w:pStyle w:val="EmptyCellLayoutStyle"/>
                    <w:spacing w:after="0" w:line="240" w:lineRule="auto"/>
                  </w:pPr>
                </w:p>
              </w:tc>
              <w:tc>
                <w:tcPr>
                  <w:tcW w:w="7200" w:type="dxa"/>
                </w:tcPr>
                <w:p w14:paraId="730969E9" w14:textId="77777777" w:rsidR="0070229F" w:rsidRDefault="0070229F">
                  <w:pPr>
                    <w:pStyle w:val="EmptyCellLayoutStyle"/>
                    <w:spacing w:after="0" w:line="240" w:lineRule="auto"/>
                  </w:pPr>
                </w:p>
              </w:tc>
              <w:tc>
                <w:tcPr>
                  <w:tcW w:w="180" w:type="dxa"/>
                </w:tcPr>
                <w:p w14:paraId="4B311145" w14:textId="77777777" w:rsidR="0070229F" w:rsidRDefault="0070229F">
                  <w:pPr>
                    <w:pStyle w:val="EmptyCellLayoutStyle"/>
                    <w:spacing w:after="0" w:line="240" w:lineRule="auto"/>
                  </w:pPr>
                </w:p>
              </w:tc>
              <w:tc>
                <w:tcPr>
                  <w:tcW w:w="180" w:type="dxa"/>
                  <w:tcBorders>
                    <w:right w:val="single" w:sz="15" w:space="0" w:color="000000"/>
                  </w:tcBorders>
                </w:tcPr>
                <w:p w14:paraId="34706733" w14:textId="77777777" w:rsidR="0070229F" w:rsidRDefault="0070229F">
                  <w:pPr>
                    <w:pStyle w:val="EmptyCellLayoutStyle"/>
                    <w:spacing w:after="0" w:line="240" w:lineRule="auto"/>
                  </w:pPr>
                </w:p>
              </w:tc>
            </w:tr>
            <w:tr w:rsidR="00937E42" w14:paraId="1B74814D" w14:textId="77777777" w:rsidTr="00937E42">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70229F" w14:paraId="04EB2A47" w14:textId="77777777">
                    <w:trPr>
                      <w:trHeight w:val="212"/>
                    </w:trPr>
                    <w:tc>
                      <w:tcPr>
                        <w:tcW w:w="11160" w:type="dxa"/>
                        <w:tcBorders>
                          <w:top w:val="nil"/>
                          <w:left w:val="nil"/>
                          <w:bottom w:val="nil"/>
                          <w:right w:val="nil"/>
                        </w:tcBorders>
                        <w:tcMar>
                          <w:top w:w="39" w:type="dxa"/>
                          <w:left w:w="39" w:type="dxa"/>
                          <w:bottom w:w="39" w:type="dxa"/>
                          <w:right w:w="39" w:type="dxa"/>
                        </w:tcMar>
                      </w:tcPr>
                      <w:p w14:paraId="7995DA78" w14:textId="77777777" w:rsidR="0070229F" w:rsidRDefault="00937E42">
                        <w:pPr>
                          <w:spacing w:after="0" w:line="240" w:lineRule="auto"/>
                        </w:pPr>
                        <w:r>
                          <w:rPr>
                            <w:rFonts w:ascii="Arial" w:eastAsia="Arial" w:hAnsi="Arial"/>
                            <w:color w:val="000000"/>
                          </w:rPr>
                          <w:br/>
                        </w:r>
                        <w:r>
                          <w:rPr>
                            <w:rFonts w:ascii="Arial" w:eastAsia="Arial" w:hAnsi="Arial"/>
                            <w:b/>
                            <w:color w:val="000000"/>
                          </w:rPr>
                          <w:t>Executive Secretary E10</w:t>
                        </w:r>
                        <w:r>
                          <w:rPr>
                            <w:rFonts w:ascii="Arial" w:eastAsia="Arial" w:hAnsi="Arial"/>
                            <w:color w:val="000000"/>
                          </w:rPr>
                          <w:br/>
                          <w:t xml:space="preserve">Five years of office experience involving administrative support practices, including two years equivalent to advanced (8) level administrative support work, Secretary E8, or Legal Secretary E8; or, one year equivalent to a </w:t>
                        </w:r>
                        <w:proofErr w:type="gramStart"/>
                        <w:r>
                          <w:rPr>
                            <w:rFonts w:ascii="Arial" w:eastAsia="Arial" w:hAnsi="Arial"/>
                            <w:color w:val="000000"/>
                          </w:rPr>
                          <w:t>Secretary</w:t>
                        </w:r>
                        <w:proofErr w:type="gramEnd"/>
                        <w:r>
                          <w:rPr>
                            <w:rFonts w:ascii="Arial" w:eastAsia="Arial" w:hAnsi="Arial"/>
                            <w:color w:val="000000"/>
                          </w:rPr>
                          <w:t xml:space="preserve"> 9, Legal Secretary 9, or Senior Executive Management Assistant 9.</w:t>
                        </w:r>
                      </w:p>
                    </w:tc>
                  </w:tr>
                </w:tbl>
                <w:p w14:paraId="4CC1A2DC" w14:textId="77777777" w:rsidR="0070229F" w:rsidRDefault="0070229F">
                  <w:pPr>
                    <w:spacing w:after="0" w:line="240" w:lineRule="auto"/>
                  </w:pPr>
                </w:p>
              </w:tc>
            </w:tr>
            <w:tr w:rsidR="0070229F" w14:paraId="7D9B4A26" w14:textId="77777777">
              <w:trPr>
                <w:trHeight w:val="69"/>
              </w:trPr>
              <w:tc>
                <w:tcPr>
                  <w:tcW w:w="180" w:type="dxa"/>
                  <w:tcBorders>
                    <w:left w:val="single" w:sz="15" w:space="0" w:color="000000"/>
                  </w:tcBorders>
                </w:tcPr>
                <w:p w14:paraId="5F9126CF" w14:textId="77777777" w:rsidR="0070229F" w:rsidRDefault="0070229F">
                  <w:pPr>
                    <w:pStyle w:val="EmptyCellLayoutStyle"/>
                    <w:spacing w:after="0" w:line="240" w:lineRule="auto"/>
                  </w:pPr>
                </w:p>
              </w:tc>
              <w:tc>
                <w:tcPr>
                  <w:tcW w:w="1080" w:type="dxa"/>
                </w:tcPr>
                <w:p w14:paraId="5E8ACA1C" w14:textId="77777777" w:rsidR="0070229F" w:rsidRDefault="0070229F">
                  <w:pPr>
                    <w:pStyle w:val="EmptyCellLayoutStyle"/>
                    <w:spacing w:after="0" w:line="240" w:lineRule="auto"/>
                  </w:pPr>
                </w:p>
              </w:tc>
              <w:tc>
                <w:tcPr>
                  <w:tcW w:w="1980" w:type="dxa"/>
                </w:tcPr>
                <w:p w14:paraId="0D787821" w14:textId="77777777" w:rsidR="0070229F" w:rsidRDefault="0070229F">
                  <w:pPr>
                    <w:pStyle w:val="EmptyCellLayoutStyle"/>
                    <w:spacing w:after="0" w:line="240" w:lineRule="auto"/>
                  </w:pPr>
                </w:p>
              </w:tc>
              <w:tc>
                <w:tcPr>
                  <w:tcW w:w="359" w:type="dxa"/>
                </w:tcPr>
                <w:p w14:paraId="61A5494D" w14:textId="77777777" w:rsidR="0070229F" w:rsidRDefault="0070229F">
                  <w:pPr>
                    <w:pStyle w:val="EmptyCellLayoutStyle"/>
                    <w:spacing w:after="0" w:line="240" w:lineRule="auto"/>
                  </w:pPr>
                </w:p>
              </w:tc>
              <w:tc>
                <w:tcPr>
                  <w:tcW w:w="7200" w:type="dxa"/>
                </w:tcPr>
                <w:p w14:paraId="1CF9FB79" w14:textId="77777777" w:rsidR="0070229F" w:rsidRDefault="0070229F">
                  <w:pPr>
                    <w:pStyle w:val="EmptyCellLayoutStyle"/>
                    <w:spacing w:after="0" w:line="240" w:lineRule="auto"/>
                  </w:pPr>
                </w:p>
              </w:tc>
              <w:tc>
                <w:tcPr>
                  <w:tcW w:w="180" w:type="dxa"/>
                </w:tcPr>
                <w:p w14:paraId="3D310508" w14:textId="77777777" w:rsidR="0070229F" w:rsidRDefault="0070229F">
                  <w:pPr>
                    <w:pStyle w:val="EmptyCellLayoutStyle"/>
                    <w:spacing w:after="0" w:line="240" w:lineRule="auto"/>
                  </w:pPr>
                </w:p>
              </w:tc>
              <w:tc>
                <w:tcPr>
                  <w:tcW w:w="180" w:type="dxa"/>
                  <w:tcBorders>
                    <w:right w:val="single" w:sz="15" w:space="0" w:color="000000"/>
                  </w:tcBorders>
                </w:tcPr>
                <w:p w14:paraId="1C9AE6F7" w14:textId="77777777" w:rsidR="0070229F" w:rsidRDefault="0070229F">
                  <w:pPr>
                    <w:pStyle w:val="EmptyCellLayoutStyle"/>
                    <w:spacing w:after="0" w:line="240" w:lineRule="auto"/>
                  </w:pPr>
                </w:p>
              </w:tc>
            </w:tr>
            <w:tr w:rsidR="00937E42" w14:paraId="2224F1A1" w14:textId="77777777" w:rsidTr="00937E42">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4"/>
                  </w:tblGrid>
                  <w:tr w:rsidR="0070229F" w14:paraId="30885146" w14:textId="77777777">
                    <w:trPr>
                      <w:trHeight w:val="192"/>
                    </w:trPr>
                    <w:tc>
                      <w:tcPr>
                        <w:tcW w:w="3240" w:type="dxa"/>
                        <w:tcBorders>
                          <w:top w:val="nil"/>
                          <w:left w:val="nil"/>
                          <w:bottom w:val="nil"/>
                          <w:right w:val="nil"/>
                        </w:tcBorders>
                        <w:tcMar>
                          <w:top w:w="39" w:type="dxa"/>
                          <w:left w:w="39" w:type="dxa"/>
                          <w:bottom w:w="39" w:type="dxa"/>
                          <w:right w:w="39" w:type="dxa"/>
                        </w:tcMar>
                      </w:tcPr>
                      <w:p w14:paraId="49788B64" w14:textId="77777777" w:rsidR="0070229F" w:rsidRDefault="00937E42">
                        <w:pPr>
                          <w:spacing w:after="0" w:line="240" w:lineRule="auto"/>
                        </w:pPr>
                        <w:r>
                          <w:rPr>
                            <w:rFonts w:ascii="Arial" w:eastAsia="Arial" w:hAnsi="Arial"/>
                            <w:b/>
                            <w:color w:val="000000"/>
                            <w:sz w:val="16"/>
                          </w:rPr>
                          <w:t>KNOWLEDGE, SKILLS, AND ABILITIES:</w:t>
                        </w:r>
                      </w:p>
                    </w:tc>
                  </w:tr>
                </w:tbl>
                <w:p w14:paraId="78A2AB04" w14:textId="77777777" w:rsidR="0070229F" w:rsidRDefault="0070229F">
                  <w:pPr>
                    <w:spacing w:after="0" w:line="240" w:lineRule="auto"/>
                  </w:pPr>
                </w:p>
              </w:tc>
              <w:tc>
                <w:tcPr>
                  <w:tcW w:w="359" w:type="dxa"/>
                </w:tcPr>
                <w:p w14:paraId="041D447D" w14:textId="77777777" w:rsidR="0070229F" w:rsidRDefault="0070229F">
                  <w:pPr>
                    <w:pStyle w:val="EmptyCellLayoutStyle"/>
                    <w:spacing w:after="0" w:line="240" w:lineRule="auto"/>
                  </w:pPr>
                </w:p>
              </w:tc>
              <w:tc>
                <w:tcPr>
                  <w:tcW w:w="7200" w:type="dxa"/>
                </w:tcPr>
                <w:p w14:paraId="71D93491" w14:textId="77777777" w:rsidR="0070229F" w:rsidRDefault="0070229F">
                  <w:pPr>
                    <w:pStyle w:val="EmptyCellLayoutStyle"/>
                    <w:spacing w:after="0" w:line="240" w:lineRule="auto"/>
                  </w:pPr>
                </w:p>
              </w:tc>
              <w:tc>
                <w:tcPr>
                  <w:tcW w:w="180" w:type="dxa"/>
                </w:tcPr>
                <w:p w14:paraId="34C2919E" w14:textId="77777777" w:rsidR="0070229F" w:rsidRDefault="0070229F">
                  <w:pPr>
                    <w:pStyle w:val="EmptyCellLayoutStyle"/>
                    <w:spacing w:after="0" w:line="240" w:lineRule="auto"/>
                  </w:pPr>
                </w:p>
              </w:tc>
              <w:tc>
                <w:tcPr>
                  <w:tcW w:w="180" w:type="dxa"/>
                  <w:tcBorders>
                    <w:right w:val="single" w:sz="15" w:space="0" w:color="000000"/>
                  </w:tcBorders>
                </w:tcPr>
                <w:p w14:paraId="27592674" w14:textId="77777777" w:rsidR="0070229F" w:rsidRDefault="0070229F">
                  <w:pPr>
                    <w:pStyle w:val="EmptyCellLayoutStyle"/>
                    <w:spacing w:after="0" w:line="240" w:lineRule="auto"/>
                  </w:pPr>
                </w:p>
              </w:tc>
            </w:tr>
            <w:tr w:rsidR="0070229F" w14:paraId="171516FD" w14:textId="77777777">
              <w:trPr>
                <w:trHeight w:val="90"/>
              </w:trPr>
              <w:tc>
                <w:tcPr>
                  <w:tcW w:w="180" w:type="dxa"/>
                  <w:tcBorders>
                    <w:left w:val="single" w:sz="15" w:space="0" w:color="000000"/>
                  </w:tcBorders>
                </w:tcPr>
                <w:p w14:paraId="7E567DE2" w14:textId="77777777" w:rsidR="0070229F" w:rsidRDefault="0070229F">
                  <w:pPr>
                    <w:pStyle w:val="EmptyCellLayoutStyle"/>
                    <w:spacing w:after="0" w:line="240" w:lineRule="auto"/>
                  </w:pPr>
                </w:p>
              </w:tc>
              <w:tc>
                <w:tcPr>
                  <w:tcW w:w="1080" w:type="dxa"/>
                </w:tcPr>
                <w:p w14:paraId="5728437B" w14:textId="77777777" w:rsidR="0070229F" w:rsidRDefault="0070229F">
                  <w:pPr>
                    <w:pStyle w:val="EmptyCellLayoutStyle"/>
                    <w:spacing w:after="0" w:line="240" w:lineRule="auto"/>
                  </w:pPr>
                </w:p>
              </w:tc>
              <w:tc>
                <w:tcPr>
                  <w:tcW w:w="1980" w:type="dxa"/>
                </w:tcPr>
                <w:p w14:paraId="3EB1B39B" w14:textId="77777777" w:rsidR="0070229F" w:rsidRDefault="0070229F">
                  <w:pPr>
                    <w:pStyle w:val="EmptyCellLayoutStyle"/>
                    <w:spacing w:after="0" w:line="240" w:lineRule="auto"/>
                  </w:pPr>
                </w:p>
              </w:tc>
              <w:tc>
                <w:tcPr>
                  <w:tcW w:w="359" w:type="dxa"/>
                </w:tcPr>
                <w:p w14:paraId="424406B1" w14:textId="77777777" w:rsidR="0070229F" w:rsidRDefault="0070229F">
                  <w:pPr>
                    <w:pStyle w:val="EmptyCellLayoutStyle"/>
                    <w:spacing w:after="0" w:line="240" w:lineRule="auto"/>
                  </w:pPr>
                </w:p>
              </w:tc>
              <w:tc>
                <w:tcPr>
                  <w:tcW w:w="7200" w:type="dxa"/>
                </w:tcPr>
                <w:p w14:paraId="46C195C8" w14:textId="77777777" w:rsidR="0070229F" w:rsidRDefault="0070229F">
                  <w:pPr>
                    <w:pStyle w:val="EmptyCellLayoutStyle"/>
                    <w:spacing w:after="0" w:line="240" w:lineRule="auto"/>
                  </w:pPr>
                </w:p>
              </w:tc>
              <w:tc>
                <w:tcPr>
                  <w:tcW w:w="180" w:type="dxa"/>
                </w:tcPr>
                <w:p w14:paraId="0B9BFF90" w14:textId="77777777" w:rsidR="0070229F" w:rsidRDefault="0070229F">
                  <w:pPr>
                    <w:pStyle w:val="EmptyCellLayoutStyle"/>
                    <w:spacing w:after="0" w:line="240" w:lineRule="auto"/>
                  </w:pPr>
                </w:p>
              </w:tc>
              <w:tc>
                <w:tcPr>
                  <w:tcW w:w="180" w:type="dxa"/>
                  <w:tcBorders>
                    <w:right w:val="single" w:sz="15" w:space="0" w:color="000000"/>
                  </w:tcBorders>
                </w:tcPr>
                <w:p w14:paraId="7AA7EBFC" w14:textId="77777777" w:rsidR="0070229F" w:rsidRDefault="0070229F">
                  <w:pPr>
                    <w:pStyle w:val="EmptyCellLayoutStyle"/>
                    <w:spacing w:after="0" w:line="240" w:lineRule="auto"/>
                  </w:pPr>
                </w:p>
              </w:tc>
            </w:tr>
            <w:tr w:rsidR="00937E42" w14:paraId="18F5AC4E" w14:textId="77777777" w:rsidTr="00937E42">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70229F" w14:paraId="47BC8D4C" w14:textId="77777777">
                    <w:trPr>
                      <w:trHeight w:val="212"/>
                    </w:trPr>
                    <w:tc>
                      <w:tcPr>
                        <w:tcW w:w="11160" w:type="dxa"/>
                        <w:tcBorders>
                          <w:top w:val="nil"/>
                          <w:left w:val="nil"/>
                          <w:bottom w:val="nil"/>
                          <w:right w:val="nil"/>
                        </w:tcBorders>
                        <w:tcMar>
                          <w:top w:w="39" w:type="dxa"/>
                          <w:left w:w="39" w:type="dxa"/>
                          <w:bottom w:w="39" w:type="dxa"/>
                          <w:right w:w="39" w:type="dxa"/>
                        </w:tcMar>
                      </w:tcPr>
                      <w:p w14:paraId="1F1FA5E1" w14:textId="77777777" w:rsidR="0070229F" w:rsidRDefault="00937E42">
                        <w:pPr>
                          <w:spacing w:before="199" w:after="199" w:line="240" w:lineRule="auto"/>
                        </w:pPr>
                        <w:r>
                          <w:rPr>
                            <w:rFonts w:ascii="Arial" w:eastAsia="Arial" w:hAnsi="Arial"/>
                            <w:color w:val="000000"/>
                          </w:rPr>
                          <w:t>As listed on the Civil Service job specification.</w:t>
                        </w:r>
                      </w:p>
                      <w:p w14:paraId="1C2B6489" w14:textId="77777777" w:rsidR="0070229F" w:rsidRDefault="00937E42">
                        <w:pPr>
                          <w:spacing w:after="199" w:line="240" w:lineRule="auto"/>
                        </w:pPr>
                        <w:r>
                          <w:rPr>
                            <w:rFonts w:ascii="Arial" w:eastAsia="Arial" w:hAnsi="Arial"/>
                            <w:i/>
                            <w:color w:val="000000"/>
                            <w:sz w:val="22"/>
                          </w:rPr>
                          <w:t>The MDHHS mission is to provide opportunities, services, and programs that promote a healthy, safe, and stable environment for residents to be self-suff</w:t>
                        </w:r>
                        <w:r>
                          <w:rPr>
                            <w:rFonts w:ascii="Arial" w:eastAsia="Arial" w:hAnsi="Arial"/>
                            <w:i/>
                            <w:color w:val="000000"/>
                            <w:sz w:val="21"/>
                          </w:rPr>
                          <w:t>i</w:t>
                        </w:r>
                        <w:r>
                          <w:rPr>
                            <w:rFonts w:ascii="Arial" w:eastAsia="Arial" w:hAnsi="Arial"/>
                            <w:i/>
                            <w:color w:val="000000"/>
                            <w:sz w:val="22"/>
                          </w:rPr>
                          <w:t>cient. We are committed to ensuring a diverse workforce and a work environment whereby all employees are treated with dignity, respect and fairness</w:t>
                        </w:r>
                        <w:r>
                          <w:rPr>
                            <w:rFonts w:ascii="Arial" w:eastAsia="Arial" w:hAnsi="Arial"/>
                            <w:i/>
                            <w:color w:val="000000"/>
                            <w:sz w:val="21"/>
                          </w:rPr>
                          <w:t>.</w:t>
                        </w:r>
                      </w:p>
                    </w:tc>
                  </w:tr>
                </w:tbl>
                <w:p w14:paraId="278578EC" w14:textId="77777777" w:rsidR="0070229F" w:rsidRDefault="0070229F">
                  <w:pPr>
                    <w:spacing w:after="0" w:line="240" w:lineRule="auto"/>
                  </w:pPr>
                </w:p>
              </w:tc>
            </w:tr>
            <w:tr w:rsidR="0070229F" w14:paraId="43C2558F" w14:textId="77777777">
              <w:trPr>
                <w:trHeight w:val="69"/>
              </w:trPr>
              <w:tc>
                <w:tcPr>
                  <w:tcW w:w="180" w:type="dxa"/>
                  <w:tcBorders>
                    <w:left w:val="single" w:sz="15" w:space="0" w:color="000000"/>
                  </w:tcBorders>
                </w:tcPr>
                <w:p w14:paraId="23DFF593" w14:textId="77777777" w:rsidR="0070229F" w:rsidRDefault="0070229F">
                  <w:pPr>
                    <w:pStyle w:val="EmptyCellLayoutStyle"/>
                    <w:spacing w:after="0" w:line="240" w:lineRule="auto"/>
                  </w:pPr>
                </w:p>
              </w:tc>
              <w:tc>
                <w:tcPr>
                  <w:tcW w:w="1080" w:type="dxa"/>
                </w:tcPr>
                <w:p w14:paraId="61DCDCAD" w14:textId="77777777" w:rsidR="0070229F" w:rsidRDefault="0070229F">
                  <w:pPr>
                    <w:pStyle w:val="EmptyCellLayoutStyle"/>
                    <w:spacing w:after="0" w:line="240" w:lineRule="auto"/>
                  </w:pPr>
                </w:p>
              </w:tc>
              <w:tc>
                <w:tcPr>
                  <w:tcW w:w="1980" w:type="dxa"/>
                </w:tcPr>
                <w:p w14:paraId="710AC7D0" w14:textId="77777777" w:rsidR="0070229F" w:rsidRDefault="0070229F">
                  <w:pPr>
                    <w:pStyle w:val="EmptyCellLayoutStyle"/>
                    <w:spacing w:after="0" w:line="240" w:lineRule="auto"/>
                  </w:pPr>
                </w:p>
              </w:tc>
              <w:tc>
                <w:tcPr>
                  <w:tcW w:w="359" w:type="dxa"/>
                </w:tcPr>
                <w:p w14:paraId="45A07724" w14:textId="77777777" w:rsidR="0070229F" w:rsidRDefault="0070229F">
                  <w:pPr>
                    <w:pStyle w:val="EmptyCellLayoutStyle"/>
                    <w:spacing w:after="0" w:line="240" w:lineRule="auto"/>
                  </w:pPr>
                </w:p>
              </w:tc>
              <w:tc>
                <w:tcPr>
                  <w:tcW w:w="7200" w:type="dxa"/>
                </w:tcPr>
                <w:p w14:paraId="38076E3B" w14:textId="77777777" w:rsidR="0070229F" w:rsidRDefault="0070229F">
                  <w:pPr>
                    <w:pStyle w:val="EmptyCellLayoutStyle"/>
                    <w:spacing w:after="0" w:line="240" w:lineRule="auto"/>
                  </w:pPr>
                </w:p>
              </w:tc>
              <w:tc>
                <w:tcPr>
                  <w:tcW w:w="180" w:type="dxa"/>
                </w:tcPr>
                <w:p w14:paraId="101C9239" w14:textId="77777777" w:rsidR="0070229F" w:rsidRDefault="0070229F">
                  <w:pPr>
                    <w:pStyle w:val="EmptyCellLayoutStyle"/>
                    <w:spacing w:after="0" w:line="240" w:lineRule="auto"/>
                  </w:pPr>
                </w:p>
              </w:tc>
              <w:tc>
                <w:tcPr>
                  <w:tcW w:w="180" w:type="dxa"/>
                  <w:tcBorders>
                    <w:right w:val="single" w:sz="15" w:space="0" w:color="000000"/>
                  </w:tcBorders>
                </w:tcPr>
                <w:p w14:paraId="33223E71" w14:textId="77777777" w:rsidR="0070229F" w:rsidRDefault="0070229F">
                  <w:pPr>
                    <w:pStyle w:val="EmptyCellLayoutStyle"/>
                    <w:spacing w:after="0" w:line="240" w:lineRule="auto"/>
                  </w:pPr>
                </w:p>
              </w:tc>
            </w:tr>
            <w:tr w:rsidR="00937E42" w14:paraId="13106420" w14:textId="77777777" w:rsidTr="00937E42">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2"/>
                  </w:tblGrid>
                  <w:tr w:rsidR="0070229F" w14:paraId="2439A229" w14:textId="77777777">
                    <w:trPr>
                      <w:trHeight w:val="192"/>
                    </w:trPr>
                    <w:tc>
                      <w:tcPr>
                        <w:tcW w:w="3600" w:type="dxa"/>
                        <w:tcBorders>
                          <w:top w:val="nil"/>
                          <w:left w:val="nil"/>
                          <w:bottom w:val="nil"/>
                          <w:right w:val="nil"/>
                        </w:tcBorders>
                        <w:tcMar>
                          <w:top w:w="39" w:type="dxa"/>
                          <w:left w:w="39" w:type="dxa"/>
                          <w:bottom w:w="39" w:type="dxa"/>
                          <w:right w:w="39" w:type="dxa"/>
                        </w:tcMar>
                      </w:tcPr>
                      <w:p w14:paraId="115926FE" w14:textId="77777777" w:rsidR="0070229F" w:rsidRDefault="00937E42">
                        <w:pPr>
                          <w:spacing w:after="0" w:line="240" w:lineRule="auto"/>
                        </w:pPr>
                        <w:r>
                          <w:rPr>
                            <w:rFonts w:ascii="Arial" w:eastAsia="Arial" w:hAnsi="Arial"/>
                            <w:b/>
                            <w:color w:val="000000"/>
                            <w:sz w:val="16"/>
                          </w:rPr>
                          <w:t>CERTIFICATES, LICENSES, REGISTRATIONS:</w:t>
                        </w:r>
                      </w:p>
                    </w:tc>
                  </w:tr>
                </w:tbl>
                <w:p w14:paraId="520EC819" w14:textId="77777777" w:rsidR="0070229F" w:rsidRDefault="0070229F">
                  <w:pPr>
                    <w:spacing w:after="0" w:line="240" w:lineRule="auto"/>
                  </w:pPr>
                </w:p>
              </w:tc>
              <w:tc>
                <w:tcPr>
                  <w:tcW w:w="7200" w:type="dxa"/>
                </w:tcPr>
                <w:p w14:paraId="6DAC206A" w14:textId="77777777" w:rsidR="0070229F" w:rsidRDefault="0070229F">
                  <w:pPr>
                    <w:pStyle w:val="EmptyCellLayoutStyle"/>
                    <w:spacing w:after="0" w:line="240" w:lineRule="auto"/>
                  </w:pPr>
                </w:p>
              </w:tc>
              <w:tc>
                <w:tcPr>
                  <w:tcW w:w="180" w:type="dxa"/>
                </w:tcPr>
                <w:p w14:paraId="7F64658F" w14:textId="77777777" w:rsidR="0070229F" w:rsidRDefault="0070229F">
                  <w:pPr>
                    <w:pStyle w:val="EmptyCellLayoutStyle"/>
                    <w:spacing w:after="0" w:line="240" w:lineRule="auto"/>
                  </w:pPr>
                </w:p>
              </w:tc>
              <w:tc>
                <w:tcPr>
                  <w:tcW w:w="180" w:type="dxa"/>
                  <w:tcBorders>
                    <w:right w:val="single" w:sz="15" w:space="0" w:color="000000"/>
                  </w:tcBorders>
                </w:tcPr>
                <w:p w14:paraId="4999243F" w14:textId="77777777" w:rsidR="0070229F" w:rsidRDefault="0070229F">
                  <w:pPr>
                    <w:pStyle w:val="EmptyCellLayoutStyle"/>
                    <w:spacing w:after="0" w:line="240" w:lineRule="auto"/>
                  </w:pPr>
                </w:p>
              </w:tc>
            </w:tr>
            <w:tr w:rsidR="0070229F" w14:paraId="5279EB7E" w14:textId="77777777">
              <w:trPr>
                <w:trHeight w:val="90"/>
              </w:trPr>
              <w:tc>
                <w:tcPr>
                  <w:tcW w:w="180" w:type="dxa"/>
                  <w:tcBorders>
                    <w:left w:val="single" w:sz="15" w:space="0" w:color="000000"/>
                  </w:tcBorders>
                </w:tcPr>
                <w:p w14:paraId="76DDCDED" w14:textId="77777777" w:rsidR="0070229F" w:rsidRDefault="0070229F">
                  <w:pPr>
                    <w:pStyle w:val="EmptyCellLayoutStyle"/>
                    <w:spacing w:after="0" w:line="240" w:lineRule="auto"/>
                  </w:pPr>
                </w:p>
              </w:tc>
              <w:tc>
                <w:tcPr>
                  <w:tcW w:w="1080" w:type="dxa"/>
                </w:tcPr>
                <w:p w14:paraId="3632070B" w14:textId="77777777" w:rsidR="0070229F" w:rsidRDefault="0070229F">
                  <w:pPr>
                    <w:pStyle w:val="EmptyCellLayoutStyle"/>
                    <w:spacing w:after="0" w:line="240" w:lineRule="auto"/>
                  </w:pPr>
                </w:p>
              </w:tc>
              <w:tc>
                <w:tcPr>
                  <w:tcW w:w="1980" w:type="dxa"/>
                </w:tcPr>
                <w:p w14:paraId="3844F3E8" w14:textId="77777777" w:rsidR="0070229F" w:rsidRDefault="0070229F">
                  <w:pPr>
                    <w:pStyle w:val="EmptyCellLayoutStyle"/>
                    <w:spacing w:after="0" w:line="240" w:lineRule="auto"/>
                  </w:pPr>
                </w:p>
              </w:tc>
              <w:tc>
                <w:tcPr>
                  <w:tcW w:w="359" w:type="dxa"/>
                </w:tcPr>
                <w:p w14:paraId="484DECFD" w14:textId="77777777" w:rsidR="0070229F" w:rsidRDefault="0070229F">
                  <w:pPr>
                    <w:pStyle w:val="EmptyCellLayoutStyle"/>
                    <w:spacing w:after="0" w:line="240" w:lineRule="auto"/>
                  </w:pPr>
                </w:p>
              </w:tc>
              <w:tc>
                <w:tcPr>
                  <w:tcW w:w="7200" w:type="dxa"/>
                </w:tcPr>
                <w:p w14:paraId="70897A5A" w14:textId="77777777" w:rsidR="0070229F" w:rsidRDefault="0070229F">
                  <w:pPr>
                    <w:pStyle w:val="EmptyCellLayoutStyle"/>
                    <w:spacing w:after="0" w:line="240" w:lineRule="auto"/>
                  </w:pPr>
                </w:p>
              </w:tc>
              <w:tc>
                <w:tcPr>
                  <w:tcW w:w="180" w:type="dxa"/>
                </w:tcPr>
                <w:p w14:paraId="6527C3BB" w14:textId="77777777" w:rsidR="0070229F" w:rsidRDefault="0070229F">
                  <w:pPr>
                    <w:pStyle w:val="EmptyCellLayoutStyle"/>
                    <w:spacing w:after="0" w:line="240" w:lineRule="auto"/>
                  </w:pPr>
                </w:p>
              </w:tc>
              <w:tc>
                <w:tcPr>
                  <w:tcW w:w="180" w:type="dxa"/>
                  <w:tcBorders>
                    <w:right w:val="single" w:sz="15" w:space="0" w:color="000000"/>
                  </w:tcBorders>
                </w:tcPr>
                <w:p w14:paraId="418CD2A5" w14:textId="77777777" w:rsidR="0070229F" w:rsidRDefault="0070229F">
                  <w:pPr>
                    <w:pStyle w:val="EmptyCellLayoutStyle"/>
                    <w:spacing w:after="0" w:line="240" w:lineRule="auto"/>
                  </w:pPr>
                </w:p>
              </w:tc>
            </w:tr>
            <w:tr w:rsidR="00937E42" w14:paraId="0A98B9FF" w14:textId="77777777" w:rsidTr="00937E42">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70229F" w14:paraId="44CE08E5" w14:textId="77777777">
                    <w:trPr>
                      <w:trHeight w:val="212"/>
                    </w:trPr>
                    <w:tc>
                      <w:tcPr>
                        <w:tcW w:w="11160" w:type="dxa"/>
                        <w:tcBorders>
                          <w:top w:val="nil"/>
                          <w:left w:val="nil"/>
                          <w:bottom w:val="nil"/>
                          <w:right w:val="nil"/>
                        </w:tcBorders>
                        <w:tcMar>
                          <w:top w:w="39" w:type="dxa"/>
                          <w:left w:w="39" w:type="dxa"/>
                          <w:bottom w:w="39" w:type="dxa"/>
                          <w:right w:w="39" w:type="dxa"/>
                        </w:tcMar>
                      </w:tcPr>
                      <w:p w14:paraId="2A4C1BAA" w14:textId="77777777" w:rsidR="0070229F" w:rsidRDefault="00937E42">
                        <w:pPr>
                          <w:spacing w:before="199" w:after="199" w:line="240" w:lineRule="auto"/>
                        </w:pPr>
                        <w:r>
                          <w:rPr>
                            <w:rFonts w:ascii="Arial" w:eastAsia="Arial" w:hAnsi="Arial"/>
                            <w:color w:val="000000"/>
                            <w:sz w:val="22"/>
                          </w:rPr>
                          <w:t>None.</w:t>
                        </w:r>
                      </w:p>
                    </w:tc>
                  </w:tr>
                </w:tbl>
                <w:p w14:paraId="2F38259D" w14:textId="77777777" w:rsidR="0070229F" w:rsidRDefault="0070229F">
                  <w:pPr>
                    <w:spacing w:after="0" w:line="240" w:lineRule="auto"/>
                  </w:pPr>
                </w:p>
              </w:tc>
            </w:tr>
            <w:tr w:rsidR="0070229F" w14:paraId="121572B6" w14:textId="77777777">
              <w:trPr>
                <w:trHeight w:val="69"/>
              </w:trPr>
              <w:tc>
                <w:tcPr>
                  <w:tcW w:w="180" w:type="dxa"/>
                  <w:tcBorders>
                    <w:left w:val="single" w:sz="15" w:space="0" w:color="000000"/>
                  </w:tcBorders>
                </w:tcPr>
                <w:p w14:paraId="20241A52" w14:textId="77777777" w:rsidR="0070229F" w:rsidRDefault="0070229F">
                  <w:pPr>
                    <w:pStyle w:val="EmptyCellLayoutStyle"/>
                    <w:spacing w:after="0" w:line="240" w:lineRule="auto"/>
                  </w:pPr>
                </w:p>
              </w:tc>
              <w:tc>
                <w:tcPr>
                  <w:tcW w:w="1080" w:type="dxa"/>
                </w:tcPr>
                <w:p w14:paraId="2412757C" w14:textId="77777777" w:rsidR="0070229F" w:rsidRDefault="0070229F">
                  <w:pPr>
                    <w:pStyle w:val="EmptyCellLayoutStyle"/>
                    <w:spacing w:after="0" w:line="240" w:lineRule="auto"/>
                  </w:pPr>
                </w:p>
              </w:tc>
              <w:tc>
                <w:tcPr>
                  <w:tcW w:w="1980" w:type="dxa"/>
                </w:tcPr>
                <w:p w14:paraId="7331EAA3" w14:textId="77777777" w:rsidR="0070229F" w:rsidRDefault="0070229F">
                  <w:pPr>
                    <w:pStyle w:val="EmptyCellLayoutStyle"/>
                    <w:spacing w:after="0" w:line="240" w:lineRule="auto"/>
                  </w:pPr>
                </w:p>
              </w:tc>
              <w:tc>
                <w:tcPr>
                  <w:tcW w:w="359" w:type="dxa"/>
                </w:tcPr>
                <w:p w14:paraId="5D037230" w14:textId="77777777" w:rsidR="0070229F" w:rsidRDefault="0070229F">
                  <w:pPr>
                    <w:pStyle w:val="EmptyCellLayoutStyle"/>
                    <w:spacing w:after="0" w:line="240" w:lineRule="auto"/>
                  </w:pPr>
                </w:p>
              </w:tc>
              <w:tc>
                <w:tcPr>
                  <w:tcW w:w="7200" w:type="dxa"/>
                </w:tcPr>
                <w:p w14:paraId="684088C1" w14:textId="77777777" w:rsidR="0070229F" w:rsidRDefault="0070229F">
                  <w:pPr>
                    <w:pStyle w:val="EmptyCellLayoutStyle"/>
                    <w:spacing w:after="0" w:line="240" w:lineRule="auto"/>
                  </w:pPr>
                </w:p>
              </w:tc>
              <w:tc>
                <w:tcPr>
                  <w:tcW w:w="180" w:type="dxa"/>
                </w:tcPr>
                <w:p w14:paraId="0ECB54D8" w14:textId="77777777" w:rsidR="0070229F" w:rsidRDefault="0070229F">
                  <w:pPr>
                    <w:pStyle w:val="EmptyCellLayoutStyle"/>
                    <w:spacing w:after="0" w:line="240" w:lineRule="auto"/>
                  </w:pPr>
                </w:p>
              </w:tc>
              <w:tc>
                <w:tcPr>
                  <w:tcW w:w="180" w:type="dxa"/>
                  <w:tcBorders>
                    <w:right w:val="single" w:sz="15" w:space="0" w:color="000000"/>
                  </w:tcBorders>
                </w:tcPr>
                <w:p w14:paraId="29829832" w14:textId="77777777" w:rsidR="0070229F" w:rsidRDefault="0070229F">
                  <w:pPr>
                    <w:pStyle w:val="EmptyCellLayoutStyle"/>
                    <w:spacing w:after="0" w:line="240" w:lineRule="auto"/>
                  </w:pPr>
                </w:p>
              </w:tc>
            </w:tr>
            <w:tr w:rsidR="00937E42" w14:paraId="192A89A4" w14:textId="77777777" w:rsidTr="00937E42">
              <w:trPr>
                <w:trHeight w:val="359"/>
              </w:trPr>
              <w:tc>
                <w:tcPr>
                  <w:tcW w:w="180" w:type="dxa"/>
                  <w:tcBorders>
                    <w:left w:val="single" w:sz="15" w:space="0" w:color="000000"/>
                  </w:tcBorders>
                </w:tcPr>
                <w:p w14:paraId="5BDE5A9A" w14:textId="77777777" w:rsidR="0070229F" w:rsidRDefault="0070229F">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0"/>
                  </w:tblGrid>
                  <w:tr w:rsidR="0070229F" w14:paraId="3C5E5457" w14:textId="77777777">
                    <w:trPr>
                      <w:trHeight w:val="282"/>
                    </w:trPr>
                    <w:tc>
                      <w:tcPr>
                        <w:tcW w:w="10620" w:type="dxa"/>
                        <w:tcBorders>
                          <w:top w:val="nil"/>
                          <w:left w:val="nil"/>
                          <w:bottom w:val="nil"/>
                          <w:right w:val="nil"/>
                        </w:tcBorders>
                        <w:tcMar>
                          <w:top w:w="39" w:type="dxa"/>
                          <w:left w:w="39" w:type="dxa"/>
                          <w:bottom w:w="39" w:type="dxa"/>
                          <w:right w:w="39" w:type="dxa"/>
                        </w:tcMar>
                      </w:tcPr>
                      <w:p w14:paraId="7C469F68" w14:textId="77777777" w:rsidR="0070229F" w:rsidRDefault="00937E42">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09D65551" w14:textId="77777777" w:rsidR="0070229F" w:rsidRDefault="0070229F">
                  <w:pPr>
                    <w:spacing w:after="0" w:line="240" w:lineRule="auto"/>
                  </w:pPr>
                </w:p>
              </w:tc>
              <w:tc>
                <w:tcPr>
                  <w:tcW w:w="180" w:type="dxa"/>
                </w:tcPr>
                <w:p w14:paraId="7F34E957" w14:textId="77777777" w:rsidR="0070229F" w:rsidRDefault="0070229F">
                  <w:pPr>
                    <w:pStyle w:val="EmptyCellLayoutStyle"/>
                    <w:spacing w:after="0" w:line="240" w:lineRule="auto"/>
                  </w:pPr>
                </w:p>
              </w:tc>
              <w:tc>
                <w:tcPr>
                  <w:tcW w:w="180" w:type="dxa"/>
                  <w:tcBorders>
                    <w:right w:val="single" w:sz="15" w:space="0" w:color="000000"/>
                  </w:tcBorders>
                </w:tcPr>
                <w:p w14:paraId="2BE8B312" w14:textId="77777777" w:rsidR="0070229F" w:rsidRDefault="0070229F">
                  <w:pPr>
                    <w:pStyle w:val="EmptyCellLayoutStyle"/>
                    <w:spacing w:after="0" w:line="240" w:lineRule="auto"/>
                  </w:pPr>
                </w:p>
              </w:tc>
            </w:tr>
            <w:tr w:rsidR="0070229F" w14:paraId="4E03EAEA" w14:textId="77777777">
              <w:trPr>
                <w:trHeight w:val="128"/>
              </w:trPr>
              <w:tc>
                <w:tcPr>
                  <w:tcW w:w="180" w:type="dxa"/>
                  <w:tcBorders>
                    <w:left w:val="single" w:sz="15" w:space="0" w:color="000000"/>
                    <w:bottom w:val="single" w:sz="15" w:space="0" w:color="000000"/>
                  </w:tcBorders>
                </w:tcPr>
                <w:p w14:paraId="0FEF12BA" w14:textId="77777777" w:rsidR="0070229F" w:rsidRDefault="0070229F">
                  <w:pPr>
                    <w:pStyle w:val="EmptyCellLayoutStyle"/>
                    <w:spacing w:after="0" w:line="240" w:lineRule="auto"/>
                  </w:pPr>
                </w:p>
              </w:tc>
              <w:tc>
                <w:tcPr>
                  <w:tcW w:w="1080" w:type="dxa"/>
                  <w:tcBorders>
                    <w:bottom w:val="single" w:sz="15" w:space="0" w:color="000000"/>
                  </w:tcBorders>
                </w:tcPr>
                <w:p w14:paraId="61AE1B3F" w14:textId="77777777" w:rsidR="0070229F" w:rsidRDefault="0070229F">
                  <w:pPr>
                    <w:pStyle w:val="EmptyCellLayoutStyle"/>
                    <w:spacing w:after="0" w:line="240" w:lineRule="auto"/>
                  </w:pPr>
                </w:p>
              </w:tc>
              <w:tc>
                <w:tcPr>
                  <w:tcW w:w="1980" w:type="dxa"/>
                  <w:tcBorders>
                    <w:bottom w:val="single" w:sz="15" w:space="0" w:color="000000"/>
                  </w:tcBorders>
                </w:tcPr>
                <w:p w14:paraId="6F582A22" w14:textId="77777777" w:rsidR="0070229F" w:rsidRDefault="0070229F">
                  <w:pPr>
                    <w:pStyle w:val="EmptyCellLayoutStyle"/>
                    <w:spacing w:after="0" w:line="240" w:lineRule="auto"/>
                  </w:pPr>
                </w:p>
              </w:tc>
              <w:tc>
                <w:tcPr>
                  <w:tcW w:w="359" w:type="dxa"/>
                  <w:tcBorders>
                    <w:bottom w:val="single" w:sz="15" w:space="0" w:color="000000"/>
                  </w:tcBorders>
                </w:tcPr>
                <w:p w14:paraId="245549EC" w14:textId="77777777" w:rsidR="0070229F" w:rsidRDefault="0070229F">
                  <w:pPr>
                    <w:pStyle w:val="EmptyCellLayoutStyle"/>
                    <w:spacing w:after="0" w:line="240" w:lineRule="auto"/>
                  </w:pPr>
                </w:p>
              </w:tc>
              <w:tc>
                <w:tcPr>
                  <w:tcW w:w="7200" w:type="dxa"/>
                  <w:tcBorders>
                    <w:bottom w:val="single" w:sz="15" w:space="0" w:color="000000"/>
                  </w:tcBorders>
                </w:tcPr>
                <w:p w14:paraId="7701A80A" w14:textId="77777777" w:rsidR="0070229F" w:rsidRDefault="0070229F">
                  <w:pPr>
                    <w:pStyle w:val="EmptyCellLayoutStyle"/>
                    <w:spacing w:after="0" w:line="240" w:lineRule="auto"/>
                  </w:pPr>
                </w:p>
              </w:tc>
              <w:tc>
                <w:tcPr>
                  <w:tcW w:w="180" w:type="dxa"/>
                  <w:tcBorders>
                    <w:bottom w:val="single" w:sz="15" w:space="0" w:color="000000"/>
                  </w:tcBorders>
                </w:tcPr>
                <w:p w14:paraId="15988883" w14:textId="77777777" w:rsidR="0070229F" w:rsidRDefault="0070229F">
                  <w:pPr>
                    <w:pStyle w:val="EmptyCellLayoutStyle"/>
                    <w:spacing w:after="0" w:line="240" w:lineRule="auto"/>
                  </w:pPr>
                </w:p>
              </w:tc>
              <w:tc>
                <w:tcPr>
                  <w:tcW w:w="180" w:type="dxa"/>
                  <w:tcBorders>
                    <w:bottom w:val="single" w:sz="15" w:space="0" w:color="000000"/>
                    <w:right w:val="single" w:sz="15" w:space="0" w:color="000000"/>
                  </w:tcBorders>
                </w:tcPr>
                <w:p w14:paraId="17B9CD41" w14:textId="77777777" w:rsidR="0070229F" w:rsidRDefault="0070229F">
                  <w:pPr>
                    <w:pStyle w:val="EmptyCellLayoutStyle"/>
                    <w:spacing w:after="0" w:line="240" w:lineRule="auto"/>
                  </w:pPr>
                </w:p>
              </w:tc>
            </w:tr>
          </w:tbl>
          <w:p w14:paraId="0757E49C" w14:textId="77777777" w:rsidR="0070229F" w:rsidRDefault="0070229F">
            <w:pPr>
              <w:spacing w:after="0" w:line="240" w:lineRule="auto"/>
            </w:pPr>
          </w:p>
        </w:tc>
        <w:tc>
          <w:tcPr>
            <w:tcW w:w="179" w:type="dxa"/>
          </w:tcPr>
          <w:p w14:paraId="62B41322" w14:textId="77777777" w:rsidR="0070229F" w:rsidRDefault="0070229F">
            <w:pPr>
              <w:pStyle w:val="EmptyCellLayoutStyle"/>
              <w:spacing w:after="0" w:line="240" w:lineRule="auto"/>
            </w:pPr>
          </w:p>
        </w:tc>
      </w:tr>
      <w:tr w:rsidR="0070229F" w14:paraId="17205D1C" w14:textId="77777777">
        <w:trPr>
          <w:trHeight w:val="148"/>
        </w:trPr>
        <w:tc>
          <w:tcPr>
            <w:tcW w:w="179" w:type="dxa"/>
          </w:tcPr>
          <w:p w14:paraId="3D4D432B" w14:textId="77777777" w:rsidR="0070229F" w:rsidRDefault="0070229F">
            <w:pPr>
              <w:pStyle w:val="EmptyCellLayoutStyle"/>
              <w:spacing w:after="0" w:line="240" w:lineRule="auto"/>
            </w:pPr>
          </w:p>
        </w:tc>
        <w:tc>
          <w:tcPr>
            <w:tcW w:w="0" w:type="dxa"/>
          </w:tcPr>
          <w:p w14:paraId="5816A11C" w14:textId="77777777" w:rsidR="0070229F" w:rsidRDefault="0070229F">
            <w:pPr>
              <w:pStyle w:val="EmptyCellLayoutStyle"/>
              <w:spacing w:after="0" w:line="240" w:lineRule="auto"/>
            </w:pPr>
          </w:p>
        </w:tc>
        <w:tc>
          <w:tcPr>
            <w:tcW w:w="0" w:type="dxa"/>
          </w:tcPr>
          <w:p w14:paraId="772F9CDD" w14:textId="77777777" w:rsidR="0070229F" w:rsidRDefault="0070229F">
            <w:pPr>
              <w:pStyle w:val="EmptyCellLayoutStyle"/>
              <w:spacing w:after="0" w:line="240" w:lineRule="auto"/>
            </w:pPr>
          </w:p>
        </w:tc>
        <w:tc>
          <w:tcPr>
            <w:tcW w:w="0" w:type="dxa"/>
          </w:tcPr>
          <w:p w14:paraId="78A1C77D" w14:textId="77777777" w:rsidR="0070229F" w:rsidRDefault="0070229F">
            <w:pPr>
              <w:pStyle w:val="EmptyCellLayoutStyle"/>
              <w:spacing w:after="0" w:line="240" w:lineRule="auto"/>
            </w:pPr>
          </w:p>
        </w:tc>
        <w:tc>
          <w:tcPr>
            <w:tcW w:w="0" w:type="dxa"/>
          </w:tcPr>
          <w:p w14:paraId="716EF454" w14:textId="77777777" w:rsidR="0070229F" w:rsidRDefault="0070229F">
            <w:pPr>
              <w:pStyle w:val="EmptyCellLayoutStyle"/>
              <w:spacing w:after="0" w:line="240" w:lineRule="auto"/>
            </w:pPr>
          </w:p>
        </w:tc>
        <w:tc>
          <w:tcPr>
            <w:tcW w:w="0" w:type="dxa"/>
          </w:tcPr>
          <w:p w14:paraId="48A02656" w14:textId="77777777" w:rsidR="0070229F" w:rsidRDefault="0070229F">
            <w:pPr>
              <w:pStyle w:val="EmptyCellLayoutStyle"/>
              <w:spacing w:after="0" w:line="240" w:lineRule="auto"/>
            </w:pPr>
          </w:p>
        </w:tc>
        <w:tc>
          <w:tcPr>
            <w:tcW w:w="0" w:type="dxa"/>
          </w:tcPr>
          <w:p w14:paraId="42EB99C4" w14:textId="77777777" w:rsidR="0070229F" w:rsidRDefault="0070229F">
            <w:pPr>
              <w:pStyle w:val="EmptyCellLayoutStyle"/>
              <w:spacing w:after="0" w:line="240" w:lineRule="auto"/>
            </w:pPr>
          </w:p>
        </w:tc>
        <w:tc>
          <w:tcPr>
            <w:tcW w:w="2505" w:type="dxa"/>
          </w:tcPr>
          <w:p w14:paraId="6376DCF3" w14:textId="77777777" w:rsidR="0070229F" w:rsidRDefault="0070229F">
            <w:pPr>
              <w:pStyle w:val="EmptyCellLayoutStyle"/>
              <w:spacing w:after="0" w:line="240" w:lineRule="auto"/>
            </w:pPr>
          </w:p>
        </w:tc>
        <w:tc>
          <w:tcPr>
            <w:tcW w:w="6120" w:type="dxa"/>
          </w:tcPr>
          <w:p w14:paraId="620753EE" w14:textId="77777777" w:rsidR="0070229F" w:rsidRDefault="0070229F">
            <w:pPr>
              <w:pStyle w:val="EmptyCellLayoutStyle"/>
              <w:spacing w:after="0" w:line="240" w:lineRule="auto"/>
            </w:pPr>
          </w:p>
        </w:tc>
        <w:tc>
          <w:tcPr>
            <w:tcW w:w="2534" w:type="dxa"/>
          </w:tcPr>
          <w:p w14:paraId="4E2BC2C1" w14:textId="77777777" w:rsidR="0070229F" w:rsidRDefault="0070229F">
            <w:pPr>
              <w:pStyle w:val="EmptyCellLayoutStyle"/>
              <w:spacing w:after="0" w:line="240" w:lineRule="auto"/>
            </w:pPr>
          </w:p>
        </w:tc>
        <w:tc>
          <w:tcPr>
            <w:tcW w:w="179" w:type="dxa"/>
          </w:tcPr>
          <w:p w14:paraId="7FDB3229" w14:textId="77777777" w:rsidR="0070229F" w:rsidRDefault="0070229F">
            <w:pPr>
              <w:pStyle w:val="EmptyCellLayoutStyle"/>
              <w:spacing w:after="0" w:line="240" w:lineRule="auto"/>
            </w:pPr>
          </w:p>
        </w:tc>
      </w:tr>
      <w:tr w:rsidR="00937E42" w14:paraId="28606999" w14:textId="77777777" w:rsidTr="00937E42">
        <w:tc>
          <w:tcPr>
            <w:tcW w:w="179" w:type="dxa"/>
          </w:tcPr>
          <w:p w14:paraId="4FA0CBB8" w14:textId="77777777" w:rsidR="0070229F" w:rsidRDefault="0070229F">
            <w:pPr>
              <w:pStyle w:val="EmptyCellLayoutStyle"/>
              <w:spacing w:after="0" w:line="240" w:lineRule="auto"/>
            </w:pPr>
          </w:p>
        </w:tc>
        <w:tc>
          <w:tcPr>
            <w:tcW w:w="0" w:type="dxa"/>
          </w:tcPr>
          <w:p w14:paraId="66B435CC" w14:textId="77777777" w:rsidR="0070229F" w:rsidRDefault="0070229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203"/>
              <w:gridCol w:w="358"/>
              <w:gridCol w:w="5201"/>
              <w:gridCol w:w="179"/>
            </w:tblGrid>
            <w:tr w:rsidR="0070229F" w14:paraId="24C5D130" w14:textId="77777777">
              <w:trPr>
                <w:trHeight w:val="180"/>
              </w:trPr>
              <w:tc>
                <w:tcPr>
                  <w:tcW w:w="180" w:type="dxa"/>
                  <w:tcBorders>
                    <w:top w:val="single" w:sz="15" w:space="0" w:color="000000"/>
                    <w:left w:val="single" w:sz="15" w:space="0" w:color="000000"/>
                  </w:tcBorders>
                </w:tcPr>
                <w:p w14:paraId="2A80B8CA" w14:textId="77777777" w:rsidR="0070229F" w:rsidRDefault="0070229F">
                  <w:pPr>
                    <w:pStyle w:val="EmptyCellLayoutStyle"/>
                    <w:spacing w:after="0" w:line="240" w:lineRule="auto"/>
                  </w:pPr>
                </w:p>
              </w:tc>
              <w:tc>
                <w:tcPr>
                  <w:tcW w:w="5220" w:type="dxa"/>
                  <w:tcBorders>
                    <w:top w:val="single" w:sz="15" w:space="0" w:color="000000"/>
                  </w:tcBorders>
                </w:tcPr>
                <w:p w14:paraId="273DE384" w14:textId="77777777" w:rsidR="0070229F" w:rsidRDefault="0070229F">
                  <w:pPr>
                    <w:pStyle w:val="EmptyCellLayoutStyle"/>
                    <w:spacing w:after="0" w:line="240" w:lineRule="auto"/>
                  </w:pPr>
                </w:p>
              </w:tc>
              <w:tc>
                <w:tcPr>
                  <w:tcW w:w="359" w:type="dxa"/>
                  <w:tcBorders>
                    <w:top w:val="single" w:sz="15" w:space="0" w:color="000000"/>
                  </w:tcBorders>
                </w:tcPr>
                <w:p w14:paraId="0C4E1965" w14:textId="77777777" w:rsidR="0070229F" w:rsidRDefault="0070229F">
                  <w:pPr>
                    <w:pStyle w:val="EmptyCellLayoutStyle"/>
                    <w:spacing w:after="0" w:line="240" w:lineRule="auto"/>
                  </w:pPr>
                </w:p>
              </w:tc>
              <w:tc>
                <w:tcPr>
                  <w:tcW w:w="5220" w:type="dxa"/>
                  <w:tcBorders>
                    <w:top w:val="single" w:sz="15" w:space="0" w:color="000000"/>
                  </w:tcBorders>
                </w:tcPr>
                <w:p w14:paraId="2B30F463" w14:textId="77777777" w:rsidR="0070229F" w:rsidRDefault="0070229F">
                  <w:pPr>
                    <w:pStyle w:val="EmptyCellLayoutStyle"/>
                    <w:spacing w:after="0" w:line="240" w:lineRule="auto"/>
                  </w:pPr>
                </w:p>
              </w:tc>
              <w:tc>
                <w:tcPr>
                  <w:tcW w:w="180" w:type="dxa"/>
                  <w:tcBorders>
                    <w:top w:val="single" w:sz="15" w:space="0" w:color="000000"/>
                    <w:right w:val="single" w:sz="15" w:space="0" w:color="000000"/>
                  </w:tcBorders>
                </w:tcPr>
                <w:p w14:paraId="101C3264" w14:textId="77777777" w:rsidR="0070229F" w:rsidRDefault="0070229F">
                  <w:pPr>
                    <w:pStyle w:val="EmptyCellLayoutStyle"/>
                    <w:spacing w:after="0" w:line="240" w:lineRule="auto"/>
                  </w:pPr>
                </w:p>
              </w:tc>
            </w:tr>
            <w:tr w:rsidR="00937E42" w14:paraId="3721543B" w14:textId="77777777" w:rsidTr="00937E42">
              <w:trPr>
                <w:trHeight w:val="540"/>
              </w:trPr>
              <w:tc>
                <w:tcPr>
                  <w:tcW w:w="180" w:type="dxa"/>
                  <w:tcBorders>
                    <w:left w:val="single" w:sz="15" w:space="0" w:color="000000"/>
                  </w:tcBorders>
                </w:tcPr>
                <w:p w14:paraId="53F6F461" w14:textId="77777777" w:rsidR="0070229F" w:rsidRDefault="0070229F">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2"/>
                  </w:tblGrid>
                  <w:tr w:rsidR="0070229F" w14:paraId="51B5654E" w14:textId="77777777">
                    <w:trPr>
                      <w:trHeight w:val="462"/>
                    </w:trPr>
                    <w:tc>
                      <w:tcPr>
                        <w:tcW w:w="10800" w:type="dxa"/>
                        <w:tcBorders>
                          <w:top w:val="nil"/>
                          <w:left w:val="nil"/>
                          <w:bottom w:val="nil"/>
                          <w:right w:val="nil"/>
                        </w:tcBorders>
                        <w:tcMar>
                          <w:top w:w="39" w:type="dxa"/>
                          <w:left w:w="39" w:type="dxa"/>
                          <w:bottom w:w="39" w:type="dxa"/>
                          <w:right w:w="39" w:type="dxa"/>
                        </w:tcMar>
                      </w:tcPr>
                      <w:p w14:paraId="440A1431" w14:textId="77777777" w:rsidR="0070229F" w:rsidRDefault="00937E4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6FC4272" w14:textId="77777777" w:rsidR="0070229F" w:rsidRDefault="0070229F">
                  <w:pPr>
                    <w:spacing w:after="0" w:line="240" w:lineRule="auto"/>
                  </w:pPr>
                </w:p>
              </w:tc>
              <w:tc>
                <w:tcPr>
                  <w:tcW w:w="180" w:type="dxa"/>
                  <w:tcBorders>
                    <w:right w:val="single" w:sz="15" w:space="0" w:color="000000"/>
                  </w:tcBorders>
                </w:tcPr>
                <w:p w14:paraId="1956EF26" w14:textId="77777777" w:rsidR="0070229F" w:rsidRDefault="0070229F">
                  <w:pPr>
                    <w:pStyle w:val="EmptyCellLayoutStyle"/>
                    <w:spacing w:after="0" w:line="240" w:lineRule="auto"/>
                  </w:pPr>
                </w:p>
              </w:tc>
            </w:tr>
            <w:tr w:rsidR="0070229F" w14:paraId="7086D18C" w14:textId="77777777">
              <w:trPr>
                <w:trHeight w:val="290"/>
              </w:trPr>
              <w:tc>
                <w:tcPr>
                  <w:tcW w:w="180" w:type="dxa"/>
                  <w:tcBorders>
                    <w:left w:val="single" w:sz="15" w:space="0" w:color="000000"/>
                  </w:tcBorders>
                </w:tcPr>
                <w:p w14:paraId="14A92398"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70229F" w14:paraId="6F5470A3" w14:textId="77777777">
                    <w:trPr>
                      <w:trHeight w:val="212"/>
                    </w:trPr>
                    <w:tc>
                      <w:tcPr>
                        <w:tcW w:w="5220" w:type="dxa"/>
                        <w:tcBorders>
                          <w:top w:val="nil"/>
                          <w:left w:val="nil"/>
                          <w:bottom w:val="nil"/>
                          <w:right w:val="nil"/>
                        </w:tcBorders>
                        <w:tcMar>
                          <w:top w:w="39" w:type="dxa"/>
                          <w:left w:w="39" w:type="dxa"/>
                          <w:bottom w:w="39" w:type="dxa"/>
                          <w:right w:w="39" w:type="dxa"/>
                        </w:tcMar>
                      </w:tcPr>
                      <w:p w14:paraId="37C72EA0" w14:textId="77777777" w:rsidR="0070229F" w:rsidRDefault="0070229F">
                        <w:pPr>
                          <w:spacing w:after="0" w:line="240" w:lineRule="auto"/>
                        </w:pPr>
                      </w:p>
                    </w:tc>
                  </w:tr>
                </w:tbl>
                <w:p w14:paraId="1572061E" w14:textId="77777777" w:rsidR="0070229F" w:rsidRDefault="0070229F">
                  <w:pPr>
                    <w:spacing w:after="0" w:line="240" w:lineRule="auto"/>
                  </w:pPr>
                </w:p>
              </w:tc>
              <w:tc>
                <w:tcPr>
                  <w:tcW w:w="359" w:type="dxa"/>
                </w:tcPr>
                <w:p w14:paraId="52616BC3"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70229F" w14:paraId="29DEF7A2" w14:textId="77777777">
                    <w:trPr>
                      <w:trHeight w:val="212"/>
                    </w:trPr>
                    <w:tc>
                      <w:tcPr>
                        <w:tcW w:w="5220" w:type="dxa"/>
                        <w:tcBorders>
                          <w:top w:val="nil"/>
                          <w:left w:val="nil"/>
                          <w:bottom w:val="nil"/>
                          <w:right w:val="nil"/>
                        </w:tcBorders>
                        <w:tcMar>
                          <w:top w:w="39" w:type="dxa"/>
                          <w:left w:w="39" w:type="dxa"/>
                          <w:bottom w:w="39" w:type="dxa"/>
                          <w:right w:w="39" w:type="dxa"/>
                        </w:tcMar>
                      </w:tcPr>
                      <w:p w14:paraId="7E7000E3" w14:textId="77777777" w:rsidR="0070229F" w:rsidRDefault="0070229F">
                        <w:pPr>
                          <w:spacing w:after="0" w:line="240" w:lineRule="auto"/>
                        </w:pPr>
                      </w:p>
                    </w:tc>
                  </w:tr>
                </w:tbl>
                <w:p w14:paraId="69CEBC5E" w14:textId="77777777" w:rsidR="0070229F" w:rsidRDefault="0070229F">
                  <w:pPr>
                    <w:spacing w:after="0" w:line="240" w:lineRule="auto"/>
                  </w:pPr>
                </w:p>
              </w:tc>
              <w:tc>
                <w:tcPr>
                  <w:tcW w:w="180" w:type="dxa"/>
                  <w:tcBorders>
                    <w:right w:val="single" w:sz="15" w:space="0" w:color="000000"/>
                  </w:tcBorders>
                </w:tcPr>
                <w:p w14:paraId="3B1D5D08" w14:textId="77777777" w:rsidR="0070229F" w:rsidRDefault="0070229F">
                  <w:pPr>
                    <w:pStyle w:val="EmptyCellLayoutStyle"/>
                    <w:spacing w:after="0" w:line="240" w:lineRule="auto"/>
                  </w:pPr>
                </w:p>
              </w:tc>
            </w:tr>
            <w:tr w:rsidR="0070229F" w14:paraId="1AE80E31" w14:textId="77777777">
              <w:trPr>
                <w:trHeight w:val="34"/>
              </w:trPr>
              <w:tc>
                <w:tcPr>
                  <w:tcW w:w="180" w:type="dxa"/>
                  <w:tcBorders>
                    <w:left w:val="single" w:sz="15" w:space="0" w:color="000000"/>
                  </w:tcBorders>
                </w:tcPr>
                <w:p w14:paraId="7F21D94C" w14:textId="77777777" w:rsidR="0070229F" w:rsidRDefault="0070229F">
                  <w:pPr>
                    <w:pStyle w:val="EmptyCellLayoutStyle"/>
                    <w:spacing w:after="0" w:line="240" w:lineRule="auto"/>
                  </w:pPr>
                </w:p>
              </w:tc>
              <w:tc>
                <w:tcPr>
                  <w:tcW w:w="5220" w:type="dxa"/>
                </w:tcPr>
                <w:p w14:paraId="509A391C" w14:textId="77777777" w:rsidR="0070229F" w:rsidRDefault="0070229F">
                  <w:pPr>
                    <w:pStyle w:val="EmptyCellLayoutStyle"/>
                    <w:spacing w:after="0" w:line="240" w:lineRule="auto"/>
                  </w:pPr>
                </w:p>
              </w:tc>
              <w:tc>
                <w:tcPr>
                  <w:tcW w:w="359" w:type="dxa"/>
                </w:tcPr>
                <w:p w14:paraId="478DD4CB" w14:textId="77777777" w:rsidR="0070229F" w:rsidRDefault="0070229F">
                  <w:pPr>
                    <w:pStyle w:val="EmptyCellLayoutStyle"/>
                    <w:spacing w:after="0" w:line="240" w:lineRule="auto"/>
                  </w:pPr>
                </w:p>
              </w:tc>
              <w:tc>
                <w:tcPr>
                  <w:tcW w:w="5220" w:type="dxa"/>
                </w:tcPr>
                <w:p w14:paraId="27293F9F" w14:textId="77777777" w:rsidR="0070229F" w:rsidRDefault="0070229F">
                  <w:pPr>
                    <w:pStyle w:val="EmptyCellLayoutStyle"/>
                    <w:spacing w:after="0" w:line="240" w:lineRule="auto"/>
                  </w:pPr>
                </w:p>
              </w:tc>
              <w:tc>
                <w:tcPr>
                  <w:tcW w:w="180" w:type="dxa"/>
                  <w:tcBorders>
                    <w:right w:val="single" w:sz="15" w:space="0" w:color="000000"/>
                  </w:tcBorders>
                </w:tcPr>
                <w:p w14:paraId="747A825D" w14:textId="77777777" w:rsidR="0070229F" w:rsidRDefault="0070229F">
                  <w:pPr>
                    <w:pStyle w:val="EmptyCellLayoutStyle"/>
                    <w:spacing w:after="0" w:line="240" w:lineRule="auto"/>
                  </w:pPr>
                </w:p>
              </w:tc>
            </w:tr>
            <w:tr w:rsidR="0070229F" w14:paraId="2DCEF717" w14:textId="77777777">
              <w:trPr>
                <w:trHeight w:val="360"/>
              </w:trPr>
              <w:tc>
                <w:tcPr>
                  <w:tcW w:w="180" w:type="dxa"/>
                  <w:tcBorders>
                    <w:left w:val="single" w:sz="15" w:space="0" w:color="000000"/>
                  </w:tcBorders>
                </w:tcPr>
                <w:p w14:paraId="53753090"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70229F" w14:paraId="6D727A5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1D4D815" w14:textId="77777777" w:rsidR="0070229F" w:rsidRDefault="00937E42">
                        <w:pPr>
                          <w:spacing w:after="0" w:line="240" w:lineRule="auto"/>
                          <w:jc w:val="center"/>
                        </w:pPr>
                        <w:r>
                          <w:rPr>
                            <w:rFonts w:ascii="Arial" w:eastAsia="Arial" w:hAnsi="Arial"/>
                            <w:b/>
                            <w:color w:val="000000"/>
                            <w:sz w:val="16"/>
                          </w:rPr>
                          <w:t>Supervisor</w:t>
                        </w:r>
                      </w:p>
                    </w:tc>
                  </w:tr>
                </w:tbl>
                <w:p w14:paraId="5BCB435A" w14:textId="77777777" w:rsidR="0070229F" w:rsidRDefault="0070229F">
                  <w:pPr>
                    <w:spacing w:after="0" w:line="240" w:lineRule="auto"/>
                  </w:pPr>
                </w:p>
              </w:tc>
              <w:tc>
                <w:tcPr>
                  <w:tcW w:w="359" w:type="dxa"/>
                </w:tcPr>
                <w:p w14:paraId="1FE3A9F1"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70229F" w14:paraId="6FB917B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BFB38A5" w14:textId="77777777" w:rsidR="0070229F" w:rsidRDefault="00937E42">
                        <w:pPr>
                          <w:spacing w:after="0" w:line="240" w:lineRule="auto"/>
                          <w:jc w:val="center"/>
                        </w:pPr>
                        <w:r>
                          <w:rPr>
                            <w:rFonts w:ascii="Arial" w:eastAsia="Arial" w:hAnsi="Arial"/>
                            <w:b/>
                            <w:color w:val="000000"/>
                            <w:sz w:val="16"/>
                          </w:rPr>
                          <w:t>Date</w:t>
                        </w:r>
                      </w:p>
                    </w:tc>
                  </w:tr>
                </w:tbl>
                <w:p w14:paraId="2ACE9D9F" w14:textId="77777777" w:rsidR="0070229F" w:rsidRDefault="0070229F">
                  <w:pPr>
                    <w:spacing w:after="0" w:line="240" w:lineRule="auto"/>
                  </w:pPr>
                </w:p>
              </w:tc>
              <w:tc>
                <w:tcPr>
                  <w:tcW w:w="180" w:type="dxa"/>
                  <w:tcBorders>
                    <w:right w:val="single" w:sz="15" w:space="0" w:color="000000"/>
                  </w:tcBorders>
                </w:tcPr>
                <w:p w14:paraId="538198C7" w14:textId="77777777" w:rsidR="0070229F" w:rsidRDefault="0070229F">
                  <w:pPr>
                    <w:pStyle w:val="EmptyCellLayoutStyle"/>
                    <w:spacing w:after="0" w:line="240" w:lineRule="auto"/>
                  </w:pPr>
                </w:p>
              </w:tc>
            </w:tr>
            <w:tr w:rsidR="0070229F" w14:paraId="0627770E" w14:textId="77777777">
              <w:trPr>
                <w:trHeight w:val="214"/>
              </w:trPr>
              <w:tc>
                <w:tcPr>
                  <w:tcW w:w="180" w:type="dxa"/>
                  <w:tcBorders>
                    <w:left w:val="single" w:sz="15" w:space="0" w:color="000000"/>
                    <w:bottom w:val="single" w:sz="15" w:space="0" w:color="000000"/>
                  </w:tcBorders>
                </w:tcPr>
                <w:p w14:paraId="77E9FD4D" w14:textId="77777777" w:rsidR="0070229F" w:rsidRDefault="0070229F">
                  <w:pPr>
                    <w:pStyle w:val="EmptyCellLayoutStyle"/>
                    <w:spacing w:after="0" w:line="240" w:lineRule="auto"/>
                  </w:pPr>
                </w:p>
              </w:tc>
              <w:tc>
                <w:tcPr>
                  <w:tcW w:w="5220" w:type="dxa"/>
                  <w:tcBorders>
                    <w:bottom w:val="single" w:sz="15" w:space="0" w:color="000000"/>
                  </w:tcBorders>
                </w:tcPr>
                <w:p w14:paraId="66A76BE8" w14:textId="77777777" w:rsidR="0070229F" w:rsidRDefault="0070229F">
                  <w:pPr>
                    <w:pStyle w:val="EmptyCellLayoutStyle"/>
                    <w:spacing w:after="0" w:line="240" w:lineRule="auto"/>
                  </w:pPr>
                </w:p>
              </w:tc>
              <w:tc>
                <w:tcPr>
                  <w:tcW w:w="359" w:type="dxa"/>
                  <w:tcBorders>
                    <w:bottom w:val="single" w:sz="15" w:space="0" w:color="000000"/>
                  </w:tcBorders>
                </w:tcPr>
                <w:p w14:paraId="3FE383B7" w14:textId="77777777" w:rsidR="0070229F" w:rsidRDefault="0070229F">
                  <w:pPr>
                    <w:pStyle w:val="EmptyCellLayoutStyle"/>
                    <w:spacing w:after="0" w:line="240" w:lineRule="auto"/>
                  </w:pPr>
                </w:p>
              </w:tc>
              <w:tc>
                <w:tcPr>
                  <w:tcW w:w="5220" w:type="dxa"/>
                  <w:tcBorders>
                    <w:bottom w:val="single" w:sz="15" w:space="0" w:color="000000"/>
                  </w:tcBorders>
                </w:tcPr>
                <w:p w14:paraId="1640D48E" w14:textId="77777777" w:rsidR="0070229F" w:rsidRDefault="0070229F">
                  <w:pPr>
                    <w:pStyle w:val="EmptyCellLayoutStyle"/>
                    <w:spacing w:after="0" w:line="240" w:lineRule="auto"/>
                  </w:pPr>
                </w:p>
              </w:tc>
              <w:tc>
                <w:tcPr>
                  <w:tcW w:w="180" w:type="dxa"/>
                  <w:tcBorders>
                    <w:bottom w:val="single" w:sz="15" w:space="0" w:color="000000"/>
                    <w:right w:val="single" w:sz="15" w:space="0" w:color="000000"/>
                  </w:tcBorders>
                </w:tcPr>
                <w:p w14:paraId="50271397" w14:textId="77777777" w:rsidR="0070229F" w:rsidRDefault="0070229F">
                  <w:pPr>
                    <w:pStyle w:val="EmptyCellLayoutStyle"/>
                    <w:spacing w:after="0" w:line="240" w:lineRule="auto"/>
                  </w:pPr>
                </w:p>
              </w:tc>
            </w:tr>
          </w:tbl>
          <w:p w14:paraId="330EF67B" w14:textId="77777777" w:rsidR="0070229F" w:rsidRDefault="0070229F">
            <w:pPr>
              <w:spacing w:after="0" w:line="240" w:lineRule="auto"/>
            </w:pPr>
          </w:p>
        </w:tc>
        <w:tc>
          <w:tcPr>
            <w:tcW w:w="179" w:type="dxa"/>
          </w:tcPr>
          <w:p w14:paraId="17335C16" w14:textId="77777777" w:rsidR="0070229F" w:rsidRDefault="0070229F">
            <w:pPr>
              <w:pStyle w:val="EmptyCellLayoutStyle"/>
              <w:spacing w:after="0" w:line="240" w:lineRule="auto"/>
            </w:pPr>
          </w:p>
        </w:tc>
      </w:tr>
      <w:tr w:rsidR="0070229F" w14:paraId="29C34F33" w14:textId="77777777">
        <w:trPr>
          <w:trHeight w:val="99"/>
        </w:trPr>
        <w:tc>
          <w:tcPr>
            <w:tcW w:w="179" w:type="dxa"/>
          </w:tcPr>
          <w:p w14:paraId="15BFCF80" w14:textId="77777777" w:rsidR="0070229F" w:rsidRDefault="0070229F">
            <w:pPr>
              <w:pStyle w:val="EmptyCellLayoutStyle"/>
              <w:spacing w:after="0" w:line="240" w:lineRule="auto"/>
            </w:pPr>
          </w:p>
        </w:tc>
        <w:tc>
          <w:tcPr>
            <w:tcW w:w="0" w:type="dxa"/>
          </w:tcPr>
          <w:p w14:paraId="7A882ED3" w14:textId="77777777" w:rsidR="0070229F" w:rsidRDefault="0070229F">
            <w:pPr>
              <w:pStyle w:val="EmptyCellLayoutStyle"/>
              <w:spacing w:after="0" w:line="240" w:lineRule="auto"/>
            </w:pPr>
          </w:p>
        </w:tc>
        <w:tc>
          <w:tcPr>
            <w:tcW w:w="0" w:type="dxa"/>
          </w:tcPr>
          <w:p w14:paraId="55793FE0" w14:textId="77777777" w:rsidR="0070229F" w:rsidRDefault="0070229F">
            <w:pPr>
              <w:pStyle w:val="EmptyCellLayoutStyle"/>
              <w:spacing w:after="0" w:line="240" w:lineRule="auto"/>
            </w:pPr>
          </w:p>
        </w:tc>
        <w:tc>
          <w:tcPr>
            <w:tcW w:w="0" w:type="dxa"/>
          </w:tcPr>
          <w:p w14:paraId="27944B85" w14:textId="77777777" w:rsidR="0070229F" w:rsidRDefault="0070229F">
            <w:pPr>
              <w:pStyle w:val="EmptyCellLayoutStyle"/>
              <w:spacing w:after="0" w:line="240" w:lineRule="auto"/>
            </w:pPr>
          </w:p>
        </w:tc>
        <w:tc>
          <w:tcPr>
            <w:tcW w:w="0" w:type="dxa"/>
          </w:tcPr>
          <w:p w14:paraId="7F21EA4E" w14:textId="77777777" w:rsidR="0070229F" w:rsidRDefault="0070229F">
            <w:pPr>
              <w:pStyle w:val="EmptyCellLayoutStyle"/>
              <w:spacing w:after="0" w:line="240" w:lineRule="auto"/>
            </w:pPr>
          </w:p>
        </w:tc>
        <w:tc>
          <w:tcPr>
            <w:tcW w:w="0" w:type="dxa"/>
          </w:tcPr>
          <w:p w14:paraId="5326ACFE" w14:textId="77777777" w:rsidR="0070229F" w:rsidRDefault="0070229F">
            <w:pPr>
              <w:pStyle w:val="EmptyCellLayoutStyle"/>
              <w:spacing w:after="0" w:line="240" w:lineRule="auto"/>
            </w:pPr>
          </w:p>
        </w:tc>
        <w:tc>
          <w:tcPr>
            <w:tcW w:w="0" w:type="dxa"/>
          </w:tcPr>
          <w:p w14:paraId="0DC77374" w14:textId="77777777" w:rsidR="0070229F" w:rsidRDefault="0070229F">
            <w:pPr>
              <w:pStyle w:val="EmptyCellLayoutStyle"/>
              <w:spacing w:after="0" w:line="240" w:lineRule="auto"/>
            </w:pPr>
          </w:p>
        </w:tc>
        <w:tc>
          <w:tcPr>
            <w:tcW w:w="2505" w:type="dxa"/>
          </w:tcPr>
          <w:p w14:paraId="37A4E130" w14:textId="77777777" w:rsidR="0070229F" w:rsidRDefault="0070229F">
            <w:pPr>
              <w:pStyle w:val="EmptyCellLayoutStyle"/>
              <w:spacing w:after="0" w:line="240" w:lineRule="auto"/>
            </w:pPr>
          </w:p>
        </w:tc>
        <w:tc>
          <w:tcPr>
            <w:tcW w:w="6120" w:type="dxa"/>
          </w:tcPr>
          <w:p w14:paraId="4B5FC32E" w14:textId="77777777" w:rsidR="0070229F" w:rsidRDefault="0070229F">
            <w:pPr>
              <w:pStyle w:val="EmptyCellLayoutStyle"/>
              <w:spacing w:after="0" w:line="240" w:lineRule="auto"/>
            </w:pPr>
          </w:p>
        </w:tc>
        <w:tc>
          <w:tcPr>
            <w:tcW w:w="2534" w:type="dxa"/>
          </w:tcPr>
          <w:p w14:paraId="33CFA643" w14:textId="77777777" w:rsidR="0070229F" w:rsidRDefault="0070229F">
            <w:pPr>
              <w:pStyle w:val="EmptyCellLayoutStyle"/>
              <w:spacing w:after="0" w:line="240" w:lineRule="auto"/>
            </w:pPr>
          </w:p>
        </w:tc>
        <w:tc>
          <w:tcPr>
            <w:tcW w:w="179" w:type="dxa"/>
          </w:tcPr>
          <w:p w14:paraId="402A170E" w14:textId="77777777" w:rsidR="0070229F" w:rsidRDefault="0070229F">
            <w:pPr>
              <w:pStyle w:val="EmptyCellLayoutStyle"/>
              <w:spacing w:after="0" w:line="240" w:lineRule="auto"/>
            </w:pPr>
          </w:p>
        </w:tc>
      </w:tr>
      <w:tr w:rsidR="0070229F" w14:paraId="4E8A6550" w14:textId="77777777">
        <w:trPr>
          <w:trHeight w:val="360"/>
        </w:trPr>
        <w:tc>
          <w:tcPr>
            <w:tcW w:w="179" w:type="dxa"/>
          </w:tcPr>
          <w:p w14:paraId="44C22C92" w14:textId="77777777" w:rsidR="0070229F" w:rsidRDefault="0070229F">
            <w:pPr>
              <w:pStyle w:val="EmptyCellLayoutStyle"/>
              <w:spacing w:after="0" w:line="240" w:lineRule="auto"/>
            </w:pPr>
          </w:p>
        </w:tc>
        <w:tc>
          <w:tcPr>
            <w:tcW w:w="0" w:type="dxa"/>
          </w:tcPr>
          <w:p w14:paraId="6834BD18" w14:textId="77777777" w:rsidR="0070229F" w:rsidRDefault="0070229F">
            <w:pPr>
              <w:pStyle w:val="EmptyCellLayoutStyle"/>
              <w:spacing w:after="0" w:line="240" w:lineRule="auto"/>
            </w:pPr>
          </w:p>
        </w:tc>
        <w:tc>
          <w:tcPr>
            <w:tcW w:w="0" w:type="dxa"/>
          </w:tcPr>
          <w:p w14:paraId="4A473CAD" w14:textId="77777777" w:rsidR="0070229F" w:rsidRDefault="0070229F">
            <w:pPr>
              <w:pStyle w:val="EmptyCellLayoutStyle"/>
              <w:spacing w:after="0" w:line="240" w:lineRule="auto"/>
            </w:pPr>
          </w:p>
        </w:tc>
        <w:tc>
          <w:tcPr>
            <w:tcW w:w="0" w:type="dxa"/>
          </w:tcPr>
          <w:p w14:paraId="29EF9576" w14:textId="77777777" w:rsidR="0070229F" w:rsidRDefault="0070229F">
            <w:pPr>
              <w:pStyle w:val="EmptyCellLayoutStyle"/>
              <w:spacing w:after="0" w:line="240" w:lineRule="auto"/>
            </w:pPr>
          </w:p>
        </w:tc>
        <w:tc>
          <w:tcPr>
            <w:tcW w:w="0" w:type="dxa"/>
          </w:tcPr>
          <w:p w14:paraId="674596D2" w14:textId="77777777" w:rsidR="0070229F" w:rsidRDefault="0070229F">
            <w:pPr>
              <w:pStyle w:val="EmptyCellLayoutStyle"/>
              <w:spacing w:after="0" w:line="240" w:lineRule="auto"/>
            </w:pPr>
          </w:p>
        </w:tc>
        <w:tc>
          <w:tcPr>
            <w:tcW w:w="0" w:type="dxa"/>
          </w:tcPr>
          <w:p w14:paraId="73B7F703" w14:textId="77777777" w:rsidR="0070229F" w:rsidRDefault="0070229F">
            <w:pPr>
              <w:pStyle w:val="EmptyCellLayoutStyle"/>
              <w:spacing w:after="0" w:line="240" w:lineRule="auto"/>
            </w:pPr>
          </w:p>
        </w:tc>
        <w:tc>
          <w:tcPr>
            <w:tcW w:w="0" w:type="dxa"/>
          </w:tcPr>
          <w:p w14:paraId="738C308A" w14:textId="77777777" w:rsidR="0070229F" w:rsidRDefault="0070229F">
            <w:pPr>
              <w:pStyle w:val="EmptyCellLayoutStyle"/>
              <w:spacing w:after="0" w:line="240" w:lineRule="auto"/>
            </w:pPr>
          </w:p>
        </w:tc>
        <w:tc>
          <w:tcPr>
            <w:tcW w:w="2505" w:type="dxa"/>
          </w:tcPr>
          <w:p w14:paraId="642F011C" w14:textId="77777777" w:rsidR="0070229F" w:rsidRDefault="0070229F">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6"/>
            </w:tblGrid>
            <w:tr w:rsidR="0070229F" w14:paraId="19206AE9" w14:textId="77777777">
              <w:trPr>
                <w:trHeight w:val="282"/>
              </w:trPr>
              <w:tc>
                <w:tcPr>
                  <w:tcW w:w="6120" w:type="dxa"/>
                  <w:tcBorders>
                    <w:top w:val="nil"/>
                    <w:left w:val="nil"/>
                    <w:bottom w:val="nil"/>
                    <w:right w:val="nil"/>
                  </w:tcBorders>
                  <w:tcMar>
                    <w:top w:w="39" w:type="dxa"/>
                    <w:left w:w="39" w:type="dxa"/>
                    <w:bottom w:w="39" w:type="dxa"/>
                    <w:right w:w="39" w:type="dxa"/>
                  </w:tcMar>
                </w:tcPr>
                <w:p w14:paraId="7A4A8D6C" w14:textId="77777777" w:rsidR="0070229F" w:rsidRDefault="00937E42">
                  <w:pPr>
                    <w:spacing w:after="0" w:line="240" w:lineRule="auto"/>
                  </w:pPr>
                  <w:r>
                    <w:rPr>
                      <w:rFonts w:ascii="Arial" w:eastAsia="Arial" w:hAnsi="Arial"/>
                      <w:b/>
                      <w:color w:val="000000"/>
                      <w:u w:val="single"/>
                    </w:rPr>
                    <w:t>TO BE FILLED OUT BY APPOINTING AUTHORITY</w:t>
                  </w:r>
                </w:p>
              </w:tc>
            </w:tr>
          </w:tbl>
          <w:p w14:paraId="0BB23E18" w14:textId="77777777" w:rsidR="0070229F" w:rsidRDefault="0070229F">
            <w:pPr>
              <w:spacing w:after="0" w:line="240" w:lineRule="auto"/>
            </w:pPr>
          </w:p>
        </w:tc>
        <w:tc>
          <w:tcPr>
            <w:tcW w:w="2534" w:type="dxa"/>
          </w:tcPr>
          <w:p w14:paraId="5004E334" w14:textId="77777777" w:rsidR="0070229F" w:rsidRDefault="0070229F">
            <w:pPr>
              <w:pStyle w:val="EmptyCellLayoutStyle"/>
              <w:spacing w:after="0" w:line="240" w:lineRule="auto"/>
            </w:pPr>
          </w:p>
        </w:tc>
        <w:tc>
          <w:tcPr>
            <w:tcW w:w="179" w:type="dxa"/>
          </w:tcPr>
          <w:p w14:paraId="668D1C7A" w14:textId="77777777" w:rsidR="0070229F" w:rsidRDefault="0070229F">
            <w:pPr>
              <w:pStyle w:val="EmptyCellLayoutStyle"/>
              <w:spacing w:after="0" w:line="240" w:lineRule="auto"/>
            </w:pPr>
          </w:p>
        </w:tc>
      </w:tr>
      <w:tr w:rsidR="0070229F" w14:paraId="5E2032C7" w14:textId="77777777">
        <w:trPr>
          <w:trHeight w:val="174"/>
        </w:trPr>
        <w:tc>
          <w:tcPr>
            <w:tcW w:w="179" w:type="dxa"/>
          </w:tcPr>
          <w:p w14:paraId="2E5D849B" w14:textId="77777777" w:rsidR="0070229F" w:rsidRDefault="0070229F">
            <w:pPr>
              <w:pStyle w:val="EmptyCellLayoutStyle"/>
              <w:spacing w:after="0" w:line="240" w:lineRule="auto"/>
            </w:pPr>
          </w:p>
        </w:tc>
        <w:tc>
          <w:tcPr>
            <w:tcW w:w="0" w:type="dxa"/>
          </w:tcPr>
          <w:p w14:paraId="54B50047" w14:textId="77777777" w:rsidR="0070229F" w:rsidRDefault="0070229F">
            <w:pPr>
              <w:pStyle w:val="EmptyCellLayoutStyle"/>
              <w:spacing w:after="0" w:line="240" w:lineRule="auto"/>
            </w:pPr>
          </w:p>
        </w:tc>
        <w:tc>
          <w:tcPr>
            <w:tcW w:w="0" w:type="dxa"/>
          </w:tcPr>
          <w:p w14:paraId="3ED8990E" w14:textId="77777777" w:rsidR="0070229F" w:rsidRDefault="0070229F">
            <w:pPr>
              <w:pStyle w:val="EmptyCellLayoutStyle"/>
              <w:spacing w:after="0" w:line="240" w:lineRule="auto"/>
            </w:pPr>
          </w:p>
        </w:tc>
        <w:tc>
          <w:tcPr>
            <w:tcW w:w="0" w:type="dxa"/>
          </w:tcPr>
          <w:p w14:paraId="16749231" w14:textId="77777777" w:rsidR="0070229F" w:rsidRDefault="0070229F">
            <w:pPr>
              <w:pStyle w:val="EmptyCellLayoutStyle"/>
              <w:spacing w:after="0" w:line="240" w:lineRule="auto"/>
            </w:pPr>
          </w:p>
        </w:tc>
        <w:tc>
          <w:tcPr>
            <w:tcW w:w="0" w:type="dxa"/>
          </w:tcPr>
          <w:p w14:paraId="11192F0E" w14:textId="77777777" w:rsidR="0070229F" w:rsidRDefault="0070229F">
            <w:pPr>
              <w:pStyle w:val="EmptyCellLayoutStyle"/>
              <w:spacing w:after="0" w:line="240" w:lineRule="auto"/>
            </w:pPr>
          </w:p>
        </w:tc>
        <w:tc>
          <w:tcPr>
            <w:tcW w:w="0" w:type="dxa"/>
          </w:tcPr>
          <w:p w14:paraId="0E2EE9FB" w14:textId="77777777" w:rsidR="0070229F" w:rsidRDefault="0070229F">
            <w:pPr>
              <w:pStyle w:val="EmptyCellLayoutStyle"/>
              <w:spacing w:after="0" w:line="240" w:lineRule="auto"/>
            </w:pPr>
          </w:p>
        </w:tc>
        <w:tc>
          <w:tcPr>
            <w:tcW w:w="0" w:type="dxa"/>
          </w:tcPr>
          <w:p w14:paraId="38D2F702" w14:textId="77777777" w:rsidR="0070229F" w:rsidRDefault="0070229F">
            <w:pPr>
              <w:pStyle w:val="EmptyCellLayoutStyle"/>
              <w:spacing w:after="0" w:line="240" w:lineRule="auto"/>
            </w:pPr>
          </w:p>
        </w:tc>
        <w:tc>
          <w:tcPr>
            <w:tcW w:w="2505" w:type="dxa"/>
          </w:tcPr>
          <w:p w14:paraId="105AE3BE" w14:textId="77777777" w:rsidR="0070229F" w:rsidRDefault="0070229F">
            <w:pPr>
              <w:pStyle w:val="EmptyCellLayoutStyle"/>
              <w:spacing w:after="0" w:line="240" w:lineRule="auto"/>
            </w:pPr>
          </w:p>
        </w:tc>
        <w:tc>
          <w:tcPr>
            <w:tcW w:w="6120" w:type="dxa"/>
          </w:tcPr>
          <w:p w14:paraId="09DFA59A" w14:textId="77777777" w:rsidR="0070229F" w:rsidRDefault="0070229F">
            <w:pPr>
              <w:pStyle w:val="EmptyCellLayoutStyle"/>
              <w:spacing w:after="0" w:line="240" w:lineRule="auto"/>
            </w:pPr>
          </w:p>
        </w:tc>
        <w:tc>
          <w:tcPr>
            <w:tcW w:w="2534" w:type="dxa"/>
          </w:tcPr>
          <w:p w14:paraId="63E0B38D" w14:textId="77777777" w:rsidR="0070229F" w:rsidRDefault="0070229F">
            <w:pPr>
              <w:pStyle w:val="EmptyCellLayoutStyle"/>
              <w:spacing w:after="0" w:line="240" w:lineRule="auto"/>
            </w:pPr>
          </w:p>
        </w:tc>
        <w:tc>
          <w:tcPr>
            <w:tcW w:w="179" w:type="dxa"/>
          </w:tcPr>
          <w:p w14:paraId="3E550150" w14:textId="77777777" w:rsidR="0070229F" w:rsidRDefault="0070229F">
            <w:pPr>
              <w:pStyle w:val="EmptyCellLayoutStyle"/>
              <w:spacing w:after="0" w:line="240" w:lineRule="auto"/>
            </w:pPr>
          </w:p>
        </w:tc>
      </w:tr>
      <w:tr w:rsidR="00937E42" w14:paraId="3346FF88" w14:textId="77777777" w:rsidTr="00937E42">
        <w:tc>
          <w:tcPr>
            <w:tcW w:w="179" w:type="dxa"/>
          </w:tcPr>
          <w:p w14:paraId="1448D888" w14:textId="77777777" w:rsidR="0070229F" w:rsidRDefault="0070229F">
            <w:pPr>
              <w:pStyle w:val="EmptyCellLayoutStyle"/>
              <w:spacing w:after="0" w:line="240" w:lineRule="auto"/>
            </w:pPr>
          </w:p>
        </w:tc>
        <w:tc>
          <w:tcPr>
            <w:tcW w:w="0" w:type="dxa"/>
          </w:tcPr>
          <w:p w14:paraId="49A7A3E2" w14:textId="77777777" w:rsidR="0070229F" w:rsidRDefault="0070229F">
            <w:pPr>
              <w:pStyle w:val="EmptyCellLayoutStyle"/>
              <w:spacing w:after="0" w:line="240" w:lineRule="auto"/>
            </w:pPr>
          </w:p>
        </w:tc>
        <w:tc>
          <w:tcPr>
            <w:tcW w:w="0" w:type="dxa"/>
          </w:tcPr>
          <w:p w14:paraId="3F470412" w14:textId="77777777" w:rsidR="0070229F" w:rsidRDefault="0070229F">
            <w:pPr>
              <w:pStyle w:val="EmptyCellLayoutStyle"/>
              <w:spacing w:after="0" w:line="240" w:lineRule="auto"/>
            </w:pPr>
          </w:p>
        </w:tc>
        <w:tc>
          <w:tcPr>
            <w:tcW w:w="0" w:type="dxa"/>
          </w:tcPr>
          <w:p w14:paraId="227400C1" w14:textId="77777777" w:rsidR="0070229F" w:rsidRDefault="0070229F">
            <w:pPr>
              <w:pStyle w:val="EmptyCellLayoutStyle"/>
              <w:spacing w:after="0" w:line="240" w:lineRule="auto"/>
            </w:pPr>
          </w:p>
        </w:tc>
        <w:tc>
          <w:tcPr>
            <w:tcW w:w="0" w:type="dxa"/>
          </w:tcPr>
          <w:p w14:paraId="574DBA43" w14:textId="77777777" w:rsidR="0070229F" w:rsidRDefault="0070229F">
            <w:pPr>
              <w:pStyle w:val="EmptyCellLayoutStyle"/>
              <w:spacing w:after="0" w:line="240" w:lineRule="auto"/>
            </w:pPr>
          </w:p>
        </w:tc>
        <w:tc>
          <w:tcPr>
            <w:tcW w:w="0" w:type="dxa"/>
          </w:tcPr>
          <w:p w14:paraId="5BEF877C" w14:textId="77777777" w:rsidR="0070229F" w:rsidRDefault="0070229F">
            <w:pPr>
              <w:pStyle w:val="EmptyCellLayoutStyle"/>
              <w:spacing w:after="0" w:line="240" w:lineRule="auto"/>
            </w:pPr>
          </w:p>
        </w:tc>
        <w:tc>
          <w:tcPr>
            <w:tcW w:w="0" w:type="dxa"/>
          </w:tcPr>
          <w:p w14:paraId="0F2D9683" w14:textId="77777777" w:rsidR="0070229F" w:rsidRDefault="0070229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2"/>
              <w:gridCol w:w="179"/>
            </w:tblGrid>
            <w:tr w:rsidR="0070229F" w14:paraId="2A6084FB" w14:textId="77777777">
              <w:trPr>
                <w:trHeight w:val="180"/>
              </w:trPr>
              <w:tc>
                <w:tcPr>
                  <w:tcW w:w="180" w:type="dxa"/>
                  <w:tcBorders>
                    <w:top w:val="single" w:sz="15" w:space="0" w:color="000000"/>
                    <w:left w:val="single" w:sz="15" w:space="0" w:color="000000"/>
                  </w:tcBorders>
                </w:tcPr>
                <w:p w14:paraId="62F3D9BB" w14:textId="77777777" w:rsidR="0070229F" w:rsidRDefault="0070229F">
                  <w:pPr>
                    <w:pStyle w:val="EmptyCellLayoutStyle"/>
                    <w:spacing w:after="0" w:line="240" w:lineRule="auto"/>
                  </w:pPr>
                </w:p>
              </w:tc>
              <w:tc>
                <w:tcPr>
                  <w:tcW w:w="10800" w:type="dxa"/>
                  <w:tcBorders>
                    <w:top w:val="single" w:sz="15" w:space="0" w:color="000000"/>
                  </w:tcBorders>
                </w:tcPr>
                <w:p w14:paraId="3FF4D957" w14:textId="77777777" w:rsidR="0070229F" w:rsidRDefault="0070229F">
                  <w:pPr>
                    <w:pStyle w:val="EmptyCellLayoutStyle"/>
                    <w:spacing w:after="0" w:line="240" w:lineRule="auto"/>
                  </w:pPr>
                </w:p>
              </w:tc>
              <w:tc>
                <w:tcPr>
                  <w:tcW w:w="180" w:type="dxa"/>
                  <w:tcBorders>
                    <w:top w:val="single" w:sz="15" w:space="0" w:color="000000"/>
                    <w:right w:val="single" w:sz="15" w:space="0" w:color="000000"/>
                  </w:tcBorders>
                </w:tcPr>
                <w:p w14:paraId="2F42A27E" w14:textId="77777777" w:rsidR="0070229F" w:rsidRDefault="0070229F">
                  <w:pPr>
                    <w:pStyle w:val="EmptyCellLayoutStyle"/>
                    <w:spacing w:after="0" w:line="240" w:lineRule="auto"/>
                  </w:pPr>
                </w:p>
              </w:tc>
            </w:tr>
            <w:tr w:rsidR="0070229F" w14:paraId="3FF345F1" w14:textId="77777777">
              <w:trPr>
                <w:trHeight w:val="270"/>
              </w:trPr>
              <w:tc>
                <w:tcPr>
                  <w:tcW w:w="180" w:type="dxa"/>
                  <w:tcBorders>
                    <w:left w:val="single" w:sz="15" w:space="0" w:color="000000"/>
                  </w:tcBorders>
                </w:tcPr>
                <w:p w14:paraId="53DA566B" w14:textId="77777777" w:rsidR="0070229F" w:rsidRDefault="0070229F">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70229F" w14:paraId="6F2C42A6" w14:textId="77777777">
                    <w:trPr>
                      <w:trHeight w:val="192"/>
                    </w:trPr>
                    <w:tc>
                      <w:tcPr>
                        <w:tcW w:w="10800" w:type="dxa"/>
                        <w:tcBorders>
                          <w:top w:val="nil"/>
                          <w:left w:val="nil"/>
                          <w:bottom w:val="nil"/>
                          <w:right w:val="nil"/>
                        </w:tcBorders>
                        <w:tcMar>
                          <w:top w:w="39" w:type="dxa"/>
                          <w:left w:w="39" w:type="dxa"/>
                          <w:bottom w:w="39" w:type="dxa"/>
                          <w:right w:w="39" w:type="dxa"/>
                        </w:tcMar>
                      </w:tcPr>
                      <w:p w14:paraId="7A321A6A" w14:textId="77777777" w:rsidR="0070229F" w:rsidRDefault="00937E42">
                        <w:pPr>
                          <w:spacing w:after="0" w:line="240" w:lineRule="auto"/>
                        </w:pPr>
                        <w:r>
                          <w:rPr>
                            <w:rFonts w:ascii="Arial" w:eastAsia="Arial" w:hAnsi="Arial"/>
                            <w:b/>
                            <w:color w:val="000000"/>
                            <w:sz w:val="16"/>
                          </w:rPr>
                          <w:t>Indicate any exceptions or additions to the statements of employee or supervisors.</w:t>
                        </w:r>
                      </w:p>
                    </w:tc>
                  </w:tr>
                </w:tbl>
                <w:p w14:paraId="1005DB1C" w14:textId="77777777" w:rsidR="0070229F" w:rsidRDefault="0070229F">
                  <w:pPr>
                    <w:spacing w:after="0" w:line="240" w:lineRule="auto"/>
                  </w:pPr>
                </w:p>
              </w:tc>
              <w:tc>
                <w:tcPr>
                  <w:tcW w:w="180" w:type="dxa"/>
                  <w:tcBorders>
                    <w:right w:val="single" w:sz="15" w:space="0" w:color="000000"/>
                  </w:tcBorders>
                </w:tcPr>
                <w:p w14:paraId="4BB37DF0" w14:textId="77777777" w:rsidR="0070229F" w:rsidRDefault="0070229F">
                  <w:pPr>
                    <w:pStyle w:val="EmptyCellLayoutStyle"/>
                    <w:spacing w:after="0" w:line="240" w:lineRule="auto"/>
                  </w:pPr>
                </w:p>
              </w:tc>
            </w:tr>
            <w:tr w:rsidR="0070229F" w14:paraId="3C854315" w14:textId="77777777">
              <w:trPr>
                <w:trHeight w:val="89"/>
              </w:trPr>
              <w:tc>
                <w:tcPr>
                  <w:tcW w:w="180" w:type="dxa"/>
                  <w:tcBorders>
                    <w:left w:val="single" w:sz="15" w:space="0" w:color="000000"/>
                  </w:tcBorders>
                </w:tcPr>
                <w:p w14:paraId="72CEFBA6" w14:textId="77777777" w:rsidR="0070229F" w:rsidRDefault="0070229F">
                  <w:pPr>
                    <w:pStyle w:val="EmptyCellLayoutStyle"/>
                    <w:spacing w:after="0" w:line="240" w:lineRule="auto"/>
                  </w:pPr>
                </w:p>
              </w:tc>
              <w:tc>
                <w:tcPr>
                  <w:tcW w:w="10800" w:type="dxa"/>
                </w:tcPr>
                <w:p w14:paraId="09990BFD" w14:textId="77777777" w:rsidR="0070229F" w:rsidRDefault="0070229F">
                  <w:pPr>
                    <w:pStyle w:val="EmptyCellLayoutStyle"/>
                    <w:spacing w:after="0" w:line="240" w:lineRule="auto"/>
                  </w:pPr>
                </w:p>
              </w:tc>
              <w:tc>
                <w:tcPr>
                  <w:tcW w:w="180" w:type="dxa"/>
                  <w:tcBorders>
                    <w:right w:val="single" w:sz="15" w:space="0" w:color="000000"/>
                  </w:tcBorders>
                </w:tcPr>
                <w:p w14:paraId="4F6DA5FA" w14:textId="77777777" w:rsidR="0070229F" w:rsidRDefault="0070229F">
                  <w:pPr>
                    <w:pStyle w:val="EmptyCellLayoutStyle"/>
                    <w:spacing w:after="0" w:line="240" w:lineRule="auto"/>
                  </w:pPr>
                </w:p>
              </w:tc>
            </w:tr>
            <w:tr w:rsidR="0070229F" w14:paraId="458704AF" w14:textId="77777777">
              <w:trPr>
                <w:trHeight w:val="290"/>
              </w:trPr>
              <w:tc>
                <w:tcPr>
                  <w:tcW w:w="180" w:type="dxa"/>
                  <w:tcBorders>
                    <w:left w:val="single" w:sz="15" w:space="0" w:color="000000"/>
                  </w:tcBorders>
                </w:tcPr>
                <w:p w14:paraId="5F6B5F9C" w14:textId="77777777" w:rsidR="0070229F" w:rsidRDefault="0070229F">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70229F" w14:paraId="69087FC0" w14:textId="77777777">
                    <w:trPr>
                      <w:trHeight w:val="212"/>
                    </w:trPr>
                    <w:tc>
                      <w:tcPr>
                        <w:tcW w:w="10800" w:type="dxa"/>
                        <w:tcBorders>
                          <w:top w:val="nil"/>
                          <w:left w:val="nil"/>
                          <w:bottom w:val="nil"/>
                          <w:right w:val="nil"/>
                        </w:tcBorders>
                        <w:tcMar>
                          <w:top w:w="39" w:type="dxa"/>
                          <w:left w:w="39" w:type="dxa"/>
                          <w:bottom w:w="39" w:type="dxa"/>
                          <w:right w:w="39" w:type="dxa"/>
                        </w:tcMar>
                      </w:tcPr>
                      <w:p w14:paraId="353FBB7D" w14:textId="77777777" w:rsidR="0070229F" w:rsidRDefault="00937E42">
                        <w:pPr>
                          <w:spacing w:after="0" w:line="240" w:lineRule="auto"/>
                        </w:pPr>
                        <w:r>
                          <w:rPr>
                            <w:rFonts w:ascii="Arial" w:eastAsia="Arial" w:hAnsi="Arial"/>
                            <w:color w:val="000000"/>
                          </w:rPr>
                          <w:t>N/A</w:t>
                        </w:r>
                      </w:p>
                    </w:tc>
                  </w:tr>
                </w:tbl>
                <w:p w14:paraId="0619E4AF" w14:textId="77777777" w:rsidR="0070229F" w:rsidRDefault="0070229F">
                  <w:pPr>
                    <w:spacing w:after="0" w:line="240" w:lineRule="auto"/>
                  </w:pPr>
                </w:p>
              </w:tc>
              <w:tc>
                <w:tcPr>
                  <w:tcW w:w="180" w:type="dxa"/>
                  <w:tcBorders>
                    <w:right w:val="single" w:sz="15" w:space="0" w:color="000000"/>
                  </w:tcBorders>
                </w:tcPr>
                <w:p w14:paraId="2A66D1B0" w14:textId="77777777" w:rsidR="0070229F" w:rsidRDefault="0070229F">
                  <w:pPr>
                    <w:pStyle w:val="EmptyCellLayoutStyle"/>
                    <w:spacing w:after="0" w:line="240" w:lineRule="auto"/>
                  </w:pPr>
                </w:p>
              </w:tc>
            </w:tr>
            <w:tr w:rsidR="0070229F" w14:paraId="60C63F45" w14:textId="77777777">
              <w:trPr>
                <w:trHeight w:val="69"/>
              </w:trPr>
              <w:tc>
                <w:tcPr>
                  <w:tcW w:w="180" w:type="dxa"/>
                  <w:tcBorders>
                    <w:left w:val="single" w:sz="15" w:space="0" w:color="000000"/>
                    <w:bottom w:val="single" w:sz="15" w:space="0" w:color="000000"/>
                  </w:tcBorders>
                </w:tcPr>
                <w:p w14:paraId="67CB8CCE" w14:textId="77777777" w:rsidR="0070229F" w:rsidRDefault="0070229F">
                  <w:pPr>
                    <w:pStyle w:val="EmptyCellLayoutStyle"/>
                    <w:spacing w:after="0" w:line="240" w:lineRule="auto"/>
                  </w:pPr>
                </w:p>
              </w:tc>
              <w:tc>
                <w:tcPr>
                  <w:tcW w:w="10800" w:type="dxa"/>
                  <w:tcBorders>
                    <w:bottom w:val="single" w:sz="15" w:space="0" w:color="000000"/>
                  </w:tcBorders>
                </w:tcPr>
                <w:p w14:paraId="06E5B5DF" w14:textId="77777777" w:rsidR="0070229F" w:rsidRDefault="0070229F">
                  <w:pPr>
                    <w:pStyle w:val="EmptyCellLayoutStyle"/>
                    <w:spacing w:after="0" w:line="240" w:lineRule="auto"/>
                  </w:pPr>
                </w:p>
              </w:tc>
              <w:tc>
                <w:tcPr>
                  <w:tcW w:w="180" w:type="dxa"/>
                  <w:tcBorders>
                    <w:bottom w:val="single" w:sz="15" w:space="0" w:color="000000"/>
                    <w:right w:val="single" w:sz="15" w:space="0" w:color="000000"/>
                  </w:tcBorders>
                </w:tcPr>
                <w:p w14:paraId="357EE93B" w14:textId="77777777" w:rsidR="0070229F" w:rsidRDefault="0070229F">
                  <w:pPr>
                    <w:pStyle w:val="EmptyCellLayoutStyle"/>
                    <w:spacing w:after="0" w:line="240" w:lineRule="auto"/>
                  </w:pPr>
                </w:p>
              </w:tc>
            </w:tr>
          </w:tbl>
          <w:p w14:paraId="307614CE" w14:textId="77777777" w:rsidR="0070229F" w:rsidRDefault="0070229F">
            <w:pPr>
              <w:spacing w:after="0" w:line="240" w:lineRule="auto"/>
            </w:pPr>
          </w:p>
        </w:tc>
        <w:tc>
          <w:tcPr>
            <w:tcW w:w="179" w:type="dxa"/>
          </w:tcPr>
          <w:p w14:paraId="77D4A190" w14:textId="77777777" w:rsidR="0070229F" w:rsidRDefault="0070229F">
            <w:pPr>
              <w:pStyle w:val="EmptyCellLayoutStyle"/>
              <w:spacing w:after="0" w:line="240" w:lineRule="auto"/>
            </w:pPr>
          </w:p>
        </w:tc>
      </w:tr>
      <w:tr w:rsidR="0070229F" w14:paraId="4F09732F" w14:textId="77777777">
        <w:trPr>
          <w:trHeight w:val="114"/>
        </w:trPr>
        <w:tc>
          <w:tcPr>
            <w:tcW w:w="179" w:type="dxa"/>
          </w:tcPr>
          <w:p w14:paraId="45C5E5BD" w14:textId="77777777" w:rsidR="0070229F" w:rsidRDefault="0070229F">
            <w:pPr>
              <w:pStyle w:val="EmptyCellLayoutStyle"/>
              <w:spacing w:after="0" w:line="240" w:lineRule="auto"/>
            </w:pPr>
          </w:p>
        </w:tc>
        <w:tc>
          <w:tcPr>
            <w:tcW w:w="0" w:type="dxa"/>
          </w:tcPr>
          <w:p w14:paraId="540B5BA0" w14:textId="77777777" w:rsidR="0070229F" w:rsidRDefault="0070229F">
            <w:pPr>
              <w:pStyle w:val="EmptyCellLayoutStyle"/>
              <w:spacing w:after="0" w:line="240" w:lineRule="auto"/>
            </w:pPr>
          </w:p>
        </w:tc>
        <w:tc>
          <w:tcPr>
            <w:tcW w:w="0" w:type="dxa"/>
          </w:tcPr>
          <w:p w14:paraId="52C6EC67" w14:textId="77777777" w:rsidR="0070229F" w:rsidRDefault="0070229F">
            <w:pPr>
              <w:pStyle w:val="EmptyCellLayoutStyle"/>
              <w:spacing w:after="0" w:line="240" w:lineRule="auto"/>
            </w:pPr>
          </w:p>
        </w:tc>
        <w:tc>
          <w:tcPr>
            <w:tcW w:w="0" w:type="dxa"/>
          </w:tcPr>
          <w:p w14:paraId="34681F1C" w14:textId="77777777" w:rsidR="0070229F" w:rsidRDefault="0070229F">
            <w:pPr>
              <w:pStyle w:val="EmptyCellLayoutStyle"/>
              <w:spacing w:after="0" w:line="240" w:lineRule="auto"/>
            </w:pPr>
          </w:p>
        </w:tc>
        <w:tc>
          <w:tcPr>
            <w:tcW w:w="0" w:type="dxa"/>
          </w:tcPr>
          <w:p w14:paraId="197E3A09" w14:textId="77777777" w:rsidR="0070229F" w:rsidRDefault="0070229F">
            <w:pPr>
              <w:pStyle w:val="EmptyCellLayoutStyle"/>
              <w:spacing w:after="0" w:line="240" w:lineRule="auto"/>
            </w:pPr>
          </w:p>
        </w:tc>
        <w:tc>
          <w:tcPr>
            <w:tcW w:w="0" w:type="dxa"/>
          </w:tcPr>
          <w:p w14:paraId="1A851BFA" w14:textId="77777777" w:rsidR="0070229F" w:rsidRDefault="0070229F">
            <w:pPr>
              <w:pStyle w:val="EmptyCellLayoutStyle"/>
              <w:spacing w:after="0" w:line="240" w:lineRule="auto"/>
            </w:pPr>
          </w:p>
        </w:tc>
        <w:tc>
          <w:tcPr>
            <w:tcW w:w="0" w:type="dxa"/>
          </w:tcPr>
          <w:p w14:paraId="7F8EFBD7" w14:textId="77777777" w:rsidR="0070229F" w:rsidRDefault="0070229F">
            <w:pPr>
              <w:pStyle w:val="EmptyCellLayoutStyle"/>
              <w:spacing w:after="0" w:line="240" w:lineRule="auto"/>
            </w:pPr>
          </w:p>
        </w:tc>
        <w:tc>
          <w:tcPr>
            <w:tcW w:w="2505" w:type="dxa"/>
          </w:tcPr>
          <w:p w14:paraId="2B6065E3" w14:textId="77777777" w:rsidR="0070229F" w:rsidRDefault="0070229F">
            <w:pPr>
              <w:pStyle w:val="EmptyCellLayoutStyle"/>
              <w:spacing w:after="0" w:line="240" w:lineRule="auto"/>
            </w:pPr>
          </w:p>
        </w:tc>
        <w:tc>
          <w:tcPr>
            <w:tcW w:w="6120" w:type="dxa"/>
          </w:tcPr>
          <w:p w14:paraId="2C3175D4" w14:textId="77777777" w:rsidR="0070229F" w:rsidRDefault="0070229F">
            <w:pPr>
              <w:pStyle w:val="EmptyCellLayoutStyle"/>
              <w:spacing w:after="0" w:line="240" w:lineRule="auto"/>
            </w:pPr>
          </w:p>
        </w:tc>
        <w:tc>
          <w:tcPr>
            <w:tcW w:w="2534" w:type="dxa"/>
          </w:tcPr>
          <w:p w14:paraId="008220FC" w14:textId="77777777" w:rsidR="0070229F" w:rsidRDefault="0070229F">
            <w:pPr>
              <w:pStyle w:val="EmptyCellLayoutStyle"/>
              <w:spacing w:after="0" w:line="240" w:lineRule="auto"/>
            </w:pPr>
          </w:p>
        </w:tc>
        <w:tc>
          <w:tcPr>
            <w:tcW w:w="179" w:type="dxa"/>
          </w:tcPr>
          <w:p w14:paraId="1B38044B" w14:textId="77777777" w:rsidR="0070229F" w:rsidRDefault="0070229F">
            <w:pPr>
              <w:pStyle w:val="EmptyCellLayoutStyle"/>
              <w:spacing w:after="0" w:line="240" w:lineRule="auto"/>
            </w:pPr>
          </w:p>
        </w:tc>
      </w:tr>
      <w:tr w:rsidR="00937E42" w14:paraId="5320BFF7" w14:textId="77777777" w:rsidTr="00937E42">
        <w:tc>
          <w:tcPr>
            <w:tcW w:w="179" w:type="dxa"/>
          </w:tcPr>
          <w:p w14:paraId="3894B16C" w14:textId="77777777" w:rsidR="0070229F" w:rsidRDefault="0070229F">
            <w:pPr>
              <w:pStyle w:val="EmptyCellLayoutStyle"/>
              <w:spacing w:after="0" w:line="240" w:lineRule="auto"/>
            </w:pPr>
          </w:p>
        </w:tc>
        <w:tc>
          <w:tcPr>
            <w:tcW w:w="0" w:type="dxa"/>
          </w:tcPr>
          <w:p w14:paraId="3B674836" w14:textId="77777777" w:rsidR="0070229F" w:rsidRDefault="0070229F">
            <w:pPr>
              <w:pStyle w:val="EmptyCellLayoutStyle"/>
              <w:spacing w:after="0" w:line="240" w:lineRule="auto"/>
            </w:pPr>
          </w:p>
        </w:tc>
        <w:tc>
          <w:tcPr>
            <w:tcW w:w="0" w:type="dxa"/>
          </w:tcPr>
          <w:p w14:paraId="044A2081" w14:textId="77777777" w:rsidR="0070229F" w:rsidRDefault="0070229F">
            <w:pPr>
              <w:pStyle w:val="EmptyCellLayoutStyle"/>
              <w:spacing w:after="0" w:line="240" w:lineRule="auto"/>
            </w:pPr>
          </w:p>
        </w:tc>
        <w:tc>
          <w:tcPr>
            <w:tcW w:w="0" w:type="dxa"/>
          </w:tcPr>
          <w:p w14:paraId="2ACDA305" w14:textId="77777777" w:rsidR="0070229F" w:rsidRDefault="0070229F">
            <w:pPr>
              <w:pStyle w:val="EmptyCellLayoutStyle"/>
              <w:spacing w:after="0" w:line="240" w:lineRule="auto"/>
            </w:pPr>
          </w:p>
        </w:tc>
        <w:tc>
          <w:tcPr>
            <w:tcW w:w="0" w:type="dxa"/>
          </w:tcPr>
          <w:p w14:paraId="2DF3CC76" w14:textId="77777777" w:rsidR="0070229F" w:rsidRDefault="0070229F">
            <w:pPr>
              <w:pStyle w:val="EmptyCellLayoutStyle"/>
              <w:spacing w:after="0" w:line="240" w:lineRule="auto"/>
            </w:pPr>
          </w:p>
        </w:tc>
        <w:tc>
          <w:tcPr>
            <w:tcW w:w="0" w:type="dxa"/>
          </w:tcPr>
          <w:p w14:paraId="7CF795F1" w14:textId="77777777" w:rsidR="0070229F" w:rsidRDefault="0070229F">
            <w:pPr>
              <w:pStyle w:val="EmptyCellLayoutStyle"/>
              <w:spacing w:after="0" w:line="240" w:lineRule="auto"/>
            </w:pPr>
          </w:p>
        </w:tc>
        <w:tc>
          <w:tcPr>
            <w:tcW w:w="0" w:type="dxa"/>
          </w:tcPr>
          <w:p w14:paraId="41403EE7" w14:textId="77777777" w:rsidR="0070229F" w:rsidRDefault="0070229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8"/>
              <w:gridCol w:w="179"/>
            </w:tblGrid>
            <w:tr w:rsidR="0070229F" w14:paraId="51312633" w14:textId="77777777">
              <w:trPr>
                <w:trHeight w:val="180"/>
              </w:trPr>
              <w:tc>
                <w:tcPr>
                  <w:tcW w:w="180" w:type="dxa"/>
                  <w:tcBorders>
                    <w:top w:val="single" w:sz="15" w:space="0" w:color="000000"/>
                    <w:left w:val="single" w:sz="15" w:space="0" w:color="000000"/>
                  </w:tcBorders>
                </w:tcPr>
                <w:p w14:paraId="58BA039A" w14:textId="77777777" w:rsidR="0070229F" w:rsidRDefault="0070229F">
                  <w:pPr>
                    <w:pStyle w:val="EmptyCellLayoutStyle"/>
                    <w:spacing w:after="0" w:line="240" w:lineRule="auto"/>
                  </w:pPr>
                </w:p>
              </w:tc>
              <w:tc>
                <w:tcPr>
                  <w:tcW w:w="5220" w:type="dxa"/>
                  <w:tcBorders>
                    <w:top w:val="single" w:sz="15" w:space="0" w:color="000000"/>
                  </w:tcBorders>
                </w:tcPr>
                <w:p w14:paraId="7329030F" w14:textId="77777777" w:rsidR="0070229F" w:rsidRDefault="0070229F">
                  <w:pPr>
                    <w:pStyle w:val="EmptyCellLayoutStyle"/>
                    <w:spacing w:after="0" w:line="240" w:lineRule="auto"/>
                  </w:pPr>
                </w:p>
              </w:tc>
              <w:tc>
                <w:tcPr>
                  <w:tcW w:w="359" w:type="dxa"/>
                  <w:tcBorders>
                    <w:top w:val="single" w:sz="15" w:space="0" w:color="000000"/>
                  </w:tcBorders>
                </w:tcPr>
                <w:p w14:paraId="076747AB" w14:textId="77777777" w:rsidR="0070229F" w:rsidRDefault="0070229F">
                  <w:pPr>
                    <w:pStyle w:val="EmptyCellLayoutStyle"/>
                    <w:spacing w:after="0" w:line="240" w:lineRule="auto"/>
                  </w:pPr>
                </w:p>
              </w:tc>
              <w:tc>
                <w:tcPr>
                  <w:tcW w:w="5220" w:type="dxa"/>
                  <w:tcBorders>
                    <w:top w:val="single" w:sz="15" w:space="0" w:color="000000"/>
                  </w:tcBorders>
                </w:tcPr>
                <w:p w14:paraId="20353048" w14:textId="77777777" w:rsidR="0070229F" w:rsidRDefault="0070229F">
                  <w:pPr>
                    <w:pStyle w:val="EmptyCellLayoutStyle"/>
                    <w:spacing w:after="0" w:line="240" w:lineRule="auto"/>
                  </w:pPr>
                </w:p>
              </w:tc>
              <w:tc>
                <w:tcPr>
                  <w:tcW w:w="180" w:type="dxa"/>
                  <w:tcBorders>
                    <w:top w:val="single" w:sz="15" w:space="0" w:color="000000"/>
                    <w:right w:val="single" w:sz="15" w:space="0" w:color="000000"/>
                  </w:tcBorders>
                </w:tcPr>
                <w:p w14:paraId="338A06BC" w14:textId="77777777" w:rsidR="0070229F" w:rsidRDefault="0070229F">
                  <w:pPr>
                    <w:pStyle w:val="EmptyCellLayoutStyle"/>
                    <w:spacing w:after="0" w:line="240" w:lineRule="auto"/>
                  </w:pPr>
                </w:p>
              </w:tc>
            </w:tr>
            <w:tr w:rsidR="00937E42" w14:paraId="2BA6200B" w14:textId="77777777" w:rsidTr="00937E42">
              <w:trPr>
                <w:trHeight w:val="359"/>
              </w:trPr>
              <w:tc>
                <w:tcPr>
                  <w:tcW w:w="180" w:type="dxa"/>
                  <w:tcBorders>
                    <w:left w:val="single" w:sz="15" w:space="0" w:color="000000"/>
                  </w:tcBorders>
                </w:tcPr>
                <w:p w14:paraId="65934C70" w14:textId="77777777" w:rsidR="0070229F" w:rsidRDefault="0070229F">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70229F" w14:paraId="14455292" w14:textId="77777777">
                    <w:trPr>
                      <w:trHeight w:val="282"/>
                    </w:trPr>
                    <w:tc>
                      <w:tcPr>
                        <w:tcW w:w="10800" w:type="dxa"/>
                        <w:tcBorders>
                          <w:top w:val="nil"/>
                          <w:left w:val="nil"/>
                          <w:bottom w:val="nil"/>
                          <w:right w:val="nil"/>
                        </w:tcBorders>
                        <w:tcMar>
                          <w:top w:w="39" w:type="dxa"/>
                          <w:left w:w="39" w:type="dxa"/>
                          <w:bottom w:w="39" w:type="dxa"/>
                          <w:right w:w="39" w:type="dxa"/>
                        </w:tcMar>
                      </w:tcPr>
                      <w:p w14:paraId="5EE863B0" w14:textId="77777777" w:rsidR="0070229F" w:rsidRDefault="00937E42">
                        <w:pPr>
                          <w:spacing w:after="0" w:line="240" w:lineRule="auto"/>
                        </w:pPr>
                        <w:r>
                          <w:rPr>
                            <w:rFonts w:ascii="Arial" w:eastAsia="Arial" w:hAnsi="Arial"/>
                            <w:b/>
                            <w:i/>
                            <w:color w:val="000000"/>
                          </w:rPr>
                          <w:t>I certify that the entries on these pages are accurate and complete.</w:t>
                        </w:r>
                      </w:p>
                    </w:tc>
                  </w:tr>
                </w:tbl>
                <w:p w14:paraId="427D79A4" w14:textId="77777777" w:rsidR="0070229F" w:rsidRDefault="0070229F">
                  <w:pPr>
                    <w:spacing w:after="0" w:line="240" w:lineRule="auto"/>
                  </w:pPr>
                </w:p>
              </w:tc>
              <w:tc>
                <w:tcPr>
                  <w:tcW w:w="180" w:type="dxa"/>
                  <w:tcBorders>
                    <w:right w:val="single" w:sz="15" w:space="0" w:color="000000"/>
                  </w:tcBorders>
                </w:tcPr>
                <w:p w14:paraId="552C9D94" w14:textId="77777777" w:rsidR="0070229F" w:rsidRDefault="0070229F">
                  <w:pPr>
                    <w:pStyle w:val="EmptyCellLayoutStyle"/>
                    <w:spacing w:after="0" w:line="240" w:lineRule="auto"/>
                  </w:pPr>
                </w:p>
              </w:tc>
            </w:tr>
            <w:tr w:rsidR="0070229F" w14:paraId="0BC23734" w14:textId="77777777">
              <w:trPr>
                <w:trHeight w:val="180"/>
              </w:trPr>
              <w:tc>
                <w:tcPr>
                  <w:tcW w:w="180" w:type="dxa"/>
                  <w:tcBorders>
                    <w:left w:val="single" w:sz="15" w:space="0" w:color="000000"/>
                  </w:tcBorders>
                </w:tcPr>
                <w:p w14:paraId="1F280157" w14:textId="77777777" w:rsidR="0070229F" w:rsidRDefault="0070229F">
                  <w:pPr>
                    <w:pStyle w:val="EmptyCellLayoutStyle"/>
                    <w:spacing w:after="0" w:line="240" w:lineRule="auto"/>
                  </w:pPr>
                </w:p>
              </w:tc>
              <w:tc>
                <w:tcPr>
                  <w:tcW w:w="5220" w:type="dxa"/>
                </w:tcPr>
                <w:p w14:paraId="5CC83B0C" w14:textId="77777777" w:rsidR="0070229F" w:rsidRDefault="0070229F">
                  <w:pPr>
                    <w:pStyle w:val="EmptyCellLayoutStyle"/>
                    <w:spacing w:after="0" w:line="240" w:lineRule="auto"/>
                  </w:pPr>
                </w:p>
              </w:tc>
              <w:tc>
                <w:tcPr>
                  <w:tcW w:w="359" w:type="dxa"/>
                </w:tcPr>
                <w:p w14:paraId="088E3067" w14:textId="77777777" w:rsidR="0070229F" w:rsidRDefault="0070229F">
                  <w:pPr>
                    <w:pStyle w:val="EmptyCellLayoutStyle"/>
                    <w:spacing w:after="0" w:line="240" w:lineRule="auto"/>
                  </w:pPr>
                </w:p>
              </w:tc>
              <w:tc>
                <w:tcPr>
                  <w:tcW w:w="5220" w:type="dxa"/>
                </w:tcPr>
                <w:p w14:paraId="51E38841" w14:textId="77777777" w:rsidR="0070229F" w:rsidRDefault="0070229F">
                  <w:pPr>
                    <w:pStyle w:val="EmptyCellLayoutStyle"/>
                    <w:spacing w:after="0" w:line="240" w:lineRule="auto"/>
                  </w:pPr>
                </w:p>
              </w:tc>
              <w:tc>
                <w:tcPr>
                  <w:tcW w:w="180" w:type="dxa"/>
                  <w:tcBorders>
                    <w:right w:val="single" w:sz="15" w:space="0" w:color="000000"/>
                  </w:tcBorders>
                </w:tcPr>
                <w:p w14:paraId="20EEFF3B" w14:textId="77777777" w:rsidR="0070229F" w:rsidRDefault="0070229F">
                  <w:pPr>
                    <w:pStyle w:val="EmptyCellLayoutStyle"/>
                    <w:spacing w:after="0" w:line="240" w:lineRule="auto"/>
                  </w:pPr>
                </w:p>
              </w:tc>
            </w:tr>
            <w:tr w:rsidR="0070229F" w14:paraId="4F13672A" w14:textId="77777777">
              <w:trPr>
                <w:trHeight w:val="290"/>
              </w:trPr>
              <w:tc>
                <w:tcPr>
                  <w:tcW w:w="180" w:type="dxa"/>
                  <w:tcBorders>
                    <w:left w:val="single" w:sz="15" w:space="0" w:color="000000"/>
                  </w:tcBorders>
                </w:tcPr>
                <w:p w14:paraId="34CC8548"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70229F" w14:paraId="20D8024C" w14:textId="77777777">
                    <w:trPr>
                      <w:trHeight w:val="212"/>
                    </w:trPr>
                    <w:tc>
                      <w:tcPr>
                        <w:tcW w:w="5220" w:type="dxa"/>
                        <w:tcBorders>
                          <w:top w:val="nil"/>
                          <w:left w:val="nil"/>
                          <w:bottom w:val="nil"/>
                          <w:right w:val="nil"/>
                        </w:tcBorders>
                        <w:tcMar>
                          <w:top w:w="39" w:type="dxa"/>
                          <w:left w:w="39" w:type="dxa"/>
                          <w:bottom w:w="39" w:type="dxa"/>
                          <w:right w:w="39" w:type="dxa"/>
                        </w:tcMar>
                      </w:tcPr>
                      <w:p w14:paraId="2521E842" w14:textId="77777777" w:rsidR="0070229F" w:rsidRDefault="00937E42">
                        <w:pPr>
                          <w:spacing w:after="0" w:line="240" w:lineRule="auto"/>
                        </w:pPr>
                        <w:r>
                          <w:rPr>
                            <w:rFonts w:ascii="Arial" w:eastAsia="Arial" w:hAnsi="Arial"/>
                            <w:color w:val="000000"/>
                          </w:rPr>
                          <w:t>CANDACE EWING</w:t>
                        </w:r>
                      </w:p>
                    </w:tc>
                  </w:tr>
                </w:tbl>
                <w:p w14:paraId="19DCDAAE" w14:textId="77777777" w:rsidR="0070229F" w:rsidRDefault="0070229F">
                  <w:pPr>
                    <w:spacing w:after="0" w:line="240" w:lineRule="auto"/>
                  </w:pPr>
                </w:p>
              </w:tc>
              <w:tc>
                <w:tcPr>
                  <w:tcW w:w="359" w:type="dxa"/>
                </w:tcPr>
                <w:p w14:paraId="48BDFA1C"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70229F" w14:paraId="5E209AFB" w14:textId="77777777">
                    <w:trPr>
                      <w:trHeight w:val="212"/>
                    </w:trPr>
                    <w:tc>
                      <w:tcPr>
                        <w:tcW w:w="5220" w:type="dxa"/>
                        <w:tcBorders>
                          <w:top w:val="nil"/>
                          <w:left w:val="nil"/>
                          <w:bottom w:val="nil"/>
                          <w:right w:val="nil"/>
                        </w:tcBorders>
                        <w:tcMar>
                          <w:top w:w="39" w:type="dxa"/>
                          <w:left w:w="39" w:type="dxa"/>
                          <w:bottom w:w="39" w:type="dxa"/>
                          <w:right w:w="39" w:type="dxa"/>
                        </w:tcMar>
                      </w:tcPr>
                      <w:p w14:paraId="3B30E727" w14:textId="77777777" w:rsidR="0070229F" w:rsidRDefault="00937E42">
                        <w:pPr>
                          <w:spacing w:after="0" w:line="240" w:lineRule="auto"/>
                        </w:pPr>
                        <w:r>
                          <w:rPr>
                            <w:rFonts w:ascii="Arial" w:eastAsia="Arial" w:hAnsi="Arial"/>
                            <w:color w:val="000000"/>
                          </w:rPr>
                          <w:t>10/1/2024</w:t>
                        </w:r>
                      </w:p>
                    </w:tc>
                  </w:tr>
                </w:tbl>
                <w:p w14:paraId="23E68AE4" w14:textId="77777777" w:rsidR="0070229F" w:rsidRDefault="0070229F">
                  <w:pPr>
                    <w:spacing w:after="0" w:line="240" w:lineRule="auto"/>
                  </w:pPr>
                </w:p>
              </w:tc>
              <w:tc>
                <w:tcPr>
                  <w:tcW w:w="180" w:type="dxa"/>
                  <w:tcBorders>
                    <w:right w:val="single" w:sz="15" w:space="0" w:color="000000"/>
                  </w:tcBorders>
                </w:tcPr>
                <w:p w14:paraId="5E6B2265" w14:textId="77777777" w:rsidR="0070229F" w:rsidRDefault="0070229F">
                  <w:pPr>
                    <w:pStyle w:val="EmptyCellLayoutStyle"/>
                    <w:spacing w:after="0" w:line="240" w:lineRule="auto"/>
                  </w:pPr>
                </w:p>
              </w:tc>
            </w:tr>
            <w:tr w:rsidR="0070229F" w14:paraId="2BAB9DD1" w14:textId="77777777">
              <w:trPr>
                <w:trHeight w:val="34"/>
              </w:trPr>
              <w:tc>
                <w:tcPr>
                  <w:tcW w:w="180" w:type="dxa"/>
                  <w:tcBorders>
                    <w:left w:val="single" w:sz="15" w:space="0" w:color="000000"/>
                  </w:tcBorders>
                </w:tcPr>
                <w:p w14:paraId="3669945E" w14:textId="77777777" w:rsidR="0070229F" w:rsidRDefault="0070229F">
                  <w:pPr>
                    <w:pStyle w:val="EmptyCellLayoutStyle"/>
                    <w:spacing w:after="0" w:line="240" w:lineRule="auto"/>
                  </w:pPr>
                </w:p>
              </w:tc>
              <w:tc>
                <w:tcPr>
                  <w:tcW w:w="5220" w:type="dxa"/>
                </w:tcPr>
                <w:p w14:paraId="0B6DB963" w14:textId="77777777" w:rsidR="0070229F" w:rsidRDefault="0070229F">
                  <w:pPr>
                    <w:pStyle w:val="EmptyCellLayoutStyle"/>
                    <w:spacing w:after="0" w:line="240" w:lineRule="auto"/>
                  </w:pPr>
                </w:p>
              </w:tc>
              <w:tc>
                <w:tcPr>
                  <w:tcW w:w="359" w:type="dxa"/>
                </w:tcPr>
                <w:p w14:paraId="0B6DB946" w14:textId="77777777" w:rsidR="0070229F" w:rsidRDefault="0070229F">
                  <w:pPr>
                    <w:pStyle w:val="EmptyCellLayoutStyle"/>
                    <w:spacing w:after="0" w:line="240" w:lineRule="auto"/>
                  </w:pPr>
                </w:p>
              </w:tc>
              <w:tc>
                <w:tcPr>
                  <w:tcW w:w="5220" w:type="dxa"/>
                </w:tcPr>
                <w:p w14:paraId="0B696FA6" w14:textId="77777777" w:rsidR="0070229F" w:rsidRDefault="0070229F">
                  <w:pPr>
                    <w:pStyle w:val="EmptyCellLayoutStyle"/>
                    <w:spacing w:after="0" w:line="240" w:lineRule="auto"/>
                  </w:pPr>
                </w:p>
              </w:tc>
              <w:tc>
                <w:tcPr>
                  <w:tcW w:w="180" w:type="dxa"/>
                  <w:tcBorders>
                    <w:right w:val="single" w:sz="15" w:space="0" w:color="000000"/>
                  </w:tcBorders>
                </w:tcPr>
                <w:p w14:paraId="66ECF624" w14:textId="77777777" w:rsidR="0070229F" w:rsidRDefault="0070229F">
                  <w:pPr>
                    <w:pStyle w:val="EmptyCellLayoutStyle"/>
                    <w:spacing w:after="0" w:line="240" w:lineRule="auto"/>
                  </w:pPr>
                </w:p>
              </w:tc>
            </w:tr>
            <w:tr w:rsidR="0070229F" w14:paraId="6AD89B84" w14:textId="77777777">
              <w:trPr>
                <w:trHeight w:val="360"/>
              </w:trPr>
              <w:tc>
                <w:tcPr>
                  <w:tcW w:w="180" w:type="dxa"/>
                  <w:tcBorders>
                    <w:left w:val="single" w:sz="15" w:space="0" w:color="000000"/>
                  </w:tcBorders>
                </w:tcPr>
                <w:p w14:paraId="71D2337D"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70229F" w14:paraId="4463A6B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80E3713" w14:textId="77777777" w:rsidR="0070229F" w:rsidRDefault="00937E42">
                        <w:pPr>
                          <w:spacing w:after="0" w:line="240" w:lineRule="auto"/>
                          <w:jc w:val="center"/>
                        </w:pPr>
                        <w:r>
                          <w:rPr>
                            <w:rFonts w:ascii="Arial" w:eastAsia="Arial" w:hAnsi="Arial"/>
                            <w:b/>
                            <w:color w:val="000000"/>
                            <w:sz w:val="16"/>
                          </w:rPr>
                          <w:t>Appointing Authority</w:t>
                        </w:r>
                      </w:p>
                    </w:tc>
                  </w:tr>
                </w:tbl>
                <w:p w14:paraId="3DFEEFDA" w14:textId="77777777" w:rsidR="0070229F" w:rsidRDefault="0070229F">
                  <w:pPr>
                    <w:spacing w:after="0" w:line="240" w:lineRule="auto"/>
                  </w:pPr>
                </w:p>
              </w:tc>
              <w:tc>
                <w:tcPr>
                  <w:tcW w:w="359" w:type="dxa"/>
                </w:tcPr>
                <w:p w14:paraId="78445B54" w14:textId="77777777" w:rsidR="0070229F" w:rsidRDefault="0070229F">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70229F" w14:paraId="084D844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1709D40" w14:textId="77777777" w:rsidR="0070229F" w:rsidRDefault="00937E42">
                        <w:pPr>
                          <w:spacing w:after="0" w:line="240" w:lineRule="auto"/>
                          <w:jc w:val="center"/>
                        </w:pPr>
                        <w:r>
                          <w:rPr>
                            <w:rFonts w:ascii="Arial" w:eastAsia="Arial" w:hAnsi="Arial"/>
                            <w:b/>
                            <w:color w:val="000000"/>
                            <w:sz w:val="16"/>
                          </w:rPr>
                          <w:t>Date</w:t>
                        </w:r>
                      </w:p>
                    </w:tc>
                  </w:tr>
                </w:tbl>
                <w:p w14:paraId="20D88484" w14:textId="77777777" w:rsidR="0070229F" w:rsidRDefault="0070229F">
                  <w:pPr>
                    <w:spacing w:after="0" w:line="240" w:lineRule="auto"/>
                  </w:pPr>
                </w:p>
              </w:tc>
              <w:tc>
                <w:tcPr>
                  <w:tcW w:w="180" w:type="dxa"/>
                  <w:tcBorders>
                    <w:right w:val="single" w:sz="15" w:space="0" w:color="000000"/>
                  </w:tcBorders>
                </w:tcPr>
                <w:p w14:paraId="2D6084EF" w14:textId="77777777" w:rsidR="0070229F" w:rsidRDefault="0070229F">
                  <w:pPr>
                    <w:pStyle w:val="EmptyCellLayoutStyle"/>
                    <w:spacing w:after="0" w:line="240" w:lineRule="auto"/>
                  </w:pPr>
                </w:p>
              </w:tc>
            </w:tr>
            <w:tr w:rsidR="0070229F" w14:paraId="50CF205C" w14:textId="77777777">
              <w:trPr>
                <w:trHeight w:val="214"/>
              </w:trPr>
              <w:tc>
                <w:tcPr>
                  <w:tcW w:w="180" w:type="dxa"/>
                  <w:tcBorders>
                    <w:left w:val="single" w:sz="15" w:space="0" w:color="000000"/>
                    <w:bottom w:val="single" w:sz="15" w:space="0" w:color="000000"/>
                  </w:tcBorders>
                </w:tcPr>
                <w:p w14:paraId="12D2F6DD" w14:textId="77777777" w:rsidR="0070229F" w:rsidRDefault="0070229F">
                  <w:pPr>
                    <w:pStyle w:val="EmptyCellLayoutStyle"/>
                    <w:spacing w:after="0" w:line="240" w:lineRule="auto"/>
                  </w:pPr>
                </w:p>
              </w:tc>
              <w:tc>
                <w:tcPr>
                  <w:tcW w:w="5220" w:type="dxa"/>
                  <w:tcBorders>
                    <w:bottom w:val="single" w:sz="15" w:space="0" w:color="000000"/>
                  </w:tcBorders>
                </w:tcPr>
                <w:p w14:paraId="425542F1" w14:textId="77777777" w:rsidR="0070229F" w:rsidRDefault="0070229F">
                  <w:pPr>
                    <w:pStyle w:val="EmptyCellLayoutStyle"/>
                    <w:spacing w:after="0" w:line="240" w:lineRule="auto"/>
                  </w:pPr>
                </w:p>
              </w:tc>
              <w:tc>
                <w:tcPr>
                  <w:tcW w:w="359" w:type="dxa"/>
                  <w:tcBorders>
                    <w:bottom w:val="single" w:sz="15" w:space="0" w:color="000000"/>
                  </w:tcBorders>
                </w:tcPr>
                <w:p w14:paraId="5BF5FC67" w14:textId="77777777" w:rsidR="0070229F" w:rsidRDefault="0070229F">
                  <w:pPr>
                    <w:pStyle w:val="EmptyCellLayoutStyle"/>
                    <w:spacing w:after="0" w:line="240" w:lineRule="auto"/>
                  </w:pPr>
                </w:p>
              </w:tc>
              <w:tc>
                <w:tcPr>
                  <w:tcW w:w="5220" w:type="dxa"/>
                  <w:tcBorders>
                    <w:bottom w:val="single" w:sz="15" w:space="0" w:color="000000"/>
                  </w:tcBorders>
                </w:tcPr>
                <w:p w14:paraId="06E0E7FE" w14:textId="77777777" w:rsidR="0070229F" w:rsidRDefault="0070229F">
                  <w:pPr>
                    <w:pStyle w:val="EmptyCellLayoutStyle"/>
                    <w:spacing w:after="0" w:line="240" w:lineRule="auto"/>
                  </w:pPr>
                </w:p>
              </w:tc>
              <w:tc>
                <w:tcPr>
                  <w:tcW w:w="180" w:type="dxa"/>
                  <w:tcBorders>
                    <w:bottom w:val="single" w:sz="15" w:space="0" w:color="000000"/>
                    <w:right w:val="single" w:sz="15" w:space="0" w:color="000000"/>
                  </w:tcBorders>
                </w:tcPr>
                <w:p w14:paraId="7D30B650" w14:textId="77777777" w:rsidR="0070229F" w:rsidRDefault="0070229F">
                  <w:pPr>
                    <w:pStyle w:val="EmptyCellLayoutStyle"/>
                    <w:spacing w:after="0" w:line="240" w:lineRule="auto"/>
                  </w:pPr>
                </w:p>
              </w:tc>
            </w:tr>
          </w:tbl>
          <w:p w14:paraId="351948A8" w14:textId="77777777" w:rsidR="0070229F" w:rsidRDefault="0070229F">
            <w:pPr>
              <w:spacing w:after="0" w:line="240" w:lineRule="auto"/>
            </w:pPr>
          </w:p>
        </w:tc>
        <w:tc>
          <w:tcPr>
            <w:tcW w:w="179" w:type="dxa"/>
          </w:tcPr>
          <w:p w14:paraId="1DE77283" w14:textId="77777777" w:rsidR="0070229F" w:rsidRDefault="0070229F">
            <w:pPr>
              <w:pStyle w:val="EmptyCellLayoutStyle"/>
              <w:spacing w:after="0" w:line="240" w:lineRule="auto"/>
            </w:pPr>
          </w:p>
        </w:tc>
      </w:tr>
      <w:tr w:rsidR="0070229F" w14:paraId="74E00F9D" w14:textId="77777777">
        <w:trPr>
          <w:trHeight w:val="92"/>
        </w:trPr>
        <w:tc>
          <w:tcPr>
            <w:tcW w:w="179" w:type="dxa"/>
          </w:tcPr>
          <w:p w14:paraId="2A713F4C" w14:textId="77777777" w:rsidR="0070229F" w:rsidRDefault="0070229F">
            <w:pPr>
              <w:pStyle w:val="EmptyCellLayoutStyle"/>
              <w:spacing w:after="0" w:line="240" w:lineRule="auto"/>
            </w:pPr>
          </w:p>
        </w:tc>
        <w:tc>
          <w:tcPr>
            <w:tcW w:w="0" w:type="dxa"/>
          </w:tcPr>
          <w:p w14:paraId="559614E9" w14:textId="77777777" w:rsidR="0070229F" w:rsidRDefault="0070229F">
            <w:pPr>
              <w:pStyle w:val="EmptyCellLayoutStyle"/>
              <w:spacing w:after="0" w:line="240" w:lineRule="auto"/>
            </w:pPr>
          </w:p>
        </w:tc>
        <w:tc>
          <w:tcPr>
            <w:tcW w:w="0" w:type="dxa"/>
          </w:tcPr>
          <w:p w14:paraId="79AD015D" w14:textId="77777777" w:rsidR="0070229F" w:rsidRDefault="0070229F">
            <w:pPr>
              <w:pStyle w:val="EmptyCellLayoutStyle"/>
              <w:spacing w:after="0" w:line="240" w:lineRule="auto"/>
            </w:pPr>
          </w:p>
        </w:tc>
        <w:tc>
          <w:tcPr>
            <w:tcW w:w="0" w:type="dxa"/>
          </w:tcPr>
          <w:p w14:paraId="7D1A3B00" w14:textId="77777777" w:rsidR="0070229F" w:rsidRDefault="0070229F">
            <w:pPr>
              <w:pStyle w:val="EmptyCellLayoutStyle"/>
              <w:spacing w:after="0" w:line="240" w:lineRule="auto"/>
            </w:pPr>
          </w:p>
        </w:tc>
        <w:tc>
          <w:tcPr>
            <w:tcW w:w="0" w:type="dxa"/>
          </w:tcPr>
          <w:p w14:paraId="725676B1" w14:textId="77777777" w:rsidR="0070229F" w:rsidRDefault="0070229F">
            <w:pPr>
              <w:pStyle w:val="EmptyCellLayoutStyle"/>
              <w:spacing w:after="0" w:line="240" w:lineRule="auto"/>
            </w:pPr>
          </w:p>
        </w:tc>
        <w:tc>
          <w:tcPr>
            <w:tcW w:w="0" w:type="dxa"/>
          </w:tcPr>
          <w:p w14:paraId="7A1462B4" w14:textId="77777777" w:rsidR="0070229F" w:rsidRDefault="0070229F">
            <w:pPr>
              <w:pStyle w:val="EmptyCellLayoutStyle"/>
              <w:spacing w:after="0" w:line="240" w:lineRule="auto"/>
            </w:pPr>
          </w:p>
        </w:tc>
        <w:tc>
          <w:tcPr>
            <w:tcW w:w="0" w:type="dxa"/>
          </w:tcPr>
          <w:p w14:paraId="7B1B7DB6" w14:textId="77777777" w:rsidR="0070229F" w:rsidRDefault="0070229F">
            <w:pPr>
              <w:pStyle w:val="EmptyCellLayoutStyle"/>
              <w:spacing w:after="0" w:line="240" w:lineRule="auto"/>
            </w:pPr>
          </w:p>
        </w:tc>
        <w:tc>
          <w:tcPr>
            <w:tcW w:w="2505" w:type="dxa"/>
          </w:tcPr>
          <w:p w14:paraId="68B2A5BA" w14:textId="77777777" w:rsidR="0070229F" w:rsidRDefault="0070229F">
            <w:pPr>
              <w:pStyle w:val="EmptyCellLayoutStyle"/>
              <w:spacing w:after="0" w:line="240" w:lineRule="auto"/>
            </w:pPr>
          </w:p>
        </w:tc>
        <w:tc>
          <w:tcPr>
            <w:tcW w:w="6120" w:type="dxa"/>
          </w:tcPr>
          <w:p w14:paraId="288CBF17" w14:textId="77777777" w:rsidR="0070229F" w:rsidRDefault="0070229F">
            <w:pPr>
              <w:pStyle w:val="EmptyCellLayoutStyle"/>
              <w:spacing w:after="0" w:line="240" w:lineRule="auto"/>
            </w:pPr>
          </w:p>
        </w:tc>
        <w:tc>
          <w:tcPr>
            <w:tcW w:w="2534" w:type="dxa"/>
          </w:tcPr>
          <w:p w14:paraId="3A8BAC20" w14:textId="77777777" w:rsidR="0070229F" w:rsidRDefault="0070229F">
            <w:pPr>
              <w:pStyle w:val="EmptyCellLayoutStyle"/>
              <w:spacing w:after="0" w:line="240" w:lineRule="auto"/>
            </w:pPr>
          </w:p>
        </w:tc>
        <w:tc>
          <w:tcPr>
            <w:tcW w:w="179" w:type="dxa"/>
          </w:tcPr>
          <w:p w14:paraId="1B570824" w14:textId="77777777" w:rsidR="0070229F" w:rsidRDefault="0070229F">
            <w:pPr>
              <w:pStyle w:val="EmptyCellLayoutStyle"/>
              <w:spacing w:after="0" w:line="240" w:lineRule="auto"/>
            </w:pPr>
          </w:p>
        </w:tc>
      </w:tr>
      <w:tr w:rsidR="00937E42" w14:paraId="4FC353E5" w14:textId="77777777" w:rsidTr="00937E42">
        <w:tc>
          <w:tcPr>
            <w:tcW w:w="179" w:type="dxa"/>
          </w:tcPr>
          <w:p w14:paraId="52C3DF43" w14:textId="77777777" w:rsidR="0070229F" w:rsidRDefault="0070229F">
            <w:pPr>
              <w:pStyle w:val="EmptyCellLayoutStyle"/>
              <w:spacing w:after="0" w:line="240" w:lineRule="auto"/>
            </w:pPr>
          </w:p>
        </w:tc>
        <w:tc>
          <w:tcPr>
            <w:tcW w:w="0" w:type="dxa"/>
          </w:tcPr>
          <w:p w14:paraId="3F58F677" w14:textId="77777777" w:rsidR="0070229F" w:rsidRDefault="0070229F">
            <w:pPr>
              <w:pStyle w:val="EmptyCellLayoutStyle"/>
              <w:spacing w:after="0" w:line="240" w:lineRule="auto"/>
            </w:pPr>
          </w:p>
        </w:tc>
        <w:tc>
          <w:tcPr>
            <w:tcW w:w="0" w:type="dxa"/>
          </w:tcPr>
          <w:p w14:paraId="52F40700" w14:textId="77777777" w:rsidR="0070229F" w:rsidRDefault="0070229F">
            <w:pPr>
              <w:pStyle w:val="EmptyCellLayoutStyle"/>
              <w:spacing w:after="0" w:line="240" w:lineRule="auto"/>
            </w:pPr>
          </w:p>
        </w:tc>
        <w:tc>
          <w:tcPr>
            <w:tcW w:w="0" w:type="dxa"/>
          </w:tcPr>
          <w:p w14:paraId="76BD67AF" w14:textId="77777777" w:rsidR="0070229F" w:rsidRDefault="0070229F">
            <w:pPr>
              <w:pStyle w:val="EmptyCellLayoutStyle"/>
              <w:spacing w:after="0" w:line="240" w:lineRule="auto"/>
            </w:pPr>
          </w:p>
        </w:tc>
        <w:tc>
          <w:tcPr>
            <w:tcW w:w="0" w:type="dxa"/>
          </w:tcPr>
          <w:p w14:paraId="5B3F98DD" w14:textId="77777777" w:rsidR="0070229F" w:rsidRDefault="0070229F">
            <w:pPr>
              <w:pStyle w:val="EmptyCellLayoutStyle"/>
              <w:spacing w:after="0" w:line="240" w:lineRule="auto"/>
            </w:pPr>
          </w:p>
        </w:tc>
        <w:tc>
          <w:tcPr>
            <w:tcW w:w="0" w:type="dxa"/>
          </w:tcPr>
          <w:p w14:paraId="31D82C87" w14:textId="77777777" w:rsidR="0070229F" w:rsidRDefault="0070229F">
            <w:pPr>
              <w:pStyle w:val="EmptyCellLayoutStyle"/>
              <w:spacing w:after="0" w:line="240" w:lineRule="auto"/>
            </w:pPr>
          </w:p>
        </w:tc>
        <w:tc>
          <w:tcPr>
            <w:tcW w:w="0" w:type="dxa"/>
          </w:tcPr>
          <w:p w14:paraId="4D311381" w14:textId="77777777" w:rsidR="0070229F" w:rsidRDefault="0070229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90"/>
              <w:gridCol w:w="357"/>
              <w:gridCol w:w="5186"/>
              <w:gridCol w:w="179"/>
            </w:tblGrid>
            <w:tr w:rsidR="0070229F" w14:paraId="449593B9" w14:textId="77777777">
              <w:trPr>
                <w:trHeight w:val="197"/>
              </w:trPr>
              <w:tc>
                <w:tcPr>
                  <w:tcW w:w="180" w:type="dxa"/>
                  <w:tcBorders>
                    <w:top w:val="single" w:sz="15" w:space="0" w:color="000000"/>
                    <w:left w:val="single" w:sz="15" w:space="0" w:color="000000"/>
                  </w:tcBorders>
                </w:tcPr>
                <w:p w14:paraId="6EC61B3F" w14:textId="77777777" w:rsidR="0070229F" w:rsidRDefault="0070229F">
                  <w:pPr>
                    <w:pStyle w:val="EmptyCellLayoutStyle"/>
                    <w:spacing w:after="0" w:line="240" w:lineRule="auto"/>
                  </w:pPr>
                </w:p>
              </w:tc>
              <w:tc>
                <w:tcPr>
                  <w:tcW w:w="5220" w:type="dxa"/>
                  <w:tcBorders>
                    <w:top w:val="single" w:sz="15" w:space="0" w:color="000000"/>
                  </w:tcBorders>
                </w:tcPr>
                <w:p w14:paraId="4110227E" w14:textId="77777777" w:rsidR="0070229F" w:rsidRDefault="0070229F">
                  <w:pPr>
                    <w:pStyle w:val="EmptyCellLayoutStyle"/>
                    <w:spacing w:after="0" w:line="240" w:lineRule="auto"/>
                  </w:pPr>
                </w:p>
              </w:tc>
              <w:tc>
                <w:tcPr>
                  <w:tcW w:w="359" w:type="dxa"/>
                  <w:tcBorders>
                    <w:top w:val="single" w:sz="15" w:space="0" w:color="000000"/>
                  </w:tcBorders>
                </w:tcPr>
                <w:p w14:paraId="2308171D" w14:textId="77777777" w:rsidR="0070229F" w:rsidRDefault="0070229F">
                  <w:pPr>
                    <w:pStyle w:val="EmptyCellLayoutStyle"/>
                    <w:spacing w:after="0" w:line="240" w:lineRule="auto"/>
                  </w:pPr>
                </w:p>
              </w:tc>
              <w:tc>
                <w:tcPr>
                  <w:tcW w:w="5220" w:type="dxa"/>
                  <w:tcBorders>
                    <w:top w:val="single" w:sz="15" w:space="0" w:color="000000"/>
                  </w:tcBorders>
                </w:tcPr>
                <w:p w14:paraId="086B7720" w14:textId="77777777" w:rsidR="0070229F" w:rsidRDefault="0070229F">
                  <w:pPr>
                    <w:pStyle w:val="EmptyCellLayoutStyle"/>
                    <w:spacing w:after="0" w:line="240" w:lineRule="auto"/>
                  </w:pPr>
                </w:p>
              </w:tc>
              <w:tc>
                <w:tcPr>
                  <w:tcW w:w="180" w:type="dxa"/>
                  <w:tcBorders>
                    <w:top w:val="single" w:sz="15" w:space="0" w:color="000000"/>
                    <w:right w:val="single" w:sz="15" w:space="0" w:color="000000"/>
                  </w:tcBorders>
                </w:tcPr>
                <w:p w14:paraId="1DC5B3F6" w14:textId="77777777" w:rsidR="0070229F" w:rsidRDefault="0070229F">
                  <w:pPr>
                    <w:pStyle w:val="EmptyCellLayoutStyle"/>
                    <w:spacing w:after="0" w:line="240" w:lineRule="auto"/>
                  </w:pPr>
                </w:p>
              </w:tc>
            </w:tr>
            <w:tr w:rsidR="00937E42" w14:paraId="0500FBC3" w14:textId="77777777" w:rsidTr="00937E42">
              <w:trPr>
                <w:trHeight w:val="540"/>
              </w:trPr>
              <w:tc>
                <w:tcPr>
                  <w:tcW w:w="180" w:type="dxa"/>
                  <w:tcBorders>
                    <w:left w:val="single" w:sz="15" w:space="0" w:color="000000"/>
                  </w:tcBorders>
                </w:tcPr>
                <w:p w14:paraId="3950F241" w14:textId="77777777" w:rsidR="0070229F" w:rsidRDefault="0070229F">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3"/>
                  </w:tblGrid>
                  <w:tr w:rsidR="0070229F" w14:paraId="1D5CB7AB" w14:textId="77777777">
                    <w:trPr>
                      <w:trHeight w:val="462"/>
                    </w:trPr>
                    <w:tc>
                      <w:tcPr>
                        <w:tcW w:w="10800" w:type="dxa"/>
                        <w:tcBorders>
                          <w:top w:val="nil"/>
                          <w:left w:val="nil"/>
                          <w:bottom w:val="nil"/>
                          <w:right w:val="nil"/>
                        </w:tcBorders>
                        <w:tcMar>
                          <w:top w:w="39" w:type="dxa"/>
                          <w:left w:w="39" w:type="dxa"/>
                          <w:bottom w:w="39" w:type="dxa"/>
                          <w:right w:w="39" w:type="dxa"/>
                        </w:tcMar>
                      </w:tcPr>
                      <w:p w14:paraId="716A7D7A" w14:textId="77777777" w:rsidR="0070229F" w:rsidRDefault="00937E4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8FEE8D3" w14:textId="77777777" w:rsidR="0070229F" w:rsidRDefault="0070229F">
                  <w:pPr>
                    <w:spacing w:after="0" w:line="240" w:lineRule="auto"/>
                  </w:pPr>
                </w:p>
              </w:tc>
              <w:tc>
                <w:tcPr>
                  <w:tcW w:w="180" w:type="dxa"/>
                  <w:tcBorders>
                    <w:right w:val="single" w:sz="15" w:space="0" w:color="000000"/>
                  </w:tcBorders>
                </w:tcPr>
                <w:p w14:paraId="0AFF738F" w14:textId="77777777" w:rsidR="0070229F" w:rsidRDefault="0070229F">
                  <w:pPr>
                    <w:pStyle w:val="EmptyCellLayoutStyle"/>
                    <w:spacing w:after="0" w:line="240" w:lineRule="auto"/>
                  </w:pPr>
                </w:p>
              </w:tc>
            </w:tr>
            <w:tr w:rsidR="0070229F" w14:paraId="663D80D0" w14:textId="77777777">
              <w:trPr>
                <w:trHeight w:val="17"/>
              </w:trPr>
              <w:tc>
                <w:tcPr>
                  <w:tcW w:w="180" w:type="dxa"/>
                  <w:tcBorders>
                    <w:left w:val="single" w:sz="15" w:space="0" w:color="000000"/>
                  </w:tcBorders>
                </w:tcPr>
                <w:p w14:paraId="11C70DE8" w14:textId="77777777" w:rsidR="0070229F" w:rsidRDefault="0070229F">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70229F" w14:paraId="2586C20B" w14:textId="77777777">
                    <w:trPr>
                      <w:trHeight w:val="212"/>
                    </w:trPr>
                    <w:tc>
                      <w:tcPr>
                        <w:tcW w:w="5220" w:type="dxa"/>
                        <w:tcBorders>
                          <w:top w:val="nil"/>
                          <w:left w:val="nil"/>
                          <w:bottom w:val="nil"/>
                          <w:right w:val="nil"/>
                        </w:tcBorders>
                        <w:tcMar>
                          <w:top w:w="39" w:type="dxa"/>
                          <w:left w:w="39" w:type="dxa"/>
                          <w:bottom w:w="39" w:type="dxa"/>
                          <w:right w:w="39" w:type="dxa"/>
                        </w:tcMar>
                      </w:tcPr>
                      <w:p w14:paraId="1C6D3B40" w14:textId="77777777" w:rsidR="0070229F" w:rsidRDefault="0070229F">
                        <w:pPr>
                          <w:spacing w:after="0" w:line="240" w:lineRule="auto"/>
                        </w:pPr>
                      </w:p>
                    </w:tc>
                  </w:tr>
                </w:tbl>
                <w:p w14:paraId="3DCEF7E3" w14:textId="77777777" w:rsidR="0070229F" w:rsidRDefault="0070229F">
                  <w:pPr>
                    <w:spacing w:after="0" w:line="240" w:lineRule="auto"/>
                  </w:pPr>
                </w:p>
              </w:tc>
              <w:tc>
                <w:tcPr>
                  <w:tcW w:w="359" w:type="dxa"/>
                </w:tcPr>
                <w:p w14:paraId="48089BC7" w14:textId="77777777" w:rsidR="0070229F" w:rsidRDefault="0070229F">
                  <w:pPr>
                    <w:pStyle w:val="EmptyCellLayoutStyle"/>
                    <w:spacing w:after="0" w:line="240" w:lineRule="auto"/>
                  </w:pPr>
                </w:p>
              </w:tc>
              <w:tc>
                <w:tcPr>
                  <w:tcW w:w="5220" w:type="dxa"/>
                </w:tcPr>
                <w:p w14:paraId="0D4CF2BE" w14:textId="77777777" w:rsidR="0070229F" w:rsidRDefault="0070229F">
                  <w:pPr>
                    <w:pStyle w:val="EmptyCellLayoutStyle"/>
                    <w:spacing w:after="0" w:line="240" w:lineRule="auto"/>
                  </w:pPr>
                </w:p>
              </w:tc>
              <w:tc>
                <w:tcPr>
                  <w:tcW w:w="180" w:type="dxa"/>
                  <w:tcBorders>
                    <w:right w:val="single" w:sz="15" w:space="0" w:color="000000"/>
                  </w:tcBorders>
                </w:tcPr>
                <w:p w14:paraId="5C092782" w14:textId="77777777" w:rsidR="0070229F" w:rsidRDefault="0070229F">
                  <w:pPr>
                    <w:pStyle w:val="EmptyCellLayoutStyle"/>
                    <w:spacing w:after="0" w:line="240" w:lineRule="auto"/>
                  </w:pPr>
                </w:p>
              </w:tc>
            </w:tr>
            <w:tr w:rsidR="0070229F" w14:paraId="2750A119" w14:textId="77777777">
              <w:trPr>
                <w:trHeight w:val="273"/>
              </w:trPr>
              <w:tc>
                <w:tcPr>
                  <w:tcW w:w="180" w:type="dxa"/>
                  <w:tcBorders>
                    <w:left w:val="single" w:sz="15" w:space="0" w:color="000000"/>
                  </w:tcBorders>
                </w:tcPr>
                <w:p w14:paraId="60839C8D" w14:textId="77777777" w:rsidR="0070229F" w:rsidRDefault="0070229F">
                  <w:pPr>
                    <w:pStyle w:val="EmptyCellLayoutStyle"/>
                    <w:spacing w:after="0" w:line="240" w:lineRule="auto"/>
                  </w:pPr>
                </w:p>
              </w:tc>
              <w:tc>
                <w:tcPr>
                  <w:tcW w:w="5220" w:type="dxa"/>
                  <w:vMerge/>
                </w:tcPr>
                <w:p w14:paraId="3419CA21" w14:textId="77777777" w:rsidR="0070229F" w:rsidRDefault="0070229F">
                  <w:pPr>
                    <w:pStyle w:val="EmptyCellLayoutStyle"/>
                    <w:spacing w:after="0" w:line="240" w:lineRule="auto"/>
                  </w:pPr>
                </w:p>
              </w:tc>
              <w:tc>
                <w:tcPr>
                  <w:tcW w:w="359" w:type="dxa"/>
                </w:tcPr>
                <w:p w14:paraId="5C6C25F5" w14:textId="77777777" w:rsidR="0070229F" w:rsidRDefault="0070229F">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70229F" w14:paraId="5EE49DCE" w14:textId="77777777">
                    <w:trPr>
                      <w:trHeight w:val="212"/>
                    </w:trPr>
                    <w:tc>
                      <w:tcPr>
                        <w:tcW w:w="5220" w:type="dxa"/>
                        <w:tcBorders>
                          <w:top w:val="nil"/>
                          <w:left w:val="nil"/>
                          <w:bottom w:val="nil"/>
                          <w:right w:val="nil"/>
                        </w:tcBorders>
                        <w:tcMar>
                          <w:top w:w="39" w:type="dxa"/>
                          <w:left w:w="39" w:type="dxa"/>
                          <w:bottom w:w="39" w:type="dxa"/>
                          <w:right w:w="39" w:type="dxa"/>
                        </w:tcMar>
                      </w:tcPr>
                      <w:p w14:paraId="3BF91D44" w14:textId="77777777" w:rsidR="0070229F" w:rsidRDefault="0070229F">
                        <w:pPr>
                          <w:spacing w:after="0" w:line="240" w:lineRule="auto"/>
                        </w:pPr>
                      </w:p>
                    </w:tc>
                  </w:tr>
                </w:tbl>
                <w:p w14:paraId="0386DB74" w14:textId="77777777" w:rsidR="0070229F" w:rsidRDefault="0070229F">
                  <w:pPr>
                    <w:spacing w:after="0" w:line="240" w:lineRule="auto"/>
                  </w:pPr>
                </w:p>
              </w:tc>
              <w:tc>
                <w:tcPr>
                  <w:tcW w:w="180" w:type="dxa"/>
                  <w:tcBorders>
                    <w:right w:val="single" w:sz="15" w:space="0" w:color="000000"/>
                  </w:tcBorders>
                </w:tcPr>
                <w:p w14:paraId="679DAF08" w14:textId="77777777" w:rsidR="0070229F" w:rsidRDefault="0070229F">
                  <w:pPr>
                    <w:pStyle w:val="EmptyCellLayoutStyle"/>
                    <w:spacing w:after="0" w:line="240" w:lineRule="auto"/>
                  </w:pPr>
                </w:p>
              </w:tc>
            </w:tr>
            <w:tr w:rsidR="0070229F" w14:paraId="5E31348C" w14:textId="77777777">
              <w:trPr>
                <w:trHeight w:val="17"/>
              </w:trPr>
              <w:tc>
                <w:tcPr>
                  <w:tcW w:w="180" w:type="dxa"/>
                  <w:tcBorders>
                    <w:left w:val="single" w:sz="15" w:space="0" w:color="000000"/>
                  </w:tcBorders>
                </w:tcPr>
                <w:p w14:paraId="5B40F1BB" w14:textId="77777777" w:rsidR="0070229F" w:rsidRDefault="0070229F">
                  <w:pPr>
                    <w:pStyle w:val="EmptyCellLayoutStyle"/>
                    <w:spacing w:after="0" w:line="240" w:lineRule="auto"/>
                  </w:pPr>
                </w:p>
              </w:tc>
              <w:tc>
                <w:tcPr>
                  <w:tcW w:w="5220" w:type="dxa"/>
                </w:tcPr>
                <w:p w14:paraId="65866EDE" w14:textId="77777777" w:rsidR="0070229F" w:rsidRDefault="0070229F">
                  <w:pPr>
                    <w:pStyle w:val="EmptyCellLayoutStyle"/>
                    <w:spacing w:after="0" w:line="240" w:lineRule="auto"/>
                  </w:pPr>
                </w:p>
              </w:tc>
              <w:tc>
                <w:tcPr>
                  <w:tcW w:w="359" w:type="dxa"/>
                </w:tcPr>
                <w:p w14:paraId="715835FA" w14:textId="77777777" w:rsidR="0070229F" w:rsidRDefault="0070229F">
                  <w:pPr>
                    <w:pStyle w:val="EmptyCellLayoutStyle"/>
                    <w:spacing w:after="0" w:line="240" w:lineRule="auto"/>
                  </w:pPr>
                </w:p>
              </w:tc>
              <w:tc>
                <w:tcPr>
                  <w:tcW w:w="5220" w:type="dxa"/>
                  <w:vMerge/>
                </w:tcPr>
                <w:p w14:paraId="601BB746" w14:textId="77777777" w:rsidR="0070229F" w:rsidRDefault="0070229F">
                  <w:pPr>
                    <w:pStyle w:val="EmptyCellLayoutStyle"/>
                    <w:spacing w:after="0" w:line="240" w:lineRule="auto"/>
                  </w:pPr>
                </w:p>
              </w:tc>
              <w:tc>
                <w:tcPr>
                  <w:tcW w:w="180" w:type="dxa"/>
                  <w:tcBorders>
                    <w:right w:val="single" w:sz="15" w:space="0" w:color="000000"/>
                  </w:tcBorders>
                </w:tcPr>
                <w:p w14:paraId="2252D139" w14:textId="77777777" w:rsidR="0070229F" w:rsidRDefault="0070229F">
                  <w:pPr>
                    <w:pStyle w:val="EmptyCellLayoutStyle"/>
                    <w:spacing w:after="0" w:line="240" w:lineRule="auto"/>
                  </w:pPr>
                </w:p>
              </w:tc>
            </w:tr>
            <w:tr w:rsidR="0070229F" w14:paraId="4E434338" w14:textId="77777777">
              <w:trPr>
                <w:trHeight w:val="17"/>
              </w:trPr>
              <w:tc>
                <w:tcPr>
                  <w:tcW w:w="180" w:type="dxa"/>
                  <w:tcBorders>
                    <w:left w:val="single" w:sz="15" w:space="0" w:color="000000"/>
                  </w:tcBorders>
                </w:tcPr>
                <w:p w14:paraId="20B9CB95" w14:textId="77777777" w:rsidR="0070229F" w:rsidRDefault="0070229F">
                  <w:pPr>
                    <w:pStyle w:val="EmptyCellLayoutStyle"/>
                    <w:spacing w:after="0" w:line="240" w:lineRule="auto"/>
                  </w:pPr>
                </w:p>
              </w:tc>
              <w:tc>
                <w:tcPr>
                  <w:tcW w:w="5220" w:type="dxa"/>
                </w:tcPr>
                <w:p w14:paraId="12C3DC1D" w14:textId="77777777" w:rsidR="0070229F" w:rsidRDefault="0070229F">
                  <w:pPr>
                    <w:pStyle w:val="EmptyCellLayoutStyle"/>
                    <w:spacing w:after="0" w:line="240" w:lineRule="auto"/>
                  </w:pPr>
                </w:p>
              </w:tc>
              <w:tc>
                <w:tcPr>
                  <w:tcW w:w="359" w:type="dxa"/>
                </w:tcPr>
                <w:p w14:paraId="7EDFF4DC" w14:textId="77777777" w:rsidR="0070229F" w:rsidRDefault="0070229F">
                  <w:pPr>
                    <w:pStyle w:val="EmptyCellLayoutStyle"/>
                    <w:spacing w:after="0" w:line="240" w:lineRule="auto"/>
                  </w:pPr>
                </w:p>
              </w:tc>
              <w:tc>
                <w:tcPr>
                  <w:tcW w:w="5220" w:type="dxa"/>
                </w:tcPr>
                <w:p w14:paraId="70C1A231" w14:textId="77777777" w:rsidR="0070229F" w:rsidRDefault="0070229F">
                  <w:pPr>
                    <w:pStyle w:val="EmptyCellLayoutStyle"/>
                    <w:spacing w:after="0" w:line="240" w:lineRule="auto"/>
                  </w:pPr>
                </w:p>
              </w:tc>
              <w:tc>
                <w:tcPr>
                  <w:tcW w:w="180" w:type="dxa"/>
                  <w:tcBorders>
                    <w:right w:val="single" w:sz="15" w:space="0" w:color="000000"/>
                  </w:tcBorders>
                </w:tcPr>
                <w:p w14:paraId="4F781ED2" w14:textId="77777777" w:rsidR="0070229F" w:rsidRDefault="0070229F">
                  <w:pPr>
                    <w:pStyle w:val="EmptyCellLayoutStyle"/>
                    <w:spacing w:after="0" w:line="240" w:lineRule="auto"/>
                  </w:pPr>
                </w:p>
              </w:tc>
            </w:tr>
            <w:tr w:rsidR="0070229F" w14:paraId="75DAC341" w14:textId="77777777">
              <w:trPr>
                <w:trHeight w:val="17"/>
              </w:trPr>
              <w:tc>
                <w:tcPr>
                  <w:tcW w:w="180" w:type="dxa"/>
                  <w:tcBorders>
                    <w:left w:val="single" w:sz="15" w:space="0" w:color="000000"/>
                  </w:tcBorders>
                </w:tcPr>
                <w:p w14:paraId="05768886" w14:textId="77777777" w:rsidR="0070229F" w:rsidRDefault="0070229F">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70229F" w14:paraId="18A87A4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F60339A" w14:textId="77777777" w:rsidR="0070229F" w:rsidRDefault="00937E42">
                        <w:pPr>
                          <w:spacing w:after="0" w:line="240" w:lineRule="auto"/>
                          <w:jc w:val="center"/>
                        </w:pPr>
                        <w:r>
                          <w:rPr>
                            <w:rFonts w:ascii="Arial" w:eastAsia="Arial" w:hAnsi="Arial"/>
                            <w:b/>
                            <w:color w:val="000000"/>
                            <w:sz w:val="16"/>
                          </w:rPr>
                          <w:t>Employee</w:t>
                        </w:r>
                      </w:p>
                    </w:tc>
                  </w:tr>
                </w:tbl>
                <w:p w14:paraId="1266EB41" w14:textId="77777777" w:rsidR="0070229F" w:rsidRDefault="0070229F">
                  <w:pPr>
                    <w:spacing w:after="0" w:line="240" w:lineRule="auto"/>
                  </w:pPr>
                </w:p>
              </w:tc>
              <w:tc>
                <w:tcPr>
                  <w:tcW w:w="359" w:type="dxa"/>
                </w:tcPr>
                <w:p w14:paraId="115BD5B6" w14:textId="77777777" w:rsidR="0070229F" w:rsidRDefault="0070229F">
                  <w:pPr>
                    <w:pStyle w:val="EmptyCellLayoutStyle"/>
                    <w:spacing w:after="0" w:line="240" w:lineRule="auto"/>
                  </w:pPr>
                </w:p>
              </w:tc>
              <w:tc>
                <w:tcPr>
                  <w:tcW w:w="5220" w:type="dxa"/>
                </w:tcPr>
                <w:p w14:paraId="0B226A55" w14:textId="77777777" w:rsidR="0070229F" w:rsidRDefault="0070229F">
                  <w:pPr>
                    <w:pStyle w:val="EmptyCellLayoutStyle"/>
                    <w:spacing w:after="0" w:line="240" w:lineRule="auto"/>
                  </w:pPr>
                </w:p>
              </w:tc>
              <w:tc>
                <w:tcPr>
                  <w:tcW w:w="180" w:type="dxa"/>
                  <w:tcBorders>
                    <w:right w:val="single" w:sz="15" w:space="0" w:color="000000"/>
                  </w:tcBorders>
                </w:tcPr>
                <w:p w14:paraId="4255EFBB" w14:textId="77777777" w:rsidR="0070229F" w:rsidRDefault="0070229F">
                  <w:pPr>
                    <w:pStyle w:val="EmptyCellLayoutStyle"/>
                    <w:spacing w:after="0" w:line="240" w:lineRule="auto"/>
                  </w:pPr>
                </w:p>
              </w:tc>
            </w:tr>
            <w:tr w:rsidR="0070229F" w14:paraId="1D8D8EFC" w14:textId="77777777">
              <w:trPr>
                <w:trHeight w:val="342"/>
              </w:trPr>
              <w:tc>
                <w:tcPr>
                  <w:tcW w:w="180" w:type="dxa"/>
                  <w:tcBorders>
                    <w:left w:val="single" w:sz="15" w:space="0" w:color="000000"/>
                  </w:tcBorders>
                </w:tcPr>
                <w:p w14:paraId="64818B26" w14:textId="77777777" w:rsidR="0070229F" w:rsidRDefault="0070229F">
                  <w:pPr>
                    <w:pStyle w:val="EmptyCellLayoutStyle"/>
                    <w:spacing w:after="0" w:line="240" w:lineRule="auto"/>
                  </w:pPr>
                </w:p>
              </w:tc>
              <w:tc>
                <w:tcPr>
                  <w:tcW w:w="5220" w:type="dxa"/>
                  <w:vMerge/>
                </w:tcPr>
                <w:p w14:paraId="58C4186E" w14:textId="77777777" w:rsidR="0070229F" w:rsidRDefault="0070229F">
                  <w:pPr>
                    <w:pStyle w:val="EmptyCellLayoutStyle"/>
                    <w:spacing w:after="0" w:line="240" w:lineRule="auto"/>
                  </w:pPr>
                </w:p>
              </w:tc>
              <w:tc>
                <w:tcPr>
                  <w:tcW w:w="359" w:type="dxa"/>
                </w:tcPr>
                <w:p w14:paraId="75EA15D0" w14:textId="77777777" w:rsidR="0070229F" w:rsidRDefault="0070229F">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70229F" w14:paraId="1B2AFE3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053D54F" w14:textId="77777777" w:rsidR="0070229F" w:rsidRDefault="00937E42">
                        <w:pPr>
                          <w:spacing w:after="0" w:line="240" w:lineRule="auto"/>
                          <w:jc w:val="center"/>
                        </w:pPr>
                        <w:r>
                          <w:rPr>
                            <w:rFonts w:ascii="Arial" w:eastAsia="Arial" w:hAnsi="Arial"/>
                            <w:b/>
                            <w:color w:val="000000"/>
                            <w:sz w:val="16"/>
                          </w:rPr>
                          <w:t>Date</w:t>
                        </w:r>
                      </w:p>
                    </w:tc>
                  </w:tr>
                </w:tbl>
                <w:p w14:paraId="5B670E2B" w14:textId="77777777" w:rsidR="0070229F" w:rsidRDefault="0070229F">
                  <w:pPr>
                    <w:spacing w:after="0" w:line="240" w:lineRule="auto"/>
                  </w:pPr>
                </w:p>
              </w:tc>
              <w:tc>
                <w:tcPr>
                  <w:tcW w:w="180" w:type="dxa"/>
                  <w:tcBorders>
                    <w:right w:val="single" w:sz="15" w:space="0" w:color="000000"/>
                  </w:tcBorders>
                </w:tcPr>
                <w:p w14:paraId="1B977C70" w14:textId="77777777" w:rsidR="0070229F" w:rsidRDefault="0070229F">
                  <w:pPr>
                    <w:pStyle w:val="EmptyCellLayoutStyle"/>
                    <w:spacing w:after="0" w:line="240" w:lineRule="auto"/>
                  </w:pPr>
                </w:p>
              </w:tc>
            </w:tr>
            <w:tr w:rsidR="0070229F" w14:paraId="0379C268" w14:textId="77777777">
              <w:trPr>
                <w:trHeight w:val="17"/>
              </w:trPr>
              <w:tc>
                <w:tcPr>
                  <w:tcW w:w="180" w:type="dxa"/>
                  <w:tcBorders>
                    <w:left w:val="single" w:sz="15" w:space="0" w:color="000000"/>
                  </w:tcBorders>
                </w:tcPr>
                <w:p w14:paraId="5AB31929" w14:textId="77777777" w:rsidR="0070229F" w:rsidRDefault="0070229F">
                  <w:pPr>
                    <w:pStyle w:val="EmptyCellLayoutStyle"/>
                    <w:spacing w:after="0" w:line="240" w:lineRule="auto"/>
                  </w:pPr>
                </w:p>
              </w:tc>
              <w:tc>
                <w:tcPr>
                  <w:tcW w:w="5220" w:type="dxa"/>
                </w:tcPr>
                <w:p w14:paraId="23D91BE7" w14:textId="77777777" w:rsidR="0070229F" w:rsidRDefault="0070229F">
                  <w:pPr>
                    <w:pStyle w:val="EmptyCellLayoutStyle"/>
                    <w:spacing w:after="0" w:line="240" w:lineRule="auto"/>
                  </w:pPr>
                </w:p>
              </w:tc>
              <w:tc>
                <w:tcPr>
                  <w:tcW w:w="359" w:type="dxa"/>
                </w:tcPr>
                <w:p w14:paraId="5B1036DF" w14:textId="77777777" w:rsidR="0070229F" w:rsidRDefault="0070229F">
                  <w:pPr>
                    <w:pStyle w:val="EmptyCellLayoutStyle"/>
                    <w:spacing w:after="0" w:line="240" w:lineRule="auto"/>
                  </w:pPr>
                </w:p>
              </w:tc>
              <w:tc>
                <w:tcPr>
                  <w:tcW w:w="5220" w:type="dxa"/>
                  <w:vMerge/>
                </w:tcPr>
                <w:p w14:paraId="1815ED91" w14:textId="77777777" w:rsidR="0070229F" w:rsidRDefault="0070229F">
                  <w:pPr>
                    <w:pStyle w:val="EmptyCellLayoutStyle"/>
                    <w:spacing w:after="0" w:line="240" w:lineRule="auto"/>
                  </w:pPr>
                </w:p>
              </w:tc>
              <w:tc>
                <w:tcPr>
                  <w:tcW w:w="180" w:type="dxa"/>
                  <w:tcBorders>
                    <w:right w:val="single" w:sz="15" w:space="0" w:color="000000"/>
                  </w:tcBorders>
                </w:tcPr>
                <w:p w14:paraId="1C47A460" w14:textId="77777777" w:rsidR="0070229F" w:rsidRDefault="0070229F">
                  <w:pPr>
                    <w:pStyle w:val="EmptyCellLayoutStyle"/>
                    <w:spacing w:after="0" w:line="240" w:lineRule="auto"/>
                  </w:pPr>
                </w:p>
              </w:tc>
            </w:tr>
            <w:tr w:rsidR="0070229F" w14:paraId="717D5D05" w14:textId="77777777">
              <w:trPr>
                <w:trHeight w:val="180"/>
              </w:trPr>
              <w:tc>
                <w:tcPr>
                  <w:tcW w:w="180" w:type="dxa"/>
                  <w:tcBorders>
                    <w:left w:val="single" w:sz="15" w:space="0" w:color="000000"/>
                    <w:bottom w:val="single" w:sz="15" w:space="0" w:color="000000"/>
                  </w:tcBorders>
                </w:tcPr>
                <w:p w14:paraId="7123C6DA" w14:textId="77777777" w:rsidR="0070229F" w:rsidRDefault="0070229F">
                  <w:pPr>
                    <w:pStyle w:val="EmptyCellLayoutStyle"/>
                    <w:spacing w:after="0" w:line="240" w:lineRule="auto"/>
                  </w:pPr>
                </w:p>
              </w:tc>
              <w:tc>
                <w:tcPr>
                  <w:tcW w:w="5220" w:type="dxa"/>
                  <w:tcBorders>
                    <w:bottom w:val="single" w:sz="15" w:space="0" w:color="000000"/>
                  </w:tcBorders>
                </w:tcPr>
                <w:p w14:paraId="04908672" w14:textId="77777777" w:rsidR="0070229F" w:rsidRDefault="0070229F">
                  <w:pPr>
                    <w:pStyle w:val="EmptyCellLayoutStyle"/>
                    <w:spacing w:after="0" w:line="240" w:lineRule="auto"/>
                  </w:pPr>
                </w:p>
              </w:tc>
              <w:tc>
                <w:tcPr>
                  <w:tcW w:w="359" w:type="dxa"/>
                  <w:tcBorders>
                    <w:bottom w:val="single" w:sz="15" w:space="0" w:color="000000"/>
                  </w:tcBorders>
                </w:tcPr>
                <w:p w14:paraId="37827099" w14:textId="77777777" w:rsidR="0070229F" w:rsidRDefault="0070229F">
                  <w:pPr>
                    <w:pStyle w:val="EmptyCellLayoutStyle"/>
                    <w:spacing w:after="0" w:line="240" w:lineRule="auto"/>
                  </w:pPr>
                </w:p>
              </w:tc>
              <w:tc>
                <w:tcPr>
                  <w:tcW w:w="5220" w:type="dxa"/>
                  <w:tcBorders>
                    <w:bottom w:val="single" w:sz="15" w:space="0" w:color="000000"/>
                  </w:tcBorders>
                </w:tcPr>
                <w:p w14:paraId="2226655E" w14:textId="77777777" w:rsidR="0070229F" w:rsidRDefault="0070229F">
                  <w:pPr>
                    <w:pStyle w:val="EmptyCellLayoutStyle"/>
                    <w:spacing w:after="0" w:line="240" w:lineRule="auto"/>
                  </w:pPr>
                </w:p>
              </w:tc>
              <w:tc>
                <w:tcPr>
                  <w:tcW w:w="180" w:type="dxa"/>
                  <w:tcBorders>
                    <w:bottom w:val="single" w:sz="15" w:space="0" w:color="000000"/>
                    <w:right w:val="single" w:sz="15" w:space="0" w:color="000000"/>
                  </w:tcBorders>
                </w:tcPr>
                <w:p w14:paraId="360B7B13" w14:textId="77777777" w:rsidR="0070229F" w:rsidRDefault="0070229F">
                  <w:pPr>
                    <w:pStyle w:val="EmptyCellLayoutStyle"/>
                    <w:spacing w:after="0" w:line="240" w:lineRule="auto"/>
                  </w:pPr>
                </w:p>
              </w:tc>
            </w:tr>
          </w:tbl>
          <w:p w14:paraId="71666FD7" w14:textId="77777777" w:rsidR="0070229F" w:rsidRDefault="0070229F">
            <w:pPr>
              <w:spacing w:after="0" w:line="240" w:lineRule="auto"/>
            </w:pPr>
          </w:p>
        </w:tc>
        <w:tc>
          <w:tcPr>
            <w:tcW w:w="179" w:type="dxa"/>
          </w:tcPr>
          <w:p w14:paraId="6D78D654" w14:textId="77777777" w:rsidR="0070229F" w:rsidRDefault="0070229F">
            <w:pPr>
              <w:pStyle w:val="EmptyCellLayoutStyle"/>
              <w:spacing w:after="0" w:line="240" w:lineRule="auto"/>
            </w:pPr>
          </w:p>
        </w:tc>
      </w:tr>
      <w:tr w:rsidR="0070229F" w14:paraId="3EA1783E" w14:textId="77777777">
        <w:trPr>
          <w:trHeight w:val="220"/>
        </w:trPr>
        <w:tc>
          <w:tcPr>
            <w:tcW w:w="179" w:type="dxa"/>
          </w:tcPr>
          <w:p w14:paraId="137649F1" w14:textId="77777777" w:rsidR="0070229F" w:rsidRDefault="0070229F">
            <w:pPr>
              <w:pStyle w:val="EmptyCellLayoutStyle"/>
              <w:spacing w:after="0" w:line="240" w:lineRule="auto"/>
            </w:pPr>
          </w:p>
        </w:tc>
        <w:tc>
          <w:tcPr>
            <w:tcW w:w="0" w:type="dxa"/>
          </w:tcPr>
          <w:p w14:paraId="3BFF5C8C" w14:textId="77777777" w:rsidR="0070229F" w:rsidRDefault="0070229F">
            <w:pPr>
              <w:pStyle w:val="EmptyCellLayoutStyle"/>
              <w:spacing w:after="0" w:line="240" w:lineRule="auto"/>
            </w:pPr>
          </w:p>
        </w:tc>
        <w:tc>
          <w:tcPr>
            <w:tcW w:w="0" w:type="dxa"/>
          </w:tcPr>
          <w:p w14:paraId="4E8E30F7" w14:textId="77777777" w:rsidR="0070229F" w:rsidRDefault="0070229F">
            <w:pPr>
              <w:pStyle w:val="EmptyCellLayoutStyle"/>
              <w:spacing w:after="0" w:line="240" w:lineRule="auto"/>
            </w:pPr>
          </w:p>
        </w:tc>
        <w:tc>
          <w:tcPr>
            <w:tcW w:w="0" w:type="dxa"/>
          </w:tcPr>
          <w:p w14:paraId="3FF93FDC" w14:textId="77777777" w:rsidR="0070229F" w:rsidRDefault="0070229F">
            <w:pPr>
              <w:pStyle w:val="EmptyCellLayoutStyle"/>
              <w:spacing w:after="0" w:line="240" w:lineRule="auto"/>
            </w:pPr>
          </w:p>
        </w:tc>
        <w:tc>
          <w:tcPr>
            <w:tcW w:w="0" w:type="dxa"/>
          </w:tcPr>
          <w:p w14:paraId="5813A360" w14:textId="77777777" w:rsidR="0070229F" w:rsidRDefault="0070229F">
            <w:pPr>
              <w:pStyle w:val="EmptyCellLayoutStyle"/>
              <w:spacing w:after="0" w:line="240" w:lineRule="auto"/>
            </w:pPr>
          </w:p>
        </w:tc>
        <w:tc>
          <w:tcPr>
            <w:tcW w:w="0" w:type="dxa"/>
          </w:tcPr>
          <w:p w14:paraId="046F8C85" w14:textId="77777777" w:rsidR="0070229F" w:rsidRDefault="0070229F">
            <w:pPr>
              <w:pStyle w:val="EmptyCellLayoutStyle"/>
              <w:spacing w:after="0" w:line="240" w:lineRule="auto"/>
            </w:pPr>
          </w:p>
        </w:tc>
        <w:tc>
          <w:tcPr>
            <w:tcW w:w="0" w:type="dxa"/>
          </w:tcPr>
          <w:p w14:paraId="466E7A58" w14:textId="77777777" w:rsidR="0070229F" w:rsidRDefault="0070229F">
            <w:pPr>
              <w:pStyle w:val="EmptyCellLayoutStyle"/>
              <w:spacing w:after="0" w:line="240" w:lineRule="auto"/>
            </w:pPr>
          </w:p>
        </w:tc>
        <w:tc>
          <w:tcPr>
            <w:tcW w:w="2505" w:type="dxa"/>
          </w:tcPr>
          <w:p w14:paraId="17586C5F" w14:textId="77777777" w:rsidR="0070229F" w:rsidRDefault="0070229F">
            <w:pPr>
              <w:pStyle w:val="EmptyCellLayoutStyle"/>
              <w:spacing w:after="0" w:line="240" w:lineRule="auto"/>
            </w:pPr>
          </w:p>
        </w:tc>
        <w:tc>
          <w:tcPr>
            <w:tcW w:w="6120" w:type="dxa"/>
          </w:tcPr>
          <w:p w14:paraId="3642294A" w14:textId="77777777" w:rsidR="0070229F" w:rsidRDefault="0070229F">
            <w:pPr>
              <w:pStyle w:val="EmptyCellLayoutStyle"/>
              <w:spacing w:after="0" w:line="240" w:lineRule="auto"/>
            </w:pPr>
          </w:p>
        </w:tc>
        <w:tc>
          <w:tcPr>
            <w:tcW w:w="2534" w:type="dxa"/>
          </w:tcPr>
          <w:p w14:paraId="2336DF3D" w14:textId="77777777" w:rsidR="0070229F" w:rsidRDefault="0070229F">
            <w:pPr>
              <w:pStyle w:val="EmptyCellLayoutStyle"/>
              <w:spacing w:after="0" w:line="240" w:lineRule="auto"/>
            </w:pPr>
          </w:p>
        </w:tc>
        <w:tc>
          <w:tcPr>
            <w:tcW w:w="179" w:type="dxa"/>
          </w:tcPr>
          <w:p w14:paraId="0B1EFB75" w14:textId="77777777" w:rsidR="0070229F" w:rsidRDefault="0070229F">
            <w:pPr>
              <w:pStyle w:val="EmptyCellLayoutStyle"/>
              <w:spacing w:after="0" w:line="240" w:lineRule="auto"/>
            </w:pPr>
          </w:p>
        </w:tc>
      </w:tr>
    </w:tbl>
    <w:p w14:paraId="538EB9F7" w14:textId="77777777" w:rsidR="0070229F" w:rsidRDefault="0070229F">
      <w:pPr>
        <w:spacing w:after="0" w:line="240" w:lineRule="auto"/>
      </w:pPr>
    </w:p>
    <w:sectPr w:rsidR="0070229F">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658464406">
    <w:abstractNumId w:val="0"/>
  </w:num>
  <w:num w:numId="2" w16cid:durableId="1323894088">
    <w:abstractNumId w:val="1"/>
  </w:num>
  <w:num w:numId="3" w16cid:durableId="353262738">
    <w:abstractNumId w:val="2"/>
  </w:num>
  <w:num w:numId="4" w16cid:durableId="915553727">
    <w:abstractNumId w:val="3"/>
  </w:num>
  <w:num w:numId="5" w16cid:durableId="647631543">
    <w:abstractNumId w:val="4"/>
  </w:num>
  <w:num w:numId="6" w16cid:durableId="2011979426">
    <w:abstractNumId w:val="5"/>
  </w:num>
  <w:num w:numId="7" w16cid:durableId="513423061">
    <w:abstractNumId w:val="6"/>
  </w:num>
  <w:num w:numId="8" w16cid:durableId="339357064">
    <w:abstractNumId w:val="7"/>
  </w:num>
  <w:num w:numId="9" w16cid:durableId="1077439148">
    <w:abstractNumId w:val="8"/>
  </w:num>
  <w:num w:numId="10" w16cid:durableId="468474313">
    <w:abstractNumId w:val="9"/>
  </w:num>
  <w:num w:numId="11" w16cid:durableId="1648589468">
    <w:abstractNumId w:val="10"/>
  </w:num>
  <w:num w:numId="12" w16cid:durableId="1904290464">
    <w:abstractNumId w:val="11"/>
  </w:num>
  <w:num w:numId="13" w16cid:durableId="1414472739">
    <w:abstractNumId w:val="12"/>
  </w:num>
  <w:num w:numId="14" w16cid:durableId="882717735">
    <w:abstractNumId w:val="13"/>
  </w:num>
  <w:num w:numId="15" w16cid:durableId="743649989">
    <w:abstractNumId w:val="14"/>
  </w:num>
  <w:num w:numId="16" w16cid:durableId="20782901">
    <w:abstractNumId w:val="15"/>
  </w:num>
  <w:num w:numId="17" w16cid:durableId="700521886">
    <w:abstractNumId w:val="16"/>
  </w:num>
  <w:num w:numId="18" w16cid:durableId="928806527">
    <w:abstractNumId w:val="17"/>
  </w:num>
  <w:num w:numId="19" w16cid:durableId="12541271">
    <w:abstractNumId w:val="18"/>
  </w:num>
  <w:num w:numId="20" w16cid:durableId="2058240549">
    <w:abstractNumId w:val="19"/>
  </w:num>
  <w:num w:numId="21" w16cid:durableId="1489131141">
    <w:abstractNumId w:val="20"/>
  </w:num>
  <w:num w:numId="22" w16cid:durableId="1793472348">
    <w:abstractNumId w:val="21"/>
  </w:num>
  <w:num w:numId="23" w16cid:durableId="255334512">
    <w:abstractNumId w:val="22"/>
  </w:num>
  <w:num w:numId="24" w16cid:durableId="18379139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9F"/>
    <w:rsid w:val="0010079B"/>
    <w:rsid w:val="001D1613"/>
    <w:rsid w:val="0070229F"/>
    <w:rsid w:val="007758AB"/>
    <w:rsid w:val="00937E42"/>
    <w:rsid w:val="00B26AEF"/>
    <w:rsid w:val="00C61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8AEE"/>
  <w15:docId w15:val="{100C1B40-05B8-41AA-A080-2493A242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1927</Words>
  <Characters>10986</Characters>
  <Application>Microsoft Office Word</Application>
  <DocSecurity>0</DocSecurity>
  <Lines>91</Lines>
  <Paragraphs>25</Paragraphs>
  <ScaleCrop>false</ScaleCrop>
  <Company>State Of Michigan</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Colon, Lindsey (DHHS)</dc:creator>
  <dc:description/>
  <cp:lastModifiedBy>Hengesbach, Whitney (MCSC)</cp:lastModifiedBy>
  <cp:revision>2</cp:revision>
  <dcterms:created xsi:type="dcterms:W3CDTF">2026-09-23T18:30:00Z</dcterms:created>
  <dcterms:modified xsi:type="dcterms:W3CDTF">2026-09-23T18:30:00Z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2025-03-20T15:50:15Z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54b114a2-c9d3-42d6-a2cb-e7237dfb113c</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