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E81673" w14:paraId="73205EBC" w14:textId="77777777">
        <w:tc>
          <w:tcPr>
            <w:tcW w:w="179" w:type="dxa"/>
          </w:tcPr>
          <w:p w14:paraId="4417B7F5" w14:textId="77777777" w:rsidR="00E81673" w:rsidRDefault="00E81673">
            <w:pPr>
              <w:pStyle w:val="EmptyCellLayoutStyle"/>
              <w:spacing w:after="0" w:line="240" w:lineRule="auto"/>
            </w:pPr>
          </w:p>
        </w:tc>
        <w:tc>
          <w:tcPr>
            <w:tcW w:w="0" w:type="dxa"/>
          </w:tcPr>
          <w:p w14:paraId="5CF90E3D" w14:textId="77777777" w:rsidR="00E81673" w:rsidRDefault="00E81673">
            <w:pPr>
              <w:pStyle w:val="EmptyCellLayoutStyle"/>
              <w:spacing w:after="0" w:line="240" w:lineRule="auto"/>
            </w:pPr>
          </w:p>
        </w:tc>
        <w:tc>
          <w:tcPr>
            <w:tcW w:w="0" w:type="dxa"/>
          </w:tcPr>
          <w:p w14:paraId="59A42B00" w14:textId="77777777" w:rsidR="00E81673" w:rsidRDefault="00E81673">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6"/>
              <w:gridCol w:w="179"/>
              <w:gridCol w:w="539"/>
              <w:gridCol w:w="2878"/>
              <w:gridCol w:w="540"/>
              <w:gridCol w:w="180"/>
              <w:gridCol w:w="539"/>
              <w:gridCol w:w="3059"/>
            </w:tblGrid>
            <w:tr w:rsidR="00E81673" w14:paraId="5C164D69" w14:textId="77777777">
              <w:trPr>
                <w:trHeight w:val="540"/>
              </w:trPr>
              <w:tc>
                <w:tcPr>
                  <w:tcW w:w="3240" w:type="dxa"/>
                </w:tcPr>
                <w:p w14:paraId="0A128DF9" w14:textId="77777777" w:rsidR="00E81673" w:rsidRDefault="00E81673">
                  <w:pPr>
                    <w:pStyle w:val="EmptyCellLayoutStyle"/>
                    <w:spacing w:after="0" w:line="240" w:lineRule="auto"/>
                  </w:pPr>
                </w:p>
              </w:tc>
              <w:tc>
                <w:tcPr>
                  <w:tcW w:w="179" w:type="dxa"/>
                </w:tcPr>
                <w:p w14:paraId="04DD3D50" w14:textId="77777777" w:rsidR="00E81673" w:rsidRDefault="00E81673">
                  <w:pPr>
                    <w:pStyle w:val="EmptyCellLayoutStyle"/>
                    <w:spacing w:after="0" w:line="240" w:lineRule="auto"/>
                  </w:pPr>
                </w:p>
              </w:tc>
              <w:tc>
                <w:tcPr>
                  <w:tcW w:w="539" w:type="dxa"/>
                </w:tcPr>
                <w:p w14:paraId="3685CDDA" w14:textId="77777777" w:rsidR="00E81673" w:rsidRDefault="00E81673">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E81673" w14:paraId="4394B548" w14:textId="77777777">
                    <w:trPr>
                      <w:trHeight w:val="462"/>
                    </w:trPr>
                    <w:tc>
                      <w:tcPr>
                        <w:tcW w:w="2880" w:type="dxa"/>
                        <w:tcBorders>
                          <w:top w:val="nil"/>
                          <w:left w:val="nil"/>
                          <w:bottom w:val="nil"/>
                          <w:right w:val="nil"/>
                        </w:tcBorders>
                        <w:tcMar>
                          <w:top w:w="39" w:type="dxa"/>
                          <w:left w:w="39" w:type="dxa"/>
                          <w:bottom w:w="39" w:type="dxa"/>
                          <w:right w:w="39" w:type="dxa"/>
                        </w:tcMar>
                      </w:tcPr>
                      <w:p w14:paraId="4636E8FB" w14:textId="77777777" w:rsidR="00E81673" w:rsidRDefault="002A1577">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3AFB6BAA" w14:textId="77777777" w:rsidR="00E81673" w:rsidRDefault="00E81673">
                  <w:pPr>
                    <w:spacing w:after="0" w:line="240" w:lineRule="auto"/>
                  </w:pPr>
                </w:p>
              </w:tc>
              <w:tc>
                <w:tcPr>
                  <w:tcW w:w="540" w:type="dxa"/>
                </w:tcPr>
                <w:p w14:paraId="5A5E30CC" w14:textId="77777777" w:rsidR="00E81673" w:rsidRDefault="00E81673">
                  <w:pPr>
                    <w:pStyle w:val="EmptyCellLayoutStyle"/>
                    <w:spacing w:after="0" w:line="240" w:lineRule="auto"/>
                  </w:pPr>
                </w:p>
              </w:tc>
              <w:tc>
                <w:tcPr>
                  <w:tcW w:w="180" w:type="dxa"/>
                </w:tcPr>
                <w:p w14:paraId="6A82EC5B" w14:textId="77777777" w:rsidR="00E81673" w:rsidRDefault="00E81673">
                  <w:pPr>
                    <w:pStyle w:val="EmptyCellLayoutStyle"/>
                    <w:spacing w:after="0" w:line="240" w:lineRule="auto"/>
                  </w:pPr>
                </w:p>
              </w:tc>
              <w:tc>
                <w:tcPr>
                  <w:tcW w:w="539" w:type="dxa"/>
                </w:tcPr>
                <w:p w14:paraId="3BB24EA1" w14:textId="77777777" w:rsidR="00E81673" w:rsidRDefault="00E81673">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60"/>
                    <w:gridCol w:w="1761"/>
                  </w:tblGrid>
                  <w:tr w:rsidR="00E81673" w14:paraId="194F54CE"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E81673" w14:paraId="2622FBC1" w14:textId="77777777">
                          <w:trPr>
                            <w:trHeight w:val="192"/>
                          </w:trPr>
                          <w:tc>
                            <w:tcPr>
                              <w:tcW w:w="1260" w:type="dxa"/>
                              <w:tcBorders>
                                <w:top w:val="nil"/>
                                <w:left w:val="nil"/>
                                <w:bottom w:val="nil"/>
                                <w:right w:val="nil"/>
                              </w:tcBorders>
                              <w:tcMar>
                                <w:top w:w="39" w:type="dxa"/>
                                <w:left w:w="39" w:type="dxa"/>
                                <w:bottom w:w="39" w:type="dxa"/>
                                <w:right w:w="39" w:type="dxa"/>
                              </w:tcMar>
                            </w:tcPr>
                            <w:p w14:paraId="427F3BB9" w14:textId="77777777" w:rsidR="00E81673" w:rsidRDefault="002A1577">
                              <w:pPr>
                                <w:spacing w:after="0" w:line="240" w:lineRule="auto"/>
                              </w:pPr>
                              <w:r>
                                <w:rPr>
                                  <w:rFonts w:ascii="Arial" w:eastAsia="Arial" w:hAnsi="Arial"/>
                                  <w:b/>
                                  <w:color w:val="000000"/>
                                  <w:sz w:val="16"/>
                                </w:rPr>
                                <w:t>Position Code</w:t>
                              </w:r>
                            </w:p>
                          </w:tc>
                        </w:tr>
                      </w:tbl>
                      <w:p w14:paraId="2720E2E5" w14:textId="77777777" w:rsidR="00E81673" w:rsidRDefault="00E81673">
                        <w:pPr>
                          <w:spacing w:after="0" w:line="240" w:lineRule="auto"/>
                        </w:pPr>
                      </w:p>
                    </w:tc>
                    <w:tc>
                      <w:tcPr>
                        <w:tcW w:w="1800" w:type="dxa"/>
                        <w:tcBorders>
                          <w:top w:val="single" w:sz="15" w:space="0" w:color="000000"/>
                          <w:right w:val="single" w:sz="15" w:space="0" w:color="000000"/>
                        </w:tcBorders>
                      </w:tcPr>
                      <w:p w14:paraId="33AD457B" w14:textId="77777777" w:rsidR="00E81673" w:rsidRDefault="00E81673">
                        <w:pPr>
                          <w:pStyle w:val="EmptyCellLayoutStyle"/>
                          <w:spacing w:after="0" w:line="240" w:lineRule="auto"/>
                        </w:pPr>
                      </w:p>
                    </w:tc>
                  </w:tr>
                  <w:tr w:rsidR="00E81673" w14:paraId="1454EE72" w14:textId="77777777">
                    <w:trPr>
                      <w:trHeight w:val="90"/>
                    </w:trPr>
                    <w:tc>
                      <w:tcPr>
                        <w:tcW w:w="1260" w:type="dxa"/>
                        <w:tcBorders>
                          <w:left w:val="single" w:sz="15" w:space="0" w:color="000000"/>
                        </w:tcBorders>
                      </w:tcPr>
                      <w:p w14:paraId="13752381" w14:textId="77777777" w:rsidR="00E81673" w:rsidRDefault="00E81673">
                        <w:pPr>
                          <w:pStyle w:val="EmptyCellLayoutStyle"/>
                          <w:spacing w:after="0" w:line="240" w:lineRule="auto"/>
                        </w:pPr>
                      </w:p>
                    </w:tc>
                    <w:tc>
                      <w:tcPr>
                        <w:tcW w:w="1800" w:type="dxa"/>
                        <w:tcBorders>
                          <w:right w:val="single" w:sz="15" w:space="0" w:color="000000"/>
                        </w:tcBorders>
                      </w:tcPr>
                      <w:p w14:paraId="0FDFB5FA" w14:textId="77777777" w:rsidR="00E81673" w:rsidRDefault="00E81673">
                        <w:pPr>
                          <w:pStyle w:val="EmptyCellLayoutStyle"/>
                          <w:spacing w:after="0" w:line="240" w:lineRule="auto"/>
                        </w:pPr>
                      </w:p>
                    </w:tc>
                  </w:tr>
                  <w:tr w:rsidR="000B531B" w14:paraId="27349470" w14:textId="77777777" w:rsidTr="000B531B">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E81673" w14:paraId="1F79C6F5" w14:textId="77777777">
                          <w:trPr>
                            <w:trHeight w:val="212"/>
                          </w:trPr>
                          <w:tc>
                            <w:tcPr>
                              <w:tcW w:w="3060" w:type="dxa"/>
                              <w:tcBorders>
                                <w:top w:val="nil"/>
                                <w:left w:val="nil"/>
                                <w:bottom w:val="nil"/>
                                <w:right w:val="nil"/>
                              </w:tcBorders>
                              <w:tcMar>
                                <w:top w:w="39" w:type="dxa"/>
                                <w:left w:w="39" w:type="dxa"/>
                                <w:bottom w:w="39" w:type="dxa"/>
                                <w:right w:w="39" w:type="dxa"/>
                              </w:tcMar>
                            </w:tcPr>
                            <w:p w14:paraId="194C4EDA" w14:textId="77777777" w:rsidR="00E81673" w:rsidRDefault="002A1577">
                              <w:pPr>
                                <w:spacing w:after="0" w:line="240" w:lineRule="auto"/>
                              </w:pPr>
                              <w:r>
                                <w:rPr>
                                  <w:rFonts w:ascii="Arial" w:eastAsia="Arial" w:hAnsi="Arial"/>
                                  <w:color w:val="000000"/>
                                </w:rPr>
                                <w:t>1. FAMNSPLAA63R</w:t>
                              </w:r>
                            </w:p>
                          </w:tc>
                        </w:tr>
                      </w:tbl>
                      <w:p w14:paraId="1DD25C9A" w14:textId="77777777" w:rsidR="00E81673" w:rsidRDefault="00E81673">
                        <w:pPr>
                          <w:spacing w:after="0" w:line="240" w:lineRule="auto"/>
                        </w:pPr>
                      </w:p>
                    </w:tc>
                  </w:tr>
                </w:tbl>
                <w:p w14:paraId="272F4928" w14:textId="77777777" w:rsidR="00E81673" w:rsidRDefault="00E81673">
                  <w:pPr>
                    <w:spacing w:after="0" w:line="240" w:lineRule="auto"/>
                  </w:pPr>
                </w:p>
              </w:tc>
            </w:tr>
            <w:tr w:rsidR="000B531B" w14:paraId="13828682" w14:textId="77777777" w:rsidTr="000B531B">
              <w:trPr>
                <w:trHeight w:val="110"/>
              </w:trPr>
              <w:tc>
                <w:tcPr>
                  <w:tcW w:w="3240" w:type="dxa"/>
                </w:tcPr>
                <w:p w14:paraId="5EA492BA" w14:textId="77777777" w:rsidR="00E81673" w:rsidRDefault="00E81673">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6"/>
                  </w:tblGrid>
                  <w:tr w:rsidR="00E81673" w14:paraId="465D8B44" w14:textId="77777777">
                    <w:trPr>
                      <w:trHeight w:val="462"/>
                    </w:trPr>
                    <w:tc>
                      <w:tcPr>
                        <w:tcW w:w="4320" w:type="dxa"/>
                        <w:tcBorders>
                          <w:top w:val="nil"/>
                          <w:left w:val="nil"/>
                          <w:bottom w:val="nil"/>
                          <w:right w:val="nil"/>
                        </w:tcBorders>
                        <w:tcMar>
                          <w:top w:w="39" w:type="dxa"/>
                          <w:left w:w="39" w:type="dxa"/>
                          <w:bottom w:w="39" w:type="dxa"/>
                          <w:right w:w="39" w:type="dxa"/>
                        </w:tcMar>
                      </w:tcPr>
                      <w:p w14:paraId="6A9DE4C0" w14:textId="77777777" w:rsidR="00E81673" w:rsidRDefault="002A1577">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0DB490AA" w14:textId="77777777" w:rsidR="00E81673" w:rsidRDefault="00E81673">
                  <w:pPr>
                    <w:spacing w:after="0" w:line="240" w:lineRule="auto"/>
                  </w:pPr>
                </w:p>
              </w:tc>
              <w:tc>
                <w:tcPr>
                  <w:tcW w:w="539" w:type="dxa"/>
                </w:tcPr>
                <w:p w14:paraId="47EE32CD" w14:textId="77777777" w:rsidR="00E81673" w:rsidRDefault="00E81673">
                  <w:pPr>
                    <w:pStyle w:val="EmptyCellLayoutStyle"/>
                    <w:spacing w:after="0" w:line="240" w:lineRule="auto"/>
                  </w:pPr>
                </w:p>
              </w:tc>
              <w:tc>
                <w:tcPr>
                  <w:tcW w:w="3060" w:type="dxa"/>
                  <w:vMerge/>
                </w:tcPr>
                <w:p w14:paraId="181FB57F" w14:textId="77777777" w:rsidR="00E81673" w:rsidRDefault="00E81673">
                  <w:pPr>
                    <w:pStyle w:val="EmptyCellLayoutStyle"/>
                    <w:spacing w:after="0" w:line="240" w:lineRule="auto"/>
                  </w:pPr>
                </w:p>
              </w:tc>
            </w:tr>
            <w:tr w:rsidR="000B531B" w14:paraId="7847AB75" w14:textId="77777777" w:rsidTr="000B531B">
              <w:trPr>
                <w:trHeight w:val="429"/>
              </w:trPr>
              <w:tc>
                <w:tcPr>
                  <w:tcW w:w="3240" w:type="dxa"/>
                </w:tcPr>
                <w:p w14:paraId="116ED3A4" w14:textId="77777777" w:rsidR="00E81673" w:rsidRDefault="00E81673">
                  <w:pPr>
                    <w:pStyle w:val="EmptyCellLayoutStyle"/>
                    <w:spacing w:after="0" w:line="240" w:lineRule="auto"/>
                  </w:pPr>
                </w:p>
              </w:tc>
              <w:tc>
                <w:tcPr>
                  <w:tcW w:w="179" w:type="dxa"/>
                  <w:gridSpan w:val="5"/>
                  <w:vMerge/>
                </w:tcPr>
                <w:p w14:paraId="63B9E6B6" w14:textId="77777777" w:rsidR="00E81673" w:rsidRDefault="00E81673">
                  <w:pPr>
                    <w:pStyle w:val="EmptyCellLayoutStyle"/>
                    <w:spacing w:after="0" w:line="240" w:lineRule="auto"/>
                  </w:pPr>
                </w:p>
              </w:tc>
              <w:tc>
                <w:tcPr>
                  <w:tcW w:w="539" w:type="dxa"/>
                </w:tcPr>
                <w:p w14:paraId="4DF46D06" w14:textId="77777777" w:rsidR="00E81673" w:rsidRDefault="00E81673">
                  <w:pPr>
                    <w:pStyle w:val="EmptyCellLayoutStyle"/>
                    <w:spacing w:after="0" w:line="240" w:lineRule="auto"/>
                  </w:pPr>
                </w:p>
              </w:tc>
              <w:tc>
                <w:tcPr>
                  <w:tcW w:w="3060" w:type="dxa"/>
                </w:tcPr>
                <w:p w14:paraId="350768AE" w14:textId="77777777" w:rsidR="00E81673" w:rsidRDefault="00E81673">
                  <w:pPr>
                    <w:pStyle w:val="EmptyCellLayoutStyle"/>
                    <w:spacing w:after="0" w:line="240" w:lineRule="auto"/>
                  </w:pPr>
                </w:p>
              </w:tc>
            </w:tr>
            <w:tr w:rsidR="00E81673" w14:paraId="163E512D" w14:textId="77777777">
              <w:trPr>
                <w:trHeight w:val="180"/>
              </w:trPr>
              <w:tc>
                <w:tcPr>
                  <w:tcW w:w="3240" w:type="dxa"/>
                </w:tcPr>
                <w:p w14:paraId="708995F2" w14:textId="77777777" w:rsidR="00E81673" w:rsidRDefault="00E81673">
                  <w:pPr>
                    <w:pStyle w:val="EmptyCellLayoutStyle"/>
                    <w:spacing w:after="0" w:line="240" w:lineRule="auto"/>
                  </w:pPr>
                </w:p>
              </w:tc>
              <w:tc>
                <w:tcPr>
                  <w:tcW w:w="179" w:type="dxa"/>
                </w:tcPr>
                <w:p w14:paraId="694A5B39" w14:textId="77777777" w:rsidR="00E81673" w:rsidRDefault="00E81673">
                  <w:pPr>
                    <w:pStyle w:val="EmptyCellLayoutStyle"/>
                    <w:spacing w:after="0" w:line="240" w:lineRule="auto"/>
                  </w:pPr>
                </w:p>
              </w:tc>
              <w:tc>
                <w:tcPr>
                  <w:tcW w:w="539" w:type="dxa"/>
                </w:tcPr>
                <w:p w14:paraId="649A92B7" w14:textId="77777777" w:rsidR="00E81673" w:rsidRDefault="00E81673">
                  <w:pPr>
                    <w:pStyle w:val="EmptyCellLayoutStyle"/>
                    <w:spacing w:after="0" w:line="240" w:lineRule="auto"/>
                  </w:pPr>
                </w:p>
              </w:tc>
              <w:tc>
                <w:tcPr>
                  <w:tcW w:w="2879" w:type="dxa"/>
                </w:tcPr>
                <w:p w14:paraId="18FB5DBC" w14:textId="77777777" w:rsidR="00E81673" w:rsidRDefault="00E81673">
                  <w:pPr>
                    <w:pStyle w:val="EmptyCellLayoutStyle"/>
                    <w:spacing w:after="0" w:line="240" w:lineRule="auto"/>
                  </w:pPr>
                </w:p>
              </w:tc>
              <w:tc>
                <w:tcPr>
                  <w:tcW w:w="540" w:type="dxa"/>
                </w:tcPr>
                <w:p w14:paraId="7E47B44F" w14:textId="77777777" w:rsidR="00E81673" w:rsidRDefault="00E81673">
                  <w:pPr>
                    <w:pStyle w:val="EmptyCellLayoutStyle"/>
                    <w:spacing w:after="0" w:line="240" w:lineRule="auto"/>
                  </w:pPr>
                </w:p>
              </w:tc>
              <w:tc>
                <w:tcPr>
                  <w:tcW w:w="180" w:type="dxa"/>
                </w:tcPr>
                <w:p w14:paraId="1FDD31B0" w14:textId="77777777" w:rsidR="00E81673" w:rsidRDefault="00E81673">
                  <w:pPr>
                    <w:pStyle w:val="EmptyCellLayoutStyle"/>
                    <w:spacing w:after="0" w:line="240" w:lineRule="auto"/>
                  </w:pPr>
                </w:p>
              </w:tc>
              <w:tc>
                <w:tcPr>
                  <w:tcW w:w="539" w:type="dxa"/>
                </w:tcPr>
                <w:p w14:paraId="03C7F180" w14:textId="77777777" w:rsidR="00E81673" w:rsidRDefault="00E81673">
                  <w:pPr>
                    <w:pStyle w:val="EmptyCellLayoutStyle"/>
                    <w:spacing w:after="0" w:line="240" w:lineRule="auto"/>
                  </w:pPr>
                </w:p>
              </w:tc>
              <w:tc>
                <w:tcPr>
                  <w:tcW w:w="3060" w:type="dxa"/>
                </w:tcPr>
                <w:p w14:paraId="288876B2" w14:textId="77777777" w:rsidR="00E81673" w:rsidRDefault="00E81673">
                  <w:pPr>
                    <w:pStyle w:val="EmptyCellLayoutStyle"/>
                    <w:spacing w:after="0" w:line="240" w:lineRule="auto"/>
                  </w:pPr>
                </w:p>
              </w:tc>
            </w:tr>
            <w:tr w:rsidR="000B531B" w14:paraId="3A6F4EF0" w14:textId="77777777" w:rsidTr="000B531B">
              <w:trPr>
                <w:trHeight w:val="360"/>
              </w:trPr>
              <w:tc>
                <w:tcPr>
                  <w:tcW w:w="3240" w:type="dxa"/>
                </w:tcPr>
                <w:p w14:paraId="6FBCDBE6" w14:textId="77777777" w:rsidR="00E81673" w:rsidRDefault="00E81673">
                  <w:pPr>
                    <w:pStyle w:val="EmptyCellLayoutStyle"/>
                    <w:spacing w:after="0" w:line="240" w:lineRule="auto"/>
                  </w:pPr>
                </w:p>
              </w:tc>
              <w:tc>
                <w:tcPr>
                  <w:tcW w:w="179" w:type="dxa"/>
                </w:tcPr>
                <w:p w14:paraId="3B4CFB5E" w14:textId="77777777" w:rsidR="00E81673" w:rsidRDefault="00E81673">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E81673" w14:paraId="1E3E15B0" w14:textId="77777777">
                    <w:trPr>
                      <w:trHeight w:val="282"/>
                    </w:trPr>
                    <w:tc>
                      <w:tcPr>
                        <w:tcW w:w="3960" w:type="dxa"/>
                        <w:tcBorders>
                          <w:top w:val="nil"/>
                          <w:left w:val="nil"/>
                          <w:bottom w:val="nil"/>
                          <w:right w:val="nil"/>
                        </w:tcBorders>
                        <w:tcMar>
                          <w:top w:w="39" w:type="dxa"/>
                          <w:left w:w="39" w:type="dxa"/>
                          <w:bottom w:w="39" w:type="dxa"/>
                          <w:right w:w="39" w:type="dxa"/>
                        </w:tcMar>
                      </w:tcPr>
                      <w:p w14:paraId="135425E2" w14:textId="77777777" w:rsidR="00E81673" w:rsidRDefault="002A1577">
                        <w:pPr>
                          <w:spacing w:after="0" w:line="240" w:lineRule="auto"/>
                          <w:jc w:val="center"/>
                        </w:pPr>
                        <w:r>
                          <w:rPr>
                            <w:rFonts w:ascii="Arial" w:eastAsia="Arial" w:hAnsi="Arial"/>
                            <w:b/>
                            <w:color w:val="000000"/>
                            <w:sz w:val="28"/>
                          </w:rPr>
                          <w:t>POSITION DESCRIPTION</w:t>
                        </w:r>
                      </w:p>
                    </w:tc>
                  </w:tr>
                </w:tbl>
                <w:p w14:paraId="4ED2B875" w14:textId="77777777" w:rsidR="00E81673" w:rsidRDefault="00E81673">
                  <w:pPr>
                    <w:spacing w:after="0" w:line="240" w:lineRule="auto"/>
                  </w:pPr>
                </w:p>
              </w:tc>
              <w:tc>
                <w:tcPr>
                  <w:tcW w:w="180" w:type="dxa"/>
                </w:tcPr>
                <w:p w14:paraId="5AB47C9E" w14:textId="77777777" w:rsidR="00E81673" w:rsidRDefault="00E81673">
                  <w:pPr>
                    <w:pStyle w:val="EmptyCellLayoutStyle"/>
                    <w:spacing w:after="0" w:line="240" w:lineRule="auto"/>
                  </w:pPr>
                </w:p>
              </w:tc>
              <w:tc>
                <w:tcPr>
                  <w:tcW w:w="539" w:type="dxa"/>
                </w:tcPr>
                <w:p w14:paraId="591DAD29" w14:textId="77777777" w:rsidR="00E81673" w:rsidRDefault="00E81673">
                  <w:pPr>
                    <w:pStyle w:val="EmptyCellLayoutStyle"/>
                    <w:spacing w:after="0" w:line="240" w:lineRule="auto"/>
                  </w:pPr>
                </w:p>
              </w:tc>
              <w:tc>
                <w:tcPr>
                  <w:tcW w:w="3060" w:type="dxa"/>
                </w:tcPr>
                <w:p w14:paraId="6288F015" w14:textId="77777777" w:rsidR="00E81673" w:rsidRDefault="00E81673">
                  <w:pPr>
                    <w:pStyle w:val="EmptyCellLayoutStyle"/>
                    <w:spacing w:after="0" w:line="240" w:lineRule="auto"/>
                  </w:pPr>
                </w:p>
              </w:tc>
            </w:tr>
            <w:tr w:rsidR="00E81673" w14:paraId="63FA08D6" w14:textId="77777777">
              <w:trPr>
                <w:trHeight w:val="179"/>
              </w:trPr>
              <w:tc>
                <w:tcPr>
                  <w:tcW w:w="3240" w:type="dxa"/>
                </w:tcPr>
                <w:p w14:paraId="5B3429F3" w14:textId="77777777" w:rsidR="00E81673" w:rsidRDefault="00E81673">
                  <w:pPr>
                    <w:pStyle w:val="EmptyCellLayoutStyle"/>
                    <w:spacing w:after="0" w:line="240" w:lineRule="auto"/>
                  </w:pPr>
                </w:p>
              </w:tc>
              <w:tc>
                <w:tcPr>
                  <w:tcW w:w="179" w:type="dxa"/>
                </w:tcPr>
                <w:p w14:paraId="7B3A242B" w14:textId="77777777" w:rsidR="00E81673" w:rsidRDefault="00E81673">
                  <w:pPr>
                    <w:pStyle w:val="EmptyCellLayoutStyle"/>
                    <w:spacing w:after="0" w:line="240" w:lineRule="auto"/>
                  </w:pPr>
                </w:p>
              </w:tc>
              <w:tc>
                <w:tcPr>
                  <w:tcW w:w="539" w:type="dxa"/>
                </w:tcPr>
                <w:p w14:paraId="008A7E1C" w14:textId="77777777" w:rsidR="00E81673" w:rsidRDefault="00E81673">
                  <w:pPr>
                    <w:pStyle w:val="EmptyCellLayoutStyle"/>
                    <w:spacing w:after="0" w:line="240" w:lineRule="auto"/>
                  </w:pPr>
                </w:p>
              </w:tc>
              <w:tc>
                <w:tcPr>
                  <w:tcW w:w="2879" w:type="dxa"/>
                </w:tcPr>
                <w:p w14:paraId="5C14AEA5" w14:textId="77777777" w:rsidR="00E81673" w:rsidRDefault="00E81673">
                  <w:pPr>
                    <w:pStyle w:val="EmptyCellLayoutStyle"/>
                    <w:spacing w:after="0" w:line="240" w:lineRule="auto"/>
                  </w:pPr>
                </w:p>
              </w:tc>
              <w:tc>
                <w:tcPr>
                  <w:tcW w:w="540" w:type="dxa"/>
                </w:tcPr>
                <w:p w14:paraId="207CCBCF" w14:textId="77777777" w:rsidR="00E81673" w:rsidRDefault="00E81673">
                  <w:pPr>
                    <w:pStyle w:val="EmptyCellLayoutStyle"/>
                    <w:spacing w:after="0" w:line="240" w:lineRule="auto"/>
                  </w:pPr>
                </w:p>
              </w:tc>
              <w:tc>
                <w:tcPr>
                  <w:tcW w:w="180" w:type="dxa"/>
                </w:tcPr>
                <w:p w14:paraId="6EA3774C" w14:textId="77777777" w:rsidR="00E81673" w:rsidRDefault="00E81673">
                  <w:pPr>
                    <w:pStyle w:val="EmptyCellLayoutStyle"/>
                    <w:spacing w:after="0" w:line="240" w:lineRule="auto"/>
                  </w:pPr>
                </w:p>
              </w:tc>
              <w:tc>
                <w:tcPr>
                  <w:tcW w:w="539" w:type="dxa"/>
                </w:tcPr>
                <w:p w14:paraId="10249A2B" w14:textId="77777777" w:rsidR="00E81673" w:rsidRDefault="00E81673">
                  <w:pPr>
                    <w:pStyle w:val="EmptyCellLayoutStyle"/>
                    <w:spacing w:after="0" w:line="240" w:lineRule="auto"/>
                  </w:pPr>
                </w:p>
              </w:tc>
              <w:tc>
                <w:tcPr>
                  <w:tcW w:w="3060" w:type="dxa"/>
                </w:tcPr>
                <w:p w14:paraId="673B2B53" w14:textId="77777777" w:rsidR="00E81673" w:rsidRDefault="00E81673">
                  <w:pPr>
                    <w:pStyle w:val="EmptyCellLayoutStyle"/>
                    <w:spacing w:after="0" w:line="240" w:lineRule="auto"/>
                  </w:pPr>
                </w:p>
              </w:tc>
            </w:tr>
          </w:tbl>
          <w:p w14:paraId="0A31D2FC" w14:textId="77777777" w:rsidR="00E81673" w:rsidRDefault="00E81673">
            <w:pPr>
              <w:spacing w:after="0" w:line="240" w:lineRule="auto"/>
            </w:pPr>
          </w:p>
        </w:tc>
        <w:tc>
          <w:tcPr>
            <w:tcW w:w="179" w:type="dxa"/>
          </w:tcPr>
          <w:p w14:paraId="3477CDD6" w14:textId="77777777" w:rsidR="00E81673" w:rsidRDefault="00E81673">
            <w:pPr>
              <w:pStyle w:val="EmptyCellLayoutStyle"/>
              <w:spacing w:after="0" w:line="240" w:lineRule="auto"/>
            </w:pPr>
          </w:p>
        </w:tc>
      </w:tr>
      <w:tr w:rsidR="00E81673" w14:paraId="155932AF" w14:textId="77777777">
        <w:trPr>
          <w:trHeight w:val="99"/>
        </w:trPr>
        <w:tc>
          <w:tcPr>
            <w:tcW w:w="179" w:type="dxa"/>
          </w:tcPr>
          <w:p w14:paraId="3BDF43E4" w14:textId="77777777" w:rsidR="00E81673" w:rsidRDefault="00E81673">
            <w:pPr>
              <w:pStyle w:val="EmptyCellLayoutStyle"/>
              <w:spacing w:after="0" w:line="240" w:lineRule="auto"/>
            </w:pPr>
          </w:p>
        </w:tc>
        <w:tc>
          <w:tcPr>
            <w:tcW w:w="0" w:type="dxa"/>
          </w:tcPr>
          <w:p w14:paraId="7F3C4363" w14:textId="77777777" w:rsidR="00E81673" w:rsidRDefault="00E81673">
            <w:pPr>
              <w:pStyle w:val="EmptyCellLayoutStyle"/>
              <w:spacing w:after="0" w:line="240" w:lineRule="auto"/>
            </w:pPr>
          </w:p>
        </w:tc>
        <w:tc>
          <w:tcPr>
            <w:tcW w:w="0" w:type="dxa"/>
          </w:tcPr>
          <w:p w14:paraId="45F22AB2" w14:textId="77777777" w:rsidR="00E81673" w:rsidRDefault="00E81673">
            <w:pPr>
              <w:pStyle w:val="EmptyCellLayoutStyle"/>
              <w:spacing w:after="0" w:line="240" w:lineRule="auto"/>
            </w:pPr>
          </w:p>
        </w:tc>
        <w:tc>
          <w:tcPr>
            <w:tcW w:w="11159" w:type="dxa"/>
          </w:tcPr>
          <w:p w14:paraId="765CC0B5" w14:textId="77777777" w:rsidR="00E81673" w:rsidRDefault="00E81673">
            <w:pPr>
              <w:pStyle w:val="EmptyCellLayoutStyle"/>
              <w:spacing w:after="0" w:line="240" w:lineRule="auto"/>
            </w:pPr>
          </w:p>
        </w:tc>
        <w:tc>
          <w:tcPr>
            <w:tcW w:w="179" w:type="dxa"/>
          </w:tcPr>
          <w:p w14:paraId="5F59DBFC" w14:textId="77777777" w:rsidR="00E81673" w:rsidRDefault="00E81673">
            <w:pPr>
              <w:pStyle w:val="EmptyCellLayoutStyle"/>
              <w:spacing w:after="0" w:line="240" w:lineRule="auto"/>
            </w:pPr>
          </w:p>
        </w:tc>
      </w:tr>
      <w:tr w:rsidR="000B531B" w14:paraId="7A84C529" w14:textId="77777777" w:rsidTr="000B531B">
        <w:tc>
          <w:tcPr>
            <w:tcW w:w="179" w:type="dxa"/>
          </w:tcPr>
          <w:p w14:paraId="19FA18C7" w14:textId="77777777" w:rsidR="00E81673" w:rsidRDefault="00E81673">
            <w:pPr>
              <w:pStyle w:val="EmptyCellLayoutStyle"/>
              <w:spacing w:after="0" w:line="240" w:lineRule="auto"/>
            </w:pPr>
          </w:p>
        </w:tc>
        <w:tc>
          <w:tcPr>
            <w:tcW w:w="0" w:type="dxa"/>
          </w:tcPr>
          <w:p w14:paraId="2A953C6C" w14:textId="77777777" w:rsidR="00E81673" w:rsidRDefault="00E81673">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E81673" w14:paraId="0BD6DAE4"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E81673" w14:paraId="21A40B85"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3A3BC291" w14:textId="77777777" w:rsidR="00E81673" w:rsidRDefault="002A1577">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2D5AB4CD" w14:textId="77777777" w:rsidR="00E81673" w:rsidRDefault="00E81673">
                  <w:pPr>
                    <w:spacing w:after="0" w:line="240" w:lineRule="auto"/>
                  </w:pPr>
                </w:p>
              </w:tc>
            </w:tr>
            <w:tr w:rsidR="00E81673" w14:paraId="02799DB5" w14:textId="77777777">
              <w:trPr>
                <w:trHeight w:val="20"/>
              </w:trPr>
              <w:tc>
                <w:tcPr>
                  <w:tcW w:w="11160" w:type="dxa"/>
                  <w:tcBorders>
                    <w:left w:val="single" w:sz="15" w:space="0" w:color="000000"/>
                    <w:right w:val="single" w:sz="15" w:space="0" w:color="000000"/>
                  </w:tcBorders>
                </w:tcPr>
                <w:p w14:paraId="4C981C11" w14:textId="77777777" w:rsidR="00E81673" w:rsidRDefault="00E81673">
                  <w:pPr>
                    <w:pStyle w:val="EmptyCellLayoutStyle"/>
                    <w:spacing w:after="0" w:line="240" w:lineRule="auto"/>
                  </w:pPr>
                </w:p>
              </w:tc>
            </w:tr>
            <w:tr w:rsidR="00E81673" w14:paraId="222CEE2F"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41"/>
                    <w:gridCol w:w="5540"/>
                  </w:tblGrid>
                  <w:tr w:rsidR="00E81673" w14:paraId="686D2C50" w14:textId="77777777">
                    <w:trPr>
                      <w:trHeight w:val="282"/>
                    </w:trPr>
                    <w:tc>
                      <w:tcPr>
                        <w:tcW w:w="5580" w:type="dxa"/>
                        <w:tcBorders>
                          <w:top w:val="nil"/>
                          <w:left w:val="nil"/>
                          <w:bottom w:val="nil"/>
                          <w:right w:val="nil"/>
                        </w:tcBorders>
                        <w:tcMar>
                          <w:top w:w="39" w:type="dxa"/>
                          <w:left w:w="39" w:type="dxa"/>
                          <w:bottom w:w="39" w:type="dxa"/>
                          <w:right w:w="39" w:type="dxa"/>
                        </w:tcMar>
                      </w:tcPr>
                      <w:p w14:paraId="0EA3E0F4" w14:textId="77777777" w:rsidR="00E81673" w:rsidRDefault="002A1577">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3FF9ACF6" w14:textId="77777777" w:rsidR="00E81673" w:rsidRDefault="002A1577">
                        <w:pPr>
                          <w:spacing w:after="0" w:line="240" w:lineRule="auto"/>
                        </w:pPr>
                        <w:r>
                          <w:rPr>
                            <w:rFonts w:ascii="Arial" w:eastAsia="Arial" w:hAnsi="Arial"/>
                            <w:b/>
                            <w:color w:val="000000"/>
                            <w:sz w:val="16"/>
                          </w:rPr>
                          <w:t>8. Department/Agency</w:t>
                        </w:r>
                      </w:p>
                    </w:tc>
                  </w:tr>
                  <w:tr w:rsidR="00E81673" w14:paraId="3192D0F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49D5D3" w14:textId="3753F9E8" w:rsidR="00E81673" w:rsidRDefault="00E8167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E9CD48D" w14:textId="77777777" w:rsidR="00E81673" w:rsidRDefault="002A1577">
                        <w:pPr>
                          <w:spacing w:after="0" w:line="240" w:lineRule="auto"/>
                        </w:pPr>
                        <w:r>
                          <w:rPr>
                            <w:rFonts w:ascii="Arial" w:eastAsia="Arial" w:hAnsi="Arial"/>
                            <w:color w:val="000000"/>
                          </w:rPr>
                          <w:t>MDHHS-COUNTIES</w:t>
                        </w:r>
                      </w:p>
                    </w:tc>
                  </w:tr>
                  <w:tr w:rsidR="00E81673" w14:paraId="332C0A36"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8680A05" w14:textId="77777777" w:rsidR="00E81673" w:rsidRDefault="002A1577">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A553DAD" w14:textId="77777777" w:rsidR="00E81673" w:rsidRDefault="002A1577">
                        <w:pPr>
                          <w:spacing w:after="0" w:line="240" w:lineRule="auto"/>
                        </w:pPr>
                        <w:r>
                          <w:rPr>
                            <w:rFonts w:ascii="Arial" w:eastAsia="Arial" w:hAnsi="Arial"/>
                            <w:b/>
                            <w:color w:val="000000"/>
                            <w:sz w:val="16"/>
                          </w:rPr>
                          <w:t>9. Bureau (Institution, Board, or Commission)</w:t>
                        </w:r>
                      </w:p>
                    </w:tc>
                  </w:tr>
                  <w:tr w:rsidR="00E81673" w14:paraId="7527BBB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B9096E7" w14:textId="419894D3" w:rsidR="00E81673" w:rsidRDefault="002A1577">
                        <w:pPr>
                          <w:spacing w:after="0" w:line="240" w:lineRule="auto"/>
                        </w:pPr>
                        <w:r>
                          <w:rPr>
                            <w:rFonts w:ascii="Arial" w:eastAsia="Arial" w:hAnsi="Arial"/>
                            <w:color w:val="000000"/>
                          </w:rPr>
                          <w:t>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4F9FB3A" w14:textId="77777777" w:rsidR="00E81673" w:rsidRDefault="002A1577">
                        <w:pPr>
                          <w:spacing w:after="0" w:line="240" w:lineRule="auto"/>
                        </w:pPr>
                        <w:r>
                          <w:rPr>
                            <w:rFonts w:ascii="Arial" w:eastAsia="Arial" w:hAnsi="Arial"/>
                            <w:color w:val="000000"/>
                          </w:rPr>
                          <w:t>Economic Stability Administration</w:t>
                        </w:r>
                      </w:p>
                    </w:tc>
                  </w:tr>
                  <w:tr w:rsidR="00E81673" w14:paraId="1F6A29C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058EE37" w14:textId="77777777" w:rsidR="00E81673" w:rsidRDefault="002A1577">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EB77757" w14:textId="77777777" w:rsidR="00E81673" w:rsidRDefault="002A1577">
                        <w:pPr>
                          <w:spacing w:after="0" w:line="240" w:lineRule="auto"/>
                        </w:pPr>
                        <w:r>
                          <w:rPr>
                            <w:rFonts w:ascii="Arial" w:eastAsia="Arial" w:hAnsi="Arial"/>
                            <w:b/>
                            <w:color w:val="000000"/>
                            <w:sz w:val="16"/>
                          </w:rPr>
                          <w:t>10. Division</w:t>
                        </w:r>
                      </w:p>
                    </w:tc>
                  </w:tr>
                  <w:tr w:rsidR="00E81673" w14:paraId="3D02327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6D0D98F" w14:textId="77777777" w:rsidR="00E81673" w:rsidRDefault="002A1577">
                        <w:pPr>
                          <w:spacing w:after="0" w:line="240" w:lineRule="auto"/>
                        </w:pPr>
                        <w:r>
                          <w:rPr>
                            <w:rFonts w:ascii="Arial" w:eastAsia="Arial" w:hAnsi="Arial"/>
                            <w:color w:val="000000"/>
                          </w:rPr>
                          <w:t>Family Independ Specialist-A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53713DF" w14:textId="77777777" w:rsidR="00E81673" w:rsidRDefault="00E81673">
                        <w:pPr>
                          <w:spacing w:after="0" w:line="240" w:lineRule="auto"/>
                        </w:pPr>
                      </w:p>
                    </w:tc>
                  </w:tr>
                  <w:tr w:rsidR="00E81673" w14:paraId="3863F8B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856107D" w14:textId="77777777" w:rsidR="00E81673" w:rsidRDefault="002A1577">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8C3536B" w14:textId="77777777" w:rsidR="00E81673" w:rsidRDefault="002A1577">
                        <w:pPr>
                          <w:spacing w:after="0" w:line="240" w:lineRule="auto"/>
                        </w:pPr>
                        <w:r>
                          <w:rPr>
                            <w:rFonts w:ascii="Arial" w:eastAsia="Arial" w:hAnsi="Arial"/>
                            <w:b/>
                            <w:color w:val="000000"/>
                            <w:sz w:val="16"/>
                          </w:rPr>
                          <w:t>11. Section</w:t>
                        </w:r>
                      </w:p>
                    </w:tc>
                  </w:tr>
                  <w:tr w:rsidR="00E81673" w14:paraId="340E7E4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E48DA25" w14:textId="77777777" w:rsidR="00E81673" w:rsidRDefault="002A1577">
                        <w:pPr>
                          <w:spacing w:after="0" w:line="240" w:lineRule="auto"/>
                        </w:pPr>
                        <w:r>
                          <w:rPr>
                            <w:rFonts w:ascii="Arial" w:eastAsia="Arial" w:hAnsi="Arial"/>
                            <w:color w:val="000000"/>
                          </w:rPr>
                          <w:t>Family Independence Specialist 12 (Mentor)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BE5A597" w14:textId="77777777" w:rsidR="00E81673" w:rsidRDefault="00E81673">
                        <w:pPr>
                          <w:spacing w:after="0" w:line="240" w:lineRule="auto"/>
                        </w:pPr>
                      </w:p>
                    </w:tc>
                  </w:tr>
                  <w:tr w:rsidR="00E81673" w14:paraId="5A82824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B0F3D57" w14:textId="77777777" w:rsidR="00E81673" w:rsidRDefault="002A1577">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2B0FA64" w14:textId="77777777" w:rsidR="00E81673" w:rsidRDefault="002A1577">
                        <w:pPr>
                          <w:spacing w:after="0" w:line="240" w:lineRule="auto"/>
                        </w:pPr>
                        <w:r>
                          <w:rPr>
                            <w:rFonts w:ascii="Arial" w:eastAsia="Arial" w:hAnsi="Arial"/>
                            <w:b/>
                            <w:color w:val="000000"/>
                            <w:sz w:val="16"/>
                          </w:rPr>
                          <w:t>12. Unit</w:t>
                        </w:r>
                      </w:p>
                    </w:tc>
                  </w:tr>
                  <w:tr w:rsidR="00E81673" w14:paraId="4C290E2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BCBCCBC" w14:textId="42977BB2" w:rsidR="00E81673" w:rsidRDefault="002A1577">
                        <w:pPr>
                          <w:spacing w:after="0" w:line="240" w:lineRule="auto"/>
                        </w:pPr>
                        <w:r>
                          <w:rPr>
                            <w:rFonts w:ascii="Arial" w:eastAsia="Arial" w:hAnsi="Arial"/>
                            <w:color w:val="000000"/>
                          </w:rPr>
                          <w:t>FAMILY INDEPENDENCE MGR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47A1FF7" w14:textId="77777777" w:rsidR="00E81673" w:rsidRDefault="00E81673">
                        <w:pPr>
                          <w:spacing w:after="0" w:line="240" w:lineRule="auto"/>
                        </w:pPr>
                      </w:p>
                    </w:tc>
                  </w:tr>
                  <w:tr w:rsidR="00E81673" w14:paraId="796DDC91"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5E103286" w14:textId="77777777" w:rsidR="00E81673" w:rsidRDefault="002A1577">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E6F2868" w14:textId="77777777" w:rsidR="00E81673" w:rsidRDefault="002A1577">
                        <w:pPr>
                          <w:spacing w:after="0" w:line="240" w:lineRule="auto"/>
                        </w:pPr>
                        <w:r>
                          <w:rPr>
                            <w:rFonts w:ascii="Arial" w:eastAsia="Arial" w:hAnsi="Arial"/>
                            <w:b/>
                            <w:color w:val="000000"/>
                            <w:sz w:val="16"/>
                          </w:rPr>
                          <w:t>13. Work Location (City and Address)/Hours of Work</w:t>
                        </w:r>
                      </w:p>
                    </w:tc>
                  </w:tr>
                  <w:tr w:rsidR="00E81673" w14:paraId="043A106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6B3AF20" w14:textId="48712A43" w:rsidR="00E81673" w:rsidRDefault="002A1577">
                        <w:pPr>
                          <w:spacing w:after="0" w:line="240" w:lineRule="auto"/>
                        </w:pPr>
                        <w:r>
                          <w:rPr>
                            <w:rFonts w:ascii="Arial" w:eastAsia="Arial" w:hAnsi="Arial"/>
                            <w:color w:val="000000"/>
                          </w:rPr>
                          <w:t>FAMILY INDEPENDENCE MGR-4</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6520943" w14:textId="2DE53B4B" w:rsidR="00E81673" w:rsidRDefault="002A1577">
                        <w:pPr>
                          <w:spacing w:after="0" w:line="240" w:lineRule="auto"/>
                        </w:pPr>
                        <w:r>
                          <w:rPr>
                            <w:rFonts w:ascii="Arial" w:eastAsia="Arial" w:hAnsi="Arial"/>
                            <w:color w:val="000000"/>
                          </w:rPr>
                          <w:t>8-5</w:t>
                        </w:r>
                      </w:p>
                    </w:tc>
                  </w:tr>
                </w:tbl>
                <w:p w14:paraId="42932631" w14:textId="77777777" w:rsidR="00E81673" w:rsidRDefault="00E81673">
                  <w:pPr>
                    <w:spacing w:after="0" w:line="240" w:lineRule="auto"/>
                  </w:pPr>
                </w:p>
              </w:tc>
            </w:tr>
            <w:tr w:rsidR="00E81673" w14:paraId="752AF81D" w14:textId="77777777">
              <w:trPr>
                <w:trHeight w:val="14"/>
              </w:trPr>
              <w:tc>
                <w:tcPr>
                  <w:tcW w:w="11160" w:type="dxa"/>
                  <w:tcBorders>
                    <w:left w:val="single" w:sz="15" w:space="0" w:color="000000"/>
                    <w:bottom w:val="single" w:sz="7" w:space="0" w:color="000000"/>
                    <w:right w:val="single" w:sz="15" w:space="0" w:color="000000"/>
                  </w:tcBorders>
                </w:tcPr>
                <w:p w14:paraId="30BA4662" w14:textId="77777777" w:rsidR="00E81673" w:rsidRDefault="00E81673">
                  <w:pPr>
                    <w:pStyle w:val="EmptyCellLayoutStyle"/>
                    <w:spacing w:after="0" w:line="240" w:lineRule="auto"/>
                  </w:pPr>
                </w:p>
              </w:tc>
            </w:tr>
          </w:tbl>
          <w:p w14:paraId="0C7D5A90" w14:textId="77777777" w:rsidR="00E81673" w:rsidRDefault="00E81673">
            <w:pPr>
              <w:spacing w:after="0" w:line="240" w:lineRule="auto"/>
            </w:pPr>
          </w:p>
        </w:tc>
        <w:tc>
          <w:tcPr>
            <w:tcW w:w="179" w:type="dxa"/>
          </w:tcPr>
          <w:p w14:paraId="0D290A82" w14:textId="77777777" w:rsidR="00E81673" w:rsidRDefault="00E81673">
            <w:pPr>
              <w:pStyle w:val="EmptyCellLayoutStyle"/>
              <w:spacing w:after="0" w:line="240" w:lineRule="auto"/>
            </w:pPr>
          </w:p>
        </w:tc>
      </w:tr>
      <w:tr w:rsidR="000B531B" w14:paraId="6B4F6028" w14:textId="77777777" w:rsidTr="000B531B">
        <w:tc>
          <w:tcPr>
            <w:tcW w:w="179" w:type="dxa"/>
          </w:tcPr>
          <w:p w14:paraId="528CAEFA" w14:textId="77777777" w:rsidR="00E81673" w:rsidRDefault="00E81673">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7"/>
              <w:gridCol w:w="5723"/>
              <w:gridCol w:w="179"/>
            </w:tblGrid>
            <w:tr w:rsidR="00E81673" w14:paraId="3BF5C5B1" w14:textId="77777777">
              <w:trPr>
                <w:trHeight w:val="36"/>
              </w:trPr>
              <w:tc>
                <w:tcPr>
                  <w:tcW w:w="0" w:type="dxa"/>
                  <w:tcBorders>
                    <w:top w:val="single" w:sz="7" w:space="0" w:color="000000"/>
                    <w:left w:val="single" w:sz="15" w:space="0" w:color="000000"/>
                  </w:tcBorders>
                </w:tcPr>
                <w:p w14:paraId="7A219B09" w14:textId="77777777" w:rsidR="00E81673" w:rsidRDefault="00E81673">
                  <w:pPr>
                    <w:pStyle w:val="EmptyCellLayoutStyle"/>
                    <w:spacing w:after="0" w:line="240" w:lineRule="auto"/>
                  </w:pPr>
                </w:p>
              </w:tc>
              <w:tc>
                <w:tcPr>
                  <w:tcW w:w="5220" w:type="dxa"/>
                  <w:tcBorders>
                    <w:top w:val="single" w:sz="7" w:space="0" w:color="000000"/>
                  </w:tcBorders>
                </w:tcPr>
                <w:p w14:paraId="7645AFE3" w14:textId="77777777" w:rsidR="00E81673" w:rsidRDefault="00E81673">
                  <w:pPr>
                    <w:pStyle w:val="EmptyCellLayoutStyle"/>
                    <w:spacing w:after="0" w:line="240" w:lineRule="auto"/>
                  </w:pPr>
                </w:p>
              </w:tc>
              <w:tc>
                <w:tcPr>
                  <w:tcW w:w="5759" w:type="dxa"/>
                  <w:tcBorders>
                    <w:top w:val="single" w:sz="7" w:space="0" w:color="000000"/>
                  </w:tcBorders>
                </w:tcPr>
                <w:p w14:paraId="6A798EF9" w14:textId="77777777" w:rsidR="00E81673" w:rsidRDefault="00E81673">
                  <w:pPr>
                    <w:pStyle w:val="EmptyCellLayoutStyle"/>
                    <w:spacing w:after="0" w:line="240" w:lineRule="auto"/>
                  </w:pPr>
                </w:p>
              </w:tc>
              <w:tc>
                <w:tcPr>
                  <w:tcW w:w="180" w:type="dxa"/>
                  <w:tcBorders>
                    <w:top w:val="single" w:sz="7" w:space="0" w:color="000000"/>
                    <w:right w:val="single" w:sz="15" w:space="0" w:color="000000"/>
                  </w:tcBorders>
                </w:tcPr>
                <w:p w14:paraId="546EDBDE" w14:textId="77777777" w:rsidR="00E81673" w:rsidRDefault="00E81673">
                  <w:pPr>
                    <w:pStyle w:val="EmptyCellLayoutStyle"/>
                    <w:spacing w:after="0" w:line="240" w:lineRule="auto"/>
                  </w:pPr>
                </w:p>
              </w:tc>
            </w:tr>
            <w:tr w:rsidR="00E81673" w14:paraId="6A77DD79" w14:textId="77777777">
              <w:trPr>
                <w:trHeight w:val="270"/>
              </w:trPr>
              <w:tc>
                <w:tcPr>
                  <w:tcW w:w="0" w:type="dxa"/>
                  <w:tcBorders>
                    <w:left w:val="single" w:sz="15" w:space="0" w:color="000000"/>
                  </w:tcBorders>
                </w:tcPr>
                <w:p w14:paraId="5EADDC4F" w14:textId="77777777" w:rsidR="00E81673" w:rsidRDefault="00E81673">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7"/>
                  </w:tblGrid>
                  <w:tr w:rsidR="00E81673" w14:paraId="74D37888" w14:textId="77777777">
                    <w:trPr>
                      <w:trHeight w:val="192"/>
                    </w:trPr>
                    <w:tc>
                      <w:tcPr>
                        <w:tcW w:w="5220" w:type="dxa"/>
                        <w:tcBorders>
                          <w:top w:val="nil"/>
                          <w:left w:val="nil"/>
                          <w:bottom w:val="nil"/>
                          <w:right w:val="nil"/>
                        </w:tcBorders>
                        <w:tcMar>
                          <w:top w:w="39" w:type="dxa"/>
                          <w:left w:w="39" w:type="dxa"/>
                          <w:bottom w:w="39" w:type="dxa"/>
                          <w:right w:w="39" w:type="dxa"/>
                        </w:tcMar>
                      </w:tcPr>
                      <w:p w14:paraId="4EE9A7B4" w14:textId="77777777" w:rsidR="00E81673" w:rsidRDefault="002A1577">
                        <w:pPr>
                          <w:spacing w:after="0" w:line="240" w:lineRule="auto"/>
                        </w:pPr>
                        <w:r>
                          <w:rPr>
                            <w:rFonts w:ascii="Arial" w:eastAsia="Arial" w:hAnsi="Arial"/>
                            <w:b/>
                            <w:color w:val="000000"/>
                            <w:sz w:val="16"/>
                          </w:rPr>
                          <w:t>14. General Summary of Function/Purpose of Position</w:t>
                        </w:r>
                      </w:p>
                    </w:tc>
                  </w:tr>
                </w:tbl>
                <w:p w14:paraId="6FC3F8EE" w14:textId="77777777" w:rsidR="00E81673" w:rsidRDefault="00E81673">
                  <w:pPr>
                    <w:spacing w:after="0" w:line="240" w:lineRule="auto"/>
                  </w:pPr>
                </w:p>
              </w:tc>
              <w:tc>
                <w:tcPr>
                  <w:tcW w:w="5759" w:type="dxa"/>
                </w:tcPr>
                <w:p w14:paraId="4C31C8A8" w14:textId="77777777" w:rsidR="00E81673" w:rsidRDefault="00E81673">
                  <w:pPr>
                    <w:pStyle w:val="EmptyCellLayoutStyle"/>
                    <w:spacing w:after="0" w:line="240" w:lineRule="auto"/>
                  </w:pPr>
                </w:p>
              </w:tc>
              <w:tc>
                <w:tcPr>
                  <w:tcW w:w="180" w:type="dxa"/>
                  <w:tcBorders>
                    <w:right w:val="single" w:sz="15" w:space="0" w:color="000000"/>
                  </w:tcBorders>
                </w:tcPr>
                <w:p w14:paraId="2CEBBB29" w14:textId="77777777" w:rsidR="00E81673" w:rsidRDefault="00E81673">
                  <w:pPr>
                    <w:pStyle w:val="EmptyCellLayoutStyle"/>
                    <w:spacing w:after="0" w:line="240" w:lineRule="auto"/>
                  </w:pPr>
                </w:p>
              </w:tc>
            </w:tr>
            <w:tr w:rsidR="00E81673" w14:paraId="7412655A" w14:textId="77777777">
              <w:trPr>
                <w:trHeight w:val="53"/>
              </w:trPr>
              <w:tc>
                <w:tcPr>
                  <w:tcW w:w="0" w:type="dxa"/>
                  <w:tcBorders>
                    <w:left w:val="single" w:sz="15" w:space="0" w:color="000000"/>
                  </w:tcBorders>
                </w:tcPr>
                <w:p w14:paraId="13785309" w14:textId="77777777" w:rsidR="00E81673" w:rsidRDefault="00E81673">
                  <w:pPr>
                    <w:pStyle w:val="EmptyCellLayoutStyle"/>
                    <w:spacing w:after="0" w:line="240" w:lineRule="auto"/>
                  </w:pPr>
                </w:p>
              </w:tc>
              <w:tc>
                <w:tcPr>
                  <w:tcW w:w="5220" w:type="dxa"/>
                </w:tcPr>
                <w:p w14:paraId="0A163F37" w14:textId="77777777" w:rsidR="00E81673" w:rsidRDefault="00E81673">
                  <w:pPr>
                    <w:pStyle w:val="EmptyCellLayoutStyle"/>
                    <w:spacing w:after="0" w:line="240" w:lineRule="auto"/>
                  </w:pPr>
                </w:p>
              </w:tc>
              <w:tc>
                <w:tcPr>
                  <w:tcW w:w="5759" w:type="dxa"/>
                </w:tcPr>
                <w:p w14:paraId="1283C446" w14:textId="77777777" w:rsidR="00E81673" w:rsidRDefault="00E81673">
                  <w:pPr>
                    <w:pStyle w:val="EmptyCellLayoutStyle"/>
                    <w:spacing w:after="0" w:line="240" w:lineRule="auto"/>
                  </w:pPr>
                </w:p>
              </w:tc>
              <w:tc>
                <w:tcPr>
                  <w:tcW w:w="180" w:type="dxa"/>
                  <w:tcBorders>
                    <w:right w:val="single" w:sz="15" w:space="0" w:color="000000"/>
                  </w:tcBorders>
                </w:tcPr>
                <w:p w14:paraId="640D7A1C" w14:textId="77777777" w:rsidR="00E81673" w:rsidRDefault="00E81673">
                  <w:pPr>
                    <w:pStyle w:val="EmptyCellLayoutStyle"/>
                    <w:spacing w:after="0" w:line="240" w:lineRule="auto"/>
                  </w:pPr>
                </w:p>
              </w:tc>
            </w:tr>
            <w:tr w:rsidR="000B531B" w14:paraId="3EDD4258" w14:textId="77777777" w:rsidTr="000B531B">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E81673" w14:paraId="71DA1D83" w14:textId="77777777">
                    <w:trPr>
                      <w:trHeight w:val="212"/>
                    </w:trPr>
                    <w:tc>
                      <w:tcPr>
                        <w:tcW w:w="10980" w:type="dxa"/>
                        <w:tcBorders>
                          <w:top w:val="nil"/>
                          <w:left w:val="nil"/>
                          <w:bottom w:val="nil"/>
                          <w:right w:val="nil"/>
                        </w:tcBorders>
                        <w:tcMar>
                          <w:top w:w="39" w:type="dxa"/>
                          <w:left w:w="39" w:type="dxa"/>
                          <w:bottom w:w="39" w:type="dxa"/>
                          <w:right w:w="39" w:type="dxa"/>
                        </w:tcMar>
                      </w:tcPr>
                      <w:p w14:paraId="00C71E18" w14:textId="77777777" w:rsidR="00E81673" w:rsidRDefault="002A1577">
                        <w:pPr>
                          <w:spacing w:after="0" w:line="240" w:lineRule="auto"/>
                        </w:pPr>
                        <w:r>
                          <w:rPr>
                            <w:rFonts w:ascii="Arial" w:eastAsia="Arial" w:hAnsi="Arial"/>
                            <w:color w:val="000000"/>
                          </w:rPr>
                          <w:t>This position functions as a senior level Family Independence Specialist responsible for developing, implementing, and monitoring service plans designed to promote independence and self-sufficiency specifically assigned to the most complex and most vulnerable families.  This position will be responsible for home calls, providing specific resources based on needs assessment, resolving case problems in Bridges, providing immediate response to emergent needs, assisting families with identifying childcare provi</w:t>
                        </w:r>
                        <w:r>
                          <w:rPr>
                            <w:rFonts w:ascii="Arial" w:eastAsia="Arial" w:hAnsi="Arial"/>
                            <w:color w:val="000000"/>
                          </w:rPr>
                          <w:t xml:space="preserve">ders so they can become (or continue with) gainful employment, provide the most vulnerable families with the resources they need for self-sufficiency, and provide ‘warm handoffs’ when referring families to providers in order to promote successful outcomes. Position is responsible </w:t>
                        </w:r>
                        <w:proofErr w:type="gramStart"/>
                        <w:r>
                          <w:rPr>
                            <w:rFonts w:ascii="Arial" w:eastAsia="Arial" w:hAnsi="Arial"/>
                            <w:color w:val="000000"/>
                          </w:rPr>
                          <w:t>to work</w:t>
                        </w:r>
                        <w:proofErr w:type="gramEnd"/>
                        <w:r>
                          <w:rPr>
                            <w:rFonts w:ascii="Arial" w:eastAsia="Arial" w:hAnsi="Arial"/>
                            <w:color w:val="000000"/>
                          </w:rPr>
                          <w:t xml:space="preserve"> directly with clients to assess their skills and strengths, identify client barriers to employment and develop strategies to remove those barriers, provide supportive services, provide follow-up monitoring and support in th</w:t>
                        </w:r>
                        <w:r>
                          <w:rPr>
                            <w:rFonts w:ascii="Arial" w:eastAsia="Arial" w:hAnsi="Arial"/>
                            <w:color w:val="000000"/>
                          </w:rPr>
                          <w:t xml:space="preserve">e self-sufficiency activities to empower the client. This position will play a vital role by mentoring Family Independence program staff on the most complex cases, providing feedback, training and guidance. This position determines eligibility for all assistance programs and makes referrals and introduces families to community resources. This position also refers identified clients </w:t>
                        </w:r>
                        <w:proofErr w:type="gramStart"/>
                        <w:r>
                          <w:rPr>
                            <w:rFonts w:ascii="Arial" w:eastAsia="Arial" w:hAnsi="Arial"/>
                            <w:color w:val="000000"/>
                          </w:rPr>
                          <w:t>to</w:t>
                        </w:r>
                        <w:proofErr w:type="gramEnd"/>
                        <w:r>
                          <w:rPr>
                            <w:rFonts w:ascii="Arial" w:eastAsia="Arial" w:hAnsi="Arial"/>
                            <w:color w:val="000000"/>
                          </w:rPr>
                          <w:t xml:space="preserve"> Michigan Rehabilitative Services (MRS) for pre-vocational and disability assessments, when warranted. This position is respo</w:t>
                        </w:r>
                        <w:r>
                          <w:rPr>
                            <w:rFonts w:ascii="Arial" w:eastAsia="Arial" w:hAnsi="Arial"/>
                            <w:color w:val="000000"/>
                          </w:rPr>
                          <w:t xml:space="preserve">nsible </w:t>
                        </w:r>
                        <w:proofErr w:type="gramStart"/>
                        <w:r>
                          <w:rPr>
                            <w:rFonts w:ascii="Arial" w:eastAsia="Arial" w:hAnsi="Arial"/>
                            <w:color w:val="000000"/>
                          </w:rPr>
                          <w:t>to monitor</w:t>
                        </w:r>
                        <w:proofErr w:type="gramEnd"/>
                        <w:r>
                          <w:rPr>
                            <w:rFonts w:ascii="Arial" w:eastAsia="Arial" w:hAnsi="Arial"/>
                            <w:color w:val="000000"/>
                          </w:rPr>
                          <w:t xml:space="preserve"> </w:t>
                        </w:r>
                        <w:proofErr w:type="gramStart"/>
                        <w:r>
                          <w:rPr>
                            <w:rFonts w:ascii="Arial" w:eastAsia="Arial" w:hAnsi="Arial"/>
                            <w:color w:val="000000"/>
                          </w:rPr>
                          <w:t>client’s</w:t>
                        </w:r>
                        <w:proofErr w:type="gramEnd"/>
                        <w:r>
                          <w:rPr>
                            <w:rFonts w:ascii="Arial" w:eastAsia="Arial" w:hAnsi="Arial"/>
                            <w:color w:val="000000"/>
                          </w:rPr>
                          <w:t xml:space="preserve"> activities to ensure that federal participation rates are met. Responsibilities </w:t>
                        </w:r>
                        <w:proofErr w:type="gramStart"/>
                        <w:r>
                          <w:rPr>
                            <w:rFonts w:ascii="Arial" w:eastAsia="Arial" w:hAnsi="Arial"/>
                            <w:color w:val="000000"/>
                          </w:rPr>
                          <w:t>includes</w:t>
                        </w:r>
                        <w:proofErr w:type="gramEnd"/>
                        <w:r>
                          <w:rPr>
                            <w:rFonts w:ascii="Arial" w:eastAsia="Arial" w:hAnsi="Arial"/>
                            <w:color w:val="000000"/>
                          </w:rPr>
                          <w:t xml:space="preserve"> monitoring </w:t>
                        </w:r>
                        <w:proofErr w:type="gramStart"/>
                        <w:r>
                          <w:rPr>
                            <w:rFonts w:ascii="Arial" w:eastAsia="Arial" w:hAnsi="Arial"/>
                            <w:color w:val="000000"/>
                          </w:rPr>
                          <w:t>client’s</w:t>
                        </w:r>
                        <w:proofErr w:type="gramEnd"/>
                        <w:r>
                          <w:rPr>
                            <w:rFonts w:ascii="Arial" w:eastAsia="Arial" w:hAnsi="Arial"/>
                            <w:color w:val="000000"/>
                          </w:rPr>
                          <w:t xml:space="preserve"> life events to ensure appropriate adjustments are made to their case and employment participation requirements as needed. These services are provided to Michigan families in need of temporary assistance.</w:t>
                        </w:r>
                      </w:p>
                    </w:tc>
                  </w:tr>
                </w:tbl>
                <w:p w14:paraId="57AB1D88" w14:textId="77777777" w:rsidR="00E81673" w:rsidRDefault="00E81673">
                  <w:pPr>
                    <w:spacing w:after="0" w:line="240" w:lineRule="auto"/>
                  </w:pPr>
                </w:p>
              </w:tc>
              <w:tc>
                <w:tcPr>
                  <w:tcW w:w="180" w:type="dxa"/>
                  <w:tcBorders>
                    <w:right w:val="single" w:sz="15" w:space="0" w:color="000000"/>
                  </w:tcBorders>
                </w:tcPr>
                <w:p w14:paraId="1DDCE8D7" w14:textId="77777777" w:rsidR="00E81673" w:rsidRDefault="00E81673">
                  <w:pPr>
                    <w:pStyle w:val="EmptyCellLayoutStyle"/>
                    <w:spacing w:after="0" w:line="240" w:lineRule="auto"/>
                  </w:pPr>
                </w:p>
              </w:tc>
            </w:tr>
            <w:tr w:rsidR="00E81673" w14:paraId="1CFD9E84" w14:textId="77777777">
              <w:trPr>
                <w:trHeight w:val="969"/>
              </w:trPr>
              <w:tc>
                <w:tcPr>
                  <w:tcW w:w="0" w:type="dxa"/>
                  <w:tcBorders>
                    <w:left w:val="single" w:sz="15" w:space="0" w:color="000000"/>
                    <w:bottom w:val="single" w:sz="15" w:space="0" w:color="000000"/>
                  </w:tcBorders>
                </w:tcPr>
                <w:p w14:paraId="4946F353" w14:textId="77777777" w:rsidR="00E81673" w:rsidRDefault="00E81673">
                  <w:pPr>
                    <w:pStyle w:val="EmptyCellLayoutStyle"/>
                    <w:spacing w:after="0" w:line="240" w:lineRule="auto"/>
                  </w:pPr>
                </w:p>
              </w:tc>
              <w:tc>
                <w:tcPr>
                  <w:tcW w:w="5220" w:type="dxa"/>
                  <w:tcBorders>
                    <w:bottom w:val="single" w:sz="15" w:space="0" w:color="000000"/>
                  </w:tcBorders>
                </w:tcPr>
                <w:p w14:paraId="41F18A53" w14:textId="77777777" w:rsidR="00E81673" w:rsidRDefault="00E81673">
                  <w:pPr>
                    <w:pStyle w:val="EmptyCellLayoutStyle"/>
                    <w:spacing w:after="0" w:line="240" w:lineRule="auto"/>
                  </w:pPr>
                </w:p>
              </w:tc>
              <w:tc>
                <w:tcPr>
                  <w:tcW w:w="5759" w:type="dxa"/>
                  <w:tcBorders>
                    <w:bottom w:val="single" w:sz="15" w:space="0" w:color="000000"/>
                  </w:tcBorders>
                </w:tcPr>
                <w:p w14:paraId="6A545D74" w14:textId="77777777" w:rsidR="00E81673" w:rsidRDefault="00E81673">
                  <w:pPr>
                    <w:pStyle w:val="EmptyCellLayoutStyle"/>
                    <w:spacing w:after="0" w:line="240" w:lineRule="auto"/>
                  </w:pPr>
                </w:p>
              </w:tc>
              <w:tc>
                <w:tcPr>
                  <w:tcW w:w="180" w:type="dxa"/>
                  <w:tcBorders>
                    <w:bottom w:val="single" w:sz="15" w:space="0" w:color="000000"/>
                    <w:right w:val="single" w:sz="15" w:space="0" w:color="000000"/>
                  </w:tcBorders>
                </w:tcPr>
                <w:p w14:paraId="41921A09" w14:textId="77777777" w:rsidR="00E81673" w:rsidRDefault="00E81673">
                  <w:pPr>
                    <w:pStyle w:val="EmptyCellLayoutStyle"/>
                    <w:spacing w:after="0" w:line="240" w:lineRule="auto"/>
                  </w:pPr>
                </w:p>
              </w:tc>
            </w:tr>
          </w:tbl>
          <w:p w14:paraId="48B70039" w14:textId="77777777" w:rsidR="00E81673" w:rsidRDefault="00E81673">
            <w:pPr>
              <w:spacing w:after="0" w:line="240" w:lineRule="auto"/>
            </w:pPr>
          </w:p>
        </w:tc>
        <w:tc>
          <w:tcPr>
            <w:tcW w:w="179" w:type="dxa"/>
          </w:tcPr>
          <w:p w14:paraId="630C5615" w14:textId="77777777" w:rsidR="00E81673" w:rsidRDefault="00E81673">
            <w:pPr>
              <w:pStyle w:val="EmptyCellLayoutStyle"/>
              <w:spacing w:after="0" w:line="240" w:lineRule="auto"/>
            </w:pPr>
          </w:p>
        </w:tc>
      </w:tr>
    </w:tbl>
    <w:p w14:paraId="5F28DA63" w14:textId="77777777" w:rsidR="00E81673" w:rsidRDefault="002A1577">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9"/>
        <w:gridCol w:w="6"/>
        <w:gridCol w:w="6"/>
        <w:gridCol w:w="6"/>
        <w:gridCol w:w="6"/>
        <w:gridCol w:w="6"/>
        <w:gridCol w:w="6"/>
        <w:gridCol w:w="2497"/>
        <w:gridCol w:w="6105"/>
        <w:gridCol w:w="2525"/>
        <w:gridCol w:w="178"/>
      </w:tblGrid>
      <w:tr w:rsidR="00E81673" w14:paraId="0646AB5F" w14:textId="77777777">
        <w:trPr>
          <w:trHeight w:val="99"/>
        </w:trPr>
        <w:tc>
          <w:tcPr>
            <w:tcW w:w="179" w:type="dxa"/>
          </w:tcPr>
          <w:p w14:paraId="3D4EEB8C" w14:textId="77777777" w:rsidR="00E81673" w:rsidRDefault="00E81673">
            <w:pPr>
              <w:pStyle w:val="EmptyCellLayoutStyle"/>
              <w:spacing w:after="0" w:line="240" w:lineRule="auto"/>
            </w:pPr>
          </w:p>
        </w:tc>
        <w:tc>
          <w:tcPr>
            <w:tcW w:w="0" w:type="dxa"/>
          </w:tcPr>
          <w:p w14:paraId="17AF1CB3" w14:textId="77777777" w:rsidR="00E81673" w:rsidRDefault="00E81673">
            <w:pPr>
              <w:pStyle w:val="EmptyCellLayoutStyle"/>
              <w:spacing w:after="0" w:line="240" w:lineRule="auto"/>
            </w:pPr>
          </w:p>
        </w:tc>
        <w:tc>
          <w:tcPr>
            <w:tcW w:w="0" w:type="dxa"/>
          </w:tcPr>
          <w:p w14:paraId="33ECB367" w14:textId="77777777" w:rsidR="00E81673" w:rsidRDefault="00E81673">
            <w:pPr>
              <w:pStyle w:val="EmptyCellLayoutStyle"/>
              <w:spacing w:after="0" w:line="240" w:lineRule="auto"/>
            </w:pPr>
          </w:p>
        </w:tc>
        <w:tc>
          <w:tcPr>
            <w:tcW w:w="0" w:type="dxa"/>
          </w:tcPr>
          <w:p w14:paraId="1AAB4EFC" w14:textId="77777777" w:rsidR="00E81673" w:rsidRDefault="00E81673">
            <w:pPr>
              <w:pStyle w:val="EmptyCellLayoutStyle"/>
              <w:spacing w:after="0" w:line="240" w:lineRule="auto"/>
            </w:pPr>
          </w:p>
        </w:tc>
        <w:tc>
          <w:tcPr>
            <w:tcW w:w="0" w:type="dxa"/>
          </w:tcPr>
          <w:p w14:paraId="3901E7D9" w14:textId="77777777" w:rsidR="00E81673" w:rsidRDefault="00E81673">
            <w:pPr>
              <w:pStyle w:val="EmptyCellLayoutStyle"/>
              <w:spacing w:after="0" w:line="240" w:lineRule="auto"/>
            </w:pPr>
          </w:p>
        </w:tc>
        <w:tc>
          <w:tcPr>
            <w:tcW w:w="0" w:type="dxa"/>
          </w:tcPr>
          <w:p w14:paraId="1928428E" w14:textId="77777777" w:rsidR="00E81673" w:rsidRDefault="00E81673">
            <w:pPr>
              <w:pStyle w:val="EmptyCellLayoutStyle"/>
              <w:spacing w:after="0" w:line="240" w:lineRule="auto"/>
            </w:pPr>
          </w:p>
        </w:tc>
        <w:tc>
          <w:tcPr>
            <w:tcW w:w="0" w:type="dxa"/>
          </w:tcPr>
          <w:p w14:paraId="388E0971" w14:textId="77777777" w:rsidR="00E81673" w:rsidRDefault="00E81673">
            <w:pPr>
              <w:pStyle w:val="EmptyCellLayoutStyle"/>
              <w:spacing w:after="0" w:line="240" w:lineRule="auto"/>
            </w:pPr>
          </w:p>
        </w:tc>
        <w:tc>
          <w:tcPr>
            <w:tcW w:w="2505" w:type="dxa"/>
          </w:tcPr>
          <w:p w14:paraId="3C0D154F" w14:textId="77777777" w:rsidR="00E81673" w:rsidRDefault="00E81673">
            <w:pPr>
              <w:pStyle w:val="EmptyCellLayoutStyle"/>
              <w:spacing w:after="0" w:line="240" w:lineRule="auto"/>
            </w:pPr>
          </w:p>
        </w:tc>
        <w:tc>
          <w:tcPr>
            <w:tcW w:w="6120" w:type="dxa"/>
          </w:tcPr>
          <w:p w14:paraId="5CF748B2" w14:textId="77777777" w:rsidR="00E81673" w:rsidRDefault="00E81673">
            <w:pPr>
              <w:pStyle w:val="EmptyCellLayoutStyle"/>
              <w:spacing w:after="0" w:line="240" w:lineRule="auto"/>
            </w:pPr>
          </w:p>
        </w:tc>
        <w:tc>
          <w:tcPr>
            <w:tcW w:w="2534" w:type="dxa"/>
          </w:tcPr>
          <w:p w14:paraId="15ACBC11" w14:textId="77777777" w:rsidR="00E81673" w:rsidRDefault="00E81673">
            <w:pPr>
              <w:pStyle w:val="EmptyCellLayoutStyle"/>
              <w:spacing w:after="0" w:line="240" w:lineRule="auto"/>
            </w:pPr>
          </w:p>
        </w:tc>
        <w:tc>
          <w:tcPr>
            <w:tcW w:w="179" w:type="dxa"/>
          </w:tcPr>
          <w:p w14:paraId="1EB7A521" w14:textId="77777777" w:rsidR="00E81673" w:rsidRDefault="00E81673">
            <w:pPr>
              <w:pStyle w:val="EmptyCellLayoutStyle"/>
              <w:spacing w:after="0" w:line="240" w:lineRule="auto"/>
            </w:pPr>
          </w:p>
        </w:tc>
      </w:tr>
      <w:tr w:rsidR="000B531B" w14:paraId="50903132" w14:textId="77777777" w:rsidTr="000B531B">
        <w:tc>
          <w:tcPr>
            <w:tcW w:w="179" w:type="dxa"/>
          </w:tcPr>
          <w:p w14:paraId="602920D2" w14:textId="77777777" w:rsidR="00E81673" w:rsidRDefault="00E81673">
            <w:pPr>
              <w:pStyle w:val="EmptyCellLayoutStyle"/>
              <w:spacing w:after="0" w:line="240" w:lineRule="auto"/>
            </w:pPr>
          </w:p>
        </w:tc>
        <w:tc>
          <w:tcPr>
            <w:tcW w:w="0" w:type="dxa"/>
          </w:tcPr>
          <w:p w14:paraId="24DCF2CE" w14:textId="77777777" w:rsidR="00E81673" w:rsidRDefault="00E81673">
            <w:pPr>
              <w:pStyle w:val="EmptyCellLayoutStyle"/>
              <w:spacing w:after="0" w:line="240" w:lineRule="auto"/>
            </w:pPr>
          </w:p>
        </w:tc>
        <w:tc>
          <w:tcPr>
            <w:tcW w:w="0" w:type="dxa"/>
          </w:tcPr>
          <w:p w14:paraId="4B5B8C7F" w14:textId="77777777" w:rsidR="00E81673" w:rsidRDefault="00E81673">
            <w:pPr>
              <w:pStyle w:val="EmptyCellLayoutStyle"/>
              <w:spacing w:after="0" w:line="240" w:lineRule="auto"/>
            </w:pPr>
          </w:p>
        </w:tc>
        <w:tc>
          <w:tcPr>
            <w:tcW w:w="0" w:type="dxa"/>
          </w:tcPr>
          <w:p w14:paraId="1229BECE" w14:textId="77777777" w:rsidR="00E81673" w:rsidRDefault="00E8167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0B531B" w14:paraId="0BD54D6D" w14:textId="77777777" w:rsidTr="000B531B">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E81673" w14:paraId="4668D4F6" w14:textId="77777777">
                    <w:trPr>
                      <w:trHeight w:val="822"/>
                    </w:trPr>
                    <w:tc>
                      <w:tcPr>
                        <w:tcW w:w="11160" w:type="dxa"/>
                        <w:tcBorders>
                          <w:top w:val="nil"/>
                          <w:left w:val="nil"/>
                          <w:bottom w:val="nil"/>
                          <w:right w:val="nil"/>
                        </w:tcBorders>
                        <w:tcMar>
                          <w:top w:w="39" w:type="dxa"/>
                          <w:left w:w="39" w:type="dxa"/>
                          <w:bottom w:w="39" w:type="dxa"/>
                          <w:right w:w="39" w:type="dxa"/>
                        </w:tcMar>
                      </w:tcPr>
                      <w:p w14:paraId="66899011" w14:textId="77777777" w:rsidR="00E81673" w:rsidRDefault="002A1577">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3EBEB3B7" w14:textId="77777777" w:rsidR="00E81673" w:rsidRDefault="00E81673">
                  <w:pPr>
                    <w:spacing w:after="0" w:line="240" w:lineRule="auto"/>
                  </w:pPr>
                </w:p>
              </w:tc>
            </w:tr>
            <w:tr w:rsidR="00E81673" w14:paraId="276EBD83" w14:textId="77777777">
              <w:tc>
                <w:tcPr>
                  <w:tcW w:w="0" w:type="dxa"/>
                  <w:tcBorders>
                    <w:left w:val="single" w:sz="15" w:space="0" w:color="000000"/>
                    <w:bottom w:val="single" w:sz="7" w:space="0" w:color="000000"/>
                  </w:tcBorders>
                </w:tcPr>
                <w:p w14:paraId="1107F75D" w14:textId="77777777" w:rsidR="00E81673" w:rsidRDefault="00E81673">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3"/>
                  </w:tblGrid>
                  <w:tr w:rsidR="00E81673" w14:paraId="22C63E3F"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8"/>
                          <w:gridCol w:w="1296"/>
                          <w:gridCol w:w="1839"/>
                        </w:tblGrid>
                        <w:tr w:rsidR="000B531B" w14:paraId="20C11743" w14:textId="77777777" w:rsidTr="000B531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9A95711" w14:textId="77777777" w:rsidR="00E81673" w:rsidRDefault="002A1577">
                              <w:pPr>
                                <w:spacing w:after="0" w:line="240" w:lineRule="auto"/>
                              </w:pPr>
                              <w:r>
                                <w:rPr>
                                  <w:rFonts w:ascii="Arial" w:eastAsia="Arial" w:hAnsi="Arial"/>
                                  <w:b/>
                                  <w:color w:val="000000"/>
                                  <w:sz w:val="16"/>
                                </w:rPr>
                                <w:t>Duty 1</w:t>
                              </w:r>
                            </w:p>
                          </w:tc>
                        </w:tr>
                        <w:tr w:rsidR="00E81673" w14:paraId="66F81A77" w14:textId="77777777">
                          <w:trPr>
                            <w:trHeight w:val="282"/>
                          </w:trPr>
                          <w:tc>
                            <w:tcPr>
                              <w:tcW w:w="8004" w:type="dxa"/>
                              <w:tcBorders>
                                <w:top w:val="nil"/>
                                <w:left w:val="nil"/>
                                <w:bottom w:val="nil"/>
                                <w:right w:val="nil"/>
                              </w:tcBorders>
                              <w:tcMar>
                                <w:top w:w="39" w:type="dxa"/>
                                <w:left w:w="39" w:type="dxa"/>
                                <w:bottom w:w="39" w:type="dxa"/>
                                <w:right w:w="39" w:type="dxa"/>
                              </w:tcMar>
                            </w:tcPr>
                            <w:p w14:paraId="2AA628A1" w14:textId="77777777" w:rsidR="00E81673" w:rsidRDefault="002A157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371604F" w14:textId="77777777" w:rsidR="00E81673" w:rsidRDefault="002A157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F889CE6" w14:textId="77777777" w:rsidR="00E81673" w:rsidRDefault="002A1577">
                              <w:pPr>
                                <w:spacing w:after="0" w:line="240" w:lineRule="auto"/>
                              </w:pPr>
                              <w:r>
                                <w:rPr>
                                  <w:rFonts w:ascii="Arial" w:eastAsia="Arial" w:hAnsi="Arial"/>
                                  <w:b/>
                                  <w:color w:val="000000"/>
                                  <w:sz w:val="16"/>
                                </w:rPr>
                                <w:t>30</w:t>
                              </w:r>
                            </w:p>
                          </w:tc>
                        </w:tr>
                        <w:tr w:rsidR="000B531B" w14:paraId="5DF08C9A" w14:textId="77777777" w:rsidTr="000B531B">
                          <w:trPr>
                            <w:trHeight w:val="282"/>
                          </w:trPr>
                          <w:tc>
                            <w:tcPr>
                              <w:tcW w:w="8004" w:type="dxa"/>
                              <w:gridSpan w:val="3"/>
                              <w:tcBorders>
                                <w:top w:val="nil"/>
                                <w:left w:val="nil"/>
                                <w:bottom w:val="nil"/>
                                <w:right w:val="nil"/>
                              </w:tcBorders>
                              <w:tcMar>
                                <w:top w:w="39" w:type="dxa"/>
                                <w:left w:w="39" w:type="dxa"/>
                                <w:bottom w:w="39" w:type="dxa"/>
                                <w:right w:w="39" w:type="dxa"/>
                              </w:tcMar>
                            </w:tcPr>
                            <w:p w14:paraId="571C2B42" w14:textId="77777777" w:rsidR="00E81673" w:rsidRDefault="002A1577">
                              <w:pPr>
                                <w:spacing w:after="0" w:line="240" w:lineRule="auto"/>
                              </w:pPr>
                              <w:r>
                                <w:rPr>
                                  <w:rFonts w:ascii="Arial" w:eastAsia="Arial" w:hAnsi="Arial"/>
                                  <w:color w:val="000000"/>
                                </w:rPr>
                                <w:t>As a senior level Family Independence Specialist, providing ongoing case management for the most vulnerable families including families receiving multiple services, families experiencing child death, large families with several contacts, and other situations that fall outside the norm for families needing services, outreach, or assistance and assist the applicant/recipient in identifying and developing plans for self-sufficiency.   </w:t>
                              </w:r>
                            </w:p>
                          </w:tc>
                        </w:tr>
                        <w:tr w:rsidR="00E81673" w14:paraId="7F6B06A9" w14:textId="77777777">
                          <w:trPr>
                            <w:trHeight w:val="282"/>
                          </w:trPr>
                          <w:tc>
                            <w:tcPr>
                              <w:tcW w:w="8004" w:type="dxa"/>
                              <w:tcBorders>
                                <w:top w:val="nil"/>
                                <w:left w:val="nil"/>
                                <w:bottom w:val="nil"/>
                                <w:right w:val="nil"/>
                              </w:tcBorders>
                              <w:tcMar>
                                <w:top w:w="39" w:type="dxa"/>
                                <w:left w:w="39" w:type="dxa"/>
                                <w:bottom w:w="39" w:type="dxa"/>
                                <w:right w:w="39" w:type="dxa"/>
                              </w:tcMar>
                            </w:tcPr>
                            <w:p w14:paraId="704ED672" w14:textId="77777777" w:rsidR="00E81673" w:rsidRDefault="002A157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B85BFD6" w14:textId="77777777" w:rsidR="00E81673" w:rsidRDefault="00E8167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51D4849" w14:textId="77777777" w:rsidR="00E81673" w:rsidRDefault="00E81673">
                              <w:pPr>
                                <w:spacing w:after="0" w:line="240" w:lineRule="auto"/>
                              </w:pPr>
                            </w:p>
                          </w:tc>
                        </w:tr>
                        <w:tr w:rsidR="000B531B" w14:paraId="1B35EDB5" w14:textId="77777777" w:rsidTr="000B531B">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7EB8232" w14:textId="77777777" w:rsidR="00E81673" w:rsidRDefault="002A1577">
                              <w:pPr>
                                <w:numPr>
                                  <w:ilvl w:val="0"/>
                                  <w:numId w:val="1"/>
                                </w:numPr>
                                <w:spacing w:after="0" w:line="240" w:lineRule="auto"/>
                                <w:ind w:left="720" w:hanging="360"/>
                              </w:pPr>
                              <w:r>
                                <w:rPr>
                                  <w:rFonts w:ascii="Arial" w:eastAsia="Arial" w:hAnsi="Arial"/>
                                  <w:color w:val="000000"/>
                                  <w:sz w:val="16"/>
                                </w:rPr>
                                <w:t>Interview, orientate and counsel applicant/recipients toward obtaining self-sufficiency, specifically working with high profile, sensitive, and/or complex cases (e.g., internal staff, maltreatment in care involvement, cases involving families with several children, etc.</w:t>
                              </w:r>
                              <w:proofErr w:type="gramStart"/>
                              <w:r>
                                <w:rPr>
                                  <w:rFonts w:ascii="Arial" w:eastAsia="Arial" w:hAnsi="Arial"/>
                                  <w:color w:val="000000"/>
                                  <w:sz w:val="16"/>
                                </w:rPr>
                                <w:t>).These</w:t>
                              </w:r>
                              <w:proofErr w:type="gramEnd"/>
                              <w:r>
                                <w:rPr>
                                  <w:rFonts w:ascii="Arial" w:eastAsia="Arial" w:hAnsi="Arial"/>
                                  <w:color w:val="000000"/>
                                  <w:sz w:val="16"/>
                                </w:rPr>
                                <w:t xml:space="preserve"> interviews may take place in the local office, in the applicant’s residence or in another predetermined community setting. </w:t>
                              </w:r>
                            </w:p>
                            <w:p w14:paraId="30EE9B4C" w14:textId="77777777" w:rsidR="00E81673" w:rsidRDefault="002A1577">
                              <w:pPr>
                                <w:numPr>
                                  <w:ilvl w:val="0"/>
                                  <w:numId w:val="1"/>
                                </w:numPr>
                                <w:spacing w:after="0" w:line="240" w:lineRule="auto"/>
                                <w:ind w:left="720" w:hanging="360"/>
                              </w:pPr>
                              <w:r>
                                <w:rPr>
                                  <w:rFonts w:ascii="Arial" w:eastAsia="Arial" w:hAnsi="Arial"/>
                                  <w:color w:val="000000"/>
                                  <w:sz w:val="16"/>
                                </w:rPr>
                                <w:t>Provide home calls to bring resources to the families in need and increase the likelihood of positive outcomes.</w:t>
                              </w:r>
                            </w:p>
                            <w:p w14:paraId="4CC87200" w14:textId="77777777" w:rsidR="00E81673" w:rsidRDefault="002A1577">
                              <w:pPr>
                                <w:numPr>
                                  <w:ilvl w:val="0"/>
                                  <w:numId w:val="1"/>
                                </w:numPr>
                                <w:spacing w:after="0" w:line="240" w:lineRule="auto"/>
                                <w:ind w:left="720" w:hanging="360"/>
                              </w:pPr>
                              <w:r>
                                <w:rPr>
                                  <w:rFonts w:ascii="Arial" w:eastAsia="Arial" w:hAnsi="Arial"/>
                                  <w:color w:val="000000"/>
                                  <w:sz w:val="16"/>
                                </w:rPr>
                                <w:t xml:space="preserve">Introduce families directly to resources by providing a warm handoff and following up with both the family and the provided </w:t>
                              </w:r>
                              <w:proofErr w:type="gramStart"/>
                              <w:r>
                                <w:rPr>
                                  <w:rFonts w:ascii="Arial" w:eastAsia="Arial" w:hAnsi="Arial"/>
                                  <w:color w:val="000000"/>
                                  <w:sz w:val="16"/>
                                </w:rPr>
                                <w:t>resource</w:t>
                              </w:r>
                              <w:proofErr w:type="gramEnd"/>
                              <w:r>
                                <w:rPr>
                                  <w:rFonts w:ascii="Arial" w:eastAsia="Arial" w:hAnsi="Arial"/>
                                  <w:color w:val="000000"/>
                                  <w:sz w:val="16"/>
                                </w:rPr>
                                <w:t xml:space="preserve"> to ensure successful utilization</w:t>
                              </w:r>
                            </w:p>
                            <w:p w14:paraId="40CA371A" w14:textId="77777777" w:rsidR="00E81673" w:rsidRDefault="002A1577">
                              <w:pPr>
                                <w:numPr>
                                  <w:ilvl w:val="0"/>
                                  <w:numId w:val="1"/>
                                </w:numPr>
                                <w:spacing w:after="0" w:line="240" w:lineRule="auto"/>
                                <w:ind w:left="720" w:hanging="360"/>
                              </w:pPr>
                              <w:r>
                                <w:rPr>
                                  <w:rFonts w:ascii="Arial" w:eastAsia="Arial" w:hAnsi="Arial"/>
                                  <w:color w:val="000000"/>
                                  <w:sz w:val="16"/>
                                </w:rPr>
                                <w:t xml:space="preserve">Assist applicant/recipient in the evaluation and development of treatment objectives, including the development of a self-sufficiency plan. </w:t>
                              </w:r>
                            </w:p>
                            <w:p w14:paraId="28B0B6C4" w14:textId="77777777" w:rsidR="00E81673" w:rsidRDefault="002A1577">
                              <w:pPr>
                                <w:numPr>
                                  <w:ilvl w:val="0"/>
                                  <w:numId w:val="1"/>
                                </w:numPr>
                                <w:spacing w:after="0" w:line="240" w:lineRule="auto"/>
                                <w:ind w:left="720" w:hanging="360"/>
                              </w:pPr>
                              <w:r>
                                <w:rPr>
                                  <w:rFonts w:ascii="Arial" w:eastAsia="Arial" w:hAnsi="Arial"/>
                                  <w:color w:val="000000"/>
                                  <w:sz w:val="16"/>
                                </w:rPr>
                                <w:t xml:space="preserve">Assist </w:t>
                              </w:r>
                              <w:proofErr w:type="gramStart"/>
                              <w:r>
                                <w:rPr>
                                  <w:rFonts w:ascii="Arial" w:eastAsia="Arial" w:hAnsi="Arial"/>
                                  <w:color w:val="000000"/>
                                  <w:sz w:val="16"/>
                                </w:rPr>
                                <w:t>applicant</w:t>
                              </w:r>
                              <w:proofErr w:type="gramEnd"/>
                              <w:r>
                                <w:rPr>
                                  <w:rFonts w:ascii="Arial" w:eastAsia="Arial" w:hAnsi="Arial"/>
                                  <w:color w:val="000000"/>
                                  <w:sz w:val="16"/>
                                </w:rPr>
                                <w:t>/</w:t>
                              </w:r>
                              <w:proofErr w:type="gramStart"/>
                              <w:r>
                                <w:rPr>
                                  <w:rFonts w:ascii="Arial" w:eastAsia="Arial" w:hAnsi="Arial"/>
                                  <w:color w:val="000000"/>
                                  <w:sz w:val="16"/>
                                </w:rPr>
                                <w:t>recipient</w:t>
                              </w:r>
                              <w:proofErr w:type="gramEnd"/>
                              <w:r>
                                <w:rPr>
                                  <w:rFonts w:ascii="Arial" w:eastAsia="Arial" w:hAnsi="Arial"/>
                                  <w:color w:val="000000"/>
                                  <w:sz w:val="16"/>
                                </w:rPr>
                                <w:t xml:space="preserve"> to identify and remove barriers to achieving self-sufficiency. </w:t>
                              </w:r>
                            </w:p>
                            <w:p w14:paraId="1E603A46" w14:textId="77777777" w:rsidR="00E81673" w:rsidRDefault="002A1577">
                              <w:pPr>
                                <w:numPr>
                                  <w:ilvl w:val="0"/>
                                  <w:numId w:val="1"/>
                                </w:numPr>
                                <w:spacing w:after="0" w:line="240" w:lineRule="auto"/>
                                <w:ind w:left="720" w:hanging="360"/>
                              </w:pPr>
                              <w:r>
                                <w:rPr>
                                  <w:rFonts w:ascii="Arial" w:eastAsia="Arial" w:hAnsi="Arial"/>
                                  <w:color w:val="000000"/>
                                  <w:sz w:val="16"/>
                                </w:rPr>
                                <w:t xml:space="preserve">Assist </w:t>
                              </w:r>
                              <w:proofErr w:type="gramStart"/>
                              <w:r>
                                <w:rPr>
                                  <w:rFonts w:ascii="Arial" w:eastAsia="Arial" w:hAnsi="Arial"/>
                                  <w:color w:val="000000"/>
                                  <w:sz w:val="16"/>
                                </w:rPr>
                                <w:t>applicant</w:t>
                              </w:r>
                              <w:proofErr w:type="gramEnd"/>
                              <w:r>
                                <w:rPr>
                                  <w:rFonts w:ascii="Arial" w:eastAsia="Arial" w:hAnsi="Arial"/>
                                  <w:color w:val="000000"/>
                                  <w:sz w:val="16"/>
                                </w:rPr>
                                <w:t>/</w:t>
                              </w:r>
                              <w:proofErr w:type="gramStart"/>
                              <w:r>
                                <w:rPr>
                                  <w:rFonts w:ascii="Arial" w:eastAsia="Arial" w:hAnsi="Arial"/>
                                  <w:color w:val="000000"/>
                                  <w:sz w:val="16"/>
                                </w:rPr>
                                <w:t>recipient</w:t>
                              </w:r>
                              <w:proofErr w:type="gramEnd"/>
                              <w:r>
                                <w:rPr>
                                  <w:rFonts w:ascii="Arial" w:eastAsia="Arial" w:hAnsi="Arial"/>
                                  <w:color w:val="000000"/>
                                  <w:sz w:val="16"/>
                                </w:rPr>
                                <w:t xml:space="preserve"> in explaining and completing the Family Assessment Screening Tool (FAST). </w:t>
                              </w:r>
                            </w:p>
                            <w:p w14:paraId="6CA84454" w14:textId="77777777" w:rsidR="00E81673" w:rsidRDefault="002A1577">
                              <w:pPr>
                                <w:numPr>
                                  <w:ilvl w:val="0"/>
                                  <w:numId w:val="1"/>
                                </w:numPr>
                                <w:spacing w:after="0" w:line="240" w:lineRule="auto"/>
                                <w:ind w:left="720" w:hanging="360"/>
                              </w:pPr>
                              <w:r>
                                <w:rPr>
                                  <w:rFonts w:ascii="Arial" w:eastAsia="Arial" w:hAnsi="Arial"/>
                                  <w:color w:val="000000"/>
                                  <w:sz w:val="16"/>
                                </w:rPr>
                                <w:t xml:space="preserve">Develop and educate recipients and monitor the progress of the Family Self-Sufficiency Plan (FSSP), as needed. </w:t>
                              </w:r>
                            </w:p>
                            <w:p w14:paraId="0E522D80" w14:textId="77777777" w:rsidR="00E81673" w:rsidRDefault="002A1577">
                              <w:pPr>
                                <w:numPr>
                                  <w:ilvl w:val="0"/>
                                  <w:numId w:val="1"/>
                                </w:numPr>
                                <w:spacing w:after="0" w:line="240" w:lineRule="auto"/>
                                <w:ind w:left="720" w:hanging="360"/>
                              </w:pPr>
                              <w:r>
                                <w:rPr>
                                  <w:rFonts w:ascii="Arial" w:eastAsia="Arial" w:hAnsi="Arial"/>
                                  <w:color w:val="000000"/>
                                  <w:sz w:val="16"/>
                                </w:rPr>
                                <w:t xml:space="preserve">Assign mandatory activities to </w:t>
                              </w:r>
                              <w:proofErr w:type="gramStart"/>
                              <w:r>
                                <w:rPr>
                                  <w:rFonts w:ascii="Arial" w:eastAsia="Arial" w:hAnsi="Arial"/>
                                  <w:color w:val="000000"/>
                                  <w:sz w:val="16"/>
                                </w:rPr>
                                <w:t>applicant</w:t>
                              </w:r>
                              <w:proofErr w:type="gramEnd"/>
                              <w:r>
                                <w:rPr>
                                  <w:rFonts w:ascii="Arial" w:eastAsia="Arial" w:hAnsi="Arial"/>
                                  <w:color w:val="000000"/>
                                  <w:sz w:val="16"/>
                                </w:rPr>
                                <w:t xml:space="preserve">/recipients that will prove to be beneficial in achieving self-sufficiency. </w:t>
                              </w:r>
                            </w:p>
                            <w:p w14:paraId="01A83908" w14:textId="77777777" w:rsidR="00E81673" w:rsidRDefault="002A1577">
                              <w:pPr>
                                <w:numPr>
                                  <w:ilvl w:val="0"/>
                                  <w:numId w:val="1"/>
                                </w:numPr>
                                <w:spacing w:after="0" w:line="240" w:lineRule="auto"/>
                                <w:ind w:left="720" w:hanging="360"/>
                              </w:pPr>
                              <w:r>
                                <w:rPr>
                                  <w:rFonts w:ascii="Arial" w:eastAsia="Arial" w:hAnsi="Arial"/>
                                  <w:color w:val="000000"/>
                                  <w:sz w:val="16"/>
                                </w:rPr>
                                <w:t xml:space="preserve">Review and monitor the applicant/recipient progress in achieving self-sufficiency. </w:t>
                              </w:r>
                            </w:p>
                            <w:p w14:paraId="2DA09DDB" w14:textId="77777777" w:rsidR="00E81673" w:rsidRDefault="002A1577">
                              <w:pPr>
                                <w:numPr>
                                  <w:ilvl w:val="0"/>
                                  <w:numId w:val="1"/>
                                </w:numPr>
                                <w:spacing w:after="0" w:line="240" w:lineRule="auto"/>
                                <w:ind w:left="720" w:hanging="360"/>
                              </w:pPr>
                              <w:r>
                                <w:rPr>
                                  <w:rFonts w:ascii="Arial" w:eastAsia="Arial" w:hAnsi="Arial"/>
                                  <w:color w:val="000000"/>
                                  <w:sz w:val="16"/>
                                </w:rPr>
                                <w:t xml:space="preserve">Counsel applicant/recipient on how to handle difficulties encountered in employment and managing work and family responsibilities. </w:t>
                              </w:r>
                            </w:p>
                            <w:p w14:paraId="05D4AC03" w14:textId="77777777" w:rsidR="00E81673" w:rsidRDefault="002A1577">
                              <w:pPr>
                                <w:numPr>
                                  <w:ilvl w:val="0"/>
                                  <w:numId w:val="1"/>
                                </w:numPr>
                                <w:spacing w:after="0" w:line="240" w:lineRule="auto"/>
                                <w:ind w:left="720" w:hanging="360"/>
                              </w:pPr>
                              <w:r>
                                <w:rPr>
                                  <w:rFonts w:ascii="Arial" w:eastAsia="Arial" w:hAnsi="Arial"/>
                                  <w:color w:val="000000"/>
                                  <w:sz w:val="16"/>
                                </w:rPr>
                                <w:t xml:space="preserve">Identify and facilitate family participation in available resources and training to promote self-sufficiency and independence. </w:t>
                              </w:r>
                            </w:p>
                            <w:p w14:paraId="4AD798B6" w14:textId="77777777" w:rsidR="00E81673" w:rsidRDefault="002A1577">
                              <w:pPr>
                                <w:numPr>
                                  <w:ilvl w:val="0"/>
                                  <w:numId w:val="1"/>
                                </w:numPr>
                                <w:spacing w:after="0" w:line="240" w:lineRule="auto"/>
                                <w:ind w:left="720" w:hanging="360"/>
                              </w:pPr>
                              <w:r>
                                <w:rPr>
                                  <w:rFonts w:ascii="Arial" w:eastAsia="Arial" w:hAnsi="Arial"/>
                                  <w:color w:val="000000"/>
                                  <w:sz w:val="16"/>
                                </w:rPr>
                                <w:t xml:space="preserve">Actively participate in training related to workforce and family engagement </w:t>
                              </w:r>
                              <w:proofErr w:type="gramStart"/>
                              <w:r>
                                <w:rPr>
                                  <w:rFonts w:ascii="Arial" w:eastAsia="Arial" w:hAnsi="Arial"/>
                                  <w:color w:val="000000"/>
                                  <w:sz w:val="16"/>
                                </w:rPr>
                                <w:t>in order to</w:t>
                              </w:r>
                              <w:proofErr w:type="gramEnd"/>
                              <w:r>
                                <w:rPr>
                                  <w:rFonts w:ascii="Arial" w:eastAsia="Arial" w:hAnsi="Arial"/>
                                  <w:color w:val="000000"/>
                                  <w:sz w:val="16"/>
                                </w:rPr>
                                <w:t xml:space="preserve"> stay abreast of the available resources to increase positive outcomes.</w:t>
                              </w:r>
                            </w:p>
                          </w:tc>
                        </w:tr>
                        <w:tr w:rsidR="000B531B" w14:paraId="5FF3F03C" w14:textId="77777777" w:rsidTr="000B531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EECF1FF" w14:textId="77777777" w:rsidR="00E81673" w:rsidRDefault="002A1577">
                              <w:pPr>
                                <w:spacing w:after="0" w:line="240" w:lineRule="auto"/>
                              </w:pPr>
                              <w:r>
                                <w:rPr>
                                  <w:rFonts w:ascii="Arial" w:eastAsia="Arial" w:hAnsi="Arial"/>
                                  <w:b/>
                                  <w:color w:val="000000"/>
                                  <w:sz w:val="16"/>
                                </w:rPr>
                                <w:t>Duty 2</w:t>
                              </w:r>
                            </w:p>
                          </w:tc>
                        </w:tr>
                        <w:tr w:rsidR="00E81673" w14:paraId="537BA9A3" w14:textId="77777777">
                          <w:trPr>
                            <w:trHeight w:val="282"/>
                          </w:trPr>
                          <w:tc>
                            <w:tcPr>
                              <w:tcW w:w="8004" w:type="dxa"/>
                              <w:tcBorders>
                                <w:top w:val="nil"/>
                                <w:left w:val="nil"/>
                                <w:bottom w:val="nil"/>
                                <w:right w:val="nil"/>
                              </w:tcBorders>
                              <w:tcMar>
                                <w:top w:w="39" w:type="dxa"/>
                                <w:left w:w="39" w:type="dxa"/>
                                <w:bottom w:w="39" w:type="dxa"/>
                                <w:right w:w="39" w:type="dxa"/>
                              </w:tcMar>
                            </w:tcPr>
                            <w:p w14:paraId="2C541952" w14:textId="77777777" w:rsidR="00E81673" w:rsidRDefault="002A157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15C2B5E" w14:textId="77777777" w:rsidR="00E81673" w:rsidRDefault="002A157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7F8810D" w14:textId="77777777" w:rsidR="00E81673" w:rsidRDefault="002A1577">
                              <w:pPr>
                                <w:spacing w:after="0" w:line="240" w:lineRule="auto"/>
                              </w:pPr>
                              <w:r>
                                <w:rPr>
                                  <w:rFonts w:ascii="Arial" w:eastAsia="Arial" w:hAnsi="Arial"/>
                                  <w:b/>
                                  <w:color w:val="000000"/>
                                  <w:sz w:val="16"/>
                                </w:rPr>
                                <w:t>30</w:t>
                              </w:r>
                            </w:p>
                          </w:tc>
                        </w:tr>
                        <w:tr w:rsidR="000B531B" w14:paraId="0A2384B5" w14:textId="77777777" w:rsidTr="000B531B">
                          <w:trPr>
                            <w:trHeight w:val="282"/>
                          </w:trPr>
                          <w:tc>
                            <w:tcPr>
                              <w:tcW w:w="8004" w:type="dxa"/>
                              <w:gridSpan w:val="3"/>
                              <w:tcBorders>
                                <w:top w:val="nil"/>
                                <w:left w:val="nil"/>
                                <w:bottom w:val="nil"/>
                                <w:right w:val="nil"/>
                              </w:tcBorders>
                              <w:tcMar>
                                <w:top w:w="39" w:type="dxa"/>
                                <w:left w:w="39" w:type="dxa"/>
                                <w:bottom w:w="39" w:type="dxa"/>
                                <w:right w:w="39" w:type="dxa"/>
                              </w:tcMar>
                            </w:tcPr>
                            <w:p w14:paraId="4A27AADB" w14:textId="77777777" w:rsidR="00E81673" w:rsidRDefault="002A1577">
                              <w:pPr>
                                <w:spacing w:after="0" w:line="240" w:lineRule="auto"/>
                              </w:pPr>
                              <w:r>
                                <w:rPr>
                                  <w:rFonts w:ascii="Arial" w:eastAsia="Arial" w:hAnsi="Arial"/>
                                  <w:color w:val="000000"/>
                                </w:rPr>
                                <w:t>Coordinate and represent the department at all complex triage appointments when determining non-compliance with employment related activities.  Provide daycare resources, warm introductions to employment resources, and facilitate the removal of employment barriers.    </w:t>
                              </w:r>
                            </w:p>
                          </w:tc>
                        </w:tr>
                        <w:tr w:rsidR="00E81673" w14:paraId="47EFA527" w14:textId="77777777">
                          <w:trPr>
                            <w:trHeight w:val="282"/>
                          </w:trPr>
                          <w:tc>
                            <w:tcPr>
                              <w:tcW w:w="8004" w:type="dxa"/>
                              <w:tcBorders>
                                <w:top w:val="nil"/>
                                <w:left w:val="nil"/>
                                <w:bottom w:val="nil"/>
                                <w:right w:val="nil"/>
                              </w:tcBorders>
                              <w:tcMar>
                                <w:top w:w="39" w:type="dxa"/>
                                <w:left w:w="39" w:type="dxa"/>
                                <w:bottom w:w="39" w:type="dxa"/>
                                <w:right w:w="39" w:type="dxa"/>
                              </w:tcMar>
                            </w:tcPr>
                            <w:p w14:paraId="0FA6D219" w14:textId="77777777" w:rsidR="00E81673" w:rsidRDefault="002A157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DD6C15B" w14:textId="77777777" w:rsidR="00E81673" w:rsidRDefault="00E8167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2C48359" w14:textId="77777777" w:rsidR="00E81673" w:rsidRDefault="00E81673">
                              <w:pPr>
                                <w:spacing w:after="0" w:line="240" w:lineRule="auto"/>
                              </w:pPr>
                            </w:p>
                          </w:tc>
                        </w:tr>
                        <w:tr w:rsidR="000B531B" w14:paraId="654C9ABA" w14:textId="77777777" w:rsidTr="000B531B">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F9FAF5F" w14:textId="77777777" w:rsidR="00E81673" w:rsidRDefault="002A1577">
                              <w:pPr>
                                <w:numPr>
                                  <w:ilvl w:val="0"/>
                                  <w:numId w:val="1"/>
                                </w:numPr>
                                <w:spacing w:after="0" w:line="240" w:lineRule="auto"/>
                                <w:ind w:left="720" w:hanging="360"/>
                              </w:pPr>
                              <w:r>
                                <w:rPr>
                                  <w:rFonts w:ascii="Arial" w:eastAsia="Arial" w:hAnsi="Arial"/>
                                  <w:color w:val="000000"/>
                                  <w:sz w:val="16"/>
                                </w:rPr>
                                <w:t xml:space="preserve">Identify family problems/barriers that interfere with applicant/recipient participation in employment and training activities. </w:t>
                              </w:r>
                            </w:p>
                            <w:p w14:paraId="3C17B710" w14:textId="77777777" w:rsidR="00E81673" w:rsidRDefault="002A1577">
                              <w:pPr>
                                <w:numPr>
                                  <w:ilvl w:val="0"/>
                                  <w:numId w:val="1"/>
                                </w:numPr>
                                <w:spacing w:after="0" w:line="240" w:lineRule="auto"/>
                                <w:ind w:left="720" w:hanging="360"/>
                              </w:pPr>
                              <w:proofErr w:type="gramStart"/>
                              <w:r>
                                <w:rPr>
                                  <w:rFonts w:ascii="Arial" w:eastAsia="Arial" w:hAnsi="Arial"/>
                                  <w:color w:val="000000"/>
                                  <w:sz w:val="16"/>
                                </w:rPr>
                                <w:t>Provide assistance to</w:t>
                              </w:r>
                              <w:proofErr w:type="gramEnd"/>
                              <w:r>
                                <w:rPr>
                                  <w:rFonts w:ascii="Arial" w:eastAsia="Arial" w:hAnsi="Arial"/>
                                  <w:color w:val="000000"/>
                                  <w:sz w:val="16"/>
                                </w:rPr>
                                <w:t xml:space="preserve"> </w:t>
                              </w:r>
                              <w:proofErr w:type="gramStart"/>
                              <w:r>
                                <w:rPr>
                                  <w:rFonts w:ascii="Arial" w:eastAsia="Arial" w:hAnsi="Arial"/>
                                  <w:color w:val="000000"/>
                                  <w:sz w:val="16"/>
                                </w:rPr>
                                <w:t>applicant</w:t>
                              </w:r>
                              <w:proofErr w:type="gramEnd"/>
                              <w:r>
                                <w:rPr>
                                  <w:rFonts w:ascii="Arial" w:eastAsia="Arial" w:hAnsi="Arial"/>
                                  <w:color w:val="000000"/>
                                  <w:sz w:val="16"/>
                                </w:rPr>
                                <w:t xml:space="preserve">/recipients in obtaining required verifications. </w:t>
                              </w:r>
                            </w:p>
                            <w:p w14:paraId="74D6BBB3" w14:textId="77777777" w:rsidR="00E81673" w:rsidRDefault="002A1577">
                              <w:pPr>
                                <w:numPr>
                                  <w:ilvl w:val="0"/>
                                  <w:numId w:val="1"/>
                                </w:numPr>
                                <w:spacing w:after="0" w:line="240" w:lineRule="auto"/>
                                <w:ind w:left="720" w:hanging="360"/>
                              </w:pPr>
                              <w:r>
                                <w:rPr>
                                  <w:rFonts w:ascii="Arial" w:eastAsia="Arial" w:hAnsi="Arial"/>
                                  <w:color w:val="000000"/>
                                  <w:sz w:val="16"/>
                                </w:rPr>
                                <w:t xml:space="preserve">Assess applicant/recipient family circumstances, work history and aptitude. </w:t>
                              </w:r>
                            </w:p>
                            <w:p w14:paraId="6CEBA887" w14:textId="77777777" w:rsidR="00E81673" w:rsidRDefault="002A1577">
                              <w:pPr>
                                <w:numPr>
                                  <w:ilvl w:val="0"/>
                                  <w:numId w:val="1"/>
                                </w:numPr>
                                <w:spacing w:after="0" w:line="240" w:lineRule="auto"/>
                                <w:ind w:left="720" w:hanging="360"/>
                              </w:pPr>
                              <w:r>
                                <w:rPr>
                                  <w:rFonts w:ascii="Arial" w:eastAsia="Arial" w:hAnsi="Arial"/>
                                  <w:color w:val="000000"/>
                                  <w:sz w:val="16"/>
                                </w:rPr>
                                <w:t xml:space="preserve">Introduce families directly to employment resources by providing a warm handoff and following up with both the family and the provided </w:t>
                              </w:r>
                              <w:proofErr w:type="gramStart"/>
                              <w:r>
                                <w:rPr>
                                  <w:rFonts w:ascii="Arial" w:eastAsia="Arial" w:hAnsi="Arial"/>
                                  <w:color w:val="000000"/>
                                  <w:sz w:val="16"/>
                                </w:rPr>
                                <w:t>resource</w:t>
                              </w:r>
                              <w:proofErr w:type="gramEnd"/>
                              <w:r>
                                <w:rPr>
                                  <w:rFonts w:ascii="Arial" w:eastAsia="Arial" w:hAnsi="Arial"/>
                                  <w:color w:val="000000"/>
                                  <w:sz w:val="16"/>
                                </w:rPr>
                                <w:t xml:space="preserve"> to ensure successful utilization</w:t>
                              </w:r>
                            </w:p>
                            <w:p w14:paraId="27AD2F77" w14:textId="77777777" w:rsidR="00E81673" w:rsidRDefault="002A1577">
                              <w:pPr>
                                <w:numPr>
                                  <w:ilvl w:val="0"/>
                                  <w:numId w:val="1"/>
                                </w:numPr>
                                <w:spacing w:after="0" w:line="240" w:lineRule="auto"/>
                                <w:ind w:left="720" w:hanging="360"/>
                              </w:pPr>
                              <w:proofErr w:type="gramStart"/>
                              <w:r>
                                <w:rPr>
                                  <w:rFonts w:ascii="Arial" w:eastAsia="Arial" w:hAnsi="Arial"/>
                                  <w:color w:val="000000"/>
                                  <w:sz w:val="16"/>
                                </w:rPr>
                                <w:t>Provide assistance to</w:t>
                              </w:r>
                              <w:proofErr w:type="gramEnd"/>
                              <w:r>
                                <w:rPr>
                                  <w:rFonts w:ascii="Arial" w:eastAsia="Arial" w:hAnsi="Arial"/>
                                  <w:color w:val="000000"/>
                                  <w:sz w:val="16"/>
                                </w:rPr>
                                <w:t xml:space="preserve"> the family in identifying and obtaining childcare resources to increase the participation in employment and training activities.</w:t>
                              </w:r>
                            </w:p>
                            <w:p w14:paraId="3A02BBC7" w14:textId="77777777" w:rsidR="00E81673" w:rsidRDefault="002A1577">
                              <w:pPr>
                                <w:numPr>
                                  <w:ilvl w:val="0"/>
                                  <w:numId w:val="1"/>
                                </w:numPr>
                                <w:spacing w:after="0" w:line="240" w:lineRule="auto"/>
                                <w:ind w:left="720" w:hanging="360"/>
                              </w:pPr>
                              <w:r>
                                <w:rPr>
                                  <w:rFonts w:ascii="Arial" w:eastAsia="Arial" w:hAnsi="Arial"/>
                                  <w:color w:val="000000"/>
                                  <w:sz w:val="16"/>
                                </w:rPr>
                                <w:t xml:space="preserve">Schedule and coordinate triage meetings when recipient has been non-compliant with employment related activities. Coordinate triage activities with Michigan Rehabilitation Services, Michigan Work First Agency and other applicable partners. </w:t>
                              </w:r>
                            </w:p>
                            <w:p w14:paraId="15EA8914" w14:textId="77777777" w:rsidR="00E81673" w:rsidRDefault="002A1577">
                              <w:pPr>
                                <w:numPr>
                                  <w:ilvl w:val="0"/>
                                  <w:numId w:val="1"/>
                                </w:numPr>
                                <w:spacing w:after="0" w:line="240" w:lineRule="auto"/>
                                <w:ind w:left="720" w:hanging="360"/>
                              </w:pPr>
                              <w:r>
                                <w:rPr>
                                  <w:rFonts w:ascii="Arial" w:eastAsia="Arial" w:hAnsi="Arial"/>
                                  <w:color w:val="000000"/>
                                  <w:sz w:val="16"/>
                                </w:rPr>
                                <w:t xml:space="preserve">Make final determination regarding </w:t>
                              </w:r>
                              <w:proofErr w:type="gramStart"/>
                              <w:r>
                                <w:rPr>
                                  <w:rFonts w:ascii="Arial" w:eastAsia="Arial" w:hAnsi="Arial"/>
                                  <w:color w:val="000000"/>
                                  <w:sz w:val="16"/>
                                </w:rPr>
                                <w:t>whether or not</w:t>
                              </w:r>
                              <w:proofErr w:type="gramEnd"/>
                              <w:r>
                                <w:rPr>
                                  <w:rFonts w:ascii="Arial" w:eastAsia="Arial" w:hAnsi="Arial"/>
                                  <w:color w:val="000000"/>
                                  <w:sz w:val="16"/>
                                </w:rPr>
                                <w:t xml:space="preserve"> “good cause” exists for recipients non-compliant with employment related activities. </w:t>
                              </w:r>
                            </w:p>
                            <w:p w14:paraId="61997830" w14:textId="77777777" w:rsidR="00E81673" w:rsidRDefault="002A1577">
                              <w:pPr>
                                <w:numPr>
                                  <w:ilvl w:val="0"/>
                                  <w:numId w:val="1"/>
                                </w:numPr>
                                <w:spacing w:after="0" w:line="240" w:lineRule="auto"/>
                                <w:ind w:left="720" w:hanging="360"/>
                              </w:pPr>
                              <w:r>
                                <w:rPr>
                                  <w:rFonts w:ascii="Arial" w:eastAsia="Arial" w:hAnsi="Arial"/>
                                  <w:color w:val="000000"/>
                                  <w:sz w:val="16"/>
                                </w:rPr>
                                <w:t xml:space="preserve">If “good cause” is determined to exist, the FIS is responsible for making appropriate referrals to relevant service providers and providing the family with warm introductions, </w:t>
                              </w:r>
                              <w:proofErr w:type="gramStart"/>
                              <w:r>
                                <w:rPr>
                                  <w:rFonts w:ascii="Arial" w:eastAsia="Arial" w:hAnsi="Arial"/>
                                  <w:color w:val="000000"/>
                                  <w:sz w:val="16"/>
                                </w:rPr>
                                <w:t>in an effort to</w:t>
                              </w:r>
                              <w:proofErr w:type="gramEnd"/>
                              <w:r>
                                <w:rPr>
                                  <w:rFonts w:ascii="Arial" w:eastAsia="Arial" w:hAnsi="Arial"/>
                                  <w:color w:val="000000"/>
                                  <w:sz w:val="16"/>
                                </w:rPr>
                                <w:t xml:space="preserve"> increase positive outcomes.</w:t>
                              </w:r>
                            </w:p>
                            <w:p w14:paraId="57A4C4EB" w14:textId="77777777" w:rsidR="00E81673" w:rsidRDefault="002A1577">
                              <w:pPr>
                                <w:numPr>
                                  <w:ilvl w:val="0"/>
                                  <w:numId w:val="1"/>
                                </w:numPr>
                                <w:spacing w:after="0" w:line="240" w:lineRule="auto"/>
                                <w:ind w:left="720" w:hanging="360"/>
                              </w:pPr>
                              <w:r>
                                <w:rPr>
                                  <w:rFonts w:ascii="Arial" w:eastAsia="Arial" w:hAnsi="Arial"/>
                                  <w:color w:val="000000"/>
                                  <w:sz w:val="16"/>
                                </w:rPr>
                                <w:t xml:space="preserve">If “good cause” does not exist, the FIS is responsible for implementing case closure and recipient disqualifications, as appropriate. </w:t>
                              </w:r>
                            </w:p>
                            <w:p w14:paraId="67235265" w14:textId="77777777" w:rsidR="00E81673" w:rsidRDefault="002A1577">
                              <w:pPr>
                                <w:numPr>
                                  <w:ilvl w:val="0"/>
                                  <w:numId w:val="1"/>
                                </w:numPr>
                                <w:spacing w:after="0" w:line="240" w:lineRule="auto"/>
                                <w:ind w:left="720" w:hanging="360"/>
                              </w:pPr>
                              <w:r>
                                <w:rPr>
                                  <w:rFonts w:ascii="Arial" w:eastAsia="Arial" w:hAnsi="Arial"/>
                                  <w:color w:val="000000"/>
                                  <w:sz w:val="16"/>
                                </w:rPr>
                                <w:t xml:space="preserve">Responsible for updating the FSSP to </w:t>
                              </w:r>
                              <w:proofErr w:type="gramStart"/>
                              <w:r>
                                <w:rPr>
                                  <w:rFonts w:ascii="Arial" w:eastAsia="Arial" w:hAnsi="Arial"/>
                                  <w:color w:val="000000"/>
                                  <w:sz w:val="16"/>
                                </w:rPr>
                                <w:t>reflect</w:t>
                              </w:r>
                              <w:proofErr w:type="gramEnd"/>
                              <w:r>
                                <w:rPr>
                                  <w:rFonts w:ascii="Arial" w:eastAsia="Arial" w:hAnsi="Arial"/>
                                  <w:color w:val="000000"/>
                                  <w:sz w:val="16"/>
                                </w:rPr>
                                <w:t xml:space="preserve"> any actions taken on the case.</w:t>
                              </w:r>
                            </w:p>
                            <w:p w14:paraId="511CE387" w14:textId="77777777" w:rsidR="00E81673" w:rsidRDefault="002A1577">
                              <w:pPr>
                                <w:numPr>
                                  <w:ilvl w:val="0"/>
                                  <w:numId w:val="1"/>
                                </w:numPr>
                                <w:spacing w:after="0" w:line="240" w:lineRule="auto"/>
                                <w:ind w:left="720" w:hanging="360"/>
                              </w:pPr>
                              <w:r>
                                <w:rPr>
                                  <w:rFonts w:ascii="Arial" w:eastAsia="Arial" w:hAnsi="Arial"/>
                                  <w:color w:val="000000"/>
                                  <w:sz w:val="16"/>
                                </w:rPr>
                                <w:t> Resolve Bridges related issues</w:t>
                              </w:r>
                            </w:p>
                          </w:tc>
                        </w:tr>
                        <w:tr w:rsidR="000B531B" w14:paraId="6742D7CE" w14:textId="77777777" w:rsidTr="000B531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6D8AF88" w14:textId="77777777" w:rsidR="00E81673" w:rsidRDefault="002A1577">
                              <w:pPr>
                                <w:spacing w:after="0" w:line="240" w:lineRule="auto"/>
                              </w:pPr>
                              <w:r>
                                <w:rPr>
                                  <w:rFonts w:ascii="Arial" w:eastAsia="Arial" w:hAnsi="Arial"/>
                                  <w:b/>
                                  <w:color w:val="000000"/>
                                  <w:sz w:val="16"/>
                                </w:rPr>
                                <w:t>Duty 3</w:t>
                              </w:r>
                            </w:p>
                          </w:tc>
                        </w:tr>
                        <w:tr w:rsidR="00E81673" w14:paraId="20FDF90B" w14:textId="77777777">
                          <w:trPr>
                            <w:trHeight w:val="282"/>
                          </w:trPr>
                          <w:tc>
                            <w:tcPr>
                              <w:tcW w:w="8004" w:type="dxa"/>
                              <w:tcBorders>
                                <w:top w:val="nil"/>
                                <w:left w:val="nil"/>
                                <w:bottom w:val="nil"/>
                                <w:right w:val="nil"/>
                              </w:tcBorders>
                              <w:tcMar>
                                <w:top w:w="39" w:type="dxa"/>
                                <w:left w:w="39" w:type="dxa"/>
                                <w:bottom w:w="39" w:type="dxa"/>
                                <w:right w:w="39" w:type="dxa"/>
                              </w:tcMar>
                            </w:tcPr>
                            <w:p w14:paraId="0A5DDAB9" w14:textId="77777777" w:rsidR="00E81673" w:rsidRDefault="002A157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D9C995D" w14:textId="77777777" w:rsidR="00E81673" w:rsidRDefault="002A157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BB45A6F" w14:textId="77777777" w:rsidR="00E81673" w:rsidRDefault="002A1577">
                              <w:pPr>
                                <w:spacing w:after="0" w:line="240" w:lineRule="auto"/>
                              </w:pPr>
                              <w:r>
                                <w:rPr>
                                  <w:rFonts w:ascii="Arial" w:eastAsia="Arial" w:hAnsi="Arial"/>
                                  <w:b/>
                                  <w:color w:val="000000"/>
                                  <w:sz w:val="16"/>
                                </w:rPr>
                                <w:t>30</w:t>
                              </w:r>
                            </w:p>
                          </w:tc>
                        </w:tr>
                        <w:tr w:rsidR="000B531B" w14:paraId="43366C5E" w14:textId="77777777" w:rsidTr="000B531B">
                          <w:trPr>
                            <w:trHeight w:val="282"/>
                          </w:trPr>
                          <w:tc>
                            <w:tcPr>
                              <w:tcW w:w="8004" w:type="dxa"/>
                              <w:gridSpan w:val="3"/>
                              <w:tcBorders>
                                <w:top w:val="nil"/>
                                <w:left w:val="nil"/>
                                <w:bottom w:val="nil"/>
                                <w:right w:val="nil"/>
                              </w:tcBorders>
                              <w:tcMar>
                                <w:top w:w="39" w:type="dxa"/>
                                <w:left w:w="39" w:type="dxa"/>
                                <w:bottom w:w="39" w:type="dxa"/>
                                <w:right w:w="39" w:type="dxa"/>
                              </w:tcMar>
                            </w:tcPr>
                            <w:p w14:paraId="4A47CE9F" w14:textId="77777777" w:rsidR="00E81673" w:rsidRDefault="002A1577">
                              <w:pPr>
                                <w:spacing w:after="0" w:line="240" w:lineRule="auto"/>
                              </w:pPr>
                              <w:r>
                                <w:rPr>
                                  <w:rFonts w:ascii="Arial" w:eastAsia="Arial" w:hAnsi="Arial"/>
                                  <w:color w:val="000000"/>
                                </w:rPr>
                                <w:t>Creates, develops, and conducts training for staff and functions as a mentor for family independence program staff to identify training needs and evaluate overall learning and outcomes. </w:t>
                              </w:r>
                            </w:p>
                          </w:tc>
                        </w:tr>
                        <w:tr w:rsidR="00E81673" w14:paraId="54C36EA8" w14:textId="77777777">
                          <w:trPr>
                            <w:trHeight w:val="282"/>
                          </w:trPr>
                          <w:tc>
                            <w:tcPr>
                              <w:tcW w:w="8004" w:type="dxa"/>
                              <w:tcBorders>
                                <w:top w:val="nil"/>
                                <w:left w:val="nil"/>
                                <w:bottom w:val="nil"/>
                                <w:right w:val="nil"/>
                              </w:tcBorders>
                              <w:tcMar>
                                <w:top w:w="39" w:type="dxa"/>
                                <w:left w:w="39" w:type="dxa"/>
                                <w:bottom w:w="39" w:type="dxa"/>
                                <w:right w:w="39" w:type="dxa"/>
                              </w:tcMar>
                            </w:tcPr>
                            <w:p w14:paraId="19E83D60" w14:textId="77777777" w:rsidR="00E81673" w:rsidRDefault="002A157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D873C93" w14:textId="77777777" w:rsidR="00E81673" w:rsidRDefault="00E8167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82BD627" w14:textId="77777777" w:rsidR="00E81673" w:rsidRDefault="00E81673">
                              <w:pPr>
                                <w:spacing w:after="0" w:line="240" w:lineRule="auto"/>
                              </w:pPr>
                            </w:p>
                          </w:tc>
                        </w:tr>
                        <w:tr w:rsidR="000B531B" w14:paraId="5A2ED518" w14:textId="77777777" w:rsidTr="000B531B">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87910B9" w14:textId="77777777" w:rsidR="00E81673" w:rsidRDefault="002A1577">
                              <w:pPr>
                                <w:numPr>
                                  <w:ilvl w:val="0"/>
                                  <w:numId w:val="1"/>
                                </w:numPr>
                                <w:spacing w:after="0" w:line="240" w:lineRule="auto"/>
                                <w:ind w:left="720" w:hanging="360"/>
                              </w:pPr>
                              <w:r>
                                <w:rPr>
                                  <w:rFonts w:ascii="Arial" w:eastAsia="Arial" w:hAnsi="Arial"/>
                                  <w:color w:val="000000"/>
                                  <w:sz w:val="16"/>
                                </w:rPr>
                                <w:t xml:space="preserve">Develop metrics and training specific to the family independence program </w:t>
                              </w:r>
                            </w:p>
                            <w:p w14:paraId="0783866A" w14:textId="77777777" w:rsidR="00E81673" w:rsidRDefault="002A1577">
                              <w:pPr>
                                <w:numPr>
                                  <w:ilvl w:val="0"/>
                                  <w:numId w:val="1"/>
                                </w:numPr>
                                <w:spacing w:after="0" w:line="240" w:lineRule="auto"/>
                                <w:ind w:left="720" w:hanging="360"/>
                              </w:pPr>
                              <w:r>
                                <w:rPr>
                                  <w:rFonts w:ascii="Arial" w:eastAsia="Arial" w:hAnsi="Arial"/>
                                  <w:color w:val="000000"/>
                                  <w:sz w:val="16"/>
                                </w:rPr>
                                <w:t>Collaborate with the direct supervisor, Program Manager, District Manager and/or County Director to ensure outcomes and performance objectives are met.</w:t>
                              </w:r>
                            </w:p>
                            <w:p w14:paraId="5BC857FD" w14:textId="77777777" w:rsidR="00E81673" w:rsidRDefault="002A1577">
                              <w:pPr>
                                <w:numPr>
                                  <w:ilvl w:val="0"/>
                                  <w:numId w:val="1"/>
                                </w:numPr>
                                <w:spacing w:after="0" w:line="240" w:lineRule="auto"/>
                                <w:ind w:left="720" w:hanging="360"/>
                              </w:pPr>
                              <w:r>
                                <w:rPr>
                                  <w:rFonts w:ascii="Arial" w:eastAsia="Arial" w:hAnsi="Arial"/>
                                  <w:color w:val="000000"/>
                                  <w:sz w:val="16"/>
                                </w:rPr>
                                <w:t xml:space="preserve">Provide training and mentor inexperienced Family Independence Specialists </w:t>
                              </w:r>
                            </w:p>
                            <w:p w14:paraId="2FE469B1" w14:textId="77777777" w:rsidR="00E81673" w:rsidRDefault="002A1577">
                              <w:pPr>
                                <w:numPr>
                                  <w:ilvl w:val="0"/>
                                  <w:numId w:val="1"/>
                                </w:numPr>
                                <w:spacing w:after="0" w:line="240" w:lineRule="auto"/>
                                <w:ind w:left="720" w:hanging="360"/>
                              </w:pPr>
                              <w:r>
                                <w:rPr>
                                  <w:rFonts w:ascii="Arial" w:eastAsia="Arial" w:hAnsi="Arial"/>
                                  <w:color w:val="000000"/>
                                  <w:sz w:val="16"/>
                                </w:rPr>
                                <w:t xml:space="preserve">Guide </w:t>
                              </w:r>
                              <w:proofErr w:type="gramStart"/>
                              <w:r>
                                <w:rPr>
                                  <w:rFonts w:ascii="Arial" w:eastAsia="Arial" w:hAnsi="Arial"/>
                                  <w:color w:val="000000"/>
                                  <w:sz w:val="16"/>
                                </w:rPr>
                                <w:t>lower</w:t>
                              </w:r>
                              <w:proofErr w:type="gramEnd"/>
                              <w:r>
                                <w:rPr>
                                  <w:rFonts w:ascii="Arial" w:eastAsia="Arial" w:hAnsi="Arial"/>
                                  <w:color w:val="000000"/>
                                  <w:sz w:val="16"/>
                                </w:rPr>
                                <w:t>-level staff in accessing flexible funding</w:t>
                              </w:r>
                            </w:p>
                            <w:p w14:paraId="68B76A8A" w14:textId="77777777" w:rsidR="00E81673" w:rsidRDefault="002A1577">
                              <w:pPr>
                                <w:numPr>
                                  <w:ilvl w:val="0"/>
                                  <w:numId w:val="1"/>
                                </w:numPr>
                                <w:spacing w:after="0" w:line="240" w:lineRule="auto"/>
                                <w:ind w:left="720" w:hanging="360"/>
                              </w:pPr>
                              <w:r>
                                <w:rPr>
                                  <w:rFonts w:ascii="Arial" w:eastAsia="Arial" w:hAnsi="Arial"/>
                                  <w:color w:val="000000"/>
                                  <w:sz w:val="16"/>
                                </w:rPr>
                                <w:lastRenderedPageBreak/>
                                <w:t>Provide feedback to lower-level staff regarding their progress in their role and through their individualized training</w:t>
                              </w:r>
                            </w:p>
                            <w:p w14:paraId="5F7F15A9" w14:textId="77777777" w:rsidR="00E81673" w:rsidRDefault="002A1577">
                              <w:pPr>
                                <w:numPr>
                                  <w:ilvl w:val="0"/>
                                  <w:numId w:val="1"/>
                                </w:numPr>
                                <w:spacing w:after="0" w:line="240" w:lineRule="auto"/>
                                <w:ind w:left="720" w:hanging="360"/>
                              </w:pPr>
                              <w:r>
                                <w:rPr>
                                  <w:rFonts w:ascii="Arial" w:eastAsia="Arial" w:hAnsi="Arial"/>
                                  <w:color w:val="000000"/>
                                  <w:sz w:val="16"/>
                                </w:rPr>
                                <w:t xml:space="preserve">Provide feedback to managers and directors regarding </w:t>
                              </w:r>
                              <w:proofErr w:type="gramStart"/>
                              <w:r>
                                <w:rPr>
                                  <w:rFonts w:ascii="Arial" w:eastAsia="Arial" w:hAnsi="Arial"/>
                                  <w:color w:val="000000"/>
                                  <w:sz w:val="16"/>
                                </w:rPr>
                                <w:t>consistencies</w:t>
                              </w:r>
                              <w:proofErr w:type="gramEnd"/>
                              <w:r>
                                <w:rPr>
                                  <w:rFonts w:ascii="Arial" w:eastAsia="Arial" w:hAnsi="Arial"/>
                                  <w:color w:val="000000"/>
                                  <w:sz w:val="16"/>
                                </w:rPr>
                                <w:t xml:space="preserve"> in job </w:t>
                              </w:r>
                              <w:proofErr w:type="gramStart"/>
                              <w:r>
                                <w:rPr>
                                  <w:rFonts w:ascii="Arial" w:eastAsia="Arial" w:hAnsi="Arial"/>
                                  <w:color w:val="000000"/>
                                  <w:sz w:val="16"/>
                                </w:rPr>
                                <w:t>fit</w:t>
                              </w:r>
                              <w:proofErr w:type="gramEnd"/>
                              <w:r>
                                <w:rPr>
                                  <w:rFonts w:ascii="Arial" w:eastAsia="Arial" w:hAnsi="Arial"/>
                                  <w:color w:val="000000"/>
                                  <w:sz w:val="16"/>
                                </w:rPr>
                                <w:t>, potential training needs that should be addressed through the Office of Workforce Development and Training (OWDT)</w:t>
                              </w:r>
                            </w:p>
                          </w:tc>
                        </w:tr>
                        <w:tr w:rsidR="000B531B" w14:paraId="7E7D35D5" w14:textId="77777777" w:rsidTr="000B531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1B1DF8C" w14:textId="77777777" w:rsidR="00E81673" w:rsidRDefault="002A1577">
                              <w:pPr>
                                <w:spacing w:after="0" w:line="240" w:lineRule="auto"/>
                              </w:pPr>
                              <w:r>
                                <w:rPr>
                                  <w:rFonts w:ascii="Arial" w:eastAsia="Arial" w:hAnsi="Arial"/>
                                  <w:b/>
                                  <w:color w:val="000000"/>
                                  <w:sz w:val="16"/>
                                </w:rPr>
                                <w:lastRenderedPageBreak/>
                                <w:t>Duty 4</w:t>
                              </w:r>
                            </w:p>
                          </w:tc>
                        </w:tr>
                        <w:tr w:rsidR="00E81673" w14:paraId="746226DF" w14:textId="77777777">
                          <w:trPr>
                            <w:trHeight w:val="282"/>
                          </w:trPr>
                          <w:tc>
                            <w:tcPr>
                              <w:tcW w:w="8004" w:type="dxa"/>
                              <w:tcBorders>
                                <w:top w:val="nil"/>
                                <w:left w:val="nil"/>
                                <w:bottom w:val="nil"/>
                                <w:right w:val="nil"/>
                              </w:tcBorders>
                              <w:tcMar>
                                <w:top w:w="39" w:type="dxa"/>
                                <w:left w:w="39" w:type="dxa"/>
                                <w:bottom w:w="39" w:type="dxa"/>
                                <w:right w:w="39" w:type="dxa"/>
                              </w:tcMar>
                            </w:tcPr>
                            <w:p w14:paraId="24872A7C" w14:textId="77777777" w:rsidR="00E81673" w:rsidRDefault="002A1577">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075A57F" w14:textId="77777777" w:rsidR="00E81673" w:rsidRDefault="002A1577">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C5AD9CB" w14:textId="77777777" w:rsidR="00E81673" w:rsidRDefault="002A1577">
                              <w:pPr>
                                <w:spacing w:after="0" w:line="240" w:lineRule="auto"/>
                              </w:pPr>
                              <w:r>
                                <w:rPr>
                                  <w:rFonts w:ascii="Arial" w:eastAsia="Arial" w:hAnsi="Arial"/>
                                  <w:b/>
                                  <w:color w:val="000000"/>
                                  <w:sz w:val="16"/>
                                </w:rPr>
                                <w:t>10</w:t>
                              </w:r>
                            </w:p>
                          </w:tc>
                        </w:tr>
                        <w:tr w:rsidR="000B531B" w14:paraId="7B7DEFA3" w14:textId="77777777" w:rsidTr="000B531B">
                          <w:trPr>
                            <w:trHeight w:val="282"/>
                          </w:trPr>
                          <w:tc>
                            <w:tcPr>
                              <w:tcW w:w="8004" w:type="dxa"/>
                              <w:gridSpan w:val="3"/>
                              <w:tcBorders>
                                <w:top w:val="nil"/>
                                <w:left w:val="nil"/>
                                <w:bottom w:val="nil"/>
                                <w:right w:val="nil"/>
                              </w:tcBorders>
                              <w:tcMar>
                                <w:top w:w="39" w:type="dxa"/>
                                <w:left w:w="39" w:type="dxa"/>
                                <w:bottom w:w="39" w:type="dxa"/>
                                <w:right w:w="39" w:type="dxa"/>
                              </w:tcMar>
                            </w:tcPr>
                            <w:p w14:paraId="747A2907" w14:textId="77777777" w:rsidR="00E81673" w:rsidRDefault="002A1577">
                              <w:pPr>
                                <w:spacing w:after="0" w:line="240" w:lineRule="auto"/>
                              </w:pPr>
                              <w:r>
                                <w:rPr>
                                  <w:rFonts w:ascii="Arial" w:eastAsia="Arial" w:hAnsi="Arial"/>
                                  <w:color w:val="000000"/>
                                </w:rPr>
                                <w:t>Other duties as assigned.</w:t>
                              </w:r>
                            </w:p>
                          </w:tc>
                        </w:tr>
                        <w:tr w:rsidR="00E81673" w14:paraId="66A65D7A" w14:textId="77777777">
                          <w:trPr>
                            <w:trHeight w:val="282"/>
                          </w:trPr>
                          <w:tc>
                            <w:tcPr>
                              <w:tcW w:w="8004" w:type="dxa"/>
                              <w:tcBorders>
                                <w:top w:val="nil"/>
                                <w:left w:val="nil"/>
                                <w:bottom w:val="nil"/>
                                <w:right w:val="nil"/>
                              </w:tcBorders>
                              <w:tcMar>
                                <w:top w:w="39" w:type="dxa"/>
                                <w:left w:w="39" w:type="dxa"/>
                                <w:bottom w:w="39" w:type="dxa"/>
                                <w:right w:w="39" w:type="dxa"/>
                              </w:tcMar>
                            </w:tcPr>
                            <w:p w14:paraId="295F27FE" w14:textId="77777777" w:rsidR="00E81673" w:rsidRDefault="002A1577">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28E04C7" w14:textId="77777777" w:rsidR="00E81673" w:rsidRDefault="00E8167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D5A2766" w14:textId="77777777" w:rsidR="00E81673" w:rsidRDefault="00E81673">
                              <w:pPr>
                                <w:spacing w:after="0" w:line="240" w:lineRule="auto"/>
                              </w:pPr>
                            </w:p>
                          </w:tc>
                        </w:tr>
                        <w:tr w:rsidR="000B531B" w14:paraId="69758F43" w14:textId="77777777" w:rsidTr="000B531B">
                          <w:trPr>
                            <w:trHeight w:val="282"/>
                          </w:trPr>
                          <w:tc>
                            <w:tcPr>
                              <w:tcW w:w="8004" w:type="dxa"/>
                              <w:gridSpan w:val="3"/>
                              <w:tcBorders>
                                <w:top w:val="nil"/>
                                <w:left w:val="nil"/>
                                <w:bottom w:val="nil"/>
                                <w:right w:val="nil"/>
                              </w:tcBorders>
                              <w:tcMar>
                                <w:top w:w="39" w:type="dxa"/>
                                <w:left w:w="39" w:type="dxa"/>
                                <w:bottom w:w="39" w:type="dxa"/>
                                <w:right w:w="39" w:type="dxa"/>
                              </w:tcMar>
                            </w:tcPr>
                            <w:p w14:paraId="175D00F7" w14:textId="77777777" w:rsidR="00E81673" w:rsidRDefault="002A1577">
                              <w:pPr>
                                <w:numPr>
                                  <w:ilvl w:val="0"/>
                                  <w:numId w:val="1"/>
                                </w:numPr>
                                <w:spacing w:after="0" w:line="240" w:lineRule="auto"/>
                                <w:ind w:left="720" w:hanging="360"/>
                              </w:pPr>
                              <w:r>
                                <w:rPr>
                                  <w:rFonts w:ascii="Arial" w:eastAsia="Arial" w:hAnsi="Arial"/>
                                  <w:color w:val="000000"/>
                                </w:rPr>
                                <w:t xml:space="preserve">Provide feedback to supervisors regarding potential program deficiencies or enhancements that will assist departmental programs in providing desired outcomes to recipients. </w:t>
                              </w:r>
                            </w:p>
                            <w:p w14:paraId="65FACFEE" w14:textId="77777777" w:rsidR="00E81673" w:rsidRDefault="002A1577">
                              <w:pPr>
                                <w:numPr>
                                  <w:ilvl w:val="0"/>
                                  <w:numId w:val="1"/>
                                </w:numPr>
                                <w:spacing w:after="0" w:line="240" w:lineRule="auto"/>
                                <w:ind w:left="720" w:hanging="360"/>
                              </w:pPr>
                              <w:r>
                                <w:rPr>
                                  <w:rFonts w:ascii="Arial" w:eastAsia="Arial" w:hAnsi="Arial"/>
                                  <w:color w:val="000000"/>
                                  <w:sz w:val="16"/>
                                </w:rPr>
                                <w:t xml:space="preserve">Participate in staff meetings and workgroups designed to improve payment accuracy or increase employment participation rates when requested. </w:t>
                              </w:r>
                            </w:p>
                            <w:p w14:paraId="6207D33F" w14:textId="77777777" w:rsidR="00E81673" w:rsidRDefault="002A1577">
                              <w:pPr>
                                <w:numPr>
                                  <w:ilvl w:val="0"/>
                                  <w:numId w:val="1"/>
                                </w:numPr>
                                <w:spacing w:after="0" w:line="240" w:lineRule="auto"/>
                                <w:ind w:left="720" w:hanging="360"/>
                              </w:pPr>
                              <w:r>
                                <w:rPr>
                                  <w:rFonts w:ascii="Arial" w:eastAsia="Arial" w:hAnsi="Arial"/>
                                  <w:color w:val="000000"/>
                                  <w:sz w:val="16"/>
                                </w:rPr>
                                <w:t xml:space="preserve">Stay abreast of policy changes as needed to ensure a thorough understanding of relevant policies is retained. </w:t>
                              </w:r>
                            </w:p>
                            <w:p w14:paraId="61400667" w14:textId="77777777" w:rsidR="00E81673" w:rsidRDefault="002A1577">
                              <w:pPr>
                                <w:numPr>
                                  <w:ilvl w:val="0"/>
                                  <w:numId w:val="1"/>
                                </w:numPr>
                                <w:spacing w:after="0" w:line="240" w:lineRule="auto"/>
                                <w:ind w:left="720" w:hanging="360"/>
                              </w:pPr>
                              <w:r>
                                <w:rPr>
                                  <w:rFonts w:ascii="Arial" w:eastAsia="Arial" w:hAnsi="Arial"/>
                                  <w:color w:val="000000"/>
                                </w:rPr>
                                <w:t>Represent the local office in a variety of meetings within and outside their service county.</w:t>
                              </w:r>
                            </w:p>
                            <w:p w14:paraId="70429A8C" w14:textId="77777777" w:rsidR="00E81673" w:rsidRDefault="002A1577">
                              <w:pPr>
                                <w:numPr>
                                  <w:ilvl w:val="0"/>
                                  <w:numId w:val="1"/>
                                </w:numPr>
                                <w:spacing w:after="0" w:line="240" w:lineRule="auto"/>
                                <w:ind w:left="720" w:hanging="360"/>
                              </w:pPr>
                              <w:r>
                                <w:rPr>
                                  <w:rFonts w:ascii="Arial" w:eastAsia="Arial" w:hAnsi="Arial"/>
                                  <w:color w:val="000000"/>
                                </w:rPr>
                                <w:t> </w:t>
                              </w:r>
                              <w:r>
                                <w:rPr>
                                  <w:rFonts w:ascii="Arial" w:eastAsia="Arial" w:hAnsi="Arial"/>
                                  <w:color w:val="000000"/>
                                  <w:sz w:val="16"/>
                                </w:rPr>
                                <w:t>Attend conferences pertaining to TANF participation rates and a variety of customer self-sufficiency topics.</w:t>
                              </w:r>
                            </w:p>
                          </w:tc>
                        </w:tr>
                      </w:tbl>
                      <w:p w14:paraId="5E05E244" w14:textId="77777777" w:rsidR="00E81673" w:rsidRDefault="00E81673">
                        <w:pPr>
                          <w:spacing w:after="0" w:line="240" w:lineRule="auto"/>
                        </w:pPr>
                      </w:p>
                    </w:tc>
                  </w:tr>
                </w:tbl>
                <w:p w14:paraId="2A4EADD0" w14:textId="77777777" w:rsidR="00E81673" w:rsidRDefault="00E81673">
                  <w:pPr>
                    <w:spacing w:after="0" w:line="240" w:lineRule="auto"/>
                  </w:pPr>
                </w:p>
              </w:tc>
            </w:tr>
          </w:tbl>
          <w:p w14:paraId="5E68FFDD" w14:textId="77777777" w:rsidR="00E81673" w:rsidRDefault="00E81673">
            <w:pPr>
              <w:spacing w:after="0" w:line="240" w:lineRule="auto"/>
            </w:pPr>
          </w:p>
        </w:tc>
        <w:tc>
          <w:tcPr>
            <w:tcW w:w="179" w:type="dxa"/>
          </w:tcPr>
          <w:p w14:paraId="4A94FBE4" w14:textId="77777777" w:rsidR="00E81673" w:rsidRDefault="00E81673">
            <w:pPr>
              <w:pStyle w:val="EmptyCellLayoutStyle"/>
              <w:spacing w:after="0" w:line="240" w:lineRule="auto"/>
            </w:pPr>
          </w:p>
        </w:tc>
      </w:tr>
      <w:tr w:rsidR="00E81673" w14:paraId="08C52482" w14:textId="77777777">
        <w:trPr>
          <w:trHeight w:val="99"/>
        </w:trPr>
        <w:tc>
          <w:tcPr>
            <w:tcW w:w="179" w:type="dxa"/>
          </w:tcPr>
          <w:p w14:paraId="46BC1D10" w14:textId="77777777" w:rsidR="00E81673" w:rsidRDefault="00E81673">
            <w:pPr>
              <w:pStyle w:val="EmptyCellLayoutStyle"/>
              <w:spacing w:after="0" w:line="240" w:lineRule="auto"/>
            </w:pPr>
          </w:p>
        </w:tc>
        <w:tc>
          <w:tcPr>
            <w:tcW w:w="0" w:type="dxa"/>
          </w:tcPr>
          <w:p w14:paraId="39B3B6BF" w14:textId="77777777" w:rsidR="00E81673" w:rsidRDefault="00E81673">
            <w:pPr>
              <w:pStyle w:val="EmptyCellLayoutStyle"/>
              <w:spacing w:after="0" w:line="240" w:lineRule="auto"/>
            </w:pPr>
          </w:p>
        </w:tc>
        <w:tc>
          <w:tcPr>
            <w:tcW w:w="0" w:type="dxa"/>
          </w:tcPr>
          <w:p w14:paraId="3E767F40" w14:textId="77777777" w:rsidR="00E81673" w:rsidRDefault="00E81673">
            <w:pPr>
              <w:pStyle w:val="EmptyCellLayoutStyle"/>
              <w:spacing w:after="0" w:line="240" w:lineRule="auto"/>
            </w:pPr>
          </w:p>
        </w:tc>
        <w:tc>
          <w:tcPr>
            <w:tcW w:w="0" w:type="dxa"/>
          </w:tcPr>
          <w:p w14:paraId="62FC8720" w14:textId="77777777" w:rsidR="00E81673" w:rsidRDefault="00E81673">
            <w:pPr>
              <w:pStyle w:val="EmptyCellLayoutStyle"/>
              <w:spacing w:after="0" w:line="240" w:lineRule="auto"/>
            </w:pPr>
          </w:p>
        </w:tc>
        <w:tc>
          <w:tcPr>
            <w:tcW w:w="0" w:type="dxa"/>
          </w:tcPr>
          <w:p w14:paraId="0CD8BE67" w14:textId="77777777" w:rsidR="00E81673" w:rsidRDefault="00E81673">
            <w:pPr>
              <w:pStyle w:val="EmptyCellLayoutStyle"/>
              <w:spacing w:after="0" w:line="240" w:lineRule="auto"/>
            </w:pPr>
          </w:p>
        </w:tc>
        <w:tc>
          <w:tcPr>
            <w:tcW w:w="0" w:type="dxa"/>
          </w:tcPr>
          <w:p w14:paraId="720D3ED8" w14:textId="77777777" w:rsidR="00E81673" w:rsidRDefault="00E81673">
            <w:pPr>
              <w:pStyle w:val="EmptyCellLayoutStyle"/>
              <w:spacing w:after="0" w:line="240" w:lineRule="auto"/>
            </w:pPr>
          </w:p>
        </w:tc>
        <w:tc>
          <w:tcPr>
            <w:tcW w:w="0" w:type="dxa"/>
          </w:tcPr>
          <w:p w14:paraId="0130E4FA" w14:textId="77777777" w:rsidR="00E81673" w:rsidRDefault="00E81673">
            <w:pPr>
              <w:pStyle w:val="EmptyCellLayoutStyle"/>
              <w:spacing w:after="0" w:line="240" w:lineRule="auto"/>
            </w:pPr>
          </w:p>
        </w:tc>
        <w:tc>
          <w:tcPr>
            <w:tcW w:w="2505" w:type="dxa"/>
          </w:tcPr>
          <w:p w14:paraId="4BCCEBB7" w14:textId="77777777" w:rsidR="00E81673" w:rsidRDefault="00E81673">
            <w:pPr>
              <w:pStyle w:val="EmptyCellLayoutStyle"/>
              <w:spacing w:after="0" w:line="240" w:lineRule="auto"/>
            </w:pPr>
          </w:p>
        </w:tc>
        <w:tc>
          <w:tcPr>
            <w:tcW w:w="6120" w:type="dxa"/>
          </w:tcPr>
          <w:p w14:paraId="0F7B9B5C" w14:textId="77777777" w:rsidR="00E81673" w:rsidRDefault="00E81673">
            <w:pPr>
              <w:pStyle w:val="EmptyCellLayoutStyle"/>
              <w:spacing w:after="0" w:line="240" w:lineRule="auto"/>
            </w:pPr>
          </w:p>
        </w:tc>
        <w:tc>
          <w:tcPr>
            <w:tcW w:w="2534" w:type="dxa"/>
          </w:tcPr>
          <w:p w14:paraId="1403C921" w14:textId="77777777" w:rsidR="00E81673" w:rsidRDefault="00E81673">
            <w:pPr>
              <w:pStyle w:val="EmptyCellLayoutStyle"/>
              <w:spacing w:after="0" w:line="240" w:lineRule="auto"/>
            </w:pPr>
          </w:p>
        </w:tc>
        <w:tc>
          <w:tcPr>
            <w:tcW w:w="179" w:type="dxa"/>
          </w:tcPr>
          <w:p w14:paraId="7047AD02" w14:textId="77777777" w:rsidR="00E81673" w:rsidRDefault="00E81673">
            <w:pPr>
              <w:pStyle w:val="EmptyCellLayoutStyle"/>
              <w:spacing w:after="0" w:line="240" w:lineRule="auto"/>
            </w:pPr>
          </w:p>
        </w:tc>
      </w:tr>
      <w:tr w:rsidR="000B531B" w14:paraId="68BE4483" w14:textId="77777777" w:rsidTr="000B531B">
        <w:tc>
          <w:tcPr>
            <w:tcW w:w="179" w:type="dxa"/>
          </w:tcPr>
          <w:p w14:paraId="0E164F98" w14:textId="77777777" w:rsidR="00E81673" w:rsidRDefault="00E81673">
            <w:pPr>
              <w:pStyle w:val="EmptyCellLayoutStyle"/>
              <w:spacing w:after="0" w:line="240" w:lineRule="auto"/>
            </w:pPr>
          </w:p>
        </w:tc>
        <w:tc>
          <w:tcPr>
            <w:tcW w:w="0" w:type="dxa"/>
          </w:tcPr>
          <w:p w14:paraId="08F82ED2" w14:textId="77777777" w:rsidR="00E81673" w:rsidRDefault="00E81673">
            <w:pPr>
              <w:pStyle w:val="EmptyCellLayoutStyle"/>
              <w:spacing w:after="0" w:line="240" w:lineRule="auto"/>
            </w:pPr>
          </w:p>
        </w:tc>
        <w:tc>
          <w:tcPr>
            <w:tcW w:w="0" w:type="dxa"/>
          </w:tcPr>
          <w:p w14:paraId="3428F566" w14:textId="77777777" w:rsidR="00E81673" w:rsidRDefault="00E81673">
            <w:pPr>
              <w:pStyle w:val="EmptyCellLayoutStyle"/>
              <w:spacing w:after="0" w:line="240" w:lineRule="auto"/>
            </w:pPr>
          </w:p>
        </w:tc>
        <w:tc>
          <w:tcPr>
            <w:tcW w:w="0" w:type="dxa"/>
          </w:tcPr>
          <w:p w14:paraId="225B0BFE" w14:textId="77777777" w:rsidR="00E81673" w:rsidRDefault="00E8167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E81673" w14:paraId="6BA6E663" w14:textId="77777777">
              <w:trPr>
                <w:trHeight w:val="119"/>
              </w:trPr>
              <w:tc>
                <w:tcPr>
                  <w:tcW w:w="0" w:type="dxa"/>
                  <w:tcBorders>
                    <w:top w:val="single" w:sz="15" w:space="0" w:color="000000"/>
                    <w:left w:val="single" w:sz="15" w:space="0" w:color="000000"/>
                  </w:tcBorders>
                </w:tcPr>
                <w:p w14:paraId="19E7E31F" w14:textId="77777777" w:rsidR="00E81673" w:rsidRDefault="00E81673">
                  <w:pPr>
                    <w:pStyle w:val="EmptyCellLayoutStyle"/>
                    <w:spacing w:after="0" w:line="240" w:lineRule="auto"/>
                  </w:pPr>
                </w:p>
              </w:tc>
              <w:tc>
                <w:tcPr>
                  <w:tcW w:w="11159" w:type="dxa"/>
                  <w:tcBorders>
                    <w:top w:val="single" w:sz="15" w:space="0" w:color="000000"/>
                    <w:right w:val="single" w:sz="15" w:space="0" w:color="000000"/>
                  </w:tcBorders>
                </w:tcPr>
                <w:p w14:paraId="7000D98D" w14:textId="77777777" w:rsidR="00E81673" w:rsidRDefault="00E81673">
                  <w:pPr>
                    <w:pStyle w:val="EmptyCellLayoutStyle"/>
                    <w:spacing w:after="0" w:line="240" w:lineRule="auto"/>
                  </w:pPr>
                </w:p>
              </w:tc>
            </w:tr>
            <w:tr w:rsidR="00E81673" w14:paraId="41B6A745" w14:textId="77777777">
              <w:trPr>
                <w:trHeight w:val="270"/>
              </w:trPr>
              <w:tc>
                <w:tcPr>
                  <w:tcW w:w="0" w:type="dxa"/>
                  <w:tcBorders>
                    <w:left w:val="single" w:sz="15" w:space="0" w:color="000000"/>
                  </w:tcBorders>
                </w:tcPr>
                <w:p w14:paraId="7CE16104" w14:textId="77777777" w:rsidR="00E81673" w:rsidRDefault="00E8167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3"/>
                  </w:tblGrid>
                  <w:tr w:rsidR="00E81673" w14:paraId="454A722C" w14:textId="77777777">
                    <w:trPr>
                      <w:trHeight w:val="192"/>
                    </w:trPr>
                    <w:tc>
                      <w:tcPr>
                        <w:tcW w:w="11160" w:type="dxa"/>
                        <w:tcBorders>
                          <w:top w:val="nil"/>
                          <w:left w:val="nil"/>
                          <w:bottom w:val="nil"/>
                          <w:right w:val="nil"/>
                        </w:tcBorders>
                        <w:tcMar>
                          <w:top w:w="39" w:type="dxa"/>
                          <w:left w:w="39" w:type="dxa"/>
                          <w:bottom w:w="39" w:type="dxa"/>
                          <w:right w:w="39" w:type="dxa"/>
                        </w:tcMar>
                      </w:tcPr>
                      <w:p w14:paraId="6D53DCCC" w14:textId="77777777" w:rsidR="00E81673" w:rsidRDefault="002A1577">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540AE9C2" w14:textId="77777777" w:rsidR="00E81673" w:rsidRDefault="00E81673">
                  <w:pPr>
                    <w:spacing w:after="0" w:line="240" w:lineRule="auto"/>
                  </w:pPr>
                </w:p>
              </w:tc>
            </w:tr>
            <w:tr w:rsidR="00E81673" w14:paraId="18602598" w14:textId="77777777">
              <w:trPr>
                <w:trHeight w:val="60"/>
              </w:trPr>
              <w:tc>
                <w:tcPr>
                  <w:tcW w:w="0" w:type="dxa"/>
                  <w:tcBorders>
                    <w:left w:val="single" w:sz="15" w:space="0" w:color="000000"/>
                  </w:tcBorders>
                </w:tcPr>
                <w:p w14:paraId="173BDC35" w14:textId="77777777" w:rsidR="00E81673" w:rsidRDefault="00E81673">
                  <w:pPr>
                    <w:pStyle w:val="EmptyCellLayoutStyle"/>
                    <w:spacing w:after="0" w:line="240" w:lineRule="auto"/>
                  </w:pPr>
                </w:p>
              </w:tc>
              <w:tc>
                <w:tcPr>
                  <w:tcW w:w="11159" w:type="dxa"/>
                  <w:tcBorders>
                    <w:right w:val="single" w:sz="15" w:space="0" w:color="000000"/>
                  </w:tcBorders>
                </w:tcPr>
                <w:p w14:paraId="6E7BA46F" w14:textId="77777777" w:rsidR="00E81673" w:rsidRDefault="00E81673">
                  <w:pPr>
                    <w:pStyle w:val="EmptyCellLayoutStyle"/>
                    <w:spacing w:after="0" w:line="240" w:lineRule="auto"/>
                  </w:pPr>
                </w:p>
              </w:tc>
            </w:tr>
            <w:tr w:rsidR="000B531B" w14:paraId="4D2F71CD" w14:textId="77777777" w:rsidTr="000B531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E81673" w14:paraId="3A3EC1DB" w14:textId="77777777">
                    <w:trPr>
                      <w:trHeight w:val="212"/>
                    </w:trPr>
                    <w:tc>
                      <w:tcPr>
                        <w:tcW w:w="11160" w:type="dxa"/>
                        <w:tcBorders>
                          <w:top w:val="nil"/>
                          <w:left w:val="nil"/>
                          <w:bottom w:val="nil"/>
                          <w:right w:val="nil"/>
                        </w:tcBorders>
                        <w:tcMar>
                          <w:top w:w="39" w:type="dxa"/>
                          <w:left w:w="39" w:type="dxa"/>
                          <w:bottom w:w="39" w:type="dxa"/>
                          <w:right w:w="39" w:type="dxa"/>
                        </w:tcMar>
                      </w:tcPr>
                      <w:p w14:paraId="3B8F0805" w14:textId="77777777" w:rsidR="00E81673" w:rsidRDefault="002A1577">
                        <w:pPr>
                          <w:numPr>
                            <w:ilvl w:val="0"/>
                            <w:numId w:val="1"/>
                          </w:numPr>
                          <w:spacing w:after="0" w:line="240" w:lineRule="auto"/>
                          <w:ind w:left="720" w:hanging="360"/>
                        </w:pPr>
                        <w:r>
                          <w:rPr>
                            <w:rFonts w:ascii="Arial" w:eastAsia="Arial" w:hAnsi="Arial"/>
                            <w:color w:val="000000"/>
                          </w:rPr>
                          <w:t xml:space="preserve">Determines a variety of assignments required to be completed by applicants/recipients that will ultimately lead to self-sufficiency or barrier removal. </w:t>
                        </w:r>
                      </w:p>
                      <w:p w14:paraId="79336C73" w14:textId="77777777" w:rsidR="00E81673" w:rsidRDefault="002A1577">
                        <w:pPr>
                          <w:numPr>
                            <w:ilvl w:val="0"/>
                            <w:numId w:val="1"/>
                          </w:numPr>
                          <w:spacing w:after="0" w:line="240" w:lineRule="auto"/>
                          <w:ind w:left="720" w:hanging="360"/>
                        </w:pPr>
                        <w:r>
                          <w:rPr>
                            <w:rFonts w:ascii="Arial" w:eastAsia="Arial" w:hAnsi="Arial"/>
                            <w:color w:val="000000"/>
                          </w:rPr>
                          <w:t xml:space="preserve">Provides final determination regarding </w:t>
                        </w:r>
                        <w:proofErr w:type="gramStart"/>
                        <w:r>
                          <w:rPr>
                            <w:rFonts w:ascii="Arial" w:eastAsia="Arial" w:hAnsi="Arial"/>
                            <w:color w:val="000000"/>
                          </w:rPr>
                          <w:t>whether or not</w:t>
                        </w:r>
                        <w:proofErr w:type="gramEnd"/>
                        <w:r>
                          <w:rPr>
                            <w:rFonts w:ascii="Arial" w:eastAsia="Arial" w:hAnsi="Arial"/>
                            <w:color w:val="000000"/>
                          </w:rPr>
                          <w:t xml:space="preserve"> “good cause” exists </w:t>
                        </w:r>
                        <w:proofErr w:type="gramStart"/>
                        <w:r>
                          <w:rPr>
                            <w:rFonts w:ascii="Arial" w:eastAsia="Arial" w:hAnsi="Arial"/>
                            <w:color w:val="000000"/>
                          </w:rPr>
                          <w:t>in regards to</w:t>
                        </w:r>
                        <w:proofErr w:type="gramEnd"/>
                        <w:r>
                          <w:rPr>
                            <w:rFonts w:ascii="Arial" w:eastAsia="Arial" w:hAnsi="Arial"/>
                            <w:color w:val="000000"/>
                          </w:rPr>
                          <w:t xml:space="preserve"> employment related disqualifications. </w:t>
                        </w:r>
                      </w:p>
                      <w:p w14:paraId="44D4604D" w14:textId="77777777" w:rsidR="00E81673" w:rsidRDefault="002A1577">
                        <w:pPr>
                          <w:numPr>
                            <w:ilvl w:val="0"/>
                            <w:numId w:val="1"/>
                          </w:numPr>
                          <w:spacing w:after="0" w:line="240" w:lineRule="auto"/>
                          <w:ind w:left="720" w:hanging="360"/>
                        </w:pPr>
                        <w:r>
                          <w:rPr>
                            <w:rFonts w:ascii="Arial" w:eastAsia="Arial" w:hAnsi="Arial"/>
                            <w:color w:val="000000"/>
                          </w:rPr>
                          <w:t xml:space="preserve">Determines if information present is adequate to make program eligibility determinations and if adequate completes determinations. </w:t>
                        </w:r>
                      </w:p>
                      <w:p w14:paraId="227F52CD" w14:textId="77777777" w:rsidR="00E81673" w:rsidRDefault="002A1577">
                        <w:pPr>
                          <w:numPr>
                            <w:ilvl w:val="0"/>
                            <w:numId w:val="1"/>
                          </w:numPr>
                          <w:spacing w:after="0" w:line="240" w:lineRule="auto"/>
                          <w:ind w:left="720" w:hanging="360"/>
                        </w:pPr>
                        <w:r>
                          <w:rPr>
                            <w:rFonts w:ascii="Arial" w:eastAsia="Arial" w:hAnsi="Arial"/>
                            <w:color w:val="000000"/>
                          </w:rPr>
                          <w:t>Recommendations for policy changes.</w:t>
                        </w:r>
                      </w:p>
                      <w:p w14:paraId="09983A5F" w14:textId="77777777" w:rsidR="00E81673" w:rsidRDefault="002A1577">
                        <w:pPr>
                          <w:numPr>
                            <w:ilvl w:val="0"/>
                            <w:numId w:val="1"/>
                          </w:numPr>
                          <w:spacing w:after="0" w:line="240" w:lineRule="auto"/>
                          <w:ind w:left="720" w:hanging="360"/>
                        </w:pPr>
                        <w:r>
                          <w:rPr>
                            <w:rFonts w:ascii="Arial" w:eastAsia="Arial" w:hAnsi="Arial"/>
                            <w:color w:val="000000"/>
                          </w:rPr>
                          <w:t xml:space="preserve">Intercede with staff and partnering agencies </w:t>
                        </w:r>
                        <w:proofErr w:type="gramStart"/>
                        <w:r>
                          <w:rPr>
                            <w:rFonts w:ascii="Arial" w:eastAsia="Arial" w:hAnsi="Arial"/>
                            <w:color w:val="000000"/>
                          </w:rPr>
                          <w:t>on</w:t>
                        </w:r>
                        <w:proofErr w:type="gramEnd"/>
                        <w:r>
                          <w:rPr>
                            <w:rFonts w:ascii="Arial" w:eastAsia="Arial" w:hAnsi="Arial"/>
                            <w:color w:val="000000"/>
                          </w:rPr>
                          <w:t xml:space="preserve"> areas of difficulty that arise </w:t>
                        </w:r>
                        <w:proofErr w:type="gramStart"/>
                        <w:r>
                          <w:rPr>
                            <w:rFonts w:ascii="Arial" w:eastAsia="Arial" w:hAnsi="Arial"/>
                            <w:color w:val="000000"/>
                          </w:rPr>
                          <w:t>in order to</w:t>
                        </w:r>
                        <w:proofErr w:type="gramEnd"/>
                        <w:r>
                          <w:rPr>
                            <w:rFonts w:ascii="Arial" w:eastAsia="Arial" w:hAnsi="Arial"/>
                            <w:color w:val="000000"/>
                          </w:rPr>
                          <w:t xml:space="preserve"> provide notification of any employment related or enhanced procedures. </w:t>
                        </w:r>
                      </w:p>
                      <w:p w14:paraId="30041552" w14:textId="77777777" w:rsidR="00E81673" w:rsidRDefault="002A1577">
                        <w:pPr>
                          <w:numPr>
                            <w:ilvl w:val="0"/>
                            <w:numId w:val="1"/>
                          </w:numPr>
                          <w:spacing w:after="0" w:line="240" w:lineRule="auto"/>
                          <w:ind w:left="720" w:hanging="360"/>
                        </w:pPr>
                        <w:r>
                          <w:rPr>
                            <w:rFonts w:ascii="Arial" w:eastAsia="Arial" w:hAnsi="Arial"/>
                            <w:color w:val="000000"/>
                          </w:rPr>
                          <w:t xml:space="preserve">Provide notification of employment related information to </w:t>
                        </w:r>
                        <w:proofErr w:type="gramStart"/>
                        <w:r>
                          <w:rPr>
                            <w:rFonts w:ascii="Arial" w:eastAsia="Arial" w:hAnsi="Arial"/>
                            <w:color w:val="000000"/>
                          </w:rPr>
                          <w:t>caseworkers</w:t>
                        </w:r>
                        <w:proofErr w:type="gramEnd"/>
                        <w:r>
                          <w:rPr>
                            <w:rFonts w:ascii="Arial" w:eastAsia="Arial" w:hAnsi="Arial"/>
                            <w:color w:val="000000"/>
                          </w:rPr>
                          <w:t xml:space="preserve"> to allow appropriate case actions to be taken.</w:t>
                        </w:r>
                      </w:p>
                      <w:p w14:paraId="27B2B738" w14:textId="77777777" w:rsidR="00E81673" w:rsidRDefault="002A1577">
                        <w:pPr>
                          <w:numPr>
                            <w:ilvl w:val="0"/>
                            <w:numId w:val="1"/>
                          </w:numPr>
                          <w:spacing w:after="0" w:line="240" w:lineRule="auto"/>
                          <w:ind w:left="720" w:hanging="360"/>
                        </w:pPr>
                        <w:r>
                          <w:rPr>
                            <w:rFonts w:ascii="Arial" w:eastAsia="Arial" w:hAnsi="Arial"/>
                            <w:color w:val="000000"/>
                          </w:rPr>
                          <w:t>Identification of resources and introduction timelines.</w:t>
                        </w:r>
                      </w:p>
                      <w:p w14:paraId="0E2B9D50" w14:textId="77777777" w:rsidR="00E81673" w:rsidRDefault="002A1577">
                        <w:pPr>
                          <w:numPr>
                            <w:ilvl w:val="0"/>
                            <w:numId w:val="1"/>
                          </w:numPr>
                          <w:spacing w:after="0" w:line="240" w:lineRule="auto"/>
                          <w:ind w:left="720" w:hanging="360"/>
                        </w:pPr>
                        <w:r>
                          <w:rPr>
                            <w:rFonts w:ascii="Arial" w:eastAsia="Arial" w:hAnsi="Arial"/>
                            <w:color w:val="000000"/>
                          </w:rPr>
                          <w:t xml:space="preserve">Training provided </w:t>
                        </w:r>
                        <w:proofErr w:type="gramStart"/>
                        <w:r>
                          <w:rPr>
                            <w:rFonts w:ascii="Arial" w:eastAsia="Arial" w:hAnsi="Arial"/>
                            <w:color w:val="000000"/>
                          </w:rPr>
                          <w:t>to</w:t>
                        </w:r>
                        <w:proofErr w:type="gramEnd"/>
                        <w:r>
                          <w:rPr>
                            <w:rFonts w:ascii="Arial" w:eastAsia="Arial" w:hAnsi="Arial"/>
                            <w:color w:val="000000"/>
                          </w:rPr>
                          <w:t xml:space="preserve"> lower-level staff.</w:t>
                        </w:r>
                      </w:p>
                    </w:tc>
                  </w:tr>
                </w:tbl>
                <w:p w14:paraId="149FC674" w14:textId="77777777" w:rsidR="00E81673" w:rsidRDefault="00E81673">
                  <w:pPr>
                    <w:spacing w:after="0" w:line="240" w:lineRule="auto"/>
                  </w:pPr>
                </w:p>
              </w:tc>
            </w:tr>
          </w:tbl>
          <w:p w14:paraId="302DB052" w14:textId="77777777" w:rsidR="00E81673" w:rsidRDefault="00E81673">
            <w:pPr>
              <w:spacing w:after="0" w:line="240" w:lineRule="auto"/>
            </w:pPr>
          </w:p>
        </w:tc>
        <w:tc>
          <w:tcPr>
            <w:tcW w:w="179" w:type="dxa"/>
          </w:tcPr>
          <w:p w14:paraId="19AEFA1F" w14:textId="77777777" w:rsidR="00E81673" w:rsidRDefault="00E81673">
            <w:pPr>
              <w:pStyle w:val="EmptyCellLayoutStyle"/>
              <w:spacing w:after="0" w:line="240" w:lineRule="auto"/>
            </w:pPr>
          </w:p>
        </w:tc>
      </w:tr>
      <w:tr w:rsidR="00E81673" w14:paraId="50942C4C" w14:textId="77777777">
        <w:trPr>
          <w:trHeight w:val="99"/>
        </w:trPr>
        <w:tc>
          <w:tcPr>
            <w:tcW w:w="179" w:type="dxa"/>
          </w:tcPr>
          <w:p w14:paraId="665739D8" w14:textId="77777777" w:rsidR="00E81673" w:rsidRDefault="00E81673">
            <w:pPr>
              <w:pStyle w:val="EmptyCellLayoutStyle"/>
              <w:spacing w:after="0" w:line="240" w:lineRule="auto"/>
            </w:pPr>
          </w:p>
        </w:tc>
        <w:tc>
          <w:tcPr>
            <w:tcW w:w="0" w:type="dxa"/>
          </w:tcPr>
          <w:p w14:paraId="3B52EEA8" w14:textId="77777777" w:rsidR="00E81673" w:rsidRDefault="00E81673">
            <w:pPr>
              <w:pStyle w:val="EmptyCellLayoutStyle"/>
              <w:spacing w:after="0" w:line="240" w:lineRule="auto"/>
            </w:pPr>
          </w:p>
        </w:tc>
        <w:tc>
          <w:tcPr>
            <w:tcW w:w="0" w:type="dxa"/>
          </w:tcPr>
          <w:p w14:paraId="779A7F0A" w14:textId="77777777" w:rsidR="00E81673" w:rsidRDefault="00E81673">
            <w:pPr>
              <w:pStyle w:val="EmptyCellLayoutStyle"/>
              <w:spacing w:after="0" w:line="240" w:lineRule="auto"/>
            </w:pPr>
          </w:p>
        </w:tc>
        <w:tc>
          <w:tcPr>
            <w:tcW w:w="0" w:type="dxa"/>
          </w:tcPr>
          <w:p w14:paraId="7D08A4EE" w14:textId="77777777" w:rsidR="00E81673" w:rsidRDefault="00E81673">
            <w:pPr>
              <w:pStyle w:val="EmptyCellLayoutStyle"/>
              <w:spacing w:after="0" w:line="240" w:lineRule="auto"/>
            </w:pPr>
          </w:p>
        </w:tc>
        <w:tc>
          <w:tcPr>
            <w:tcW w:w="0" w:type="dxa"/>
          </w:tcPr>
          <w:p w14:paraId="4FAC39DE" w14:textId="77777777" w:rsidR="00E81673" w:rsidRDefault="00E81673">
            <w:pPr>
              <w:pStyle w:val="EmptyCellLayoutStyle"/>
              <w:spacing w:after="0" w:line="240" w:lineRule="auto"/>
            </w:pPr>
          </w:p>
        </w:tc>
        <w:tc>
          <w:tcPr>
            <w:tcW w:w="0" w:type="dxa"/>
          </w:tcPr>
          <w:p w14:paraId="1D34D9C9" w14:textId="77777777" w:rsidR="00E81673" w:rsidRDefault="00E81673">
            <w:pPr>
              <w:pStyle w:val="EmptyCellLayoutStyle"/>
              <w:spacing w:after="0" w:line="240" w:lineRule="auto"/>
            </w:pPr>
          </w:p>
        </w:tc>
        <w:tc>
          <w:tcPr>
            <w:tcW w:w="0" w:type="dxa"/>
          </w:tcPr>
          <w:p w14:paraId="0F93A939" w14:textId="77777777" w:rsidR="00E81673" w:rsidRDefault="00E81673">
            <w:pPr>
              <w:pStyle w:val="EmptyCellLayoutStyle"/>
              <w:spacing w:after="0" w:line="240" w:lineRule="auto"/>
            </w:pPr>
          </w:p>
        </w:tc>
        <w:tc>
          <w:tcPr>
            <w:tcW w:w="2505" w:type="dxa"/>
          </w:tcPr>
          <w:p w14:paraId="2ECFA1D6" w14:textId="77777777" w:rsidR="00E81673" w:rsidRDefault="00E81673">
            <w:pPr>
              <w:pStyle w:val="EmptyCellLayoutStyle"/>
              <w:spacing w:after="0" w:line="240" w:lineRule="auto"/>
            </w:pPr>
          </w:p>
        </w:tc>
        <w:tc>
          <w:tcPr>
            <w:tcW w:w="6120" w:type="dxa"/>
          </w:tcPr>
          <w:p w14:paraId="6E805612" w14:textId="77777777" w:rsidR="00E81673" w:rsidRDefault="00E81673">
            <w:pPr>
              <w:pStyle w:val="EmptyCellLayoutStyle"/>
              <w:spacing w:after="0" w:line="240" w:lineRule="auto"/>
            </w:pPr>
          </w:p>
        </w:tc>
        <w:tc>
          <w:tcPr>
            <w:tcW w:w="2534" w:type="dxa"/>
          </w:tcPr>
          <w:p w14:paraId="4C72EDBE" w14:textId="77777777" w:rsidR="00E81673" w:rsidRDefault="00E81673">
            <w:pPr>
              <w:pStyle w:val="EmptyCellLayoutStyle"/>
              <w:spacing w:after="0" w:line="240" w:lineRule="auto"/>
            </w:pPr>
          </w:p>
        </w:tc>
        <w:tc>
          <w:tcPr>
            <w:tcW w:w="179" w:type="dxa"/>
          </w:tcPr>
          <w:p w14:paraId="70177FF1" w14:textId="77777777" w:rsidR="00E81673" w:rsidRDefault="00E81673">
            <w:pPr>
              <w:pStyle w:val="EmptyCellLayoutStyle"/>
              <w:spacing w:after="0" w:line="240" w:lineRule="auto"/>
            </w:pPr>
          </w:p>
        </w:tc>
      </w:tr>
      <w:tr w:rsidR="000B531B" w14:paraId="7C478C37" w14:textId="77777777" w:rsidTr="000B531B">
        <w:tc>
          <w:tcPr>
            <w:tcW w:w="179" w:type="dxa"/>
          </w:tcPr>
          <w:p w14:paraId="5F74413D" w14:textId="77777777" w:rsidR="00E81673" w:rsidRDefault="00E81673">
            <w:pPr>
              <w:pStyle w:val="EmptyCellLayoutStyle"/>
              <w:spacing w:after="0" w:line="240" w:lineRule="auto"/>
            </w:pPr>
          </w:p>
        </w:tc>
        <w:tc>
          <w:tcPr>
            <w:tcW w:w="0" w:type="dxa"/>
          </w:tcPr>
          <w:p w14:paraId="09F7B501" w14:textId="77777777" w:rsidR="00E81673" w:rsidRDefault="00E81673">
            <w:pPr>
              <w:pStyle w:val="EmptyCellLayoutStyle"/>
              <w:spacing w:after="0" w:line="240" w:lineRule="auto"/>
            </w:pPr>
          </w:p>
        </w:tc>
        <w:tc>
          <w:tcPr>
            <w:tcW w:w="0" w:type="dxa"/>
          </w:tcPr>
          <w:p w14:paraId="7EE793CB" w14:textId="77777777" w:rsidR="00E81673" w:rsidRDefault="00E81673">
            <w:pPr>
              <w:pStyle w:val="EmptyCellLayoutStyle"/>
              <w:spacing w:after="0" w:line="240" w:lineRule="auto"/>
            </w:pPr>
          </w:p>
        </w:tc>
        <w:tc>
          <w:tcPr>
            <w:tcW w:w="0" w:type="dxa"/>
          </w:tcPr>
          <w:p w14:paraId="151DC7F0" w14:textId="77777777" w:rsidR="00E81673" w:rsidRDefault="00E81673">
            <w:pPr>
              <w:pStyle w:val="EmptyCellLayoutStyle"/>
              <w:spacing w:after="0" w:line="240" w:lineRule="auto"/>
            </w:pPr>
          </w:p>
        </w:tc>
        <w:tc>
          <w:tcPr>
            <w:tcW w:w="0" w:type="dxa"/>
          </w:tcPr>
          <w:p w14:paraId="328BF8F6" w14:textId="77777777" w:rsidR="00E81673" w:rsidRDefault="00E81673">
            <w:pPr>
              <w:pStyle w:val="EmptyCellLayoutStyle"/>
              <w:spacing w:after="0" w:line="240" w:lineRule="auto"/>
            </w:pPr>
          </w:p>
        </w:tc>
        <w:tc>
          <w:tcPr>
            <w:tcW w:w="0" w:type="dxa"/>
          </w:tcPr>
          <w:p w14:paraId="3EDAC6BD" w14:textId="77777777" w:rsidR="00E81673" w:rsidRDefault="00E81673">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0"/>
            </w:tblGrid>
            <w:tr w:rsidR="00E81673" w14:paraId="525448B9" w14:textId="77777777">
              <w:trPr>
                <w:trHeight w:val="38"/>
              </w:trPr>
              <w:tc>
                <w:tcPr>
                  <w:tcW w:w="0" w:type="dxa"/>
                  <w:tcBorders>
                    <w:top w:val="single" w:sz="15" w:space="0" w:color="000000"/>
                    <w:left w:val="single" w:sz="15" w:space="0" w:color="000000"/>
                  </w:tcBorders>
                </w:tcPr>
                <w:p w14:paraId="6A07248A" w14:textId="77777777" w:rsidR="00E81673" w:rsidRDefault="00E81673">
                  <w:pPr>
                    <w:pStyle w:val="EmptyCellLayoutStyle"/>
                    <w:spacing w:after="0" w:line="240" w:lineRule="auto"/>
                  </w:pPr>
                </w:p>
              </w:tc>
              <w:tc>
                <w:tcPr>
                  <w:tcW w:w="11159" w:type="dxa"/>
                  <w:tcBorders>
                    <w:top w:val="single" w:sz="15" w:space="0" w:color="000000"/>
                    <w:right w:val="single" w:sz="15" w:space="0" w:color="000000"/>
                  </w:tcBorders>
                </w:tcPr>
                <w:p w14:paraId="2F11A0D8" w14:textId="77777777" w:rsidR="00E81673" w:rsidRDefault="00E81673">
                  <w:pPr>
                    <w:pStyle w:val="EmptyCellLayoutStyle"/>
                    <w:spacing w:after="0" w:line="240" w:lineRule="auto"/>
                  </w:pPr>
                </w:p>
              </w:tc>
            </w:tr>
            <w:tr w:rsidR="00E81673" w14:paraId="47E75D9A" w14:textId="77777777">
              <w:trPr>
                <w:trHeight w:val="270"/>
              </w:trPr>
              <w:tc>
                <w:tcPr>
                  <w:tcW w:w="0" w:type="dxa"/>
                  <w:tcBorders>
                    <w:left w:val="single" w:sz="15" w:space="0" w:color="000000"/>
                  </w:tcBorders>
                </w:tcPr>
                <w:p w14:paraId="0676BB46" w14:textId="77777777" w:rsidR="00E81673" w:rsidRDefault="00E8167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1"/>
                  </w:tblGrid>
                  <w:tr w:rsidR="00E81673" w14:paraId="25EC82F8" w14:textId="77777777">
                    <w:trPr>
                      <w:trHeight w:val="192"/>
                    </w:trPr>
                    <w:tc>
                      <w:tcPr>
                        <w:tcW w:w="11160" w:type="dxa"/>
                        <w:tcBorders>
                          <w:top w:val="nil"/>
                          <w:left w:val="nil"/>
                          <w:bottom w:val="nil"/>
                          <w:right w:val="nil"/>
                        </w:tcBorders>
                        <w:tcMar>
                          <w:top w:w="39" w:type="dxa"/>
                          <w:left w:w="39" w:type="dxa"/>
                          <w:bottom w:w="39" w:type="dxa"/>
                          <w:right w:w="39" w:type="dxa"/>
                        </w:tcMar>
                      </w:tcPr>
                      <w:p w14:paraId="13FB2CA5" w14:textId="77777777" w:rsidR="00E81673" w:rsidRDefault="002A1577">
                        <w:pPr>
                          <w:spacing w:after="0" w:line="240" w:lineRule="auto"/>
                        </w:pPr>
                        <w:r>
                          <w:rPr>
                            <w:rFonts w:ascii="Arial" w:eastAsia="Arial" w:hAnsi="Arial"/>
                            <w:b/>
                            <w:color w:val="000000"/>
                            <w:sz w:val="16"/>
                          </w:rPr>
                          <w:t xml:space="preserve">17. Describe the types of decisions that require the supervisor's review. </w:t>
                        </w:r>
                      </w:p>
                    </w:tc>
                  </w:tr>
                </w:tbl>
                <w:p w14:paraId="7D693370" w14:textId="77777777" w:rsidR="00E81673" w:rsidRDefault="00E81673">
                  <w:pPr>
                    <w:spacing w:after="0" w:line="240" w:lineRule="auto"/>
                  </w:pPr>
                </w:p>
              </w:tc>
            </w:tr>
            <w:tr w:rsidR="00E81673" w14:paraId="352213F1" w14:textId="77777777">
              <w:trPr>
                <w:trHeight w:val="40"/>
              </w:trPr>
              <w:tc>
                <w:tcPr>
                  <w:tcW w:w="0" w:type="dxa"/>
                  <w:tcBorders>
                    <w:left w:val="single" w:sz="15" w:space="0" w:color="000000"/>
                  </w:tcBorders>
                </w:tcPr>
                <w:p w14:paraId="11FEB7FC" w14:textId="77777777" w:rsidR="00E81673" w:rsidRDefault="00E81673">
                  <w:pPr>
                    <w:pStyle w:val="EmptyCellLayoutStyle"/>
                    <w:spacing w:after="0" w:line="240" w:lineRule="auto"/>
                  </w:pPr>
                </w:p>
              </w:tc>
              <w:tc>
                <w:tcPr>
                  <w:tcW w:w="11159" w:type="dxa"/>
                  <w:tcBorders>
                    <w:right w:val="single" w:sz="15" w:space="0" w:color="000000"/>
                  </w:tcBorders>
                </w:tcPr>
                <w:p w14:paraId="73E50C9F" w14:textId="77777777" w:rsidR="00E81673" w:rsidRDefault="00E81673">
                  <w:pPr>
                    <w:pStyle w:val="EmptyCellLayoutStyle"/>
                    <w:spacing w:after="0" w:line="240" w:lineRule="auto"/>
                  </w:pPr>
                </w:p>
              </w:tc>
            </w:tr>
            <w:tr w:rsidR="000B531B" w14:paraId="5A8AF081" w14:textId="77777777" w:rsidTr="000B531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8"/>
                  </w:tblGrid>
                  <w:tr w:rsidR="00E81673" w14:paraId="4EAF617B" w14:textId="77777777">
                    <w:trPr>
                      <w:trHeight w:val="212"/>
                    </w:trPr>
                    <w:tc>
                      <w:tcPr>
                        <w:tcW w:w="11160" w:type="dxa"/>
                        <w:tcBorders>
                          <w:top w:val="nil"/>
                          <w:left w:val="nil"/>
                          <w:bottom w:val="nil"/>
                          <w:right w:val="nil"/>
                        </w:tcBorders>
                        <w:tcMar>
                          <w:top w:w="39" w:type="dxa"/>
                          <w:left w:w="39" w:type="dxa"/>
                          <w:bottom w:w="39" w:type="dxa"/>
                          <w:right w:w="39" w:type="dxa"/>
                        </w:tcMar>
                      </w:tcPr>
                      <w:p w14:paraId="7763D8D8" w14:textId="77777777" w:rsidR="00E81673" w:rsidRDefault="002A1577">
                        <w:pPr>
                          <w:numPr>
                            <w:ilvl w:val="0"/>
                            <w:numId w:val="1"/>
                          </w:numPr>
                          <w:spacing w:after="0" w:line="240" w:lineRule="auto"/>
                          <w:ind w:left="720" w:hanging="360"/>
                        </w:pPr>
                        <w:r>
                          <w:rPr>
                            <w:rFonts w:ascii="Arial" w:eastAsia="Arial" w:hAnsi="Arial"/>
                            <w:color w:val="000000"/>
                          </w:rPr>
                          <w:t>Issues affecting workloads of other units.</w:t>
                        </w:r>
                      </w:p>
                      <w:p w14:paraId="4C82BD92" w14:textId="77777777" w:rsidR="00E81673" w:rsidRDefault="002A1577">
                        <w:pPr>
                          <w:numPr>
                            <w:ilvl w:val="0"/>
                            <w:numId w:val="1"/>
                          </w:numPr>
                          <w:spacing w:after="0" w:line="240" w:lineRule="auto"/>
                          <w:ind w:left="720" w:hanging="360"/>
                        </w:pPr>
                        <w:r>
                          <w:rPr>
                            <w:rFonts w:ascii="Arial" w:eastAsia="Arial" w:hAnsi="Arial"/>
                            <w:color w:val="000000"/>
                          </w:rPr>
                          <w:t> Recommendations pertaining to county workload prioritization.</w:t>
                        </w:r>
                      </w:p>
                    </w:tc>
                  </w:tr>
                </w:tbl>
                <w:p w14:paraId="393B848D" w14:textId="77777777" w:rsidR="00E81673" w:rsidRDefault="00E81673">
                  <w:pPr>
                    <w:spacing w:after="0" w:line="240" w:lineRule="auto"/>
                  </w:pPr>
                </w:p>
              </w:tc>
            </w:tr>
          </w:tbl>
          <w:p w14:paraId="1F397495" w14:textId="77777777" w:rsidR="00E81673" w:rsidRDefault="00E81673">
            <w:pPr>
              <w:spacing w:after="0" w:line="240" w:lineRule="auto"/>
            </w:pPr>
          </w:p>
        </w:tc>
        <w:tc>
          <w:tcPr>
            <w:tcW w:w="179" w:type="dxa"/>
          </w:tcPr>
          <w:p w14:paraId="533D9344" w14:textId="77777777" w:rsidR="00E81673" w:rsidRDefault="00E81673">
            <w:pPr>
              <w:pStyle w:val="EmptyCellLayoutStyle"/>
              <w:spacing w:after="0" w:line="240" w:lineRule="auto"/>
            </w:pPr>
          </w:p>
        </w:tc>
      </w:tr>
      <w:tr w:rsidR="00E81673" w14:paraId="6A0E2499" w14:textId="77777777">
        <w:trPr>
          <w:trHeight w:val="100"/>
        </w:trPr>
        <w:tc>
          <w:tcPr>
            <w:tcW w:w="179" w:type="dxa"/>
          </w:tcPr>
          <w:p w14:paraId="5FDB0520" w14:textId="77777777" w:rsidR="00E81673" w:rsidRDefault="00E81673">
            <w:pPr>
              <w:pStyle w:val="EmptyCellLayoutStyle"/>
              <w:spacing w:after="0" w:line="240" w:lineRule="auto"/>
            </w:pPr>
          </w:p>
        </w:tc>
        <w:tc>
          <w:tcPr>
            <w:tcW w:w="0" w:type="dxa"/>
          </w:tcPr>
          <w:p w14:paraId="7060933C" w14:textId="77777777" w:rsidR="00E81673" w:rsidRDefault="00E81673">
            <w:pPr>
              <w:pStyle w:val="EmptyCellLayoutStyle"/>
              <w:spacing w:after="0" w:line="240" w:lineRule="auto"/>
            </w:pPr>
          </w:p>
        </w:tc>
        <w:tc>
          <w:tcPr>
            <w:tcW w:w="0" w:type="dxa"/>
          </w:tcPr>
          <w:p w14:paraId="43FD533E" w14:textId="77777777" w:rsidR="00E81673" w:rsidRDefault="00E81673">
            <w:pPr>
              <w:pStyle w:val="EmptyCellLayoutStyle"/>
              <w:spacing w:after="0" w:line="240" w:lineRule="auto"/>
            </w:pPr>
          </w:p>
        </w:tc>
        <w:tc>
          <w:tcPr>
            <w:tcW w:w="0" w:type="dxa"/>
          </w:tcPr>
          <w:p w14:paraId="686F4178" w14:textId="77777777" w:rsidR="00E81673" w:rsidRDefault="00E81673">
            <w:pPr>
              <w:pStyle w:val="EmptyCellLayoutStyle"/>
              <w:spacing w:after="0" w:line="240" w:lineRule="auto"/>
            </w:pPr>
          </w:p>
        </w:tc>
        <w:tc>
          <w:tcPr>
            <w:tcW w:w="0" w:type="dxa"/>
          </w:tcPr>
          <w:p w14:paraId="0F2F9188" w14:textId="77777777" w:rsidR="00E81673" w:rsidRDefault="00E81673">
            <w:pPr>
              <w:pStyle w:val="EmptyCellLayoutStyle"/>
              <w:spacing w:after="0" w:line="240" w:lineRule="auto"/>
            </w:pPr>
          </w:p>
        </w:tc>
        <w:tc>
          <w:tcPr>
            <w:tcW w:w="0" w:type="dxa"/>
          </w:tcPr>
          <w:p w14:paraId="2EEEC854" w14:textId="77777777" w:rsidR="00E81673" w:rsidRDefault="00E81673">
            <w:pPr>
              <w:pStyle w:val="EmptyCellLayoutStyle"/>
              <w:spacing w:after="0" w:line="240" w:lineRule="auto"/>
            </w:pPr>
          </w:p>
        </w:tc>
        <w:tc>
          <w:tcPr>
            <w:tcW w:w="0" w:type="dxa"/>
          </w:tcPr>
          <w:p w14:paraId="198801A7" w14:textId="77777777" w:rsidR="00E81673" w:rsidRDefault="00E81673">
            <w:pPr>
              <w:pStyle w:val="EmptyCellLayoutStyle"/>
              <w:spacing w:after="0" w:line="240" w:lineRule="auto"/>
            </w:pPr>
          </w:p>
        </w:tc>
        <w:tc>
          <w:tcPr>
            <w:tcW w:w="2505" w:type="dxa"/>
          </w:tcPr>
          <w:p w14:paraId="11B433EB" w14:textId="77777777" w:rsidR="00E81673" w:rsidRDefault="00E81673">
            <w:pPr>
              <w:pStyle w:val="EmptyCellLayoutStyle"/>
              <w:spacing w:after="0" w:line="240" w:lineRule="auto"/>
            </w:pPr>
          </w:p>
        </w:tc>
        <w:tc>
          <w:tcPr>
            <w:tcW w:w="6120" w:type="dxa"/>
          </w:tcPr>
          <w:p w14:paraId="49388674" w14:textId="77777777" w:rsidR="00E81673" w:rsidRDefault="00E81673">
            <w:pPr>
              <w:pStyle w:val="EmptyCellLayoutStyle"/>
              <w:spacing w:after="0" w:line="240" w:lineRule="auto"/>
            </w:pPr>
          </w:p>
        </w:tc>
        <w:tc>
          <w:tcPr>
            <w:tcW w:w="2534" w:type="dxa"/>
          </w:tcPr>
          <w:p w14:paraId="188ADFF1" w14:textId="77777777" w:rsidR="00E81673" w:rsidRDefault="00E81673">
            <w:pPr>
              <w:pStyle w:val="EmptyCellLayoutStyle"/>
              <w:spacing w:after="0" w:line="240" w:lineRule="auto"/>
            </w:pPr>
          </w:p>
        </w:tc>
        <w:tc>
          <w:tcPr>
            <w:tcW w:w="179" w:type="dxa"/>
          </w:tcPr>
          <w:p w14:paraId="22BDE530" w14:textId="77777777" w:rsidR="00E81673" w:rsidRDefault="00E81673">
            <w:pPr>
              <w:pStyle w:val="EmptyCellLayoutStyle"/>
              <w:spacing w:after="0" w:line="240" w:lineRule="auto"/>
            </w:pPr>
          </w:p>
        </w:tc>
      </w:tr>
      <w:tr w:rsidR="000B531B" w14:paraId="62F25BEE" w14:textId="77777777" w:rsidTr="000B531B">
        <w:tc>
          <w:tcPr>
            <w:tcW w:w="179" w:type="dxa"/>
          </w:tcPr>
          <w:p w14:paraId="3B9EEA55" w14:textId="77777777" w:rsidR="00E81673" w:rsidRDefault="00E81673">
            <w:pPr>
              <w:pStyle w:val="EmptyCellLayoutStyle"/>
              <w:spacing w:after="0" w:line="240" w:lineRule="auto"/>
            </w:pPr>
          </w:p>
        </w:tc>
        <w:tc>
          <w:tcPr>
            <w:tcW w:w="0" w:type="dxa"/>
          </w:tcPr>
          <w:p w14:paraId="5A90962B" w14:textId="77777777" w:rsidR="00E81673" w:rsidRDefault="00E81673">
            <w:pPr>
              <w:pStyle w:val="EmptyCellLayoutStyle"/>
              <w:spacing w:after="0" w:line="240" w:lineRule="auto"/>
            </w:pPr>
          </w:p>
        </w:tc>
        <w:tc>
          <w:tcPr>
            <w:tcW w:w="0" w:type="dxa"/>
          </w:tcPr>
          <w:p w14:paraId="77DDE0E9" w14:textId="77777777" w:rsidR="00E81673" w:rsidRDefault="00E8167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E81673" w14:paraId="222A3D2B" w14:textId="77777777">
              <w:trPr>
                <w:trHeight w:val="459"/>
              </w:trPr>
              <w:tc>
                <w:tcPr>
                  <w:tcW w:w="0" w:type="dxa"/>
                  <w:tcBorders>
                    <w:top w:val="single" w:sz="15" w:space="0" w:color="000000"/>
                    <w:left w:val="single" w:sz="15" w:space="0" w:color="000000"/>
                  </w:tcBorders>
                </w:tcPr>
                <w:p w14:paraId="160A3D10" w14:textId="77777777" w:rsidR="00E81673" w:rsidRDefault="00E81673">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E81673" w14:paraId="0F794A3F" w14:textId="77777777">
                    <w:trPr>
                      <w:trHeight w:val="381"/>
                    </w:trPr>
                    <w:tc>
                      <w:tcPr>
                        <w:tcW w:w="11160" w:type="dxa"/>
                        <w:tcBorders>
                          <w:top w:val="nil"/>
                          <w:left w:val="nil"/>
                          <w:bottom w:val="nil"/>
                          <w:right w:val="nil"/>
                        </w:tcBorders>
                        <w:tcMar>
                          <w:top w:w="39" w:type="dxa"/>
                          <w:left w:w="39" w:type="dxa"/>
                          <w:bottom w:w="39" w:type="dxa"/>
                          <w:right w:w="39" w:type="dxa"/>
                        </w:tcMar>
                      </w:tcPr>
                      <w:p w14:paraId="21D55060" w14:textId="77777777" w:rsidR="00E81673" w:rsidRDefault="002A1577">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3B21FE6C" w14:textId="77777777" w:rsidR="00E81673" w:rsidRDefault="00E81673">
                  <w:pPr>
                    <w:spacing w:after="0" w:line="240" w:lineRule="auto"/>
                  </w:pPr>
                </w:p>
              </w:tc>
            </w:tr>
            <w:tr w:rsidR="00E81673" w14:paraId="0B31BE83" w14:textId="77777777">
              <w:trPr>
                <w:trHeight w:val="80"/>
              </w:trPr>
              <w:tc>
                <w:tcPr>
                  <w:tcW w:w="0" w:type="dxa"/>
                  <w:tcBorders>
                    <w:left w:val="single" w:sz="15" w:space="0" w:color="000000"/>
                  </w:tcBorders>
                </w:tcPr>
                <w:p w14:paraId="49795C7C" w14:textId="77777777" w:rsidR="00E81673" w:rsidRDefault="00E81673">
                  <w:pPr>
                    <w:pStyle w:val="EmptyCellLayoutStyle"/>
                    <w:spacing w:after="0" w:line="240" w:lineRule="auto"/>
                  </w:pPr>
                </w:p>
              </w:tc>
              <w:tc>
                <w:tcPr>
                  <w:tcW w:w="11159" w:type="dxa"/>
                  <w:tcBorders>
                    <w:right w:val="single" w:sz="15" w:space="0" w:color="000000"/>
                  </w:tcBorders>
                </w:tcPr>
                <w:p w14:paraId="4FDDCDEC" w14:textId="77777777" w:rsidR="00E81673" w:rsidRDefault="00E81673">
                  <w:pPr>
                    <w:pStyle w:val="EmptyCellLayoutStyle"/>
                    <w:spacing w:after="0" w:line="240" w:lineRule="auto"/>
                  </w:pPr>
                </w:p>
              </w:tc>
            </w:tr>
            <w:tr w:rsidR="000B531B" w14:paraId="293EFDB2" w14:textId="77777777" w:rsidTr="000B531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E81673" w14:paraId="0B0AA6F5" w14:textId="77777777">
                    <w:trPr>
                      <w:trHeight w:val="212"/>
                    </w:trPr>
                    <w:tc>
                      <w:tcPr>
                        <w:tcW w:w="11160" w:type="dxa"/>
                        <w:tcBorders>
                          <w:top w:val="nil"/>
                          <w:left w:val="nil"/>
                          <w:bottom w:val="nil"/>
                          <w:right w:val="nil"/>
                        </w:tcBorders>
                        <w:tcMar>
                          <w:top w:w="39" w:type="dxa"/>
                          <w:left w:w="39" w:type="dxa"/>
                          <w:bottom w:w="39" w:type="dxa"/>
                          <w:right w:w="39" w:type="dxa"/>
                        </w:tcMar>
                      </w:tcPr>
                      <w:p w14:paraId="0E667106" w14:textId="77777777" w:rsidR="00E81673" w:rsidRDefault="002A1577">
                        <w:pPr>
                          <w:spacing w:after="0" w:line="240" w:lineRule="auto"/>
                        </w:pPr>
                        <w:r>
                          <w:rPr>
                            <w:rFonts w:ascii="Arial" w:eastAsia="Arial" w:hAnsi="Arial"/>
                            <w:color w:val="000000"/>
                          </w:rPr>
                          <w:t>Standard physical office environment. Travel may be required as this position may be required to make home calls. </w:t>
                        </w:r>
                      </w:p>
                    </w:tc>
                  </w:tr>
                </w:tbl>
                <w:p w14:paraId="32B3CC30" w14:textId="77777777" w:rsidR="00E81673" w:rsidRDefault="00E81673">
                  <w:pPr>
                    <w:spacing w:after="0" w:line="240" w:lineRule="auto"/>
                  </w:pPr>
                </w:p>
              </w:tc>
            </w:tr>
          </w:tbl>
          <w:p w14:paraId="70975354" w14:textId="77777777" w:rsidR="00E81673" w:rsidRDefault="00E81673">
            <w:pPr>
              <w:spacing w:after="0" w:line="240" w:lineRule="auto"/>
            </w:pPr>
          </w:p>
        </w:tc>
        <w:tc>
          <w:tcPr>
            <w:tcW w:w="179" w:type="dxa"/>
          </w:tcPr>
          <w:p w14:paraId="70395803" w14:textId="77777777" w:rsidR="00E81673" w:rsidRDefault="00E81673">
            <w:pPr>
              <w:pStyle w:val="EmptyCellLayoutStyle"/>
              <w:spacing w:after="0" w:line="240" w:lineRule="auto"/>
            </w:pPr>
          </w:p>
        </w:tc>
      </w:tr>
      <w:tr w:rsidR="00E81673" w14:paraId="50F23A95" w14:textId="77777777">
        <w:trPr>
          <w:trHeight w:val="99"/>
        </w:trPr>
        <w:tc>
          <w:tcPr>
            <w:tcW w:w="179" w:type="dxa"/>
          </w:tcPr>
          <w:p w14:paraId="06BDA895" w14:textId="77777777" w:rsidR="00E81673" w:rsidRDefault="00E81673">
            <w:pPr>
              <w:pStyle w:val="EmptyCellLayoutStyle"/>
              <w:spacing w:after="0" w:line="240" w:lineRule="auto"/>
            </w:pPr>
          </w:p>
        </w:tc>
        <w:tc>
          <w:tcPr>
            <w:tcW w:w="0" w:type="dxa"/>
          </w:tcPr>
          <w:p w14:paraId="34F91DEB" w14:textId="77777777" w:rsidR="00E81673" w:rsidRDefault="00E81673">
            <w:pPr>
              <w:pStyle w:val="EmptyCellLayoutStyle"/>
              <w:spacing w:after="0" w:line="240" w:lineRule="auto"/>
            </w:pPr>
          </w:p>
        </w:tc>
        <w:tc>
          <w:tcPr>
            <w:tcW w:w="0" w:type="dxa"/>
          </w:tcPr>
          <w:p w14:paraId="53FD8647" w14:textId="77777777" w:rsidR="00E81673" w:rsidRDefault="00E81673">
            <w:pPr>
              <w:pStyle w:val="EmptyCellLayoutStyle"/>
              <w:spacing w:after="0" w:line="240" w:lineRule="auto"/>
            </w:pPr>
          </w:p>
        </w:tc>
        <w:tc>
          <w:tcPr>
            <w:tcW w:w="0" w:type="dxa"/>
          </w:tcPr>
          <w:p w14:paraId="40153DB1" w14:textId="77777777" w:rsidR="00E81673" w:rsidRDefault="00E81673">
            <w:pPr>
              <w:pStyle w:val="EmptyCellLayoutStyle"/>
              <w:spacing w:after="0" w:line="240" w:lineRule="auto"/>
            </w:pPr>
          </w:p>
        </w:tc>
        <w:tc>
          <w:tcPr>
            <w:tcW w:w="0" w:type="dxa"/>
          </w:tcPr>
          <w:p w14:paraId="09EC785C" w14:textId="77777777" w:rsidR="00E81673" w:rsidRDefault="00E81673">
            <w:pPr>
              <w:pStyle w:val="EmptyCellLayoutStyle"/>
              <w:spacing w:after="0" w:line="240" w:lineRule="auto"/>
            </w:pPr>
          </w:p>
        </w:tc>
        <w:tc>
          <w:tcPr>
            <w:tcW w:w="0" w:type="dxa"/>
          </w:tcPr>
          <w:p w14:paraId="4FD218B8" w14:textId="77777777" w:rsidR="00E81673" w:rsidRDefault="00E81673">
            <w:pPr>
              <w:pStyle w:val="EmptyCellLayoutStyle"/>
              <w:spacing w:after="0" w:line="240" w:lineRule="auto"/>
            </w:pPr>
          </w:p>
        </w:tc>
        <w:tc>
          <w:tcPr>
            <w:tcW w:w="0" w:type="dxa"/>
          </w:tcPr>
          <w:p w14:paraId="4A0B26A1" w14:textId="77777777" w:rsidR="00E81673" w:rsidRDefault="00E81673">
            <w:pPr>
              <w:pStyle w:val="EmptyCellLayoutStyle"/>
              <w:spacing w:after="0" w:line="240" w:lineRule="auto"/>
            </w:pPr>
          </w:p>
        </w:tc>
        <w:tc>
          <w:tcPr>
            <w:tcW w:w="2505" w:type="dxa"/>
          </w:tcPr>
          <w:p w14:paraId="28D5DBE3" w14:textId="77777777" w:rsidR="00E81673" w:rsidRDefault="00E81673">
            <w:pPr>
              <w:pStyle w:val="EmptyCellLayoutStyle"/>
              <w:spacing w:after="0" w:line="240" w:lineRule="auto"/>
            </w:pPr>
          </w:p>
        </w:tc>
        <w:tc>
          <w:tcPr>
            <w:tcW w:w="6120" w:type="dxa"/>
          </w:tcPr>
          <w:p w14:paraId="2F614E6F" w14:textId="77777777" w:rsidR="00E81673" w:rsidRDefault="00E81673">
            <w:pPr>
              <w:pStyle w:val="EmptyCellLayoutStyle"/>
              <w:spacing w:after="0" w:line="240" w:lineRule="auto"/>
            </w:pPr>
          </w:p>
        </w:tc>
        <w:tc>
          <w:tcPr>
            <w:tcW w:w="2534" w:type="dxa"/>
          </w:tcPr>
          <w:p w14:paraId="430AD04A" w14:textId="77777777" w:rsidR="00E81673" w:rsidRDefault="00E81673">
            <w:pPr>
              <w:pStyle w:val="EmptyCellLayoutStyle"/>
              <w:spacing w:after="0" w:line="240" w:lineRule="auto"/>
            </w:pPr>
          </w:p>
        </w:tc>
        <w:tc>
          <w:tcPr>
            <w:tcW w:w="179" w:type="dxa"/>
          </w:tcPr>
          <w:p w14:paraId="10E58A2A" w14:textId="77777777" w:rsidR="00E81673" w:rsidRDefault="00E81673">
            <w:pPr>
              <w:pStyle w:val="EmptyCellLayoutStyle"/>
              <w:spacing w:after="0" w:line="240" w:lineRule="auto"/>
            </w:pPr>
          </w:p>
        </w:tc>
      </w:tr>
      <w:tr w:rsidR="000B531B" w14:paraId="6204B7F7" w14:textId="77777777" w:rsidTr="000B531B">
        <w:tc>
          <w:tcPr>
            <w:tcW w:w="179" w:type="dxa"/>
          </w:tcPr>
          <w:p w14:paraId="77BE5159" w14:textId="77777777" w:rsidR="00E81673" w:rsidRDefault="00E81673">
            <w:pPr>
              <w:pStyle w:val="EmptyCellLayoutStyle"/>
              <w:spacing w:after="0" w:line="240" w:lineRule="auto"/>
            </w:pPr>
          </w:p>
        </w:tc>
        <w:tc>
          <w:tcPr>
            <w:tcW w:w="0" w:type="dxa"/>
          </w:tcPr>
          <w:p w14:paraId="5B43C0C3" w14:textId="77777777" w:rsidR="00E81673" w:rsidRDefault="00E81673">
            <w:pPr>
              <w:pStyle w:val="EmptyCellLayoutStyle"/>
              <w:spacing w:after="0" w:line="240" w:lineRule="auto"/>
            </w:pPr>
          </w:p>
        </w:tc>
        <w:tc>
          <w:tcPr>
            <w:tcW w:w="0" w:type="dxa"/>
          </w:tcPr>
          <w:p w14:paraId="5146D560" w14:textId="77777777" w:rsidR="00E81673" w:rsidRDefault="00E81673">
            <w:pPr>
              <w:pStyle w:val="EmptyCellLayoutStyle"/>
              <w:spacing w:after="0" w:line="240" w:lineRule="auto"/>
            </w:pPr>
          </w:p>
        </w:tc>
        <w:tc>
          <w:tcPr>
            <w:tcW w:w="0" w:type="dxa"/>
          </w:tcPr>
          <w:p w14:paraId="2574AA3B" w14:textId="77777777" w:rsidR="00E81673" w:rsidRDefault="00E81673">
            <w:pPr>
              <w:pStyle w:val="EmptyCellLayoutStyle"/>
              <w:spacing w:after="0" w:line="240" w:lineRule="auto"/>
            </w:pPr>
          </w:p>
        </w:tc>
        <w:tc>
          <w:tcPr>
            <w:tcW w:w="0" w:type="dxa"/>
          </w:tcPr>
          <w:p w14:paraId="07B3518F" w14:textId="77777777" w:rsidR="00E81673" w:rsidRDefault="00E81673">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10744"/>
              <w:gridCol w:w="179"/>
            </w:tblGrid>
            <w:tr w:rsidR="000B531B" w14:paraId="0AE66494" w14:textId="77777777" w:rsidTr="000B531B">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E81673" w14:paraId="65489A09" w14:textId="77777777">
                    <w:trPr>
                      <w:trHeight w:val="462"/>
                    </w:trPr>
                    <w:tc>
                      <w:tcPr>
                        <w:tcW w:w="11160" w:type="dxa"/>
                        <w:tcBorders>
                          <w:top w:val="nil"/>
                          <w:left w:val="nil"/>
                          <w:bottom w:val="nil"/>
                          <w:right w:val="nil"/>
                        </w:tcBorders>
                        <w:tcMar>
                          <w:top w:w="39" w:type="dxa"/>
                          <w:left w:w="39" w:type="dxa"/>
                          <w:bottom w:w="39" w:type="dxa"/>
                          <w:right w:w="39" w:type="dxa"/>
                        </w:tcMar>
                      </w:tcPr>
                      <w:p w14:paraId="054C904D" w14:textId="77777777" w:rsidR="00E81673" w:rsidRDefault="002A1577">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2D4A30B9" w14:textId="77777777" w:rsidR="00E81673" w:rsidRDefault="00E81673">
                  <w:pPr>
                    <w:spacing w:after="0" w:line="240" w:lineRule="auto"/>
                  </w:pPr>
                </w:p>
              </w:tc>
            </w:tr>
            <w:tr w:rsidR="00E81673" w14:paraId="6EF68FC8" w14:textId="77777777">
              <w:trPr>
                <w:trHeight w:val="180"/>
              </w:trPr>
              <w:tc>
                <w:tcPr>
                  <w:tcW w:w="179" w:type="dxa"/>
                  <w:tcBorders>
                    <w:left w:val="single" w:sz="15" w:space="0" w:color="000000"/>
                  </w:tcBorders>
                </w:tcPr>
                <w:p w14:paraId="43AD44C0" w14:textId="77777777" w:rsidR="00E81673" w:rsidRDefault="00E81673">
                  <w:pPr>
                    <w:pStyle w:val="EmptyCellLayoutStyle"/>
                    <w:spacing w:after="0" w:line="240" w:lineRule="auto"/>
                  </w:pPr>
                </w:p>
              </w:tc>
              <w:tc>
                <w:tcPr>
                  <w:tcW w:w="10800" w:type="dxa"/>
                </w:tcPr>
                <w:p w14:paraId="6933626C" w14:textId="77777777" w:rsidR="00E81673" w:rsidRDefault="00E81673">
                  <w:pPr>
                    <w:pStyle w:val="EmptyCellLayoutStyle"/>
                    <w:spacing w:after="0" w:line="240" w:lineRule="auto"/>
                  </w:pPr>
                </w:p>
              </w:tc>
              <w:tc>
                <w:tcPr>
                  <w:tcW w:w="180" w:type="dxa"/>
                  <w:tcBorders>
                    <w:right w:val="single" w:sz="15" w:space="0" w:color="000000"/>
                  </w:tcBorders>
                </w:tcPr>
                <w:p w14:paraId="7353BFEB" w14:textId="77777777" w:rsidR="00E81673" w:rsidRDefault="00E81673">
                  <w:pPr>
                    <w:pStyle w:val="EmptyCellLayoutStyle"/>
                    <w:spacing w:after="0" w:line="240" w:lineRule="auto"/>
                  </w:pPr>
                </w:p>
              </w:tc>
            </w:tr>
            <w:tr w:rsidR="000B531B" w14:paraId="653994A2" w14:textId="77777777" w:rsidTr="000B531B">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3"/>
                  </w:tblGrid>
                  <w:tr w:rsidR="00E81673" w14:paraId="30A6C0FC" w14:textId="77777777">
                    <w:trPr>
                      <w:trHeight w:val="176"/>
                    </w:trPr>
                    <w:tc>
                      <w:tcPr>
                        <w:tcW w:w="10980" w:type="dxa"/>
                        <w:tcBorders>
                          <w:top w:val="nil"/>
                          <w:left w:val="nil"/>
                          <w:bottom w:val="nil"/>
                          <w:right w:val="nil"/>
                        </w:tcBorders>
                        <w:tcMar>
                          <w:top w:w="39" w:type="dxa"/>
                          <w:left w:w="39" w:type="dxa"/>
                          <w:bottom w:w="39" w:type="dxa"/>
                          <w:right w:w="39" w:type="dxa"/>
                        </w:tcMar>
                      </w:tcPr>
                      <w:p w14:paraId="03F6DDC7" w14:textId="77777777" w:rsidR="00E81673" w:rsidRDefault="002A1577">
                        <w:pPr>
                          <w:spacing w:after="0" w:line="240" w:lineRule="auto"/>
                        </w:pPr>
                        <w:r>
                          <w:rPr>
                            <w:rFonts w:ascii="Arial" w:eastAsia="Arial" w:hAnsi="Arial"/>
                            <w:b/>
                            <w:color w:val="000000"/>
                            <w:sz w:val="16"/>
                          </w:rPr>
                          <w:t>Additional Subordinates</w:t>
                        </w:r>
                      </w:p>
                    </w:tc>
                  </w:tr>
                </w:tbl>
                <w:p w14:paraId="0846450A" w14:textId="77777777" w:rsidR="00E81673" w:rsidRDefault="00E81673">
                  <w:pPr>
                    <w:spacing w:after="0" w:line="240" w:lineRule="auto"/>
                  </w:pPr>
                </w:p>
              </w:tc>
              <w:tc>
                <w:tcPr>
                  <w:tcW w:w="180" w:type="dxa"/>
                  <w:tcBorders>
                    <w:right w:val="single" w:sz="15" w:space="0" w:color="000000"/>
                  </w:tcBorders>
                </w:tcPr>
                <w:p w14:paraId="647E8823" w14:textId="77777777" w:rsidR="00E81673" w:rsidRDefault="00E81673">
                  <w:pPr>
                    <w:pStyle w:val="EmptyCellLayoutStyle"/>
                    <w:spacing w:after="0" w:line="240" w:lineRule="auto"/>
                  </w:pPr>
                </w:p>
              </w:tc>
            </w:tr>
            <w:tr w:rsidR="00E81673" w14:paraId="0023BB65" w14:textId="77777777">
              <w:trPr>
                <w:trHeight w:val="40"/>
              </w:trPr>
              <w:tc>
                <w:tcPr>
                  <w:tcW w:w="179" w:type="dxa"/>
                  <w:tcBorders>
                    <w:left w:val="single" w:sz="15" w:space="0" w:color="000000"/>
                  </w:tcBorders>
                </w:tcPr>
                <w:p w14:paraId="6D07F699" w14:textId="77777777" w:rsidR="00E81673" w:rsidRDefault="00E81673">
                  <w:pPr>
                    <w:pStyle w:val="EmptyCellLayoutStyle"/>
                    <w:spacing w:after="0" w:line="240" w:lineRule="auto"/>
                  </w:pPr>
                </w:p>
              </w:tc>
              <w:tc>
                <w:tcPr>
                  <w:tcW w:w="10800" w:type="dxa"/>
                </w:tcPr>
                <w:p w14:paraId="658C2D10" w14:textId="77777777" w:rsidR="00E81673" w:rsidRDefault="00E81673">
                  <w:pPr>
                    <w:pStyle w:val="EmptyCellLayoutStyle"/>
                    <w:spacing w:after="0" w:line="240" w:lineRule="auto"/>
                  </w:pPr>
                </w:p>
              </w:tc>
              <w:tc>
                <w:tcPr>
                  <w:tcW w:w="180" w:type="dxa"/>
                  <w:tcBorders>
                    <w:right w:val="single" w:sz="15" w:space="0" w:color="000000"/>
                  </w:tcBorders>
                </w:tcPr>
                <w:p w14:paraId="4DA9A4CA" w14:textId="77777777" w:rsidR="00E81673" w:rsidRDefault="00E81673">
                  <w:pPr>
                    <w:pStyle w:val="EmptyCellLayoutStyle"/>
                    <w:spacing w:after="0" w:line="240" w:lineRule="auto"/>
                  </w:pPr>
                </w:p>
              </w:tc>
            </w:tr>
            <w:tr w:rsidR="00E81673" w14:paraId="1A9CD095" w14:textId="77777777">
              <w:trPr>
                <w:trHeight w:val="290"/>
              </w:trPr>
              <w:tc>
                <w:tcPr>
                  <w:tcW w:w="179" w:type="dxa"/>
                  <w:tcBorders>
                    <w:left w:val="single" w:sz="15" w:space="0" w:color="000000"/>
                  </w:tcBorders>
                </w:tcPr>
                <w:p w14:paraId="75D8B548" w14:textId="77777777" w:rsidR="00E81673" w:rsidRDefault="00E81673">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44"/>
                  </w:tblGrid>
                  <w:tr w:rsidR="00E81673" w14:paraId="065D7834" w14:textId="77777777">
                    <w:trPr>
                      <w:trHeight w:val="212"/>
                    </w:trPr>
                    <w:tc>
                      <w:tcPr>
                        <w:tcW w:w="10800" w:type="dxa"/>
                        <w:tcBorders>
                          <w:top w:val="nil"/>
                          <w:left w:val="nil"/>
                          <w:bottom w:val="nil"/>
                          <w:right w:val="nil"/>
                        </w:tcBorders>
                        <w:tcMar>
                          <w:top w:w="39" w:type="dxa"/>
                          <w:left w:w="39" w:type="dxa"/>
                          <w:bottom w:w="39" w:type="dxa"/>
                          <w:right w:w="39" w:type="dxa"/>
                        </w:tcMar>
                      </w:tcPr>
                      <w:p w14:paraId="15AF6FB7" w14:textId="77777777" w:rsidR="00E81673" w:rsidRDefault="00E81673">
                        <w:pPr>
                          <w:spacing w:after="0" w:line="240" w:lineRule="auto"/>
                        </w:pPr>
                      </w:p>
                    </w:tc>
                  </w:tr>
                </w:tbl>
                <w:p w14:paraId="4AD9299F" w14:textId="77777777" w:rsidR="00E81673" w:rsidRDefault="00E81673">
                  <w:pPr>
                    <w:spacing w:after="0" w:line="240" w:lineRule="auto"/>
                  </w:pPr>
                </w:p>
              </w:tc>
              <w:tc>
                <w:tcPr>
                  <w:tcW w:w="180" w:type="dxa"/>
                  <w:tcBorders>
                    <w:right w:val="single" w:sz="15" w:space="0" w:color="000000"/>
                  </w:tcBorders>
                </w:tcPr>
                <w:p w14:paraId="081EA496" w14:textId="77777777" w:rsidR="00E81673" w:rsidRDefault="00E81673">
                  <w:pPr>
                    <w:pStyle w:val="EmptyCellLayoutStyle"/>
                    <w:spacing w:after="0" w:line="240" w:lineRule="auto"/>
                  </w:pPr>
                </w:p>
              </w:tc>
            </w:tr>
            <w:tr w:rsidR="00E81673" w14:paraId="73DD7F1E" w14:textId="77777777">
              <w:trPr>
                <w:trHeight w:val="104"/>
              </w:trPr>
              <w:tc>
                <w:tcPr>
                  <w:tcW w:w="179" w:type="dxa"/>
                  <w:tcBorders>
                    <w:left w:val="single" w:sz="15" w:space="0" w:color="000000"/>
                    <w:bottom w:val="single" w:sz="15" w:space="0" w:color="000000"/>
                  </w:tcBorders>
                </w:tcPr>
                <w:p w14:paraId="0CFA9F8D" w14:textId="77777777" w:rsidR="00E81673" w:rsidRDefault="00E81673">
                  <w:pPr>
                    <w:pStyle w:val="EmptyCellLayoutStyle"/>
                    <w:spacing w:after="0" w:line="240" w:lineRule="auto"/>
                  </w:pPr>
                </w:p>
              </w:tc>
              <w:tc>
                <w:tcPr>
                  <w:tcW w:w="10800" w:type="dxa"/>
                  <w:tcBorders>
                    <w:bottom w:val="single" w:sz="15" w:space="0" w:color="000000"/>
                  </w:tcBorders>
                </w:tcPr>
                <w:p w14:paraId="05C79947" w14:textId="77777777" w:rsidR="00E81673" w:rsidRDefault="00E81673">
                  <w:pPr>
                    <w:pStyle w:val="EmptyCellLayoutStyle"/>
                    <w:spacing w:after="0" w:line="240" w:lineRule="auto"/>
                  </w:pPr>
                </w:p>
              </w:tc>
              <w:tc>
                <w:tcPr>
                  <w:tcW w:w="180" w:type="dxa"/>
                  <w:tcBorders>
                    <w:bottom w:val="single" w:sz="15" w:space="0" w:color="000000"/>
                    <w:right w:val="single" w:sz="15" w:space="0" w:color="000000"/>
                  </w:tcBorders>
                </w:tcPr>
                <w:p w14:paraId="554FDCFB" w14:textId="77777777" w:rsidR="00E81673" w:rsidRDefault="00E81673">
                  <w:pPr>
                    <w:pStyle w:val="EmptyCellLayoutStyle"/>
                    <w:spacing w:after="0" w:line="240" w:lineRule="auto"/>
                  </w:pPr>
                </w:p>
              </w:tc>
            </w:tr>
          </w:tbl>
          <w:p w14:paraId="13629E5B" w14:textId="77777777" w:rsidR="00E81673" w:rsidRDefault="00E81673">
            <w:pPr>
              <w:spacing w:after="0" w:line="240" w:lineRule="auto"/>
            </w:pPr>
          </w:p>
        </w:tc>
        <w:tc>
          <w:tcPr>
            <w:tcW w:w="179" w:type="dxa"/>
          </w:tcPr>
          <w:p w14:paraId="690AE51F" w14:textId="77777777" w:rsidR="00E81673" w:rsidRDefault="00E81673">
            <w:pPr>
              <w:pStyle w:val="EmptyCellLayoutStyle"/>
              <w:spacing w:after="0" w:line="240" w:lineRule="auto"/>
            </w:pPr>
          </w:p>
        </w:tc>
      </w:tr>
      <w:tr w:rsidR="00E81673" w14:paraId="6986D9CA" w14:textId="77777777">
        <w:trPr>
          <w:trHeight w:val="123"/>
        </w:trPr>
        <w:tc>
          <w:tcPr>
            <w:tcW w:w="179" w:type="dxa"/>
          </w:tcPr>
          <w:p w14:paraId="6A127989" w14:textId="77777777" w:rsidR="00E81673" w:rsidRDefault="00E81673">
            <w:pPr>
              <w:pStyle w:val="EmptyCellLayoutStyle"/>
              <w:spacing w:after="0" w:line="240" w:lineRule="auto"/>
            </w:pPr>
          </w:p>
        </w:tc>
        <w:tc>
          <w:tcPr>
            <w:tcW w:w="0" w:type="dxa"/>
          </w:tcPr>
          <w:p w14:paraId="61CD71CE" w14:textId="77777777" w:rsidR="00E81673" w:rsidRDefault="00E81673">
            <w:pPr>
              <w:pStyle w:val="EmptyCellLayoutStyle"/>
              <w:spacing w:after="0" w:line="240" w:lineRule="auto"/>
            </w:pPr>
          </w:p>
        </w:tc>
        <w:tc>
          <w:tcPr>
            <w:tcW w:w="0" w:type="dxa"/>
          </w:tcPr>
          <w:p w14:paraId="2193E167" w14:textId="77777777" w:rsidR="00E81673" w:rsidRDefault="00E81673">
            <w:pPr>
              <w:pStyle w:val="EmptyCellLayoutStyle"/>
              <w:spacing w:after="0" w:line="240" w:lineRule="auto"/>
            </w:pPr>
          </w:p>
        </w:tc>
        <w:tc>
          <w:tcPr>
            <w:tcW w:w="0" w:type="dxa"/>
          </w:tcPr>
          <w:p w14:paraId="413ADFAB" w14:textId="77777777" w:rsidR="00E81673" w:rsidRDefault="00E81673">
            <w:pPr>
              <w:pStyle w:val="EmptyCellLayoutStyle"/>
              <w:spacing w:after="0" w:line="240" w:lineRule="auto"/>
            </w:pPr>
          </w:p>
        </w:tc>
        <w:tc>
          <w:tcPr>
            <w:tcW w:w="0" w:type="dxa"/>
          </w:tcPr>
          <w:p w14:paraId="0AA38641" w14:textId="77777777" w:rsidR="00E81673" w:rsidRDefault="00E81673">
            <w:pPr>
              <w:pStyle w:val="EmptyCellLayoutStyle"/>
              <w:spacing w:after="0" w:line="240" w:lineRule="auto"/>
            </w:pPr>
          </w:p>
        </w:tc>
        <w:tc>
          <w:tcPr>
            <w:tcW w:w="0" w:type="dxa"/>
          </w:tcPr>
          <w:p w14:paraId="3E622B01" w14:textId="77777777" w:rsidR="00E81673" w:rsidRDefault="00E81673">
            <w:pPr>
              <w:pStyle w:val="EmptyCellLayoutStyle"/>
              <w:spacing w:after="0" w:line="240" w:lineRule="auto"/>
            </w:pPr>
          </w:p>
        </w:tc>
        <w:tc>
          <w:tcPr>
            <w:tcW w:w="0" w:type="dxa"/>
          </w:tcPr>
          <w:p w14:paraId="57189277" w14:textId="77777777" w:rsidR="00E81673" w:rsidRDefault="00E81673">
            <w:pPr>
              <w:pStyle w:val="EmptyCellLayoutStyle"/>
              <w:spacing w:after="0" w:line="240" w:lineRule="auto"/>
            </w:pPr>
          </w:p>
        </w:tc>
        <w:tc>
          <w:tcPr>
            <w:tcW w:w="2505" w:type="dxa"/>
          </w:tcPr>
          <w:p w14:paraId="64B7B58C" w14:textId="77777777" w:rsidR="00E81673" w:rsidRDefault="00E81673">
            <w:pPr>
              <w:pStyle w:val="EmptyCellLayoutStyle"/>
              <w:spacing w:after="0" w:line="240" w:lineRule="auto"/>
            </w:pPr>
          </w:p>
        </w:tc>
        <w:tc>
          <w:tcPr>
            <w:tcW w:w="6120" w:type="dxa"/>
          </w:tcPr>
          <w:p w14:paraId="76BC9F49" w14:textId="77777777" w:rsidR="00E81673" w:rsidRDefault="00E81673">
            <w:pPr>
              <w:pStyle w:val="EmptyCellLayoutStyle"/>
              <w:spacing w:after="0" w:line="240" w:lineRule="auto"/>
            </w:pPr>
          </w:p>
        </w:tc>
        <w:tc>
          <w:tcPr>
            <w:tcW w:w="2534" w:type="dxa"/>
          </w:tcPr>
          <w:p w14:paraId="3D37B525" w14:textId="77777777" w:rsidR="00E81673" w:rsidRDefault="00E81673">
            <w:pPr>
              <w:pStyle w:val="EmptyCellLayoutStyle"/>
              <w:spacing w:after="0" w:line="240" w:lineRule="auto"/>
            </w:pPr>
          </w:p>
        </w:tc>
        <w:tc>
          <w:tcPr>
            <w:tcW w:w="179" w:type="dxa"/>
          </w:tcPr>
          <w:p w14:paraId="1D2D2F93" w14:textId="77777777" w:rsidR="00E81673" w:rsidRDefault="00E81673">
            <w:pPr>
              <w:pStyle w:val="EmptyCellLayoutStyle"/>
              <w:spacing w:after="0" w:line="240" w:lineRule="auto"/>
            </w:pPr>
          </w:p>
        </w:tc>
      </w:tr>
      <w:tr w:rsidR="000B531B" w14:paraId="35D8C72F" w14:textId="77777777" w:rsidTr="000B531B">
        <w:tc>
          <w:tcPr>
            <w:tcW w:w="179" w:type="dxa"/>
          </w:tcPr>
          <w:p w14:paraId="755E0DD8" w14:textId="77777777" w:rsidR="00E81673" w:rsidRDefault="00E8167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7"/>
              <w:gridCol w:w="359"/>
              <w:gridCol w:w="179"/>
              <w:gridCol w:w="3232"/>
              <w:gridCol w:w="2152"/>
              <w:gridCol w:w="359"/>
              <w:gridCol w:w="179"/>
              <w:gridCol w:w="3231"/>
              <w:gridCol w:w="537"/>
            </w:tblGrid>
            <w:tr w:rsidR="000B531B" w14:paraId="5E1434AD" w14:textId="77777777" w:rsidTr="000B531B">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E81673" w14:paraId="7F7FD93B" w14:textId="77777777">
                    <w:trPr>
                      <w:trHeight w:val="192"/>
                    </w:trPr>
                    <w:tc>
                      <w:tcPr>
                        <w:tcW w:w="11160" w:type="dxa"/>
                        <w:tcBorders>
                          <w:top w:val="nil"/>
                          <w:left w:val="nil"/>
                          <w:bottom w:val="nil"/>
                          <w:right w:val="nil"/>
                        </w:tcBorders>
                        <w:tcMar>
                          <w:top w:w="39" w:type="dxa"/>
                          <w:left w:w="39" w:type="dxa"/>
                          <w:bottom w:w="39" w:type="dxa"/>
                          <w:right w:w="39" w:type="dxa"/>
                        </w:tcMar>
                      </w:tcPr>
                      <w:p w14:paraId="34461427" w14:textId="77777777" w:rsidR="00E81673" w:rsidRDefault="002A1577">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66BDAE0F" w14:textId="77777777" w:rsidR="00E81673" w:rsidRDefault="00E81673">
                  <w:pPr>
                    <w:spacing w:after="0" w:line="240" w:lineRule="auto"/>
                  </w:pPr>
                </w:p>
              </w:tc>
            </w:tr>
            <w:tr w:rsidR="00E81673" w14:paraId="7C22B964" w14:textId="77777777">
              <w:trPr>
                <w:trHeight w:val="80"/>
              </w:trPr>
              <w:tc>
                <w:tcPr>
                  <w:tcW w:w="900" w:type="dxa"/>
                  <w:tcBorders>
                    <w:left w:val="single" w:sz="15" w:space="0" w:color="000000"/>
                  </w:tcBorders>
                </w:tcPr>
                <w:p w14:paraId="4835A72A" w14:textId="77777777" w:rsidR="00E81673" w:rsidRDefault="00E81673">
                  <w:pPr>
                    <w:pStyle w:val="EmptyCellLayoutStyle"/>
                    <w:spacing w:after="0" w:line="240" w:lineRule="auto"/>
                  </w:pPr>
                </w:p>
              </w:tc>
              <w:tc>
                <w:tcPr>
                  <w:tcW w:w="359" w:type="dxa"/>
                </w:tcPr>
                <w:p w14:paraId="4D5AD9B0" w14:textId="77777777" w:rsidR="00E81673" w:rsidRDefault="00E81673">
                  <w:pPr>
                    <w:pStyle w:val="EmptyCellLayoutStyle"/>
                    <w:spacing w:after="0" w:line="240" w:lineRule="auto"/>
                  </w:pPr>
                </w:p>
              </w:tc>
              <w:tc>
                <w:tcPr>
                  <w:tcW w:w="180" w:type="dxa"/>
                </w:tcPr>
                <w:p w14:paraId="315E1034" w14:textId="77777777" w:rsidR="00E81673" w:rsidRDefault="00E81673">
                  <w:pPr>
                    <w:pStyle w:val="EmptyCellLayoutStyle"/>
                    <w:spacing w:after="0" w:line="240" w:lineRule="auto"/>
                  </w:pPr>
                </w:p>
              </w:tc>
              <w:tc>
                <w:tcPr>
                  <w:tcW w:w="3240" w:type="dxa"/>
                </w:tcPr>
                <w:p w14:paraId="00A05783" w14:textId="77777777" w:rsidR="00E81673" w:rsidRDefault="00E81673">
                  <w:pPr>
                    <w:pStyle w:val="EmptyCellLayoutStyle"/>
                    <w:spacing w:after="0" w:line="240" w:lineRule="auto"/>
                  </w:pPr>
                </w:p>
              </w:tc>
              <w:tc>
                <w:tcPr>
                  <w:tcW w:w="2160" w:type="dxa"/>
                </w:tcPr>
                <w:p w14:paraId="2249EE0B" w14:textId="77777777" w:rsidR="00E81673" w:rsidRDefault="00E81673">
                  <w:pPr>
                    <w:pStyle w:val="EmptyCellLayoutStyle"/>
                    <w:spacing w:after="0" w:line="240" w:lineRule="auto"/>
                  </w:pPr>
                </w:p>
              </w:tc>
              <w:tc>
                <w:tcPr>
                  <w:tcW w:w="359" w:type="dxa"/>
                </w:tcPr>
                <w:p w14:paraId="093DF158" w14:textId="77777777" w:rsidR="00E81673" w:rsidRDefault="00E81673">
                  <w:pPr>
                    <w:pStyle w:val="EmptyCellLayoutStyle"/>
                    <w:spacing w:after="0" w:line="240" w:lineRule="auto"/>
                  </w:pPr>
                </w:p>
              </w:tc>
              <w:tc>
                <w:tcPr>
                  <w:tcW w:w="180" w:type="dxa"/>
                </w:tcPr>
                <w:p w14:paraId="286077AD" w14:textId="77777777" w:rsidR="00E81673" w:rsidRDefault="00E81673">
                  <w:pPr>
                    <w:pStyle w:val="EmptyCellLayoutStyle"/>
                    <w:spacing w:after="0" w:line="240" w:lineRule="auto"/>
                  </w:pPr>
                </w:p>
              </w:tc>
              <w:tc>
                <w:tcPr>
                  <w:tcW w:w="3240" w:type="dxa"/>
                </w:tcPr>
                <w:p w14:paraId="17DBFA9C" w14:textId="77777777" w:rsidR="00E81673" w:rsidRDefault="00E81673">
                  <w:pPr>
                    <w:pStyle w:val="EmptyCellLayoutStyle"/>
                    <w:spacing w:after="0" w:line="240" w:lineRule="auto"/>
                  </w:pPr>
                </w:p>
              </w:tc>
              <w:tc>
                <w:tcPr>
                  <w:tcW w:w="539" w:type="dxa"/>
                  <w:tcBorders>
                    <w:right w:val="single" w:sz="15" w:space="0" w:color="000000"/>
                  </w:tcBorders>
                </w:tcPr>
                <w:p w14:paraId="6D29EAD4" w14:textId="77777777" w:rsidR="00E81673" w:rsidRDefault="00E81673">
                  <w:pPr>
                    <w:pStyle w:val="EmptyCellLayoutStyle"/>
                    <w:spacing w:after="0" w:line="240" w:lineRule="auto"/>
                  </w:pPr>
                </w:p>
              </w:tc>
            </w:tr>
            <w:tr w:rsidR="00E81673" w14:paraId="5769711E" w14:textId="77777777">
              <w:trPr>
                <w:trHeight w:val="269"/>
              </w:trPr>
              <w:tc>
                <w:tcPr>
                  <w:tcW w:w="900" w:type="dxa"/>
                  <w:tcBorders>
                    <w:left w:val="single" w:sz="15" w:space="0" w:color="000000"/>
                  </w:tcBorders>
                </w:tcPr>
                <w:p w14:paraId="5B2F28FD"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469390FD" w14:textId="77777777">
                    <w:trPr>
                      <w:trHeight w:val="212"/>
                    </w:trPr>
                    <w:tc>
                      <w:tcPr>
                        <w:tcW w:w="360" w:type="dxa"/>
                        <w:tcBorders>
                          <w:top w:val="nil"/>
                          <w:left w:val="nil"/>
                          <w:bottom w:val="nil"/>
                          <w:right w:val="nil"/>
                        </w:tcBorders>
                        <w:tcMar>
                          <w:top w:w="39" w:type="dxa"/>
                          <w:left w:w="39" w:type="dxa"/>
                          <w:bottom w:w="39" w:type="dxa"/>
                          <w:right w:w="39" w:type="dxa"/>
                        </w:tcMar>
                      </w:tcPr>
                      <w:p w14:paraId="3B444EE6" w14:textId="77777777" w:rsidR="00E81673" w:rsidRDefault="002A1577">
                        <w:pPr>
                          <w:spacing w:after="0" w:line="240" w:lineRule="auto"/>
                        </w:pPr>
                        <w:r>
                          <w:rPr>
                            <w:rFonts w:ascii="Arial" w:eastAsia="Arial" w:hAnsi="Arial"/>
                            <w:color w:val="000000"/>
                          </w:rPr>
                          <w:t>N</w:t>
                        </w:r>
                      </w:p>
                    </w:tc>
                  </w:tr>
                </w:tbl>
                <w:p w14:paraId="262E2609" w14:textId="77777777" w:rsidR="00E81673" w:rsidRDefault="00E81673">
                  <w:pPr>
                    <w:spacing w:after="0" w:line="240" w:lineRule="auto"/>
                  </w:pPr>
                </w:p>
              </w:tc>
              <w:tc>
                <w:tcPr>
                  <w:tcW w:w="180" w:type="dxa"/>
                </w:tcPr>
                <w:p w14:paraId="5375DEDE" w14:textId="77777777" w:rsidR="00E81673" w:rsidRDefault="00E81673">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E81673" w14:paraId="007E0FD4" w14:textId="77777777">
                    <w:trPr>
                      <w:trHeight w:val="192"/>
                    </w:trPr>
                    <w:tc>
                      <w:tcPr>
                        <w:tcW w:w="3240" w:type="dxa"/>
                        <w:tcBorders>
                          <w:top w:val="nil"/>
                          <w:left w:val="nil"/>
                          <w:bottom w:val="nil"/>
                          <w:right w:val="nil"/>
                        </w:tcBorders>
                        <w:tcMar>
                          <w:top w:w="39" w:type="dxa"/>
                          <w:left w:w="39" w:type="dxa"/>
                          <w:bottom w:w="39" w:type="dxa"/>
                          <w:right w:w="39" w:type="dxa"/>
                        </w:tcMar>
                      </w:tcPr>
                      <w:p w14:paraId="6BF3BBF1" w14:textId="77777777" w:rsidR="00E81673" w:rsidRDefault="002A1577">
                        <w:pPr>
                          <w:spacing w:after="0" w:line="240" w:lineRule="auto"/>
                        </w:pPr>
                        <w:r>
                          <w:rPr>
                            <w:rFonts w:ascii="Arial" w:eastAsia="Arial" w:hAnsi="Arial"/>
                            <w:color w:val="000000"/>
                            <w:sz w:val="16"/>
                          </w:rPr>
                          <w:t>Complete and sign service ratings.</w:t>
                        </w:r>
                      </w:p>
                    </w:tc>
                  </w:tr>
                </w:tbl>
                <w:p w14:paraId="7F31F47B" w14:textId="77777777" w:rsidR="00E81673" w:rsidRDefault="00E81673">
                  <w:pPr>
                    <w:spacing w:after="0" w:line="240" w:lineRule="auto"/>
                  </w:pPr>
                </w:p>
              </w:tc>
              <w:tc>
                <w:tcPr>
                  <w:tcW w:w="2160" w:type="dxa"/>
                </w:tcPr>
                <w:p w14:paraId="3A7D02EE"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607B897A" w14:textId="77777777">
                    <w:trPr>
                      <w:trHeight w:val="212"/>
                    </w:trPr>
                    <w:tc>
                      <w:tcPr>
                        <w:tcW w:w="360" w:type="dxa"/>
                        <w:tcBorders>
                          <w:top w:val="nil"/>
                          <w:left w:val="nil"/>
                          <w:bottom w:val="nil"/>
                          <w:right w:val="nil"/>
                        </w:tcBorders>
                        <w:tcMar>
                          <w:top w:w="39" w:type="dxa"/>
                          <w:left w:w="39" w:type="dxa"/>
                          <w:bottom w:w="39" w:type="dxa"/>
                          <w:right w:w="39" w:type="dxa"/>
                        </w:tcMar>
                      </w:tcPr>
                      <w:p w14:paraId="68E62738" w14:textId="77777777" w:rsidR="00E81673" w:rsidRDefault="002A1577">
                        <w:pPr>
                          <w:spacing w:after="0" w:line="240" w:lineRule="auto"/>
                        </w:pPr>
                        <w:r>
                          <w:rPr>
                            <w:rFonts w:ascii="Arial" w:eastAsia="Arial" w:hAnsi="Arial"/>
                            <w:color w:val="000000"/>
                          </w:rPr>
                          <w:t>N</w:t>
                        </w:r>
                      </w:p>
                    </w:tc>
                  </w:tr>
                </w:tbl>
                <w:p w14:paraId="7E55EA01" w14:textId="77777777" w:rsidR="00E81673" w:rsidRDefault="00E81673">
                  <w:pPr>
                    <w:spacing w:after="0" w:line="240" w:lineRule="auto"/>
                  </w:pPr>
                </w:p>
              </w:tc>
              <w:tc>
                <w:tcPr>
                  <w:tcW w:w="180" w:type="dxa"/>
                </w:tcPr>
                <w:p w14:paraId="40FF1CA7" w14:textId="77777777" w:rsidR="00E81673" w:rsidRDefault="00E81673">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E81673" w14:paraId="5A91AF1B" w14:textId="77777777">
                    <w:trPr>
                      <w:trHeight w:val="192"/>
                    </w:trPr>
                    <w:tc>
                      <w:tcPr>
                        <w:tcW w:w="3240" w:type="dxa"/>
                        <w:tcBorders>
                          <w:top w:val="nil"/>
                          <w:left w:val="nil"/>
                          <w:bottom w:val="nil"/>
                          <w:right w:val="nil"/>
                        </w:tcBorders>
                        <w:tcMar>
                          <w:top w:w="39" w:type="dxa"/>
                          <w:left w:w="39" w:type="dxa"/>
                          <w:bottom w:w="39" w:type="dxa"/>
                          <w:right w:w="39" w:type="dxa"/>
                        </w:tcMar>
                      </w:tcPr>
                      <w:p w14:paraId="15FB08EA" w14:textId="77777777" w:rsidR="00E81673" w:rsidRDefault="002A1577">
                        <w:pPr>
                          <w:spacing w:after="0" w:line="240" w:lineRule="auto"/>
                        </w:pPr>
                        <w:r>
                          <w:rPr>
                            <w:rFonts w:ascii="Arial" w:eastAsia="Arial" w:hAnsi="Arial"/>
                            <w:color w:val="000000"/>
                            <w:sz w:val="16"/>
                          </w:rPr>
                          <w:t>Assign work.</w:t>
                        </w:r>
                      </w:p>
                    </w:tc>
                  </w:tr>
                </w:tbl>
                <w:p w14:paraId="21F77E32" w14:textId="77777777" w:rsidR="00E81673" w:rsidRDefault="00E81673">
                  <w:pPr>
                    <w:spacing w:after="0" w:line="240" w:lineRule="auto"/>
                  </w:pPr>
                </w:p>
              </w:tc>
              <w:tc>
                <w:tcPr>
                  <w:tcW w:w="539" w:type="dxa"/>
                  <w:tcBorders>
                    <w:right w:val="single" w:sz="15" w:space="0" w:color="000000"/>
                  </w:tcBorders>
                </w:tcPr>
                <w:p w14:paraId="2EB10068" w14:textId="77777777" w:rsidR="00E81673" w:rsidRDefault="00E81673">
                  <w:pPr>
                    <w:pStyle w:val="EmptyCellLayoutStyle"/>
                    <w:spacing w:after="0" w:line="240" w:lineRule="auto"/>
                  </w:pPr>
                </w:p>
              </w:tc>
            </w:tr>
            <w:tr w:rsidR="00E81673" w14:paraId="5369CD7B" w14:textId="77777777">
              <w:trPr>
                <w:trHeight w:val="20"/>
              </w:trPr>
              <w:tc>
                <w:tcPr>
                  <w:tcW w:w="900" w:type="dxa"/>
                  <w:tcBorders>
                    <w:left w:val="single" w:sz="15" w:space="0" w:color="000000"/>
                  </w:tcBorders>
                </w:tcPr>
                <w:p w14:paraId="032575DA" w14:textId="77777777" w:rsidR="00E81673" w:rsidRDefault="00E81673">
                  <w:pPr>
                    <w:pStyle w:val="EmptyCellLayoutStyle"/>
                    <w:spacing w:after="0" w:line="240" w:lineRule="auto"/>
                  </w:pPr>
                </w:p>
              </w:tc>
              <w:tc>
                <w:tcPr>
                  <w:tcW w:w="359" w:type="dxa"/>
                  <w:vMerge/>
                </w:tcPr>
                <w:p w14:paraId="4F26D987" w14:textId="77777777" w:rsidR="00E81673" w:rsidRDefault="00E81673">
                  <w:pPr>
                    <w:pStyle w:val="EmptyCellLayoutStyle"/>
                    <w:spacing w:after="0" w:line="240" w:lineRule="auto"/>
                  </w:pPr>
                </w:p>
              </w:tc>
              <w:tc>
                <w:tcPr>
                  <w:tcW w:w="180" w:type="dxa"/>
                </w:tcPr>
                <w:p w14:paraId="2073E5C4" w14:textId="77777777" w:rsidR="00E81673" w:rsidRDefault="00E81673">
                  <w:pPr>
                    <w:pStyle w:val="EmptyCellLayoutStyle"/>
                    <w:spacing w:after="0" w:line="240" w:lineRule="auto"/>
                  </w:pPr>
                </w:p>
              </w:tc>
              <w:tc>
                <w:tcPr>
                  <w:tcW w:w="3240" w:type="dxa"/>
                </w:tcPr>
                <w:p w14:paraId="194252E4" w14:textId="77777777" w:rsidR="00E81673" w:rsidRDefault="00E81673">
                  <w:pPr>
                    <w:pStyle w:val="EmptyCellLayoutStyle"/>
                    <w:spacing w:after="0" w:line="240" w:lineRule="auto"/>
                  </w:pPr>
                </w:p>
              </w:tc>
              <w:tc>
                <w:tcPr>
                  <w:tcW w:w="2160" w:type="dxa"/>
                </w:tcPr>
                <w:p w14:paraId="2072C1A2" w14:textId="77777777" w:rsidR="00E81673" w:rsidRDefault="00E81673">
                  <w:pPr>
                    <w:pStyle w:val="EmptyCellLayoutStyle"/>
                    <w:spacing w:after="0" w:line="240" w:lineRule="auto"/>
                  </w:pPr>
                </w:p>
              </w:tc>
              <w:tc>
                <w:tcPr>
                  <w:tcW w:w="359" w:type="dxa"/>
                  <w:vMerge/>
                </w:tcPr>
                <w:p w14:paraId="6D7B1E4B" w14:textId="77777777" w:rsidR="00E81673" w:rsidRDefault="00E81673">
                  <w:pPr>
                    <w:pStyle w:val="EmptyCellLayoutStyle"/>
                    <w:spacing w:after="0" w:line="240" w:lineRule="auto"/>
                  </w:pPr>
                </w:p>
              </w:tc>
              <w:tc>
                <w:tcPr>
                  <w:tcW w:w="180" w:type="dxa"/>
                </w:tcPr>
                <w:p w14:paraId="27461729" w14:textId="77777777" w:rsidR="00E81673" w:rsidRDefault="00E81673">
                  <w:pPr>
                    <w:pStyle w:val="EmptyCellLayoutStyle"/>
                    <w:spacing w:after="0" w:line="240" w:lineRule="auto"/>
                  </w:pPr>
                </w:p>
              </w:tc>
              <w:tc>
                <w:tcPr>
                  <w:tcW w:w="3240" w:type="dxa"/>
                </w:tcPr>
                <w:p w14:paraId="46F359BC" w14:textId="77777777" w:rsidR="00E81673" w:rsidRDefault="00E81673">
                  <w:pPr>
                    <w:pStyle w:val="EmptyCellLayoutStyle"/>
                    <w:spacing w:after="0" w:line="240" w:lineRule="auto"/>
                  </w:pPr>
                </w:p>
              </w:tc>
              <w:tc>
                <w:tcPr>
                  <w:tcW w:w="539" w:type="dxa"/>
                  <w:tcBorders>
                    <w:right w:val="single" w:sz="15" w:space="0" w:color="000000"/>
                  </w:tcBorders>
                </w:tcPr>
                <w:p w14:paraId="00C652F9" w14:textId="77777777" w:rsidR="00E81673" w:rsidRDefault="00E81673">
                  <w:pPr>
                    <w:pStyle w:val="EmptyCellLayoutStyle"/>
                    <w:spacing w:after="0" w:line="240" w:lineRule="auto"/>
                  </w:pPr>
                </w:p>
              </w:tc>
            </w:tr>
            <w:tr w:rsidR="00E81673" w14:paraId="558865B5" w14:textId="77777777">
              <w:trPr>
                <w:trHeight w:val="69"/>
              </w:trPr>
              <w:tc>
                <w:tcPr>
                  <w:tcW w:w="900" w:type="dxa"/>
                  <w:tcBorders>
                    <w:left w:val="single" w:sz="15" w:space="0" w:color="000000"/>
                  </w:tcBorders>
                </w:tcPr>
                <w:p w14:paraId="1CFCDC47" w14:textId="77777777" w:rsidR="00E81673" w:rsidRDefault="00E81673">
                  <w:pPr>
                    <w:pStyle w:val="EmptyCellLayoutStyle"/>
                    <w:spacing w:after="0" w:line="240" w:lineRule="auto"/>
                  </w:pPr>
                </w:p>
              </w:tc>
              <w:tc>
                <w:tcPr>
                  <w:tcW w:w="359" w:type="dxa"/>
                </w:tcPr>
                <w:p w14:paraId="2B9B40A6" w14:textId="77777777" w:rsidR="00E81673" w:rsidRDefault="00E81673">
                  <w:pPr>
                    <w:pStyle w:val="EmptyCellLayoutStyle"/>
                    <w:spacing w:after="0" w:line="240" w:lineRule="auto"/>
                  </w:pPr>
                </w:p>
              </w:tc>
              <w:tc>
                <w:tcPr>
                  <w:tcW w:w="180" w:type="dxa"/>
                </w:tcPr>
                <w:p w14:paraId="7E0BE443" w14:textId="77777777" w:rsidR="00E81673" w:rsidRDefault="00E81673">
                  <w:pPr>
                    <w:pStyle w:val="EmptyCellLayoutStyle"/>
                    <w:spacing w:after="0" w:line="240" w:lineRule="auto"/>
                  </w:pPr>
                </w:p>
              </w:tc>
              <w:tc>
                <w:tcPr>
                  <w:tcW w:w="3240" w:type="dxa"/>
                </w:tcPr>
                <w:p w14:paraId="2940D4E1" w14:textId="77777777" w:rsidR="00E81673" w:rsidRDefault="00E81673">
                  <w:pPr>
                    <w:pStyle w:val="EmptyCellLayoutStyle"/>
                    <w:spacing w:after="0" w:line="240" w:lineRule="auto"/>
                  </w:pPr>
                </w:p>
              </w:tc>
              <w:tc>
                <w:tcPr>
                  <w:tcW w:w="2160" w:type="dxa"/>
                </w:tcPr>
                <w:p w14:paraId="37337D00" w14:textId="77777777" w:rsidR="00E81673" w:rsidRDefault="00E81673">
                  <w:pPr>
                    <w:pStyle w:val="EmptyCellLayoutStyle"/>
                    <w:spacing w:after="0" w:line="240" w:lineRule="auto"/>
                  </w:pPr>
                </w:p>
              </w:tc>
              <w:tc>
                <w:tcPr>
                  <w:tcW w:w="359" w:type="dxa"/>
                </w:tcPr>
                <w:p w14:paraId="4D4F4ADB" w14:textId="77777777" w:rsidR="00E81673" w:rsidRDefault="00E81673">
                  <w:pPr>
                    <w:pStyle w:val="EmptyCellLayoutStyle"/>
                    <w:spacing w:after="0" w:line="240" w:lineRule="auto"/>
                  </w:pPr>
                </w:p>
              </w:tc>
              <w:tc>
                <w:tcPr>
                  <w:tcW w:w="180" w:type="dxa"/>
                </w:tcPr>
                <w:p w14:paraId="75F795F0" w14:textId="77777777" w:rsidR="00E81673" w:rsidRDefault="00E81673">
                  <w:pPr>
                    <w:pStyle w:val="EmptyCellLayoutStyle"/>
                    <w:spacing w:after="0" w:line="240" w:lineRule="auto"/>
                  </w:pPr>
                </w:p>
              </w:tc>
              <w:tc>
                <w:tcPr>
                  <w:tcW w:w="3240" w:type="dxa"/>
                </w:tcPr>
                <w:p w14:paraId="364004FC" w14:textId="77777777" w:rsidR="00E81673" w:rsidRDefault="00E81673">
                  <w:pPr>
                    <w:pStyle w:val="EmptyCellLayoutStyle"/>
                    <w:spacing w:after="0" w:line="240" w:lineRule="auto"/>
                  </w:pPr>
                </w:p>
              </w:tc>
              <w:tc>
                <w:tcPr>
                  <w:tcW w:w="539" w:type="dxa"/>
                  <w:tcBorders>
                    <w:right w:val="single" w:sz="15" w:space="0" w:color="000000"/>
                  </w:tcBorders>
                </w:tcPr>
                <w:p w14:paraId="510C077F" w14:textId="77777777" w:rsidR="00E81673" w:rsidRDefault="00E81673">
                  <w:pPr>
                    <w:pStyle w:val="EmptyCellLayoutStyle"/>
                    <w:spacing w:after="0" w:line="240" w:lineRule="auto"/>
                  </w:pPr>
                </w:p>
              </w:tc>
            </w:tr>
            <w:tr w:rsidR="00E81673" w14:paraId="3F2B382D" w14:textId="77777777">
              <w:trPr>
                <w:trHeight w:val="270"/>
              </w:trPr>
              <w:tc>
                <w:tcPr>
                  <w:tcW w:w="900" w:type="dxa"/>
                  <w:tcBorders>
                    <w:left w:val="single" w:sz="15" w:space="0" w:color="000000"/>
                  </w:tcBorders>
                </w:tcPr>
                <w:p w14:paraId="6CB2B109"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611E48D0" w14:textId="77777777">
                    <w:trPr>
                      <w:trHeight w:val="212"/>
                    </w:trPr>
                    <w:tc>
                      <w:tcPr>
                        <w:tcW w:w="360" w:type="dxa"/>
                        <w:tcBorders>
                          <w:top w:val="nil"/>
                          <w:left w:val="nil"/>
                          <w:bottom w:val="nil"/>
                          <w:right w:val="nil"/>
                        </w:tcBorders>
                        <w:tcMar>
                          <w:top w:w="39" w:type="dxa"/>
                          <w:left w:w="39" w:type="dxa"/>
                          <w:bottom w:w="39" w:type="dxa"/>
                          <w:right w:w="39" w:type="dxa"/>
                        </w:tcMar>
                      </w:tcPr>
                      <w:p w14:paraId="1E3E8FC5" w14:textId="77777777" w:rsidR="00E81673" w:rsidRDefault="002A1577">
                        <w:pPr>
                          <w:spacing w:after="0" w:line="240" w:lineRule="auto"/>
                        </w:pPr>
                        <w:r>
                          <w:rPr>
                            <w:rFonts w:ascii="Arial" w:eastAsia="Arial" w:hAnsi="Arial"/>
                            <w:color w:val="000000"/>
                          </w:rPr>
                          <w:t>N</w:t>
                        </w:r>
                      </w:p>
                    </w:tc>
                  </w:tr>
                </w:tbl>
                <w:p w14:paraId="61DC4201" w14:textId="77777777" w:rsidR="00E81673" w:rsidRDefault="00E81673">
                  <w:pPr>
                    <w:spacing w:after="0" w:line="240" w:lineRule="auto"/>
                  </w:pPr>
                </w:p>
              </w:tc>
              <w:tc>
                <w:tcPr>
                  <w:tcW w:w="180" w:type="dxa"/>
                </w:tcPr>
                <w:p w14:paraId="59DD1686" w14:textId="77777777" w:rsidR="00E81673" w:rsidRDefault="00E81673">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E81673" w14:paraId="0DD1BE60" w14:textId="77777777">
                    <w:trPr>
                      <w:trHeight w:val="192"/>
                    </w:trPr>
                    <w:tc>
                      <w:tcPr>
                        <w:tcW w:w="3240" w:type="dxa"/>
                        <w:tcBorders>
                          <w:top w:val="nil"/>
                          <w:left w:val="nil"/>
                          <w:bottom w:val="nil"/>
                          <w:right w:val="nil"/>
                        </w:tcBorders>
                        <w:tcMar>
                          <w:top w:w="39" w:type="dxa"/>
                          <w:left w:w="39" w:type="dxa"/>
                          <w:bottom w:w="39" w:type="dxa"/>
                          <w:right w:w="39" w:type="dxa"/>
                        </w:tcMar>
                      </w:tcPr>
                      <w:p w14:paraId="11B5FDAE" w14:textId="77777777" w:rsidR="00E81673" w:rsidRDefault="002A1577">
                        <w:pPr>
                          <w:spacing w:after="0" w:line="240" w:lineRule="auto"/>
                        </w:pPr>
                        <w:r>
                          <w:rPr>
                            <w:rFonts w:ascii="Arial" w:eastAsia="Arial" w:hAnsi="Arial"/>
                            <w:color w:val="000000"/>
                            <w:sz w:val="16"/>
                          </w:rPr>
                          <w:t>Provide formal written counseling.</w:t>
                        </w:r>
                      </w:p>
                    </w:tc>
                  </w:tr>
                </w:tbl>
                <w:p w14:paraId="42812B43" w14:textId="77777777" w:rsidR="00E81673" w:rsidRDefault="00E81673">
                  <w:pPr>
                    <w:spacing w:after="0" w:line="240" w:lineRule="auto"/>
                  </w:pPr>
                </w:p>
              </w:tc>
              <w:tc>
                <w:tcPr>
                  <w:tcW w:w="2160" w:type="dxa"/>
                </w:tcPr>
                <w:p w14:paraId="706580A1"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275971B6" w14:textId="77777777">
                    <w:trPr>
                      <w:trHeight w:val="212"/>
                    </w:trPr>
                    <w:tc>
                      <w:tcPr>
                        <w:tcW w:w="360" w:type="dxa"/>
                        <w:tcBorders>
                          <w:top w:val="nil"/>
                          <w:left w:val="nil"/>
                          <w:bottom w:val="nil"/>
                          <w:right w:val="nil"/>
                        </w:tcBorders>
                        <w:tcMar>
                          <w:top w:w="39" w:type="dxa"/>
                          <w:left w:w="39" w:type="dxa"/>
                          <w:bottom w:w="39" w:type="dxa"/>
                          <w:right w:w="39" w:type="dxa"/>
                        </w:tcMar>
                      </w:tcPr>
                      <w:p w14:paraId="010491C9" w14:textId="77777777" w:rsidR="00E81673" w:rsidRDefault="002A1577">
                        <w:pPr>
                          <w:spacing w:after="0" w:line="240" w:lineRule="auto"/>
                        </w:pPr>
                        <w:r>
                          <w:rPr>
                            <w:rFonts w:ascii="Arial" w:eastAsia="Arial" w:hAnsi="Arial"/>
                            <w:color w:val="000000"/>
                          </w:rPr>
                          <w:t>N</w:t>
                        </w:r>
                      </w:p>
                    </w:tc>
                  </w:tr>
                </w:tbl>
                <w:p w14:paraId="2D6C149B" w14:textId="77777777" w:rsidR="00E81673" w:rsidRDefault="00E81673">
                  <w:pPr>
                    <w:spacing w:after="0" w:line="240" w:lineRule="auto"/>
                  </w:pPr>
                </w:p>
              </w:tc>
              <w:tc>
                <w:tcPr>
                  <w:tcW w:w="180" w:type="dxa"/>
                </w:tcPr>
                <w:p w14:paraId="265F5A36" w14:textId="77777777" w:rsidR="00E81673" w:rsidRDefault="00E81673">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E81673" w14:paraId="35AF30B4" w14:textId="77777777">
                    <w:trPr>
                      <w:trHeight w:val="192"/>
                    </w:trPr>
                    <w:tc>
                      <w:tcPr>
                        <w:tcW w:w="3240" w:type="dxa"/>
                        <w:tcBorders>
                          <w:top w:val="nil"/>
                          <w:left w:val="nil"/>
                          <w:bottom w:val="nil"/>
                          <w:right w:val="nil"/>
                        </w:tcBorders>
                        <w:tcMar>
                          <w:top w:w="39" w:type="dxa"/>
                          <w:left w:w="39" w:type="dxa"/>
                          <w:bottom w:w="39" w:type="dxa"/>
                          <w:right w:w="39" w:type="dxa"/>
                        </w:tcMar>
                      </w:tcPr>
                      <w:p w14:paraId="331487EC" w14:textId="77777777" w:rsidR="00E81673" w:rsidRDefault="002A1577">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1CEC41EC" w14:textId="77777777" w:rsidR="00E81673" w:rsidRDefault="00E81673">
                  <w:pPr>
                    <w:spacing w:after="0" w:line="240" w:lineRule="auto"/>
                  </w:pPr>
                </w:p>
              </w:tc>
              <w:tc>
                <w:tcPr>
                  <w:tcW w:w="539" w:type="dxa"/>
                  <w:tcBorders>
                    <w:right w:val="single" w:sz="15" w:space="0" w:color="000000"/>
                  </w:tcBorders>
                </w:tcPr>
                <w:p w14:paraId="2EA9B255" w14:textId="77777777" w:rsidR="00E81673" w:rsidRDefault="00E81673">
                  <w:pPr>
                    <w:pStyle w:val="EmptyCellLayoutStyle"/>
                    <w:spacing w:after="0" w:line="240" w:lineRule="auto"/>
                  </w:pPr>
                </w:p>
              </w:tc>
            </w:tr>
            <w:tr w:rsidR="00E81673" w14:paraId="5DB284F6" w14:textId="77777777">
              <w:trPr>
                <w:trHeight w:val="20"/>
              </w:trPr>
              <w:tc>
                <w:tcPr>
                  <w:tcW w:w="900" w:type="dxa"/>
                  <w:tcBorders>
                    <w:left w:val="single" w:sz="15" w:space="0" w:color="000000"/>
                  </w:tcBorders>
                </w:tcPr>
                <w:p w14:paraId="7816F341" w14:textId="77777777" w:rsidR="00E81673" w:rsidRDefault="00E81673">
                  <w:pPr>
                    <w:pStyle w:val="EmptyCellLayoutStyle"/>
                    <w:spacing w:after="0" w:line="240" w:lineRule="auto"/>
                  </w:pPr>
                </w:p>
              </w:tc>
              <w:tc>
                <w:tcPr>
                  <w:tcW w:w="359" w:type="dxa"/>
                  <w:vMerge/>
                </w:tcPr>
                <w:p w14:paraId="237F0DCF" w14:textId="77777777" w:rsidR="00E81673" w:rsidRDefault="00E81673">
                  <w:pPr>
                    <w:pStyle w:val="EmptyCellLayoutStyle"/>
                    <w:spacing w:after="0" w:line="240" w:lineRule="auto"/>
                  </w:pPr>
                </w:p>
              </w:tc>
              <w:tc>
                <w:tcPr>
                  <w:tcW w:w="180" w:type="dxa"/>
                </w:tcPr>
                <w:p w14:paraId="5C418827" w14:textId="77777777" w:rsidR="00E81673" w:rsidRDefault="00E81673">
                  <w:pPr>
                    <w:pStyle w:val="EmptyCellLayoutStyle"/>
                    <w:spacing w:after="0" w:line="240" w:lineRule="auto"/>
                  </w:pPr>
                </w:p>
              </w:tc>
              <w:tc>
                <w:tcPr>
                  <w:tcW w:w="3240" w:type="dxa"/>
                </w:tcPr>
                <w:p w14:paraId="591124B8" w14:textId="77777777" w:rsidR="00E81673" w:rsidRDefault="00E81673">
                  <w:pPr>
                    <w:pStyle w:val="EmptyCellLayoutStyle"/>
                    <w:spacing w:after="0" w:line="240" w:lineRule="auto"/>
                  </w:pPr>
                </w:p>
              </w:tc>
              <w:tc>
                <w:tcPr>
                  <w:tcW w:w="2160" w:type="dxa"/>
                </w:tcPr>
                <w:p w14:paraId="01BA9DE9" w14:textId="77777777" w:rsidR="00E81673" w:rsidRDefault="00E81673">
                  <w:pPr>
                    <w:pStyle w:val="EmptyCellLayoutStyle"/>
                    <w:spacing w:after="0" w:line="240" w:lineRule="auto"/>
                  </w:pPr>
                </w:p>
              </w:tc>
              <w:tc>
                <w:tcPr>
                  <w:tcW w:w="359" w:type="dxa"/>
                  <w:vMerge/>
                </w:tcPr>
                <w:p w14:paraId="6F4898CE" w14:textId="77777777" w:rsidR="00E81673" w:rsidRDefault="00E81673">
                  <w:pPr>
                    <w:pStyle w:val="EmptyCellLayoutStyle"/>
                    <w:spacing w:after="0" w:line="240" w:lineRule="auto"/>
                  </w:pPr>
                </w:p>
              </w:tc>
              <w:tc>
                <w:tcPr>
                  <w:tcW w:w="180" w:type="dxa"/>
                </w:tcPr>
                <w:p w14:paraId="4F1B1AA3" w14:textId="77777777" w:rsidR="00E81673" w:rsidRDefault="00E81673">
                  <w:pPr>
                    <w:pStyle w:val="EmptyCellLayoutStyle"/>
                    <w:spacing w:after="0" w:line="240" w:lineRule="auto"/>
                  </w:pPr>
                </w:p>
              </w:tc>
              <w:tc>
                <w:tcPr>
                  <w:tcW w:w="3240" w:type="dxa"/>
                </w:tcPr>
                <w:p w14:paraId="5DD9BD19" w14:textId="77777777" w:rsidR="00E81673" w:rsidRDefault="00E81673">
                  <w:pPr>
                    <w:pStyle w:val="EmptyCellLayoutStyle"/>
                    <w:spacing w:after="0" w:line="240" w:lineRule="auto"/>
                  </w:pPr>
                </w:p>
              </w:tc>
              <w:tc>
                <w:tcPr>
                  <w:tcW w:w="539" w:type="dxa"/>
                  <w:tcBorders>
                    <w:right w:val="single" w:sz="15" w:space="0" w:color="000000"/>
                  </w:tcBorders>
                </w:tcPr>
                <w:p w14:paraId="053858C7" w14:textId="77777777" w:rsidR="00E81673" w:rsidRDefault="00E81673">
                  <w:pPr>
                    <w:pStyle w:val="EmptyCellLayoutStyle"/>
                    <w:spacing w:after="0" w:line="240" w:lineRule="auto"/>
                  </w:pPr>
                </w:p>
              </w:tc>
            </w:tr>
            <w:tr w:rsidR="00E81673" w14:paraId="78B5EEF6" w14:textId="77777777">
              <w:trPr>
                <w:trHeight w:val="13"/>
              </w:trPr>
              <w:tc>
                <w:tcPr>
                  <w:tcW w:w="900" w:type="dxa"/>
                  <w:tcBorders>
                    <w:left w:val="single" w:sz="15" w:space="0" w:color="000000"/>
                  </w:tcBorders>
                </w:tcPr>
                <w:p w14:paraId="24A3B3D3" w14:textId="77777777" w:rsidR="00E81673" w:rsidRDefault="00E81673">
                  <w:pPr>
                    <w:pStyle w:val="EmptyCellLayoutStyle"/>
                    <w:spacing w:after="0" w:line="240" w:lineRule="auto"/>
                  </w:pPr>
                </w:p>
              </w:tc>
              <w:tc>
                <w:tcPr>
                  <w:tcW w:w="359" w:type="dxa"/>
                </w:tcPr>
                <w:p w14:paraId="3736730E" w14:textId="77777777" w:rsidR="00E81673" w:rsidRDefault="00E81673">
                  <w:pPr>
                    <w:pStyle w:val="EmptyCellLayoutStyle"/>
                    <w:spacing w:after="0" w:line="240" w:lineRule="auto"/>
                  </w:pPr>
                </w:p>
              </w:tc>
              <w:tc>
                <w:tcPr>
                  <w:tcW w:w="180" w:type="dxa"/>
                </w:tcPr>
                <w:p w14:paraId="3EE8ABEA" w14:textId="77777777" w:rsidR="00E81673" w:rsidRDefault="00E81673">
                  <w:pPr>
                    <w:pStyle w:val="EmptyCellLayoutStyle"/>
                    <w:spacing w:after="0" w:line="240" w:lineRule="auto"/>
                  </w:pPr>
                </w:p>
              </w:tc>
              <w:tc>
                <w:tcPr>
                  <w:tcW w:w="3240" w:type="dxa"/>
                </w:tcPr>
                <w:p w14:paraId="7F1802F3" w14:textId="77777777" w:rsidR="00E81673" w:rsidRDefault="00E81673">
                  <w:pPr>
                    <w:pStyle w:val="EmptyCellLayoutStyle"/>
                    <w:spacing w:after="0" w:line="240" w:lineRule="auto"/>
                  </w:pPr>
                </w:p>
              </w:tc>
              <w:tc>
                <w:tcPr>
                  <w:tcW w:w="2160" w:type="dxa"/>
                </w:tcPr>
                <w:p w14:paraId="57362767" w14:textId="77777777" w:rsidR="00E81673" w:rsidRDefault="00E81673">
                  <w:pPr>
                    <w:pStyle w:val="EmptyCellLayoutStyle"/>
                    <w:spacing w:after="0" w:line="240" w:lineRule="auto"/>
                  </w:pPr>
                </w:p>
              </w:tc>
              <w:tc>
                <w:tcPr>
                  <w:tcW w:w="359" w:type="dxa"/>
                </w:tcPr>
                <w:p w14:paraId="53926F76" w14:textId="77777777" w:rsidR="00E81673" w:rsidRDefault="00E81673">
                  <w:pPr>
                    <w:pStyle w:val="EmptyCellLayoutStyle"/>
                    <w:spacing w:after="0" w:line="240" w:lineRule="auto"/>
                  </w:pPr>
                </w:p>
              </w:tc>
              <w:tc>
                <w:tcPr>
                  <w:tcW w:w="180" w:type="dxa"/>
                </w:tcPr>
                <w:p w14:paraId="33CAE1ED" w14:textId="77777777" w:rsidR="00E81673" w:rsidRDefault="00E81673">
                  <w:pPr>
                    <w:pStyle w:val="EmptyCellLayoutStyle"/>
                    <w:spacing w:after="0" w:line="240" w:lineRule="auto"/>
                  </w:pPr>
                </w:p>
              </w:tc>
              <w:tc>
                <w:tcPr>
                  <w:tcW w:w="3240" w:type="dxa"/>
                </w:tcPr>
                <w:p w14:paraId="094A15B2" w14:textId="77777777" w:rsidR="00E81673" w:rsidRDefault="00E81673">
                  <w:pPr>
                    <w:pStyle w:val="EmptyCellLayoutStyle"/>
                    <w:spacing w:after="0" w:line="240" w:lineRule="auto"/>
                  </w:pPr>
                </w:p>
              </w:tc>
              <w:tc>
                <w:tcPr>
                  <w:tcW w:w="539" w:type="dxa"/>
                  <w:tcBorders>
                    <w:right w:val="single" w:sz="15" w:space="0" w:color="000000"/>
                  </w:tcBorders>
                </w:tcPr>
                <w:p w14:paraId="7A2F03E9" w14:textId="77777777" w:rsidR="00E81673" w:rsidRDefault="00E81673">
                  <w:pPr>
                    <w:pStyle w:val="EmptyCellLayoutStyle"/>
                    <w:spacing w:after="0" w:line="240" w:lineRule="auto"/>
                  </w:pPr>
                </w:p>
              </w:tc>
            </w:tr>
            <w:tr w:rsidR="00E81673" w14:paraId="7C4AEDE0" w14:textId="77777777">
              <w:trPr>
                <w:trHeight w:val="55"/>
              </w:trPr>
              <w:tc>
                <w:tcPr>
                  <w:tcW w:w="900" w:type="dxa"/>
                  <w:tcBorders>
                    <w:left w:val="single" w:sz="15" w:space="0" w:color="000000"/>
                  </w:tcBorders>
                </w:tcPr>
                <w:p w14:paraId="769D542A" w14:textId="77777777" w:rsidR="00E81673" w:rsidRDefault="00E81673">
                  <w:pPr>
                    <w:pStyle w:val="EmptyCellLayoutStyle"/>
                    <w:spacing w:after="0" w:line="240" w:lineRule="auto"/>
                  </w:pPr>
                </w:p>
              </w:tc>
              <w:tc>
                <w:tcPr>
                  <w:tcW w:w="359" w:type="dxa"/>
                </w:tcPr>
                <w:p w14:paraId="0CB2D8C1" w14:textId="77777777" w:rsidR="00E81673" w:rsidRDefault="00E81673">
                  <w:pPr>
                    <w:pStyle w:val="EmptyCellLayoutStyle"/>
                    <w:spacing w:after="0" w:line="240" w:lineRule="auto"/>
                  </w:pPr>
                </w:p>
              </w:tc>
              <w:tc>
                <w:tcPr>
                  <w:tcW w:w="180" w:type="dxa"/>
                </w:tcPr>
                <w:p w14:paraId="44322394" w14:textId="77777777" w:rsidR="00E81673" w:rsidRDefault="00E81673">
                  <w:pPr>
                    <w:pStyle w:val="EmptyCellLayoutStyle"/>
                    <w:spacing w:after="0" w:line="240" w:lineRule="auto"/>
                  </w:pPr>
                </w:p>
              </w:tc>
              <w:tc>
                <w:tcPr>
                  <w:tcW w:w="3240" w:type="dxa"/>
                </w:tcPr>
                <w:p w14:paraId="528BB8D6" w14:textId="77777777" w:rsidR="00E81673" w:rsidRDefault="00E81673">
                  <w:pPr>
                    <w:pStyle w:val="EmptyCellLayoutStyle"/>
                    <w:spacing w:after="0" w:line="240" w:lineRule="auto"/>
                  </w:pPr>
                </w:p>
              </w:tc>
              <w:tc>
                <w:tcPr>
                  <w:tcW w:w="2160" w:type="dxa"/>
                </w:tcPr>
                <w:p w14:paraId="553EBBF0"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7F9DED03" w14:textId="77777777">
                    <w:trPr>
                      <w:trHeight w:val="212"/>
                    </w:trPr>
                    <w:tc>
                      <w:tcPr>
                        <w:tcW w:w="360" w:type="dxa"/>
                        <w:tcBorders>
                          <w:top w:val="nil"/>
                          <w:left w:val="nil"/>
                          <w:bottom w:val="nil"/>
                          <w:right w:val="nil"/>
                        </w:tcBorders>
                        <w:tcMar>
                          <w:top w:w="39" w:type="dxa"/>
                          <w:left w:w="39" w:type="dxa"/>
                          <w:bottom w:w="39" w:type="dxa"/>
                          <w:right w:w="39" w:type="dxa"/>
                        </w:tcMar>
                      </w:tcPr>
                      <w:p w14:paraId="62BCC9FD" w14:textId="77777777" w:rsidR="00E81673" w:rsidRDefault="002A1577">
                        <w:pPr>
                          <w:spacing w:after="0" w:line="240" w:lineRule="auto"/>
                        </w:pPr>
                        <w:r>
                          <w:rPr>
                            <w:rFonts w:ascii="Arial" w:eastAsia="Arial" w:hAnsi="Arial"/>
                            <w:color w:val="000000"/>
                          </w:rPr>
                          <w:t>N</w:t>
                        </w:r>
                      </w:p>
                    </w:tc>
                  </w:tr>
                </w:tbl>
                <w:p w14:paraId="689A80D3" w14:textId="77777777" w:rsidR="00E81673" w:rsidRDefault="00E81673">
                  <w:pPr>
                    <w:spacing w:after="0" w:line="240" w:lineRule="auto"/>
                  </w:pPr>
                </w:p>
              </w:tc>
              <w:tc>
                <w:tcPr>
                  <w:tcW w:w="180" w:type="dxa"/>
                </w:tcPr>
                <w:p w14:paraId="0A4D1EDC" w14:textId="77777777" w:rsidR="00E81673" w:rsidRDefault="00E81673">
                  <w:pPr>
                    <w:pStyle w:val="EmptyCellLayoutStyle"/>
                    <w:spacing w:after="0" w:line="240" w:lineRule="auto"/>
                  </w:pPr>
                </w:p>
              </w:tc>
              <w:tc>
                <w:tcPr>
                  <w:tcW w:w="3240" w:type="dxa"/>
                </w:tcPr>
                <w:p w14:paraId="4BA5893B" w14:textId="77777777" w:rsidR="00E81673" w:rsidRDefault="00E81673">
                  <w:pPr>
                    <w:pStyle w:val="EmptyCellLayoutStyle"/>
                    <w:spacing w:after="0" w:line="240" w:lineRule="auto"/>
                  </w:pPr>
                </w:p>
              </w:tc>
              <w:tc>
                <w:tcPr>
                  <w:tcW w:w="539" w:type="dxa"/>
                  <w:tcBorders>
                    <w:right w:val="single" w:sz="15" w:space="0" w:color="000000"/>
                  </w:tcBorders>
                </w:tcPr>
                <w:p w14:paraId="288E75D3" w14:textId="77777777" w:rsidR="00E81673" w:rsidRDefault="00E81673">
                  <w:pPr>
                    <w:pStyle w:val="EmptyCellLayoutStyle"/>
                    <w:spacing w:after="0" w:line="240" w:lineRule="auto"/>
                  </w:pPr>
                </w:p>
              </w:tc>
            </w:tr>
            <w:tr w:rsidR="00E81673" w14:paraId="29B485BE" w14:textId="77777777">
              <w:trPr>
                <w:trHeight w:val="235"/>
              </w:trPr>
              <w:tc>
                <w:tcPr>
                  <w:tcW w:w="900" w:type="dxa"/>
                  <w:tcBorders>
                    <w:left w:val="single" w:sz="15" w:space="0" w:color="000000"/>
                  </w:tcBorders>
                </w:tcPr>
                <w:p w14:paraId="61949C7D"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6236DB80" w14:textId="77777777">
                    <w:trPr>
                      <w:trHeight w:val="212"/>
                    </w:trPr>
                    <w:tc>
                      <w:tcPr>
                        <w:tcW w:w="360" w:type="dxa"/>
                        <w:tcBorders>
                          <w:top w:val="nil"/>
                          <w:left w:val="nil"/>
                          <w:bottom w:val="nil"/>
                          <w:right w:val="nil"/>
                        </w:tcBorders>
                        <w:tcMar>
                          <w:top w:w="39" w:type="dxa"/>
                          <w:left w:w="39" w:type="dxa"/>
                          <w:bottom w:w="39" w:type="dxa"/>
                          <w:right w:w="39" w:type="dxa"/>
                        </w:tcMar>
                      </w:tcPr>
                      <w:p w14:paraId="1D4459D4" w14:textId="77777777" w:rsidR="00E81673" w:rsidRDefault="002A1577">
                        <w:pPr>
                          <w:spacing w:after="0" w:line="240" w:lineRule="auto"/>
                        </w:pPr>
                        <w:r>
                          <w:rPr>
                            <w:rFonts w:ascii="Arial" w:eastAsia="Arial" w:hAnsi="Arial"/>
                            <w:color w:val="000000"/>
                          </w:rPr>
                          <w:t>N</w:t>
                        </w:r>
                      </w:p>
                    </w:tc>
                  </w:tr>
                </w:tbl>
                <w:p w14:paraId="6D8FB442" w14:textId="77777777" w:rsidR="00E81673" w:rsidRDefault="00E81673">
                  <w:pPr>
                    <w:spacing w:after="0" w:line="240" w:lineRule="auto"/>
                  </w:pPr>
                </w:p>
              </w:tc>
              <w:tc>
                <w:tcPr>
                  <w:tcW w:w="180" w:type="dxa"/>
                </w:tcPr>
                <w:p w14:paraId="3D03445C" w14:textId="77777777" w:rsidR="00E81673" w:rsidRDefault="00E81673">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E81673" w14:paraId="71FD1691" w14:textId="77777777">
                    <w:trPr>
                      <w:trHeight w:val="192"/>
                    </w:trPr>
                    <w:tc>
                      <w:tcPr>
                        <w:tcW w:w="3240" w:type="dxa"/>
                        <w:tcBorders>
                          <w:top w:val="nil"/>
                          <w:left w:val="nil"/>
                          <w:bottom w:val="nil"/>
                          <w:right w:val="nil"/>
                        </w:tcBorders>
                        <w:tcMar>
                          <w:top w:w="39" w:type="dxa"/>
                          <w:left w:w="39" w:type="dxa"/>
                          <w:bottom w:w="39" w:type="dxa"/>
                          <w:right w:w="39" w:type="dxa"/>
                        </w:tcMar>
                      </w:tcPr>
                      <w:p w14:paraId="416244FB" w14:textId="77777777" w:rsidR="00E81673" w:rsidRDefault="002A1577">
                        <w:pPr>
                          <w:spacing w:after="0" w:line="240" w:lineRule="auto"/>
                        </w:pPr>
                        <w:r>
                          <w:rPr>
                            <w:rFonts w:ascii="Arial" w:eastAsia="Arial" w:hAnsi="Arial"/>
                            <w:color w:val="000000"/>
                            <w:sz w:val="16"/>
                          </w:rPr>
                          <w:t>Approve leave requests.</w:t>
                        </w:r>
                      </w:p>
                    </w:tc>
                  </w:tr>
                </w:tbl>
                <w:p w14:paraId="15579A29" w14:textId="77777777" w:rsidR="00E81673" w:rsidRDefault="00E81673">
                  <w:pPr>
                    <w:spacing w:after="0" w:line="240" w:lineRule="auto"/>
                  </w:pPr>
                </w:p>
              </w:tc>
              <w:tc>
                <w:tcPr>
                  <w:tcW w:w="2160" w:type="dxa"/>
                </w:tcPr>
                <w:p w14:paraId="5CC1D682" w14:textId="77777777" w:rsidR="00E81673" w:rsidRDefault="00E81673">
                  <w:pPr>
                    <w:pStyle w:val="EmptyCellLayoutStyle"/>
                    <w:spacing w:after="0" w:line="240" w:lineRule="auto"/>
                  </w:pPr>
                </w:p>
              </w:tc>
              <w:tc>
                <w:tcPr>
                  <w:tcW w:w="359" w:type="dxa"/>
                  <w:vMerge/>
                </w:tcPr>
                <w:p w14:paraId="134F1B3C" w14:textId="77777777" w:rsidR="00E81673" w:rsidRDefault="00E81673">
                  <w:pPr>
                    <w:pStyle w:val="EmptyCellLayoutStyle"/>
                    <w:spacing w:after="0" w:line="240" w:lineRule="auto"/>
                  </w:pPr>
                </w:p>
              </w:tc>
              <w:tc>
                <w:tcPr>
                  <w:tcW w:w="180" w:type="dxa"/>
                </w:tcPr>
                <w:p w14:paraId="5CD496C0" w14:textId="77777777" w:rsidR="00E81673" w:rsidRDefault="00E81673">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1"/>
                  </w:tblGrid>
                  <w:tr w:rsidR="00E81673" w14:paraId="681F0908" w14:textId="77777777">
                    <w:trPr>
                      <w:trHeight w:val="192"/>
                    </w:trPr>
                    <w:tc>
                      <w:tcPr>
                        <w:tcW w:w="3240" w:type="dxa"/>
                        <w:tcBorders>
                          <w:top w:val="nil"/>
                          <w:left w:val="nil"/>
                          <w:bottom w:val="nil"/>
                          <w:right w:val="nil"/>
                        </w:tcBorders>
                        <w:tcMar>
                          <w:top w:w="39" w:type="dxa"/>
                          <w:left w:w="39" w:type="dxa"/>
                          <w:bottom w:w="39" w:type="dxa"/>
                          <w:right w:w="39" w:type="dxa"/>
                        </w:tcMar>
                      </w:tcPr>
                      <w:p w14:paraId="62A8284D" w14:textId="77777777" w:rsidR="00E81673" w:rsidRDefault="002A1577">
                        <w:pPr>
                          <w:spacing w:after="0" w:line="240" w:lineRule="auto"/>
                        </w:pPr>
                        <w:r>
                          <w:rPr>
                            <w:rFonts w:ascii="Arial" w:eastAsia="Arial" w:hAnsi="Arial"/>
                            <w:color w:val="000000"/>
                            <w:sz w:val="16"/>
                          </w:rPr>
                          <w:t>Review work.</w:t>
                        </w:r>
                      </w:p>
                    </w:tc>
                  </w:tr>
                </w:tbl>
                <w:p w14:paraId="09AA69CD" w14:textId="77777777" w:rsidR="00E81673" w:rsidRDefault="00E81673">
                  <w:pPr>
                    <w:spacing w:after="0" w:line="240" w:lineRule="auto"/>
                  </w:pPr>
                </w:p>
              </w:tc>
              <w:tc>
                <w:tcPr>
                  <w:tcW w:w="539" w:type="dxa"/>
                  <w:tcBorders>
                    <w:right w:val="single" w:sz="15" w:space="0" w:color="000000"/>
                  </w:tcBorders>
                </w:tcPr>
                <w:p w14:paraId="69A9948B" w14:textId="77777777" w:rsidR="00E81673" w:rsidRDefault="00E81673">
                  <w:pPr>
                    <w:pStyle w:val="EmptyCellLayoutStyle"/>
                    <w:spacing w:after="0" w:line="240" w:lineRule="auto"/>
                  </w:pPr>
                </w:p>
              </w:tc>
            </w:tr>
            <w:tr w:rsidR="00E81673" w14:paraId="3ECCCDB9" w14:textId="77777777">
              <w:trPr>
                <w:trHeight w:val="34"/>
              </w:trPr>
              <w:tc>
                <w:tcPr>
                  <w:tcW w:w="900" w:type="dxa"/>
                  <w:tcBorders>
                    <w:left w:val="single" w:sz="15" w:space="0" w:color="000000"/>
                  </w:tcBorders>
                </w:tcPr>
                <w:p w14:paraId="0D7B9D6C" w14:textId="77777777" w:rsidR="00E81673" w:rsidRDefault="00E81673">
                  <w:pPr>
                    <w:pStyle w:val="EmptyCellLayoutStyle"/>
                    <w:spacing w:after="0" w:line="240" w:lineRule="auto"/>
                  </w:pPr>
                </w:p>
              </w:tc>
              <w:tc>
                <w:tcPr>
                  <w:tcW w:w="359" w:type="dxa"/>
                  <w:vMerge/>
                </w:tcPr>
                <w:p w14:paraId="5A52F214" w14:textId="77777777" w:rsidR="00E81673" w:rsidRDefault="00E81673">
                  <w:pPr>
                    <w:pStyle w:val="EmptyCellLayoutStyle"/>
                    <w:spacing w:after="0" w:line="240" w:lineRule="auto"/>
                  </w:pPr>
                </w:p>
              </w:tc>
              <w:tc>
                <w:tcPr>
                  <w:tcW w:w="180" w:type="dxa"/>
                </w:tcPr>
                <w:p w14:paraId="3B1DCBCC" w14:textId="77777777" w:rsidR="00E81673" w:rsidRDefault="00E81673">
                  <w:pPr>
                    <w:pStyle w:val="EmptyCellLayoutStyle"/>
                    <w:spacing w:after="0" w:line="240" w:lineRule="auto"/>
                  </w:pPr>
                </w:p>
              </w:tc>
              <w:tc>
                <w:tcPr>
                  <w:tcW w:w="3240" w:type="dxa"/>
                  <w:vMerge/>
                </w:tcPr>
                <w:p w14:paraId="0120257C" w14:textId="77777777" w:rsidR="00E81673" w:rsidRDefault="00E81673">
                  <w:pPr>
                    <w:pStyle w:val="EmptyCellLayoutStyle"/>
                    <w:spacing w:after="0" w:line="240" w:lineRule="auto"/>
                  </w:pPr>
                </w:p>
              </w:tc>
              <w:tc>
                <w:tcPr>
                  <w:tcW w:w="2160" w:type="dxa"/>
                </w:tcPr>
                <w:p w14:paraId="494AA764" w14:textId="77777777" w:rsidR="00E81673" w:rsidRDefault="00E81673">
                  <w:pPr>
                    <w:pStyle w:val="EmptyCellLayoutStyle"/>
                    <w:spacing w:after="0" w:line="240" w:lineRule="auto"/>
                  </w:pPr>
                </w:p>
              </w:tc>
              <w:tc>
                <w:tcPr>
                  <w:tcW w:w="359" w:type="dxa"/>
                </w:tcPr>
                <w:p w14:paraId="50047AA6" w14:textId="77777777" w:rsidR="00E81673" w:rsidRDefault="00E81673">
                  <w:pPr>
                    <w:pStyle w:val="EmptyCellLayoutStyle"/>
                    <w:spacing w:after="0" w:line="240" w:lineRule="auto"/>
                  </w:pPr>
                </w:p>
              </w:tc>
              <w:tc>
                <w:tcPr>
                  <w:tcW w:w="180" w:type="dxa"/>
                </w:tcPr>
                <w:p w14:paraId="56E21702" w14:textId="77777777" w:rsidR="00E81673" w:rsidRDefault="00E81673">
                  <w:pPr>
                    <w:pStyle w:val="EmptyCellLayoutStyle"/>
                    <w:spacing w:after="0" w:line="240" w:lineRule="auto"/>
                  </w:pPr>
                </w:p>
              </w:tc>
              <w:tc>
                <w:tcPr>
                  <w:tcW w:w="3240" w:type="dxa"/>
                  <w:vMerge/>
                </w:tcPr>
                <w:p w14:paraId="3A99865D" w14:textId="77777777" w:rsidR="00E81673" w:rsidRDefault="00E81673">
                  <w:pPr>
                    <w:pStyle w:val="EmptyCellLayoutStyle"/>
                    <w:spacing w:after="0" w:line="240" w:lineRule="auto"/>
                  </w:pPr>
                </w:p>
              </w:tc>
              <w:tc>
                <w:tcPr>
                  <w:tcW w:w="539" w:type="dxa"/>
                  <w:tcBorders>
                    <w:right w:val="single" w:sz="15" w:space="0" w:color="000000"/>
                  </w:tcBorders>
                </w:tcPr>
                <w:p w14:paraId="2EC46112" w14:textId="77777777" w:rsidR="00E81673" w:rsidRDefault="00E81673">
                  <w:pPr>
                    <w:pStyle w:val="EmptyCellLayoutStyle"/>
                    <w:spacing w:after="0" w:line="240" w:lineRule="auto"/>
                  </w:pPr>
                </w:p>
              </w:tc>
            </w:tr>
            <w:tr w:rsidR="00E81673" w14:paraId="422F8128" w14:textId="77777777">
              <w:trPr>
                <w:trHeight w:val="20"/>
              </w:trPr>
              <w:tc>
                <w:tcPr>
                  <w:tcW w:w="900" w:type="dxa"/>
                  <w:tcBorders>
                    <w:left w:val="single" w:sz="15" w:space="0" w:color="000000"/>
                  </w:tcBorders>
                </w:tcPr>
                <w:p w14:paraId="51FD1869" w14:textId="77777777" w:rsidR="00E81673" w:rsidRDefault="00E81673">
                  <w:pPr>
                    <w:pStyle w:val="EmptyCellLayoutStyle"/>
                    <w:spacing w:after="0" w:line="240" w:lineRule="auto"/>
                  </w:pPr>
                </w:p>
              </w:tc>
              <w:tc>
                <w:tcPr>
                  <w:tcW w:w="359" w:type="dxa"/>
                  <w:vMerge/>
                </w:tcPr>
                <w:p w14:paraId="759E44B1" w14:textId="77777777" w:rsidR="00E81673" w:rsidRDefault="00E81673">
                  <w:pPr>
                    <w:pStyle w:val="EmptyCellLayoutStyle"/>
                    <w:spacing w:after="0" w:line="240" w:lineRule="auto"/>
                  </w:pPr>
                </w:p>
              </w:tc>
              <w:tc>
                <w:tcPr>
                  <w:tcW w:w="180" w:type="dxa"/>
                </w:tcPr>
                <w:p w14:paraId="53BE1E41" w14:textId="77777777" w:rsidR="00E81673" w:rsidRDefault="00E81673">
                  <w:pPr>
                    <w:pStyle w:val="EmptyCellLayoutStyle"/>
                    <w:spacing w:after="0" w:line="240" w:lineRule="auto"/>
                  </w:pPr>
                </w:p>
              </w:tc>
              <w:tc>
                <w:tcPr>
                  <w:tcW w:w="3240" w:type="dxa"/>
                </w:tcPr>
                <w:p w14:paraId="3F9B8971" w14:textId="77777777" w:rsidR="00E81673" w:rsidRDefault="00E81673">
                  <w:pPr>
                    <w:pStyle w:val="EmptyCellLayoutStyle"/>
                    <w:spacing w:after="0" w:line="240" w:lineRule="auto"/>
                  </w:pPr>
                </w:p>
              </w:tc>
              <w:tc>
                <w:tcPr>
                  <w:tcW w:w="2160" w:type="dxa"/>
                </w:tcPr>
                <w:p w14:paraId="4CF4881F" w14:textId="77777777" w:rsidR="00E81673" w:rsidRDefault="00E81673">
                  <w:pPr>
                    <w:pStyle w:val="EmptyCellLayoutStyle"/>
                    <w:spacing w:after="0" w:line="240" w:lineRule="auto"/>
                  </w:pPr>
                </w:p>
              </w:tc>
              <w:tc>
                <w:tcPr>
                  <w:tcW w:w="359" w:type="dxa"/>
                </w:tcPr>
                <w:p w14:paraId="5C16DF75" w14:textId="77777777" w:rsidR="00E81673" w:rsidRDefault="00E81673">
                  <w:pPr>
                    <w:pStyle w:val="EmptyCellLayoutStyle"/>
                    <w:spacing w:after="0" w:line="240" w:lineRule="auto"/>
                  </w:pPr>
                </w:p>
              </w:tc>
              <w:tc>
                <w:tcPr>
                  <w:tcW w:w="180" w:type="dxa"/>
                </w:tcPr>
                <w:p w14:paraId="74876F4E" w14:textId="77777777" w:rsidR="00E81673" w:rsidRDefault="00E81673">
                  <w:pPr>
                    <w:pStyle w:val="EmptyCellLayoutStyle"/>
                    <w:spacing w:after="0" w:line="240" w:lineRule="auto"/>
                  </w:pPr>
                </w:p>
              </w:tc>
              <w:tc>
                <w:tcPr>
                  <w:tcW w:w="3240" w:type="dxa"/>
                </w:tcPr>
                <w:p w14:paraId="0AC60172" w14:textId="77777777" w:rsidR="00E81673" w:rsidRDefault="00E81673">
                  <w:pPr>
                    <w:pStyle w:val="EmptyCellLayoutStyle"/>
                    <w:spacing w:after="0" w:line="240" w:lineRule="auto"/>
                  </w:pPr>
                </w:p>
              </w:tc>
              <w:tc>
                <w:tcPr>
                  <w:tcW w:w="539" w:type="dxa"/>
                  <w:tcBorders>
                    <w:right w:val="single" w:sz="15" w:space="0" w:color="000000"/>
                  </w:tcBorders>
                </w:tcPr>
                <w:p w14:paraId="69321A80" w14:textId="77777777" w:rsidR="00E81673" w:rsidRDefault="00E81673">
                  <w:pPr>
                    <w:pStyle w:val="EmptyCellLayoutStyle"/>
                    <w:spacing w:after="0" w:line="240" w:lineRule="auto"/>
                  </w:pPr>
                </w:p>
              </w:tc>
            </w:tr>
            <w:tr w:rsidR="00E81673" w14:paraId="5725B114" w14:textId="77777777">
              <w:trPr>
                <w:trHeight w:val="69"/>
              </w:trPr>
              <w:tc>
                <w:tcPr>
                  <w:tcW w:w="900" w:type="dxa"/>
                  <w:tcBorders>
                    <w:left w:val="single" w:sz="15" w:space="0" w:color="000000"/>
                  </w:tcBorders>
                </w:tcPr>
                <w:p w14:paraId="337AC182" w14:textId="77777777" w:rsidR="00E81673" w:rsidRDefault="00E81673">
                  <w:pPr>
                    <w:pStyle w:val="EmptyCellLayoutStyle"/>
                    <w:spacing w:after="0" w:line="240" w:lineRule="auto"/>
                  </w:pPr>
                </w:p>
              </w:tc>
              <w:tc>
                <w:tcPr>
                  <w:tcW w:w="359" w:type="dxa"/>
                </w:tcPr>
                <w:p w14:paraId="075E7A3D" w14:textId="77777777" w:rsidR="00E81673" w:rsidRDefault="00E81673">
                  <w:pPr>
                    <w:pStyle w:val="EmptyCellLayoutStyle"/>
                    <w:spacing w:after="0" w:line="240" w:lineRule="auto"/>
                  </w:pPr>
                </w:p>
              </w:tc>
              <w:tc>
                <w:tcPr>
                  <w:tcW w:w="180" w:type="dxa"/>
                </w:tcPr>
                <w:p w14:paraId="4E8419C0" w14:textId="77777777" w:rsidR="00E81673" w:rsidRDefault="00E81673">
                  <w:pPr>
                    <w:pStyle w:val="EmptyCellLayoutStyle"/>
                    <w:spacing w:after="0" w:line="240" w:lineRule="auto"/>
                  </w:pPr>
                </w:p>
              </w:tc>
              <w:tc>
                <w:tcPr>
                  <w:tcW w:w="3240" w:type="dxa"/>
                </w:tcPr>
                <w:p w14:paraId="3CDCBF4E" w14:textId="77777777" w:rsidR="00E81673" w:rsidRDefault="00E81673">
                  <w:pPr>
                    <w:pStyle w:val="EmptyCellLayoutStyle"/>
                    <w:spacing w:after="0" w:line="240" w:lineRule="auto"/>
                  </w:pPr>
                </w:p>
              </w:tc>
              <w:tc>
                <w:tcPr>
                  <w:tcW w:w="2160" w:type="dxa"/>
                </w:tcPr>
                <w:p w14:paraId="7BA3E408" w14:textId="77777777" w:rsidR="00E81673" w:rsidRDefault="00E81673">
                  <w:pPr>
                    <w:pStyle w:val="EmptyCellLayoutStyle"/>
                    <w:spacing w:after="0" w:line="240" w:lineRule="auto"/>
                  </w:pPr>
                </w:p>
              </w:tc>
              <w:tc>
                <w:tcPr>
                  <w:tcW w:w="359" w:type="dxa"/>
                </w:tcPr>
                <w:p w14:paraId="596FF8CC" w14:textId="77777777" w:rsidR="00E81673" w:rsidRDefault="00E81673">
                  <w:pPr>
                    <w:pStyle w:val="EmptyCellLayoutStyle"/>
                    <w:spacing w:after="0" w:line="240" w:lineRule="auto"/>
                  </w:pPr>
                </w:p>
              </w:tc>
              <w:tc>
                <w:tcPr>
                  <w:tcW w:w="180" w:type="dxa"/>
                </w:tcPr>
                <w:p w14:paraId="37A8878C" w14:textId="77777777" w:rsidR="00E81673" w:rsidRDefault="00E81673">
                  <w:pPr>
                    <w:pStyle w:val="EmptyCellLayoutStyle"/>
                    <w:spacing w:after="0" w:line="240" w:lineRule="auto"/>
                  </w:pPr>
                </w:p>
              </w:tc>
              <w:tc>
                <w:tcPr>
                  <w:tcW w:w="3240" w:type="dxa"/>
                </w:tcPr>
                <w:p w14:paraId="5764CCBE" w14:textId="77777777" w:rsidR="00E81673" w:rsidRDefault="00E81673">
                  <w:pPr>
                    <w:pStyle w:val="EmptyCellLayoutStyle"/>
                    <w:spacing w:after="0" w:line="240" w:lineRule="auto"/>
                  </w:pPr>
                </w:p>
              </w:tc>
              <w:tc>
                <w:tcPr>
                  <w:tcW w:w="539" w:type="dxa"/>
                  <w:tcBorders>
                    <w:right w:val="single" w:sz="15" w:space="0" w:color="000000"/>
                  </w:tcBorders>
                </w:tcPr>
                <w:p w14:paraId="510F686B" w14:textId="77777777" w:rsidR="00E81673" w:rsidRDefault="00E81673">
                  <w:pPr>
                    <w:pStyle w:val="EmptyCellLayoutStyle"/>
                    <w:spacing w:after="0" w:line="240" w:lineRule="auto"/>
                  </w:pPr>
                </w:p>
              </w:tc>
            </w:tr>
            <w:tr w:rsidR="00E81673" w14:paraId="61EE8408" w14:textId="77777777">
              <w:trPr>
                <w:trHeight w:val="269"/>
              </w:trPr>
              <w:tc>
                <w:tcPr>
                  <w:tcW w:w="900" w:type="dxa"/>
                  <w:tcBorders>
                    <w:left w:val="single" w:sz="15" w:space="0" w:color="000000"/>
                  </w:tcBorders>
                </w:tcPr>
                <w:p w14:paraId="5C072ECC"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4BA06264" w14:textId="77777777">
                    <w:trPr>
                      <w:trHeight w:val="212"/>
                    </w:trPr>
                    <w:tc>
                      <w:tcPr>
                        <w:tcW w:w="360" w:type="dxa"/>
                        <w:tcBorders>
                          <w:top w:val="nil"/>
                          <w:left w:val="nil"/>
                          <w:bottom w:val="nil"/>
                          <w:right w:val="nil"/>
                        </w:tcBorders>
                        <w:tcMar>
                          <w:top w:w="39" w:type="dxa"/>
                          <w:left w:w="39" w:type="dxa"/>
                          <w:bottom w:w="39" w:type="dxa"/>
                          <w:right w:w="39" w:type="dxa"/>
                        </w:tcMar>
                      </w:tcPr>
                      <w:p w14:paraId="1A9B1C7B" w14:textId="77777777" w:rsidR="00E81673" w:rsidRDefault="002A1577">
                        <w:pPr>
                          <w:spacing w:after="0" w:line="240" w:lineRule="auto"/>
                        </w:pPr>
                        <w:r>
                          <w:rPr>
                            <w:rFonts w:ascii="Arial" w:eastAsia="Arial" w:hAnsi="Arial"/>
                            <w:color w:val="000000"/>
                          </w:rPr>
                          <w:t>N</w:t>
                        </w:r>
                      </w:p>
                    </w:tc>
                  </w:tr>
                </w:tbl>
                <w:p w14:paraId="62EB69A6" w14:textId="77777777" w:rsidR="00E81673" w:rsidRDefault="00E81673">
                  <w:pPr>
                    <w:spacing w:after="0" w:line="240" w:lineRule="auto"/>
                  </w:pPr>
                </w:p>
              </w:tc>
              <w:tc>
                <w:tcPr>
                  <w:tcW w:w="180" w:type="dxa"/>
                </w:tcPr>
                <w:p w14:paraId="7C40DE8A" w14:textId="77777777" w:rsidR="00E81673" w:rsidRDefault="00E81673">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E81673" w14:paraId="0CE9C2F4" w14:textId="77777777">
                    <w:trPr>
                      <w:trHeight w:val="192"/>
                    </w:trPr>
                    <w:tc>
                      <w:tcPr>
                        <w:tcW w:w="3240" w:type="dxa"/>
                        <w:tcBorders>
                          <w:top w:val="nil"/>
                          <w:left w:val="nil"/>
                          <w:bottom w:val="nil"/>
                          <w:right w:val="nil"/>
                        </w:tcBorders>
                        <w:tcMar>
                          <w:top w:w="39" w:type="dxa"/>
                          <w:left w:w="39" w:type="dxa"/>
                          <w:bottom w:w="39" w:type="dxa"/>
                          <w:right w:w="39" w:type="dxa"/>
                        </w:tcMar>
                      </w:tcPr>
                      <w:p w14:paraId="5FA66125" w14:textId="77777777" w:rsidR="00E81673" w:rsidRDefault="002A1577">
                        <w:pPr>
                          <w:spacing w:after="0" w:line="240" w:lineRule="auto"/>
                        </w:pPr>
                        <w:r>
                          <w:rPr>
                            <w:rFonts w:ascii="Arial" w:eastAsia="Arial" w:hAnsi="Arial"/>
                            <w:color w:val="000000"/>
                            <w:sz w:val="16"/>
                          </w:rPr>
                          <w:t>Approve time and attendance.</w:t>
                        </w:r>
                      </w:p>
                    </w:tc>
                  </w:tr>
                </w:tbl>
                <w:p w14:paraId="7EE8BD70" w14:textId="77777777" w:rsidR="00E81673" w:rsidRDefault="00E81673">
                  <w:pPr>
                    <w:spacing w:after="0" w:line="240" w:lineRule="auto"/>
                  </w:pPr>
                </w:p>
              </w:tc>
              <w:tc>
                <w:tcPr>
                  <w:tcW w:w="2160" w:type="dxa"/>
                </w:tcPr>
                <w:p w14:paraId="41B877BC"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224E703C" w14:textId="77777777">
                    <w:trPr>
                      <w:trHeight w:val="212"/>
                    </w:trPr>
                    <w:tc>
                      <w:tcPr>
                        <w:tcW w:w="360" w:type="dxa"/>
                        <w:tcBorders>
                          <w:top w:val="nil"/>
                          <w:left w:val="nil"/>
                          <w:bottom w:val="nil"/>
                          <w:right w:val="nil"/>
                        </w:tcBorders>
                        <w:tcMar>
                          <w:top w:w="39" w:type="dxa"/>
                          <w:left w:w="39" w:type="dxa"/>
                          <w:bottom w:w="39" w:type="dxa"/>
                          <w:right w:w="39" w:type="dxa"/>
                        </w:tcMar>
                      </w:tcPr>
                      <w:p w14:paraId="5CD63F7C" w14:textId="77777777" w:rsidR="00E81673" w:rsidRDefault="002A1577">
                        <w:pPr>
                          <w:spacing w:after="0" w:line="240" w:lineRule="auto"/>
                        </w:pPr>
                        <w:r>
                          <w:rPr>
                            <w:rFonts w:ascii="Arial" w:eastAsia="Arial" w:hAnsi="Arial"/>
                            <w:color w:val="000000"/>
                          </w:rPr>
                          <w:t>N</w:t>
                        </w:r>
                      </w:p>
                    </w:tc>
                  </w:tr>
                </w:tbl>
                <w:p w14:paraId="36346EC3" w14:textId="77777777" w:rsidR="00E81673" w:rsidRDefault="00E81673">
                  <w:pPr>
                    <w:spacing w:after="0" w:line="240" w:lineRule="auto"/>
                  </w:pPr>
                </w:p>
              </w:tc>
              <w:tc>
                <w:tcPr>
                  <w:tcW w:w="180" w:type="dxa"/>
                </w:tcPr>
                <w:p w14:paraId="1489F4D3" w14:textId="77777777" w:rsidR="00E81673" w:rsidRDefault="00E81673">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E81673" w14:paraId="178C3678" w14:textId="77777777">
                    <w:trPr>
                      <w:trHeight w:val="192"/>
                    </w:trPr>
                    <w:tc>
                      <w:tcPr>
                        <w:tcW w:w="3240" w:type="dxa"/>
                        <w:tcBorders>
                          <w:top w:val="nil"/>
                          <w:left w:val="nil"/>
                          <w:bottom w:val="nil"/>
                          <w:right w:val="nil"/>
                        </w:tcBorders>
                        <w:tcMar>
                          <w:top w:w="39" w:type="dxa"/>
                          <w:left w:w="39" w:type="dxa"/>
                          <w:bottom w:w="39" w:type="dxa"/>
                          <w:right w:w="39" w:type="dxa"/>
                        </w:tcMar>
                      </w:tcPr>
                      <w:p w14:paraId="0B820F28" w14:textId="77777777" w:rsidR="00E81673" w:rsidRDefault="002A1577">
                        <w:pPr>
                          <w:spacing w:after="0" w:line="240" w:lineRule="auto"/>
                        </w:pPr>
                        <w:r>
                          <w:rPr>
                            <w:rFonts w:ascii="Arial" w:eastAsia="Arial" w:hAnsi="Arial"/>
                            <w:color w:val="000000"/>
                            <w:sz w:val="16"/>
                          </w:rPr>
                          <w:t>Provide guidance on work methods.</w:t>
                        </w:r>
                      </w:p>
                    </w:tc>
                  </w:tr>
                </w:tbl>
                <w:p w14:paraId="79125143" w14:textId="77777777" w:rsidR="00E81673" w:rsidRDefault="00E81673">
                  <w:pPr>
                    <w:spacing w:after="0" w:line="240" w:lineRule="auto"/>
                  </w:pPr>
                </w:p>
              </w:tc>
              <w:tc>
                <w:tcPr>
                  <w:tcW w:w="539" w:type="dxa"/>
                  <w:tcBorders>
                    <w:right w:val="single" w:sz="15" w:space="0" w:color="000000"/>
                  </w:tcBorders>
                </w:tcPr>
                <w:p w14:paraId="4EC475F8" w14:textId="77777777" w:rsidR="00E81673" w:rsidRDefault="00E81673">
                  <w:pPr>
                    <w:pStyle w:val="EmptyCellLayoutStyle"/>
                    <w:spacing w:after="0" w:line="240" w:lineRule="auto"/>
                  </w:pPr>
                </w:p>
              </w:tc>
            </w:tr>
            <w:tr w:rsidR="00E81673" w14:paraId="2CDB8FB3" w14:textId="77777777">
              <w:trPr>
                <w:trHeight w:val="20"/>
              </w:trPr>
              <w:tc>
                <w:tcPr>
                  <w:tcW w:w="900" w:type="dxa"/>
                  <w:tcBorders>
                    <w:left w:val="single" w:sz="15" w:space="0" w:color="000000"/>
                  </w:tcBorders>
                </w:tcPr>
                <w:p w14:paraId="164C180D" w14:textId="77777777" w:rsidR="00E81673" w:rsidRDefault="00E81673">
                  <w:pPr>
                    <w:pStyle w:val="EmptyCellLayoutStyle"/>
                    <w:spacing w:after="0" w:line="240" w:lineRule="auto"/>
                  </w:pPr>
                </w:p>
              </w:tc>
              <w:tc>
                <w:tcPr>
                  <w:tcW w:w="359" w:type="dxa"/>
                  <w:vMerge/>
                </w:tcPr>
                <w:p w14:paraId="004368D8" w14:textId="77777777" w:rsidR="00E81673" w:rsidRDefault="00E81673">
                  <w:pPr>
                    <w:pStyle w:val="EmptyCellLayoutStyle"/>
                    <w:spacing w:after="0" w:line="240" w:lineRule="auto"/>
                  </w:pPr>
                </w:p>
              </w:tc>
              <w:tc>
                <w:tcPr>
                  <w:tcW w:w="180" w:type="dxa"/>
                </w:tcPr>
                <w:p w14:paraId="3519C9D6" w14:textId="77777777" w:rsidR="00E81673" w:rsidRDefault="00E81673">
                  <w:pPr>
                    <w:pStyle w:val="EmptyCellLayoutStyle"/>
                    <w:spacing w:after="0" w:line="240" w:lineRule="auto"/>
                  </w:pPr>
                </w:p>
              </w:tc>
              <w:tc>
                <w:tcPr>
                  <w:tcW w:w="3240" w:type="dxa"/>
                </w:tcPr>
                <w:p w14:paraId="3960E665" w14:textId="77777777" w:rsidR="00E81673" w:rsidRDefault="00E81673">
                  <w:pPr>
                    <w:pStyle w:val="EmptyCellLayoutStyle"/>
                    <w:spacing w:after="0" w:line="240" w:lineRule="auto"/>
                  </w:pPr>
                </w:p>
              </w:tc>
              <w:tc>
                <w:tcPr>
                  <w:tcW w:w="2160" w:type="dxa"/>
                </w:tcPr>
                <w:p w14:paraId="557375C6" w14:textId="77777777" w:rsidR="00E81673" w:rsidRDefault="00E81673">
                  <w:pPr>
                    <w:pStyle w:val="EmptyCellLayoutStyle"/>
                    <w:spacing w:after="0" w:line="240" w:lineRule="auto"/>
                  </w:pPr>
                </w:p>
              </w:tc>
              <w:tc>
                <w:tcPr>
                  <w:tcW w:w="359" w:type="dxa"/>
                  <w:vMerge/>
                </w:tcPr>
                <w:p w14:paraId="497A18E7" w14:textId="77777777" w:rsidR="00E81673" w:rsidRDefault="00E81673">
                  <w:pPr>
                    <w:pStyle w:val="EmptyCellLayoutStyle"/>
                    <w:spacing w:after="0" w:line="240" w:lineRule="auto"/>
                  </w:pPr>
                </w:p>
              </w:tc>
              <w:tc>
                <w:tcPr>
                  <w:tcW w:w="180" w:type="dxa"/>
                </w:tcPr>
                <w:p w14:paraId="6C1A25F0" w14:textId="77777777" w:rsidR="00E81673" w:rsidRDefault="00E81673">
                  <w:pPr>
                    <w:pStyle w:val="EmptyCellLayoutStyle"/>
                    <w:spacing w:after="0" w:line="240" w:lineRule="auto"/>
                  </w:pPr>
                </w:p>
              </w:tc>
              <w:tc>
                <w:tcPr>
                  <w:tcW w:w="3240" w:type="dxa"/>
                </w:tcPr>
                <w:p w14:paraId="422E6817" w14:textId="77777777" w:rsidR="00E81673" w:rsidRDefault="00E81673">
                  <w:pPr>
                    <w:pStyle w:val="EmptyCellLayoutStyle"/>
                    <w:spacing w:after="0" w:line="240" w:lineRule="auto"/>
                  </w:pPr>
                </w:p>
              </w:tc>
              <w:tc>
                <w:tcPr>
                  <w:tcW w:w="539" w:type="dxa"/>
                  <w:tcBorders>
                    <w:right w:val="single" w:sz="15" w:space="0" w:color="000000"/>
                  </w:tcBorders>
                </w:tcPr>
                <w:p w14:paraId="095C1699" w14:textId="77777777" w:rsidR="00E81673" w:rsidRDefault="00E81673">
                  <w:pPr>
                    <w:pStyle w:val="EmptyCellLayoutStyle"/>
                    <w:spacing w:after="0" w:line="240" w:lineRule="auto"/>
                  </w:pPr>
                </w:p>
              </w:tc>
            </w:tr>
            <w:tr w:rsidR="00E81673" w14:paraId="1149048C" w14:textId="77777777">
              <w:trPr>
                <w:trHeight w:val="69"/>
              </w:trPr>
              <w:tc>
                <w:tcPr>
                  <w:tcW w:w="900" w:type="dxa"/>
                  <w:tcBorders>
                    <w:left w:val="single" w:sz="15" w:space="0" w:color="000000"/>
                  </w:tcBorders>
                </w:tcPr>
                <w:p w14:paraId="7E248EA1" w14:textId="77777777" w:rsidR="00E81673" w:rsidRDefault="00E81673">
                  <w:pPr>
                    <w:pStyle w:val="EmptyCellLayoutStyle"/>
                    <w:spacing w:after="0" w:line="240" w:lineRule="auto"/>
                  </w:pPr>
                </w:p>
              </w:tc>
              <w:tc>
                <w:tcPr>
                  <w:tcW w:w="359" w:type="dxa"/>
                </w:tcPr>
                <w:p w14:paraId="5B80B710" w14:textId="77777777" w:rsidR="00E81673" w:rsidRDefault="00E81673">
                  <w:pPr>
                    <w:pStyle w:val="EmptyCellLayoutStyle"/>
                    <w:spacing w:after="0" w:line="240" w:lineRule="auto"/>
                  </w:pPr>
                </w:p>
              </w:tc>
              <w:tc>
                <w:tcPr>
                  <w:tcW w:w="180" w:type="dxa"/>
                </w:tcPr>
                <w:p w14:paraId="73FBD553" w14:textId="77777777" w:rsidR="00E81673" w:rsidRDefault="00E81673">
                  <w:pPr>
                    <w:pStyle w:val="EmptyCellLayoutStyle"/>
                    <w:spacing w:after="0" w:line="240" w:lineRule="auto"/>
                  </w:pPr>
                </w:p>
              </w:tc>
              <w:tc>
                <w:tcPr>
                  <w:tcW w:w="3240" w:type="dxa"/>
                </w:tcPr>
                <w:p w14:paraId="1F33BC4D" w14:textId="77777777" w:rsidR="00E81673" w:rsidRDefault="00E81673">
                  <w:pPr>
                    <w:pStyle w:val="EmptyCellLayoutStyle"/>
                    <w:spacing w:after="0" w:line="240" w:lineRule="auto"/>
                  </w:pPr>
                </w:p>
              </w:tc>
              <w:tc>
                <w:tcPr>
                  <w:tcW w:w="2160" w:type="dxa"/>
                </w:tcPr>
                <w:p w14:paraId="1ECBA639" w14:textId="77777777" w:rsidR="00E81673" w:rsidRDefault="00E81673">
                  <w:pPr>
                    <w:pStyle w:val="EmptyCellLayoutStyle"/>
                    <w:spacing w:after="0" w:line="240" w:lineRule="auto"/>
                  </w:pPr>
                </w:p>
              </w:tc>
              <w:tc>
                <w:tcPr>
                  <w:tcW w:w="359" w:type="dxa"/>
                </w:tcPr>
                <w:p w14:paraId="05B4A0CB" w14:textId="77777777" w:rsidR="00E81673" w:rsidRDefault="00E81673">
                  <w:pPr>
                    <w:pStyle w:val="EmptyCellLayoutStyle"/>
                    <w:spacing w:after="0" w:line="240" w:lineRule="auto"/>
                  </w:pPr>
                </w:p>
              </w:tc>
              <w:tc>
                <w:tcPr>
                  <w:tcW w:w="180" w:type="dxa"/>
                </w:tcPr>
                <w:p w14:paraId="7D89352E" w14:textId="77777777" w:rsidR="00E81673" w:rsidRDefault="00E81673">
                  <w:pPr>
                    <w:pStyle w:val="EmptyCellLayoutStyle"/>
                    <w:spacing w:after="0" w:line="240" w:lineRule="auto"/>
                  </w:pPr>
                </w:p>
              </w:tc>
              <w:tc>
                <w:tcPr>
                  <w:tcW w:w="3240" w:type="dxa"/>
                </w:tcPr>
                <w:p w14:paraId="13CA10B6" w14:textId="77777777" w:rsidR="00E81673" w:rsidRDefault="00E81673">
                  <w:pPr>
                    <w:pStyle w:val="EmptyCellLayoutStyle"/>
                    <w:spacing w:after="0" w:line="240" w:lineRule="auto"/>
                  </w:pPr>
                </w:p>
              </w:tc>
              <w:tc>
                <w:tcPr>
                  <w:tcW w:w="539" w:type="dxa"/>
                  <w:tcBorders>
                    <w:right w:val="single" w:sz="15" w:space="0" w:color="000000"/>
                  </w:tcBorders>
                </w:tcPr>
                <w:p w14:paraId="49EFD847" w14:textId="77777777" w:rsidR="00E81673" w:rsidRDefault="00E81673">
                  <w:pPr>
                    <w:pStyle w:val="EmptyCellLayoutStyle"/>
                    <w:spacing w:after="0" w:line="240" w:lineRule="auto"/>
                  </w:pPr>
                </w:p>
              </w:tc>
            </w:tr>
            <w:tr w:rsidR="00E81673" w14:paraId="29953841" w14:textId="77777777">
              <w:trPr>
                <w:trHeight w:val="270"/>
              </w:trPr>
              <w:tc>
                <w:tcPr>
                  <w:tcW w:w="900" w:type="dxa"/>
                  <w:tcBorders>
                    <w:left w:val="single" w:sz="15" w:space="0" w:color="000000"/>
                  </w:tcBorders>
                </w:tcPr>
                <w:p w14:paraId="39401FCA"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4958F01D" w14:textId="77777777">
                    <w:trPr>
                      <w:trHeight w:val="212"/>
                    </w:trPr>
                    <w:tc>
                      <w:tcPr>
                        <w:tcW w:w="360" w:type="dxa"/>
                        <w:tcBorders>
                          <w:top w:val="nil"/>
                          <w:left w:val="nil"/>
                          <w:bottom w:val="nil"/>
                          <w:right w:val="nil"/>
                        </w:tcBorders>
                        <w:tcMar>
                          <w:top w:w="39" w:type="dxa"/>
                          <w:left w:w="39" w:type="dxa"/>
                          <w:bottom w:w="39" w:type="dxa"/>
                          <w:right w:w="39" w:type="dxa"/>
                        </w:tcMar>
                      </w:tcPr>
                      <w:p w14:paraId="6C10534F" w14:textId="77777777" w:rsidR="00E81673" w:rsidRDefault="002A1577">
                        <w:pPr>
                          <w:spacing w:after="0" w:line="240" w:lineRule="auto"/>
                        </w:pPr>
                        <w:r>
                          <w:rPr>
                            <w:rFonts w:ascii="Arial" w:eastAsia="Arial" w:hAnsi="Arial"/>
                            <w:color w:val="000000"/>
                          </w:rPr>
                          <w:t>N</w:t>
                        </w:r>
                      </w:p>
                    </w:tc>
                  </w:tr>
                </w:tbl>
                <w:p w14:paraId="74007075" w14:textId="77777777" w:rsidR="00E81673" w:rsidRDefault="00E81673">
                  <w:pPr>
                    <w:spacing w:after="0" w:line="240" w:lineRule="auto"/>
                  </w:pPr>
                </w:p>
              </w:tc>
              <w:tc>
                <w:tcPr>
                  <w:tcW w:w="180" w:type="dxa"/>
                </w:tcPr>
                <w:p w14:paraId="4FE7363C" w14:textId="77777777" w:rsidR="00E81673" w:rsidRDefault="00E81673">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E81673" w14:paraId="683ACD56" w14:textId="77777777">
                    <w:trPr>
                      <w:trHeight w:val="192"/>
                    </w:trPr>
                    <w:tc>
                      <w:tcPr>
                        <w:tcW w:w="3240" w:type="dxa"/>
                        <w:tcBorders>
                          <w:top w:val="nil"/>
                          <w:left w:val="nil"/>
                          <w:bottom w:val="nil"/>
                          <w:right w:val="nil"/>
                        </w:tcBorders>
                        <w:tcMar>
                          <w:top w:w="39" w:type="dxa"/>
                          <w:left w:w="39" w:type="dxa"/>
                          <w:bottom w:w="39" w:type="dxa"/>
                          <w:right w:w="39" w:type="dxa"/>
                        </w:tcMar>
                      </w:tcPr>
                      <w:p w14:paraId="74186DD7" w14:textId="77777777" w:rsidR="00E81673" w:rsidRDefault="002A1577">
                        <w:pPr>
                          <w:spacing w:after="0" w:line="240" w:lineRule="auto"/>
                        </w:pPr>
                        <w:r>
                          <w:rPr>
                            <w:rFonts w:ascii="Arial" w:eastAsia="Arial" w:hAnsi="Arial"/>
                            <w:color w:val="000000"/>
                            <w:sz w:val="16"/>
                          </w:rPr>
                          <w:t>Orally reprimand.</w:t>
                        </w:r>
                      </w:p>
                    </w:tc>
                  </w:tr>
                </w:tbl>
                <w:p w14:paraId="32E43C60" w14:textId="77777777" w:rsidR="00E81673" w:rsidRDefault="00E81673">
                  <w:pPr>
                    <w:spacing w:after="0" w:line="240" w:lineRule="auto"/>
                  </w:pPr>
                </w:p>
              </w:tc>
              <w:tc>
                <w:tcPr>
                  <w:tcW w:w="2160" w:type="dxa"/>
                </w:tcPr>
                <w:p w14:paraId="78ED0A6F" w14:textId="77777777" w:rsidR="00E81673" w:rsidRDefault="00E81673">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E81673" w14:paraId="433C031E" w14:textId="77777777">
                    <w:trPr>
                      <w:trHeight w:val="212"/>
                    </w:trPr>
                    <w:tc>
                      <w:tcPr>
                        <w:tcW w:w="360" w:type="dxa"/>
                        <w:tcBorders>
                          <w:top w:val="nil"/>
                          <w:left w:val="nil"/>
                          <w:bottom w:val="nil"/>
                          <w:right w:val="nil"/>
                        </w:tcBorders>
                        <w:tcMar>
                          <w:top w:w="39" w:type="dxa"/>
                          <w:left w:w="39" w:type="dxa"/>
                          <w:bottom w:w="39" w:type="dxa"/>
                          <w:right w:w="39" w:type="dxa"/>
                        </w:tcMar>
                      </w:tcPr>
                      <w:p w14:paraId="38B6432E" w14:textId="77777777" w:rsidR="00E81673" w:rsidRDefault="002A1577">
                        <w:pPr>
                          <w:spacing w:after="0" w:line="240" w:lineRule="auto"/>
                        </w:pPr>
                        <w:r>
                          <w:rPr>
                            <w:rFonts w:ascii="Arial" w:eastAsia="Arial" w:hAnsi="Arial"/>
                            <w:color w:val="000000"/>
                          </w:rPr>
                          <w:t>N</w:t>
                        </w:r>
                      </w:p>
                    </w:tc>
                  </w:tr>
                </w:tbl>
                <w:p w14:paraId="705073B5" w14:textId="77777777" w:rsidR="00E81673" w:rsidRDefault="00E81673">
                  <w:pPr>
                    <w:spacing w:after="0" w:line="240" w:lineRule="auto"/>
                  </w:pPr>
                </w:p>
              </w:tc>
              <w:tc>
                <w:tcPr>
                  <w:tcW w:w="180" w:type="dxa"/>
                </w:tcPr>
                <w:p w14:paraId="5973D07A" w14:textId="77777777" w:rsidR="00E81673" w:rsidRDefault="00E81673">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E81673" w14:paraId="02A18CEA" w14:textId="77777777">
                    <w:trPr>
                      <w:trHeight w:val="192"/>
                    </w:trPr>
                    <w:tc>
                      <w:tcPr>
                        <w:tcW w:w="3240" w:type="dxa"/>
                        <w:tcBorders>
                          <w:top w:val="nil"/>
                          <w:left w:val="nil"/>
                          <w:bottom w:val="nil"/>
                          <w:right w:val="nil"/>
                        </w:tcBorders>
                        <w:tcMar>
                          <w:top w:w="39" w:type="dxa"/>
                          <w:left w:w="39" w:type="dxa"/>
                          <w:bottom w:w="39" w:type="dxa"/>
                          <w:right w:w="39" w:type="dxa"/>
                        </w:tcMar>
                      </w:tcPr>
                      <w:p w14:paraId="4B11BD8C" w14:textId="77777777" w:rsidR="00E81673" w:rsidRDefault="002A1577">
                        <w:pPr>
                          <w:spacing w:after="0" w:line="240" w:lineRule="auto"/>
                        </w:pPr>
                        <w:r>
                          <w:rPr>
                            <w:rFonts w:ascii="Arial" w:eastAsia="Arial" w:hAnsi="Arial"/>
                            <w:color w:val="000000"/>
                            <w:sz w:val="16"/>
                          </w:rPr>
                          <w:t>Train employees in the work.</w:t>
                        </w:r>
                      </w:p>
                    </w:tc>
                  </w:tr>
                </w:tbl>
                <w:p w14:paraId="0AA79373" w14:textId="77777777" w:rsidR="00E81673" w:rsidRDefault="00E81673">
                  <w:pPr>
                    <w:spacing w:after="0" w:line="240" w:lineRule="auto"/>
                  </w:pPr>
                </w:p>
              </w:tc>
              <w:tc>
                <w:tcPr>
                  <w:tcW w:w="539" w:type="dxa"/>
                  <w:tcBorders>
                    <w:right w:val="single" w:sz="15" w:space="0" w:color="000000"/>
                  </w:tcBorders>
                </w:tcPr>
                <w:p w14:paraId="59D05D39" w14:textId="77777777" w:rsidR="00E81673" w:rsidRDefault="00E81673">
                  <w:pPr>
                    <w:pStyle w:val="EmptyCellLayoutStyle"/>
                    <w:spacing w:after="0" w:line="240" w:lineRule="auto"/>
                  </w:pPr>
                </w:p>
              </w:tc>
            </w:tr>
            <w:tr w:rsidR="00E81673" w14:paraId="0784BD56" w14:textId="77777777">
              <w:trPr>
                <w:trHeight w:val="20"/>
              </w:trPr>
              <w:tc>
                <w:tcPr>
                  <w:tcW w:w="900" w:type="dxa"/>
                  <w:tcBorders>
                    <w:left w:val="single" w:sz="15" w:space="0" w:color="000000"/>
                  </w:tcBorders>
                </w:tcPr>
                <w:p w14:paraId="5C9BD706" w14:textId="77777777" w:rsidR="00E81673" w:rsidRDefault="00E81673">
                  <w:pPr>
                    <w:pStyle w:val="EmptyCellLayoutStyle"/>
                    <w:spacing w:after="0" w:line="240" w:lineRule="auto"/>
                  </w:pPr>
                </w:p>
              </w:tc>
              <w:tc>
                <w:tcPr>
                  <w:tcW w:w="359" w:type="dxa"/>
                  <w:vMerge/>
                </w:tcPr>
                <w:p w14:paraId="6194F0F9" w14:textId="77777777" w:rsidR="00E81673" w:rsidRDefault="00E81673">
                  <w:pPr>
                    <w:pStyle w:val="EmptyCellLayoutStyle"/>
                    <w:spacing w:after="0" w:line="240" w:lineRule="auto"/>
                  </w:pPr>
                </w:p>
              </w:tc>
              <w:tc>
                <w:tcPr>
                  <w:tcW w:w="180" w:type="dxa"/>
                </w:tcPr>
                <w:p w14:paraId="29ED5A99" w14:textId="77777777" w:rsidR="00E81673" w:rsidRDefault="00E81673">
                  <w:pPr>
                    <w:pStyle w:val="EmptyCellLayoutStyle"/>
                    <w:spacing w:after="0" w:line="240" w:lineRule="auto"/>
                  </w:pPr>
                </w:p>
              </w:tc>
              <w:tc>
                <w:tcPr>
                  <w:tcW w:w="3240" w:type="dxa"/>
                </w:tcPr>
                <w:p w14:paraId="11B966C4" w14:textId="77777777" w:rsidR="00E81673" w:rsidRDefault="00E81673">
                  <w:pPr>
                    <w:pStyle w:val="EmptyCellLayoutStyle"/>
                    <w:spacing w:after="0" w:line="240" w:lineRule="auto"/>
                  </w:pPr>
                </w:p>
              </w:tc>
              <w:tc>
                <w:tcPr>
                  <w:tcW w:w="2160" w:type="dxa"/>
                </w:tcPr>
                <w:p w14:paraId="10A8361D" w14:textId="77777777" w:rsidR="00E81673" w:rsidRDefault="00E81673">
                  <w:pPr>
                    <w:pStyle w:val="EmptyCellLayoutStyle"/>
                    <w:spacing w:after="0" w:line="240" w:lineRule="auto"/>
                  </w:pPr>
                </w:p>
              </w:tc>
              <w:tc>
                <w:tcPr>
                  <w:tcW w:w="359" w:type="dxa"/>
                  <w:vMerge/>
                </w:tcPr>
                <w:p w14:paraId="20309FE6" w14:textId="77777777" w:rsidR="00E81673" w:rsidRDefault="00E81673">
                  <w:pPr>
                    <w:pStyle w:val="EmptyCellLayoutStyle"/>
                    <w:spacing w:after="0" w:line="240" w:lineRule="auto"/>
                  </w:pPr>
                </w:p>
              </w:tc>
              <w:tc>
                <w:tcPr>
                  <w:tcW w:w="180" w:type="dxa"/>
                </w:tcPr>
                <w:p w14:paraId="0472F83A" w14:textId="77777777" w:rsidR="00E81673" w:rsidRDefault="00E81673">
                  <w:pPr>
                    <w:pStyle w:val="EmptyCellLayoutStyle"/>
                    <w:spacing w:after="0" w:line="240" w:lineRule="auto"/>
                  </w:pPr>
                </w:p>
              </w:tc>
              <w:tc>
                <w:tcPr>
                  <w:tcW w:w="3240" w:type="dxa"/>
                </w:tcPr>
                <w:p w14:paraId="49A968FD" w14:textId="77777777" w:rsidR="00E81673" w:rsidRDefault="00E81673">
                  <w:pPr>
                    <w:pStyle w:val="EmptyCellLayoutStyle"/>
                    <w:spacing w:after="0" w:line="240" w:lineRule="auto"/>
                  </w:pPr>
                </w:p>
              </w:tc>
              <w:tc>
                <w:tcPr>
                  <w:tcW w:w="539" w:type="dxa"/>
                  <w:tcBorders>
                    <w:right w:val="single" w:sz="15" w:space="0" w:color="000000"/>
                  </w:tcBorders>
                </w:tcPr>
                <w:p w14:paraId="032D9A4A" w14:textId="77777777" w:rsidR="00E81673" w:rsidRDefault="00E81673">
                  <w:pPr>
                    <w:pStyle w:val="EmptyCellLayoutStyle"/>
                    <w:spacing w:after="0" w:line="240" w:lineRule="auto"/>
                  </w:pPr>
                </w:p>
              </w:tc>
            </w:tr>
            <w:tr w:rsidR="00E81673" w14:paraId="65BEA3D5" w14:textId="77777777">
              <w:trPr>
                <w:trHeight w:val="249"/>
              </w:trPr>
              <w:tc>
                <w:tcPr>
                  <w:tcW w:w="900" w:type="dxa"/>
                  <w:tcBorders>
                    <w:left w:val="single" w:sz="15" w:space="0" w:color="000000"/>
                    <w:bottom w:val="single" w:sz="15" w:space="0" w:color="000000"/>
                  </w:tcBorders>
                </w:tcPr>
                <w:p w14:paraId="0A60456B" w14:textId="77777777" w:rsidR="00E81673" w:rsidRDefault="00E81673">
                  <w:pPr>
                    <w:pStyle w:val="EmptyCellLayoutStyle"/>
                    <w:spacing w:after="0" w:line="240" w:lineRule="auto"/>
                  </w:pPr>
                </w:p>
              </w:tc>
              <w:tc>
                <w:tcPr>
                  <w:tcW w:w="359" w:type="dxa"/>
                  <w:tcBorders>
                    <w:bottom w:val="single" w:sz="15" w:space="0" w:color="000000"/>
                  </w:tcBorders>
                </w:tcPr>
                <w:p w14:paraId="2A53D4AF" w14:textId="77777777" w:rsidR="00E81673" w:rsidRDefault="00E81673">
                  <w:pPr>
                    <w:pStyle w:val="EmptyCellLayoutStyle"/>
                    <w:spacing w:after="0" w:line="240" w:lineRule="auto"/>
                  </w:pPr>
                </w:p>
              </w:tc>
              <w:tc>
                <w:tcPr>
                  <w:tcW w:w="180" w:type="dxa"/>
                  <w:tcBorders>
                    <w:bottom w:val="single" w:sz="15" w:space="0" w:color="000000"/>
                  </w:tcBorders>
                </w:tcPr>
                <w:p w14:paraId="6D12F858" w14:textId="77777777" w:rsidR="00E81673" w:rsidRDefault="00E81673">
                  <w:pPr>
                    <w:pStyle w:val="EmptyCellLayoutStyle"/>
                    <w:spacing w:after="0" w:line="240" w:lineRule="auto"/>
                  </w:pPr>
                </w:p>
              </w:tc>
              <w:tc>
                <w:tcPr>
                  <w:tcW w:w="3240" w:type="dxa"/>
                  <w:tcBorders>
                    <w:bottom w:val="single" w:sz="15" w:space="0" w:color="000000"/>
                  </w:tcBorders>
                </w:tcPr>
                <w:p w14:paraId="0BCE38D0" w14:textId="77777777" w:rsidR="00E81673" w:rsidRDefault="00E81673">
                  <w:pPr>
                    <w:pStyle w:val="EmptyCellLayoutStyle"/>
                    <w:spacing w:after="0" w:line="240" w:lineRule="auto"/>
                  </w:pPr>
                </w:p>
              </w:tc>
              <w:tc>
                <w:tcPr>
                  <w:tcW w:w="2160" w:type="dxa"/>
                  <w:tcBorders>
                    <w:bottom w:val="single" w:sz="15" w:space="0" w:color="000000"/>
                  </w:tcBorders>
                </w:tcPr>
                <w:p w14:paraId="01664C52" w14:textId="77777777" w:rsidR="00E81673" w:rsidRDefault="00E81673">
                  <w:pPr>
                    <w:pStyle w:val="EmptyCellLayoutStyle"/>
                    <w:spacing w:after="0" w:line="240" w:lineRule="auto"/>
                  </w:pPr>
                </w:p>
              </w:tc>
              <w:tc>
                <w:tcPr>
                  <w:tcW w:w="359" w:type="dxa"/>
                  <w:tcBorders>
                    <w:bottom w:val="single" w:sz="15" w:space="0" w:color="000000"/>
                  </w:tcBorders>
                </w:tcPr>
                <w:p w14:paraId="4C8AA793" w14:textId="77777777" w:rsidR="00E81673" w:rsidRDefault="00E81673">
                  <w:pPr>
                    <w:pStyle w:val="EmptyCellLayoutStyle"/>
                    <w:spacing w:after="0" w:line="240" w:lineRule="auto"/>
                  </w:pPr>
                </w:p>
              </w:tc>
              <w:tc>
                <w:tcPr>
                  <w:tcW w:w="180" w:type="dxa"/>
                  <w:tcBorders>
                    <w:bottom w:val="single" w:sz="15" w:space="0" w:color="000000"/>
                  </w:tcBorders>
                </w:tcPr>
                <w:p w14:paraId="7E4B9EAC" w14:textId="77777777" w:rsidR="00E81673" w:rsidRDefault="00E81673">
                  <w:pPr>
                    <w:pStyle w:val="EmptyCellLayoutStyle"/>
                    <w:spacing w:after="0" w:line="240" w:lineRule="auto"/>
                  </w:pPr>
                </w:p>
              </w:tc>
              <w:tc>
                <w:tcPr>
                  <w:tcW w:w="3240" w:type="dxa"/>
                  <w:tcBorders>
                    <w:bottom w:val="single" w:sz="15" w:space="0" w:color="000000"/>
                  </w:tcBorders>
                </w:tcPr>
                <w:p w14:paraId="361323D9" w14:textId="77777777" w:rsidR="00E81673" w:rsidRDefault="00E81673">
                  <w:pPr>
                    <w:pStyle w:val="EmptyCellLayoutStyle"/>
                    <w:spacing w:after="0" w:line="240" w:lineRule="auto"/>
                  </w:pPr>
                </w:p>
              </w:tc>
              <w:tc>
                <w:tcPr>
                  <w:tcW w:w="539" w:type="dxa"/>
                  <w:tcBorders>
                    <w:bottom w:val="single" w:sz="15" w:space="0" w:color="000000"/>
                    <w:right w:val="single" w:sz="15" w:space="0" w:color="000000"/>
                  </w:tcBorders>
                </w:tcPr>
                <w:p w14:paraId="1752FCF3" w14:textId="77777777" w:rsidR="00E81673" w:rsidRDefault="00E81673">
                  <w:pPr>
                    <w:pStyle w:val="EmptyCellLayoutStyle"/>
                    <w:spacing w:after="0" w:line="240" w:lineRule="auto"/>
                  </w:pPr>
                </w:p>
              </w:tc>
            </w:tr>
          </w:tbl>
          <w:p w14:paraId="5DA00D00" w14:textId="77777777" w:rsidR="00E81673" w:rsidRDefault="00E81673">
            <w:pPr>
              <w:spacing w:after="0" w:line="240" w:lineRule="auto"/>
            </w:pPr>
          </w:p>
        </w:tc>
        <w:tc>
          <w:tcPr>
            <w:tcW w:w="179" w:type="dxa"/>
          </w:tcPr>
          <w:p w14:paraId="3BB8A683" w14:textId="77777777" w:rsidR="00E81673" w:rsidRDefault="00E81673">
            <w:pPr>
              <w:pStyle w:val="EmptyCellLayoutStyle"/>
              <w:spacing w:after="0" w:line="240" w:lineRule="auto"/>
            </w:pPr>
          </w:p>
        </w:tc>
      </w:tr>
      <w:tr w:rsidR="00E81673" w14:paraId="0035BE5C" w14:textId="77777777">
        <w:trPr>
          <w:trHeight w:val="89"/>
        </w:trPr>
        <w:tc>
          <w:tcPr>
            <w:tcW w:w="179" w:type="dxa"/>
          </w:tcPr>
          <w:p w14:paraId="585E1683" w14:textId="77777777" w:rsidR="00E81673" w:rsidRDefault="00E81673">
            <w:pPr>
              <w:pStyle w:val="EmptyCellLayoutStyle"/>
              <w:spacing w:after="0" w:line="240" w:lineRule="auto"/>
            </w:pPr>
          </w:p>
        </w:tc>
        <w:tc>
          <w:tcPr>
            <w:tcW w:w="0" w:type="dxa"/>
          </w:tcPr>
          <w:p w14:paraId="2C928186" w14:textId="77777777" w:rsidR="00E81673" w:rsidRDefault="00E81673">
            <w:pPr>
              <w:pStyle w:val="EmptyCellLayoutStyle"/>
              <w:spacing w:after="0" w:line="240" w:lineRule="auto"/>
            </w:pPr>
          </w:p>
        </w:tc>
        <w:tc>
          <w:tcPr>
            <w:tcW w:w="0" w:type="dxa"/>
          </w:tcPr>
          <w:p w14:paraId="0B7FB4AB" w14:textId="77777777" w:rsidR="00E81673" w:rsidRDefault="00E81673">
            <w:pPr>
              <w:pStyle w:val="EmptyCellLayoutStyle"/>
              <w:spacing w:after="0" w:line="240" w:lineRule="auto"/>
            </w:pPr>
          </w:p>
        </w:tc>
        <w:tc>
          <w:tcPr>
            <w:tcW w:w="0" w:type="dxa"/>
          </w:tcPr>
          <w:p w14:paraId="3D42C66F" w14:textId="77777777" w:rsidR="00E81673" w:rsidRDefault="00E81673">
            <w:pPr>
              <w:pStyle w:val="EmptyCellLayoutStyle"/>
              <w:spacing w:after="0" w:line="240" w:lineRule="auto"/>
            </w:pPr>
          </w:p>
        </w:tc>
        <w:tc>
          <w:tcPr>
            <w:tcW w:w="0" w:type="dxa"/>
          </w:tcPr>
          <w:p w14:paraId="45C360A6" w14:textId="77777777" w:rsidR="00E81673" w:rsidRDefault="00E81673">
            <w:pPr>
              <w:pStyle w:val="EmptyCellLayoutStyle"/>
              <w:spacing w:after="0" w:line="240" w:lineRule="auto"/>
            </w:pPr>
          </w:p>
        </w:tc>
        <w:tc>
          <w:tcPr>
            <w:tcW w:w="0" w:type="dxa"/>
          </w:tcPr>
          <w:p w14:paraId="735F8F5A" w14:textId="77777777" w:rsidR="00E81673" w:rsidRDefault="00E81673">
            <w:pPr>
              <w:pStyle w:val="EmptyCellLayoutStyle"/>
              <w:spacing w:after="0" w:line="240" w:lineRule="auto"/>
            </w:pPr>
          </w:p>
        </w:tc>
        <w:tc>
          <w:tcPr>
            <w:tcW w:w="0" w:type="dxa"/>
          </w:tcPr>
          <w:p w14:paraId="340B61BD" w14:textId="77777777" w:rsidR="00E81673" w:rsidRDefault="00E81673">
            <w:pPr>
              <w:pStyle w:val="EmptyCellLayoutStyle"/>
              <w:spacing w:after="0" w:line="240" w:lineRule="auto"/>
            </w:pPr>
          </w:p>
        </w:tc>
        <w:tc>
          <w:tcPr>
            <w:tcW w:w="2505" w:type="dxa"/>
          </w:tcPr>
          <w:p w14:paraId="33B154D2" w14:textId="77777777" w:rsidR="00E81673" w:rsidRDefault="00E81673">
            <w:pPr>
              <w:pStyle w:val="EmptyCellLayoutStyle"/>
              <w:spacing w:after="0" w:line="240" w:lineRule="auto"/>
            </w:pPr>
          </w:p>
        </w:tc>
        <w:tc>
          <w:tcPr>
            <w:tcW w:w="6120" w:type="dxa"/>
          </w:tcPr>
          <w:p w14:paraId="350FC8DE" w14:textId="77777777" w:rsidR="00E81673" w:rsidRDefault="00E81673">
            <w:pPr>
              <w:pStyle w:val="EmptyCellLayoutStyle"/>
              <w:spacing w:after="0" w:line="240" w:lineRule="auto"/>
            </w:pPr>
          </w:p>
        </w:tc>
        <w:tc>
          <w:tcPr>
            <w:tcW w:w="2534" w:type="dxa"/>
          </w:tcPr>
          <w:p w14:paraId="3999B88D" w14:textId="77777777" w:rsidR="00E81673" w:rsidRDefault="00E81673">
            <w:pPr>
              <w:pStyle w:val="EmptyCellLayoutStyle"/>
              <w:spacing w:after="0" w:line="240" w:lineRule="auto"/>
            </w:pPr>
          </w:p>
        </w:tc>
        <w:tc>
          <w:tcPr>
            <w:tcW w:w="179" w:type="dxa"/>
          </w:tcPr>
          <w:p w14:paraId="5949D323" w14:textId="77777777" w:rsidR="00E81673" w:rsidRDefault="00E81673">
            <w:pPr>
              <w:pStyle w:val="EmptyCellLayoutStyle"/>
              <w:spacing w:after="0" w:line="240" w:lineRule="auto"/>
            </w:pPr>
          </w:p>
        </w:tc>
      </w:tr>
      <w:tr w:rsidR="000B531B" w14:paraId="2EADDB27" w14:textId="77777777" w:rsidTr="000B531B">
        <w:tc>
          <w:tcPr>
            <w:tcW w:w="179" w:type="dxa"/>
          </w:tcPr>
          <w:p w14:paraId="28D47E54" w14:textId="77777777" w:rsidR="00E81673" w:rsidRDefault="00E8167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0B531B" w14:paraId="516C4192" w14:textId="77777777" w:rsidTr="000B531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E81673" w14:paraId="2A25F484" w14:textId="77777777">
                    <w:trPr>
                      <w:trHeight w:val="192"/>
                    </w:trPr>
                    <w:tc>
                      <w:tcPr>
                        <w:tcW w:w="11160" w:type="dxa"/>
                        <w:tcBorders>
                          <w:top w:val="nil"/>
                          <w:left w:val="nil"/>
                          <w:bottom w:val="nil"/>
                          <w:right w:val="nil"/>
                        </w:tcBorders>
                        <w:tcMar>
                          <w:top w:w="39" w:type="dxa"/>
                          <w:left w:w="39" w:type="dxa"/>
                          <w:bottom w:w="39" w:type="dxa"/>
                          <w:right w:w="39" w:type="dxa"/>
                        </w:tcMar>
                      </w:tcPr>
                      <w:p w14:paraId="7AFF2B1D" w14:textId="77777777" w:rsidR="00E81673" w:rsidRDefault="002A1577">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0D2244E5" w14:textId="77777777" w:rsidR="00E81673" w:rsidRDefault="00E81673">
                  <w:pPr>
                    <w:spacing w:after="0" w:line="240" w:lineRule="auto"/>
                  </w:pPr>
                </w:p>
              </w:tc>
            </w:tr>
            <w:tr w:rsidR="00E81673" w14:paraId="35CCECF4" w14:textId="77777777">
              <w:trPr>
                <w:trHeight w:val="99"/>
              </w:trPr>
              <w:tc>
                <w:tcPr>
                  <w:tcW w:w="0" w:type="dxa"/>
                  <w:tcBorders>
                    <w:left w:val="single" w:sz="15" w:space="0" w:color="000000"/>
                  </w:tcBorders>
                </w:tcPr>
                <w:p w14:paraId="411C6E35" w14:textId="77777777" w:rsidR="00E81673" w:rsidRDefault="00E81673">
                  <w:pPr>
                    <w:pStyle w:val="EmptyCellLayoutStyle"/>
                    <w:spacing w:after="0" w:line="240" w:lineRule="auto"/>
                  </w:pPr>
                </w:p>
              </w:tc>
              <w:tc>
                <w:tcPr>
                  <w:tcW w:w="11159" w:type="dxa"/>
                  <w:tcBorders>
                    <w:right w:val="single" w:sz="15" w:space="0" w:color="000000"/>
                  </w:tcBorders>
                </w:tcPr>
                <w:p w14:paraId="7ABCBDDE" w14:textId="77777777" w:rsidR="00E81673" w:rsidRDefault="00E81673">
                  <w:pPr>
                    <w:pStyle w:val="EmptyCellLayoutStyle"/>
                    <w:spacing w:after="0" w:line="240" w:lineRule="auto"/>
                  </w:pPr>
                </w:p>
              </w:tc>
            </w:tr>
            <w:tr w:rsidR="00E81673" w14:paraId="50C4D430" w14:textId="77777777">
              <w:trPr>
                <w:trHeight w:val="290"/>
              </w:trPr>
              <w:tc>
                <w:tcPr>
                  <w:tcW w:w="0" w:type="dxa"/>
                  <w:tcBorders>
                    <w:left w:val="single" w:sz="15" w:space="0" w:color="000000"/>
                    <w:bottom w:val="single" w:sz="15" w:space="0" w:color="000000"/>
                  </w:tcBorders>
                </w:tcPr>
                <w:p w14:paraId="11AB177F" w14:textId="77777777" w:rsidR="00E81673" w:rsidRDefault="00E8167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E81673" w14:paraId="0660D852" w14:textId="77777777">
                    <w:trPr>
                      <w:trHeight w:val="212"/>
                    </w:trPr>
                    <w:tc>
                      <w:tcPr>
                        <w:tcW w:w="11160" w:type="dxa"/>
                        <w:tcBorders>
                          <w:top w:val="nil"/>
                          <w:left w:val="nil"/>
                          <w:bottom w:val="nil"/>
                          <w:right w:val="nil"/>
                        </w:tcBorders>
                        <w:tcMar>
                          <w:top w:w="39" w:type="dxa"/>
                          <w:left w:w="39" w:type="dxa"/>
                          <w:bottom w:w="39" w:type="dxa"/>
                          <w:right w:w="39" w:type="dxa"/>
                        </w:tcMar>
                      </w:tcPr>
                      <w:p w14:paraId="6BB12838" w14:textId="77777777" w:rsidR="00E81673" w:rsidRDefault="002A1577">
                        <w:pPr>
                          <w:spacing w:after="0" w:line="240" w:lineRule="auto"/>
                        </w:pPr>
                        <w:r>
                          <w:rPr>
                            <w:rFonts w:ascii="Arial" w:eastAsia="Arial" w:hAnsi="Arial"/>
                            <w:color w:val="000000"/>
                          </w:rPr>
                          <w:t>Yes</w:t>
                        </w:r>
                      </w:p>
                    </w:tc>
                  </w:tr>
                </w:tbl>
                <w:p w14:paraId="4C576B86" w14:textId="77777777" w:rsidR="00E81673" w:rsidRDefault="00E81673">
                  <w:pPr>
                    <w:spacing w:after="0" w:line="240" w:lineRule="auto"/>
                  </w:pPr>
                </w:p>
              </w:tc>
            </w:tr>
          </w:tbl>
          <w:p w14:paraId="2A0D0D7B" w14:textId="77777777" w:rsidR="00E81673" w:rsidRDefault="00E81673">
            <w:pPr>
              <w:spacing w:after="0" w:line="240" w:lineRule="auto"/>
            </w:pPr>
          </w:p>
        </w:tc>
        <w:tc>
          <w:tcPr>
            <w:tcW w:w="179" w:type="dxa"/>
          </w:tcPr>
          <w:p w14:paraId="1156169A" w14:textId="77777777" w:rsidR="00E81673" w:rsidRDefault="00E81673">
            <w:pPr>
              <w:pStyle w:val="EmptyCellLayoutStyle"/>
              <w:spacing w:after="0" w:line="240" w:lineRule="auto"/>
            </w:pPr>
          </w:p>
        </w:tc>
      </w:tr>
      <w:tr w:rsidR="00E81673" w14:paraId="333AD321" w14:textId="77777777">
        <w:trPr>
          <w:trHeight w:val="110"/>
        </w:trPr>
        <w:tc>
          <w:tcPr>
            <w:tcW w:w="179" w:type="dxa"/>
          </w:tcPr>
          <w:p w14:paraId="5EBD2C66" w14:textId="77777777" w:rsidR="00E81673" w:rsidRDefault="00E81673">
            <w:pPr>
              <w:pStyle w:val="EmptyCellLayoutStyle"/>
              <w:spacing w:after="0" w:line="240" w:lineRule="auto"/>
            </w:pPr>
          </w:p>
        </w:tc>
        <w:tc>
          <w:tcPr>
            <w:tcW w:w="0" w:type="dxa"/>
          </w:tcPr>
          <w:p w14:paraId="1A5D3EF7" w14:textId="77777777" w:rsidR="00E81673" w:rsidRDefault="00E81673">
            <w:pPr>
              <w:pStyle w:val="EmptyCellLayoutStyle"/>
              <w:spacing w:after="0" w:line="240" w:lineRule="auto"/>
            </w:pPr>
          </w:p>
        </w:tc>
        <w:tc>
          <w:tcPr>
            <w:tcW w:w="0" w:type="dxa"/>
          </w:tcPr>
          <w:p w14:paraId="06455184" w14:textId="77777777" w:rsidR="00E81673" w:rsidRDefault="00E81673">
            <w:pPr>
              <w:pStyle w:val="EmptyCellLayoutStyle"/>
              <w:spacing w:after="0" w:line="240" w:lineRule="auto"/>
            </w:pPr>
          </w:p>
        </w:tc>
        <w:tc>
          <w:tcPr>
            <w:tcW w:w="0" w:type="dxa"/>
          </w:tcPr>
          <w:p w14:paraId="2C54E8E1" w14:textId="77777777" w:rsidR="00E81673" w:rsidRDefault="00E81673">
            <w:pPr>
              <w:pStyle w:val="EmptyCellLayoutStyle"/>
              <w:spacing w:after="0" w:line="240" w:lineRule="auto"/>
            </w:pPr>
          </w:p>
        </w:tc>
        <w:tc>
          <w:tcPr>
            <w:tcW w:w="0" w:type="dxa"/>
          </w:tcPr>
          <w:p w14:paraId="5076D4DB" w14:textId="77777777" w:rsidR="00E81673" w:rsidRDefault="00E81673">
            <w:pPr>
              <w:pStyle w:val="EmptyCellLayoutStyle"/>
              <w:spacing w:after="0" w:line="240" w:lineRule="auto"/>
            </w:pPr>
          </w:p>
        </w:tc>
        <w:tc>
          <w:tcPr>
            <w:tcW w:w="0" w:type="dxa"/>
          </w:tcPr>
          <w:p w14:paraId="79D0BC95" w14:textId="77777777" w:rsidR="00E81673" w:rsidRDefault="00E81673">
            <w:pPr>
              <w:pStyle w:val="EmptyCellLayoutStyle"/>
              <w:spacing w:after="0" w:line="240" w:lineRule="auto"/>
            </w:pPr>
          </w:p>
        </w:tc>
        <w:tc>
          <w:tcPr>
            <w:tcW w:w="0" w:type="dxa"/>
          </w:tcPr>
          <w:p w14:paraId="57DF96F7" w14:textId="77777777" w:rsidR="00E81673" w:rsidRDefault="00E81673">
            <w:pPr>
              <w:pStyle w:val="EmptyCellLayoutStyle"/>
              <w:spacing w:after="0" w:line="240" w:lineRule="auto"/>
            </w:pPr>
          </w:p>
        </w:tc>
        <w:tc>
          <w:tcPr>
            <w:tcW w:w="2505" w:type="dxa"/>
          </w:tcPr>
          <w:p w14:paraId="37AF5EDE" w14:textId="77777777" w:rsidR="00E81673" w:rsidRDefault="00E81673">
            <w:pPr>
              <w:pStyle w:val="EmptyCellLayoutStyle"/>
              <w:spacing w:after="0" w:line="240" w:lineRule="auto"/>
            </w:pPr>
          </w:p>
        </w:tc>
        <w:tc>
          <w:tcPr>
            <w:tcW w:w="6120" w:type="dxa"/>
          </w:tcPr>
          <w:p w14:paraId="5DD73C05" w14:textId="77777777" w:rsidR="00E81673" w:rsidRDefault="00E81673">
            <w:pPr>
              <w:pStyle w:val="EmptyCellLayoutStyle"/>
              <w:spacing w:after="0" w:line="240" w:lineRule="auto"/>
            </w:pPr>
          </w:p>
        </w:tc>
        <w:tc>
          <w:tcPr>
            <w:tcW w:w="2534" w:type="dxa"/>
          </w:tcPr>
          <w:p w14:paraId="25266FB3" w14:textId="77777777" w:rsidR="00E81673" w:rsidRDefault="00E81673">
            <w:pPr>
              <w:pStyle w:val="EmptyCellLayoutStyle"/>
              <w:spacing w:after="0" w:line="240" w:lineRule="auto"/>
            </w:pPr>
          </w:p>
        </w:tc>
        <w:tc>
          <w:tcPr>
            <w:tcW w:w="179" w:type="dxa"/>
          </w:tcPr>
          <w:p w14:paraId="4E97DE5F" w14:textId="77777777" w:rsidR="00E81673" w:rsidRDefault="00E81673">
            <w:pPr>
              <w:pStyle w:val="EmptyCellLayoutStyle"/>
              <w:spacing w:after="0" w:line="240" w:lineRule="auto"/>
            </w:pPr>
          </w:p>
        </w:tc>
      </w:tr>
      <w:tr w:rsidR="000B531B" w14:paraId="7614F9F0" w14:textId="77777777" w:rsidTr="000B531B">
        <w:tc>
          <w:tcPr>
            <w:tcW w:w="179" w:type="dxa"/>
          </w:tcPr>
          <w:p w14:paraId="72C2730D" w14:textId="77777777" w:rsidR="00E81673" w:rsidRDefault="00E8167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0B531B" w14:paraId="244B0C32" w14:textId="77777777" w:rsidTr="000B531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E81673" w14:paraId="1A467714" w14:textId="77777777">
                    <w:trPr>
                      <w:trHeight w:val="192"/>
                    </w:trPr>
                    <w:tc>
                      <w:tcPr>
                        <w:tcW w:w="11160" w:type="dxa"/>
                        <w:tcBorders>
                          <w:top w:val="nil"/>
                          <w:left w:val="nil"/>
                          <w:bottom w:val="nil"/>
                          <w:right w:val="nil"/>
                        </w:tcBorders>
                        <w:tcMar>
                          <w:top w:w="39" w:type="dxa"/>
                          <w:left w:w="39" w:type="dxa"/>
                          <w:bottom w:w="39" w:type="dxa"/>
                          <w:right w:w="39" w:type="dxa"/>
                        </w:tcMar>
                      </w:tcPr>
                      <w:p w14:paraId="28C4A04D" w14:textId="77777777" w:rsidR="00E81673" w:rsidRDefault="002A1577">
                        <w:pPr>
                          <w:spacing w:after="0" w:line="240" w:lineRule="auto"/>
                        </w:pPr>
                        <w:r>
                          <w:rPr>
                            <w:rFonts w:ascii="Arial" w:eastAsia="Arial" w:hAnsi="Arial"/>
                            <w:b/>
                            <w:color w:val="000000"/>
                            <w:sz w:val="16"/>
                          </w:rPr>
                          <w:t>23. What are the essential functions of this position?</w:t>
                        </w:r>
                      </w:p>
                    </w:tc>
                  </w:tr>
                </w:tbl>
                <w:p w14:paraId="1C52EA39" w14:textId="77777777" w:rsidR="00E81673" w:rsidRDefault="00E81673">
                  <w:pPr>
                    <w:spacing w:after="0" w:line="240" w:lineRule="auto"/>
                  </w:pPr>
                </w:p>
              </w:tc>
            </w:tr>
            <w:tr w:rsidR="00E81673" w14:paraId="07174D4E" w14:textId="77777777">
              <w:trPr>
                <w:trHeight w:val="80"/>
              </w:trPr>
              <w:tc>
                <w:tcPr>
                  <w:tcW w:w="0" w:type="dxa"/>
                  <w:tcBorders>
                    <w:left w:val="single" w:sz="15" w:space="0" w:color="000000"/>
                  </w:tcBorders>
                </w:tcPr>
                <w:p w14:paraId="6E1F96C7" w14:textId="77777777" w:rsidR="00E81673" w:rsidRDefault="00E81673">
                  <w:pPr>
                    <w:pStyle w:val="EmptyCellLayoutStyle"/>
                    <w:spacing w:after="0" w:line="240" w:lineRule="auto"/>
                  </w:pPr>
                </w:p>
              </w:tc>
              <w:tc>
                <w:tcPr>
                  <w:tcW w:w="11159" w:type="dxa"/>
                  <w:tcBorders>
                    <w:right w:val="single" w:sz="15" w:space="0" w:color="000000"/>
                  </w:tcBorders>
                </w:tcPr>
                <w:p w14:paraId="4CE84E79" w14:textId="77777777" w:rsidR="00E81673" w:rsidRDefault="00E81673">
                  <w:pPr>
                    <w:pStyle w:val="EmptyCellLayoutStyle"/>
                    <w:spacing w:after="0" w:line="240" w:lineRule="auto"/>
                  </w:pPr>
                </w:p>
              </w:tc>
            </w:tr>
            <w:tr w:rsidR="00E81673" w14:paraId="7AB4D079" w14:textId="77777777">
              <w:trPr>
                <w:trHeight w:val="290"/>
              </w:trPr>
              <w:tc>
                <w:tcPr>
                  <w:tcW w:w="0" w:type="dxa"/>
                  <w:tcBorders>
                    <w:left w:val="single" w:sz="15" w:space="0" w:color="000000"/>
                    <w:bottom w:val="single" w:sz="15" w:space="0" w:color="000000"/>
                  </w:tcBorders>
                </w:tcPr>
                <w:p w14:paraId="23FD588B" w14:textId="77777777" w:rsidR="00E81673" w:rsidRDefault="00E8167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E81673" w14:paraId="66CA686B" w14:textId="77777777">
                    <w:trPr>
                      <w:trHeight w:val="212"/>
                    </w:trPr>
                    <w:tc>
                      <w:tcPr>
                        <w:tcW w:w="11160" w:type="dxa"/>
                        <w:tcBorders>
                          <w:top w:val="nil"/>
                          <w:left w:val="nil"/>
                          <w:bottom w:val="nil"/>
                          <w:right w:val="nil"/>
                        </w:tcBorders>
                        <w:tcMar>
                          <w:top w:w="39" w:type="dxa"/>
                          <w:left w:w="39" w:type="dxa"/>
                          <w:bottom w:w="39" w:type="dxa"/>
                          <w:right w:w="39" w:type="dxa"/>
                        </w:tcMar>
                      </w:tcPr>
                      <w:p w14:paraId="493A909B" w14:textId="77777777" w:rsidR="00E81673" w:rsidRDefault="002A1577">
                        <w:pPr>
                          <w:spacing w:after="0" w:line="240" w:lineRule="auto"/>
                        </w:pPr>
                        <w:r>
                          <w:rPr>
                            <w:rFonts w:ascii="Arial" w:eastAsia="Arial" w:hAnsi="Arial"/>
                            <w:color w:val="000000"/>
                          </w:rPr>
                          <w:t>This position functions as a senior level Family Independence Specialist responsible for developing, implementing, and monitoring service plans designed to promote independence and self-sufficiency specifically assigned to the most complex and most vulnerable families.  This position will be responsible for home calls, providing specific resources based on needs assessment, resolving case problems in Bridges, providing immediate response to emergent needs, assisting families with identifying childcare provi</w:t>
                        </w:r>
                        <w:r>
                          <w:rPr>
                            <w:rFonts w:ascii="Arial" w:eastAsia="Arial" w:hAnsi="Arial"/>
                            <w:color w:val="000000"/>
                          </w:rPr>
                          <w:t xml:space="preserve">ders so they can become (or continue with) gainful employment, provide the most vulnerable families with the resources they need for self-sufficiency, and provide ‘warm handoffs’ when referring families to providers in order to promote successful outcomes. Position is responsible </w:t>
                        </w:r>
                        <w:proofErr w:type="gramStart"/>
                        <w:r>
                          <w:rPr>
                            <w:rFonts w:ascii="Arial" w:eastAsia="Arial" w:hAnsi="Arial"/>
                            <w:color w:val="000000"/>
                          </w:rPr>
                          <w:t>to work</w:t>
                        </w:r>
                        <w:proofErr w:type="gramEnd"/>
                        <w:r>
                          <w:rPr>
                            <w:rFonts w:ascii="Arial" w:eastAsia="Arial" w:hAnsi="Arial"/>
                            <w:color w:val="000000"/>
                          </w:rPr>
                          <w:t xml:space="preserve"> directly with clients to assess their skills and strengths, identify client barriers to employment and develop strategies to remove those barriers, provide supportive services, provide follow-up monitoring and support in th</w:t>
                        </w:r>
                        <w:r>
                          <w:rPr>
                            <w:rFonts w:ascii="Arial" w:eastAsia="Arial" w:hAnsi="Arial"/>
                            <w:color w:val="000000"/>
                          </w:rPr>
                          <w:t xml:space="preserve">e self-sufficiency activities to empower the client. This position will play a vital role by mentoring Family Independence program staff on the most complex cases, providing feedback, training and guidance. This position determines eligibility for all assistance programs and makes referrals to community resources. This position also refers identified clients </w:t>
                        </w:r>
                        <w:proofErr w:type="gramStart"/>
                        <w:r>
                          <w:rPr>
                            <w:rFonts w:ascii="Arial" w:eastAsia="Arial" w:hAnsi="Arial"/>
                            <w:color w:val="000000"/>
                          </w:rPr>
                          <w:t>to</w:t>
                        </w:r>
                        <w:proofErr w:type="gramEnd"/>
                        <w:r>
                          <w:rPr>
                            <w:rFonts w:ascii="Arial" w:eastAsia="Arial" w:hAnsi="Arial"/>
                            <w:color w:val="000000"/>
                          </w:rPr>
                          <w:t xml:space="preserve"> Michigan Rehabilitative Services (MRS) for pre-vocational and disability assessments, when warranted. This position is responsible </w:t>
                        </w:r>
                        <w:proofErr w:type="gramStart"/>
                        <w:r>
                          <w:rPr>
                            <w:rFonts w:ascii="Arial" w:eastAsia="Arial" w:hAnsi="Arial"/>
                            <w:color w:val="000000"/>
                          </w:rPr>
                          <w:t>to monitor</w:t>
                        </w:r>
                        <w:proofErr w:type="gramEnd"/>
                        <w:r>
                          <w:rPr>
                            <w:rFonts w:ascii="Arial" w:eastAsia="Arial" w:hAnsi="Arial"/>
                            <w:color w:val="000000"/>
                          </w:rPr>
                          <w:t xml:space="preserve"> </w:t>
                        </w:r>
                        <w:proofErr w:type="gramStart"/>
                        <w:r>
                          <w:rPr>
                            <w:rFonts w:ascii="Arial" w:eastAsia="Arial" w:hAnsi="Arial"/>
                            <w:color w:val="000000"/>
                          </w:rPr>
                          <w:t>client</w:t>
                        </w:r>
                        <w:r>
                          <w:rPr>
                            <w:rFonts w:ascii="Arial" w:eastAsia="Arial" w:hAnsi="Arial"/>
                            <w:color w:val="000000"/>
                          </w:rPr>
                          <w:t>’s</w:t>
                        </w:r>
                        <w:proofErr w:type="gramEnd"/>
                        <w:r>
                          <w:rPr>
                            <w:rFonts w:ascii="Arial" w:eastAsia="Arial" w:hAnsi="Arial"/>
                            <w:color w:val="000000"/>
                          </w:rPr>
                          <w:t xml:space="preserve"> activities to ensure that federal participation rates are met. Responsibilities </w:t>
                        </w:r>
                        <w:proofErr w:type="gramStart"/>
                        <w:r>
                          <w:rPr>
                            <w:rFonts w:ascii="Arial" w:eastAsia="Arial" w:hAnsi="Arial"/>
                            <w:color w:val="000000"/>
                          </w:rPr>
                          <w:t>includes</w:t>
                        </w:r>
                        <w:proofErr w:type="gramEnd"/>
                        <w:r>
                          <w:rPr>
                            <w:rFonts w:ascii="Arial" w:eastAsia="Arial" w:hAnsi="Arial"/>
                            <w:color w:val="000000"/>
                          </w:rPr>
                          <w:t xml:space="preserve"> monitoring </w:t>
                        </w:r>
                        <w:proofErr w:type="gramStart"/>
                        <w:r>
                          <w:rPr>
                            <w:rFonts w:ascii="Arial" w:eastAsia="Arial" w:hAnsi="Arial"/>
                            <w:color w:val="000000"/>
                          </w:rPr>
                          <w:t>client’s</w:t>
                        </w:r>
                        <w:proofErr w:type="gramEnd"/>
                        <w:r>
                          <w:rPr>
                            <w:rFonts w:ascii="Arial" w:eastAsia="Arial" w:hAnsi="Arial"/>
                            <w:color w:val="000000"/>
                          </w:rPr>
                          <w:t xml:space="preserve"> life events to ensure appropriate adjustments are made to their case and employment participation requirements as needed. These services are provided to Michigan families in need of temporary assistance.</w:t>
                        </w:r>
                      </w:p>
                    </w:tc>
                  </w:tr>
                </w:tbl>
                <w:p w14:paraId="7E14B01A" w14:textId="77777777" w:rsidR="00E81673" w:rsidRDefault="00E81673">
                  <w:pPr>
                    <w:spacing w:after="0" w:line="240" w:lineRule="auto"/>
                  </w:pPr>
                </w:p>
              </w:tc>
            </w:tr>
          </w:tbl>
          <w:p w14:paraId="05AEBC0E" w14:textId="77777777" w:rsidR="00E81673" w:rsidRDefault="00E81673">
            <w:pPr>
              <w:spacing w:after="0" w:line="240" w:lineRule="auto"/>
            </w:pPr>
          </w:p>
        </w:tc>
        <w:tc>
          <w:tcPr>
            <w:tcW w:w="179" w:type="dxa"/>
          </w:tcPr>
          <w:p w14:paraId="2B68FF40" w14:textId="77777777" w:rsidR="00E81673" w:rsidRDefault="00E81673">
            <w:pPr>
              <w:pStyle w:val="EmptyCellLayoutStyle"/>
              <w:spacing w:after="0" w:line="240" w:lineRule="auto"/>
            </w:pPr>
          </w:p>
        </w:tc>
      </w:tr>
      <w:tr w:rsidR="00E81673" w14:paraId="4E1C4D5D" w14:textId="77777777">
        <w:trPr>
          <w:trHeight w:val="99"/>
        </w:trPr>
        <w:tc>
          <w:tcPr>
            <w:tcW w:w="179" w:type="dxa"/>
          </w:tcPr>
          <w:p w14:paraId="1DC5552A" w14:textId="77777777" w:rsidR="00E81673" w:rsidRDefault="00E81673">
            <w:pPr>
              <w:pStyle w:val="EmptyCellLayoutStyle"/>
              <w:spacing w:after="0" w:line="240" w:lineRule="auto"/>
            </w:pPr>
          </w:p>
        </w:tc>
        <w:tc>
          <w:tcPr>
            <w:tcW w:w="0" w:type="dxa"/>
          </w:tcPr>
          <w:p w14:paraId="3660F22B" w14:textId="77777777" w:rsidR="00E81673" w:rsidRDefault="00E81673">
            <w:pPr>
              <w:pStyle w:val="EmptyCellLayoutStyle"/>
              <w:spacing w:after="0" w:line="240" w:lineRule="auto"/>
            </w:pPr>
          </w:p>
        </w:tc>
        <w:tc>
          <w:tcPr>
            <w:tcW w:w="0" w:type="dxa"/>
          </w:tcPr>
          <w:p w14:paraId="40372128" w14:textId="77777777" w:rsidR="00E81673" w:rsidRDefault="00E81673">
            <w:pPr>
              <w:pStyle w:val="EmptyCellLayoutStyle"/>
              <w:spacing w:after="0" w:line="240" w:lineRule="auto"/>
            </w:pPr>
          </w:p>
        </w:tc>
        <w:tc>
          <w:tcPr>
            <w:tcW w:w="0" w:type="dxa"/>
          </w:tcPr>
          <w:p w14:paraId="1DFFC497" w14:textId="77777777" w:rsidR="00E81673" w:rsidRDefault="00E81673">
            <w:pPr>
              <w:pStyle w:val="EmptyCellLayoutStyle"/>
              <w:spacing w:after="0" w:line="240" w:lineRule="auto"/>
            </w:pPr>
          </w:p>
        </w:tc>
        <w:tc>
          <w:tcPr>
            <w:tcW w:w="0" w:type="dxa"/>
          </w:tcPr>
          <w:p w14:paraId="78258C26" w14:textId="77777777" w:rsidR="00E81673" w:rsidRDefault="00E81673">
            <w:pPr>
              <w:pStyle w:val="EmptyCellLayoutStyle"/>
              <w:spacing w:after="0" w:line="240" w:lineRule="auto"/>
            </w:pPr>
          </w:p>
        </w:tc>
        <w:tc>
          <w:tcPr>
            <w:tcW w:w="0" w:type="dxa"/>
          </w:tcPr>
          <w:p w14:paraId="537E8FF4" w14:textId="77777777" w:rsidR="00E81673" w:rsidRDefault="00E81673">
            <w:pPr>
              <w:pStyle w:val="EmptyCellLayoutStyle"/>
              <w:spacing w:after="0" w:line="240" w:lineRule="auto"/>
            </w:pPr>
          </w:p>
        </w:tc>
        <w:tc>
          <w:tcPr>
            <w:tcW w:w="0" w:type="dxa"/>
          </w:tcPr>
          <w:p w14:paraId="3965711D" w14:textId="77777777" w:rsidR="00E81673" w:rsidRDefault="00E81673">
            <w:pPr>
              <w:pStyle w:val="EmptyCellLayoutStyle"/>
              <w:spacing w:after="0" w:line="240" w:lineRule="auto"/>
            </w:pPr>
          </w:p>
        </w:tc>
        <w:tc>
          <w:tcPr>
            <w:tcW w:w="2505" w:type="dxa"/>
          </w:tcPr>
          <w:p w14:paraId="03B1277A" w14:textId="77777777" w:rsidR="00E81673" w:rsidRDefault="00E81673">
            <w:pPr>
              <w:pStyle w:val="EmptyCellLayoutStyle"/>
              <w:spacing w:after="0" w:line="240" w:lineRule="auto"/>
            </w:pPr>
          </w:p>
        </w:tc>
        <w:tc>
          <w:tcPr>
            <w:tcW w:w="6120" w:type="dxa"/>
          </w:tcPr>
          <w:p w14:paraId="3E4420CD" w14:textId="77777777" w:rsidR="00E81673" w:rsidRDefault="00E81673">
            <w:pPr>
              <w:pStyle w:val="EmptyCellLayoutStyle"/>
              <w:spacing w:after="0" w:line="240" w:lineRule="auto"/>
            </w:pPr>
          </w:p>
        </w:tc>
        <w:tc>
          <w:tcPr>
            <w:tcW w:w="2534" w:type="dxa"/>
          </w:tcPr>
          <w:p w14:paraId="56AB3C20" w14:textId="77777777" w:rsidR="00E81673" w:rsidRDefault="00E81673">
            <w:pPr>
              <w:pStyle w:val="EmptyCellLayoutStyle"/>
              <w:spacing w:after="0" w:line="240" w:lineRule="auto"/>
            </w:pPr>
          </w:p>
        </w:tc>
        <w:tc>
          <w:tcPr>
            <w:tcW w:w="179" w:type="dxa"/>
          </w:tcPr>
          <w:p w14:paraId="022E87CC" w14:textId="77777777" w:rsidR="00E81673" w:rsidRDefault="00E81673">
            <w:pPr>
              <w:pStyle w:val="EmptyCellLayoutStyle"/>
              <w:spacing w:after="0" w:line="240" w:lineRule="auto"/>
            </w:pPr>
          </w:p>
        </w:tc>
      </w:tr>
      <w:tr w:rsidR="000B531B" w14:paraId="13E9F1CE" w14:textId="77777777" w:rsidTr="000B531B">
        <w:tc>
          <w:tcPr>
            <w:tcW w:w="179" w:type="dxa"/>
          </w:tcPr>
          <w:p w14:paraId="2ED0C1BB" w14:textId="77777777" w:rsidR="00E81673" w:rsidRDefault="00E81673">
            <w:pPr>
              <w:pStyle w:val="EmptyCellLayoutStyle"/>
              <w:spacing w:after="0" w:line="240" w:lineRule="auto"/>
            </w:pPr>
          </w:p>
        </w:tc>
        <w:tc>
          <w:tcPr>
            <w:tcW w:w="0" w:type="dxa"/>
          </w:tcPr>
          <w:p w14:paraId="19A4DE5B" w14:textId="77777777" w:rsidR="00E81673" w:rsidRDefault="00E81673">
            <w:pPr>
              <w:pStyle w:val="EmptyCellLayoutStyle"/>
              <w:spacing w:after="0" w:line="240" w:lineRule="auto"/>
            </w:pPr>
          </w:p>
        </w:tc>
        <w:tc>
          <w:tcPr>
            <w:tcW w:w="0" w:type="dxa"/>
          </w:tcPr>
          <w:p w14:paraId="64F2FE1B" w14:textId="77777777" w:rsidR="00E81673" w:rsidRDefault="00E8167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0B531B" w14:paraId="2245D8E0" w14:textId="77777777" w:rsidTr="000B531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E81673" w14:paraId="200BA925" w14:textId="77777777">
                    <w:trPr>
                      <w:trHeight w:val="192"/>
                    </w:trPr>
                    <w:tc>
                      <w:tcPr>
                        <w:tcW w:w="11160" w:type="dxa"/>
                        <w:tcBorders>
                          <w:top w:val="nil"/>
                          <w:left w:val="nil"/>
                          <w:bottom w:val="nil"/>
                          <w:right w:val="nil"/>
                        </w:tcBorders>
                        <w:tcMar>
                          <w:top w:w="39" w:type="dxa"/>
                          <w:left w:w="39" w:type="dxa"/>
                          <w:bottom w:w="39" w:type="dxa"/>
                          <w:right w:w="39" w:type="dxa"/>
                        </w:tcMar>
                      </w:tcPr>
                      <w:p w14:paraId="590B42B9" w14:textId="77777777" w:rsidR="00E81673" w:rsidRDefault="002A1577">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7A64C688" w14:textId="77777777" w:rsidR="00E81673" w:rsidRDefault="00E81673">
                  <w:pPr>
                    <w:spacing w:after="0" w:line="240" w:lineRule="auto"/>
                  </w:pPr>
                </w:p>
              </w:tc>
            </w:tr>
            <w:tr w:rsidR="00E81673" w14:paraId="522F086A" w14:textId="77777777">
              <w:trPr>
                <w:trHeight w:val="90"/>
              </w:trPr>
              <w:tc>
                <w:tcPr>
                  <w:tcW w:w="0" w:type="dxa"/>
                  <w:tcBorders>
                    <w:left w:val="single" w:sz="15" w:space="0" w:color="000000"/>
                  </w:tcBorders>
                </w:tcPr>
                <w:p w14:paraId="6C9DC4DE" w14:textId="77777777" w:rsidR="00E81673" w:rsidRDefault="00E81673">
                  <w:pPr>
                    <w:pStyle w:val="EmptyCellLayoutStyle"/>
                    <w:spacing w:after="0" w:line="240" w:lineRule="auto"/>
                  </w:pPr>
                </w:p>
              </w:tc>
              <w:tc>
                <w:tcPr>
                  <w:tcW w:w="11159" w:type="dxa"/>
                  <w:tcBorders>
                    <w:right w:val="single" w:sz="15" w:space="0" w:color="000000"/>
                  </w:tcBorders>
                </w:tcPr>
                <w:p w14:paraId="7B965B07" w14:textId="77777777" w:rsidR="00E81673" w:rsidRDefault="00E81673">
                  <w:pPr>
                    <w:pStyle w:val="EmptyCellLayoutStyle"/>
                    <w:spacing w:after="0" w:line="240" w:lineRule="auto"/>
                  </w:pPr>
                </w:p>
              </w:tc>
            </w:tr>
            <w:tr w:rsidR="00E81673" w14:paraId="75BF3234" w14:textId="77777777">
              <w:trPr>
                <w:trHeight w:val="290"/>
              </w:trPr>
              <w:tc>
                <w:tcPr>
                  <w:tcW w:w="0" w:type="dxa"/>
                  <w:tcBorders>
                    <w:left w:val="single" w:sz="15" w:space="0" w:color="000000"/>
                    <w:bottom w:val="single" w:sz="15" w:space="0" w:color="000000"/>
                  </w:tcBorders>
                </w:tcPr>
                <w:p w14:paraId="7162A17F" w14:textId="77777777" w:rsidR="00E81673" w:rsidRDefault="00E81673">
                  <w:pPr>
                    <w:pStyle w:val="EmptyCellLayoutStyle"/>
                    <w:spacing w:after="0" w:line="240" w:lineRule="auto"/>
                  </w:pPr>
                </w:p>
              </w:tc>
              <w:tc>
                <w:tcPr>
                  <w:tcW w:w="11159" w:type="dxa"/>
                  <w:tcBorders>
                    <w:bottom w:val="single" w:sz="15" w:space="0" w:color="000000"/>
                    <w:right w:val="single" w:sz="15" w:space="0" w:color="000000"/>
                  </w:tcBorders>
                </w:tcPr>
                <w:p w14:paraId="418711B5" w14:textId="77777777" w:rsidR="00E81673" w:rsidRDefault="00E81673">
                  <w:pPr>
                    <w:spacing w:after="0" w:line="240" w:lineRule="auto"/>
                  </w:pPr>
                </w:p>
              </w:tc>
            </w:tr>
          </w:tbl>
          <w:p w14:paraId="42F5F2D8" w14:textId="77777777" w:rsidR="00E81673" w:rsidRDefault="00E81673">
            <w:pPr>
              <w:spacing w:after="0" w:line="240" w:lineRule="auto"/>
            </w:pPr>
          </w:p>
        </w:tc>
        <w:tc>
          <w:tcPr>
            <w:tcW w:w="179" w:type="dxa"/>
          </w:tcPr>
          <w:p w14:paraId="2E8DE07D" w14:textId="77777777" w:rsidR="00E81673" w:rsidRDefault="00E81673">
            <w:pPr>
              <w:pStyle w:val="EmptyCellLayoutStyle"/>
              <w:spacing w:after="0" w:line="240" w:lineRule="auto"/>
            </w:pPr>
          </w:p>
        </w:tc>
      </w:tr>
      <w:tr w:rsidR="00E81673" w14:paraId="7E8F093F" w14:textId="77777777">
        <w:trPr>
          <w:trHeight w:val="100"/>
        </w:trPr>
        <w:tc>
          <w:tcPr>
            <w:tcW w:w="179" w:type="dxa"/>
          </w:tcPr>
          <w:p w14:paraId="10EE2FE0" w14:textId="77777777" w:rsidR="00E81673" w:rsidRDefault="00E81673">
            <w:pPr>
              <w:pStyle w:val="EmptyCellLayoutStyle"/>
              <w:spacing w:after="0" w:line="240" w:lineRule="auto"/>
            </w:pPr>
          </w:p>
        </w:tc>
        <w:tc>
          <w:tcPr>
            <w:tcW w:w="0" w:type="dxa"/>
          </w:tcPr>
          <w:p w14:paraId="1CAF5528" w14:textId="77777777" w:rsidR="00E81673" w:rsidRDefault="00E81673">
            <w:pPr>
              <w:pStyle w:val="EmptyCellLayoutStyle"/>
              <w:spacing w:after="0" w:line="240" w:lineRule="auto"/>
            </w:pPr>
          </w:p>
        </w:tc>
        <w:tc>
          <w:tcPr>
            <w:tcW w:w="0" w:type="dxa"/>
          </w:tcPr>
          <w:p w14:paraId="0D629C87" w14:textId="77777777" w:rsidR="00E81673" w:rsidRDefault="00E81673">
            <w:pPr>
              <w:pStyle w:val="EmptyCellLayoutStyle"/>
              <w:spacing w:after="0" w:line="240" w:lineRule="auto"/>
            </w:pPr>
          </w:p>
        </w:tc>
        <w:tc>
          <w:tcPr>
            <w:tcW w:w="0" w:type="dxa"/>
          </w:tcPr>
          <w:p w14:paraId="1B1B94FA" w14:textId="77777777" w:rsidR="00E81673" w:rsidRDefault="00E81673">
            <w:pPr>
              <w:pStyle w:val="EmptyCellLayoutStyle"/>
              <w:spacing w:after="0" w:line="240" w:lineRule="auto"/>
            </w:pPr>
          </w:p>
        </w:tc>
        <w:tc>
          <w:tcPr>
            <w:tcW w:w="0" w:type="dxa"/>
          </w:tcPr>
          <w:p w14:paraId="0C2EFB90" w14:textId="77777777" w:rsidR="00E81673" w:rsidRDefault="00E81673">
            <w:pPr>
              <w:pStyle w:val="EmptyCellLayoutStyle"/>
              <w:spacing w:after="0" w:line="240" w:lineRule="auto"/>
            </w:pPr>
          </w:p>
        </w:tc>
        <w:tc>
          <w:tcPr>
            <w:tcW w:w="0" w:type="dxa"/>
          </w:tcPr>
          <w:p w14:paraId="01757465" w14:textId="77777777" w:rsidR="00E81673" w:rsidRDefault="00E81673">
            <w:pPr>
              <w:pStyle w:val="EmptyCellLayoutStyle"/>
              <w:spacing w:after="0" w:line="240" w:lineRule="auto"/>
            </w:pPr>
          </w:p>
        </w:tc>
        <w:tc>
          <w:tcPr>
            <w:tcW w:w="0" w:type="dxa"/>
          </w:tcPr>
          <w:p w14:paraId="11FEF932" w14:textId="77777777" w:rsidR="00E81673" w:rsidRDefault="00E81673">
            <w:pPr>
              <w:pStyle w:val="EmptyCellLayoutStyle"/>
              <w:spacing w:after="0" w:line="240" w:lineRule="auto"/>
            </w:pPr>
          </w:p>
        </w:tc>
        <w:tc>
          <w:tcPr>
            <w:tcW w:w="2505" w:type="dxa"/>
          </w:tcPr>
          <w:p w14:paraId="7DAAB6F9" w14:textId="77777777" w:rsidR="00E81673" w:rsidRDefault="00E81673">
            <w:pPr>
              <w:pStyle w:val="EmptyCellLayoutStyle"/>
              <w:spacing w:after="0" w:line="240" w:lineRule="auto"/>
            </w:pPr>
          </w:p>
        </w:tc>
        <w:tc>
          <w:tcPr>
            <w:tcW w:w="6120" w:type="dxa"/>
          </w:tcPr>
          <w:p w14:paraId="193A6290" w14:textId="77777777" w:rsidR="00E81673" w:rsidRDefault="00E81673">
            <w:pPr>
              <w:pStyle w:val="EmptyCellLayoutStyle"/>
              <w:spacing w:after="0" w:line="240" w:lineRule="auto"/>
            </w:pPr>
          </w:p>
        </w:tc>
        <w:tc>
          <w:tcPr>
            <w:tcW w:w="2534" w:type="dxa"/>
          </w:tcPr>
          <w:p w14:paraId="6FE3DFFD" w14:textId="77777777" w:rsidR="00E81673" w:rsidRDefault="00E81673">
            <w:pPr>
              <w:pStyle w:val="EmptyCellLayoutStyle"/>
              <w:spacing w:after="0" w:line="240" w:lineRule="auto"/>
            </w:pPr>
          </w:p>
        </w:tc>
        <w:tc>
          <w:tcPr>
            <w:tcW w:w="179" w:type="dxa"/>
          </w:tcPr>
          <w:p w14:paraId="1414D729" w14:textId="77777777" w:rsidR="00E81673" w:rsidRDefault="00E81673">
            <w:pPr>
              <w:pStyle w:val="EmptyCellLayoutStyle"/>
              <w:spacing w:after="0" w:line="240" w:lineRule="auto"/>
            </w:pPr>
          </w:p>
        </w:tc>
      </w:tr>
      <w:tr w:rsidR="000B531B" w14:paraId="35E080F6" w14:textId="77777777" w:rsidTr="000B531B">
        <w:tc>
          <w:tcPr>
            <w:tcW w:w="179" w:type="dxa"/>
          </w:tcPr>
          <w:p w14:paraId="5062AF6B" w14:textId="77777777" w:rsidR="00E81673" w:rsidRDefault="00E81673">
            <w:pPr>
              <w:pStyle w:val="EmptyCellLayoutStyle"/>
              <w:spacing w:after="0" w:line="240" w:lineRule="auto"/>
            </w:pPr>
          </w:p>
        </w:tc>
        <w:tc>
          <w:tcPr>
            <w:tcW w:w="0" w:type="dxa"/>
          </w:tcPr>
          <w:p w14:paraId="74F08DAF" w14:textId="77777777" w:rsidR="00E81673" w:rsidRDefault="00E8167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4"/>
            </w:tblGrid>
            <w:tr w:rsidR="000B531B" w14:paraId="748AD8F6" w14:textId="77777777" w:rsidTr="000B531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E81673" w14:paraId="6656B3EF" w14:textId="77777777">
                    <w:trPr>
                      <w:trHeight w:val="192"/>
                    </w:trPr>
                    <w:tc>
                      <w:tcPr>
                        <w:tcW w:w="11160" w:type="dxa"/>
                        <w:tcBorders>
                          <w:top w:val="nil"/>
                          <w:left w:val="nil"/>
                          <w:bottom w:val="nil"/>
                          <w:right w:val="nil"/>
                        </w:tcBorders>
                        <w:tcMar>
                          <w:top w:w="39" w:type="dxa"/>
                          <w:left w:w="39" w:type="dxa"/>
                          <w:bottom w:w="39" w:type="dxa"/>
                          <w:right w:w="39" w:type="dxa"/>
                        </w:tcMar>
                      </w:tcPr>
                      <w:p w14:paraId="4B786F68" w14:textId="77777777" w:rsidR="00E81673" w:rsidRDefault="002A1577">
                        <w:pPr>
                          <w:spacing w:after="0" w:line="240" w:lineRule="auto"/>
                        </w:pPr>
                        <w:r>
                          <w:rPr>
                            <w:rFonts w:ascii="Arial" w:eastAsia="Arial" w:hAnsi="Arial"/>
                            <w:b/>
                            <w:color w:val="000000"/>
                            <w:sz w:val="16"/>
                          </w:rPr>
                          <w:t>25. What is the function of the work area and how does this position fit into that function?</w:t>
                        </w:r>
                      </w:p>
                    </w:tc>
                  </w:tr>
                </w:tbl>
                <w:p w14:paraId="2741B8C9" w14:textId="77777777" w:rsidR="00E81673" w:rsidRDefault="00E81673">
                  <w:pPr>
                    <w:spacing w:after="0" w:line="240" w:lineRule="auto"/>
                  </w:pPr>
                </w:p>
              </w:tc>
            </w:tr>
            <w:tr w:rsidR="00E81673" w14:paraId="3D27FB5F" w14:textId="77777777">
              <w:trPr>
                <w:trHeight w:val="80"/>
              </w:trPr>
              <w:tc>
                <w:tcPr>
                  <w:tcW w:w="0" w:type="dxa"/>
                  <w:tcBorders>
                    <w:left w:val="single" w:sz="15" w:space="0" w:color="000000"/>
                  </w:tcBorders>
                </w:tcPr>
                <w:p w14:paraId="0DB24730" w14:textId="77777777" w:rsidR="00E81673" w:rsidRDefault="00E81673">
                  <w:pPr>
                    <w:pStyle w:val="EmptyCellLayoutStyle"/>
                    <w:spacing w:after="0" w:line="240" w:lineRule="auto"/>
                  </w:pPr>
                </w:p>
              </w:tc>
              <w:tc>
                <w:tcPr>
                  <w:tcW w:w="11159" w:type="dxa"/>
                  <w:tcBorders>
                    <w:right w:val="single" w:sz="15" w:space="0" w:color="000000"/>
                  </w:tcBorders>
                </w:tcPr>
                <w:p w14:paraId="0B61AC9F" w14:textId="77777777" w:rsidR="00E81673" w:rsidRDefault="00E81673">
                  <w:pPr>
                    <w:pStyle w:val="EmptyCellLayoutStyle"/>
                    <w:spacing w:after="0" w:line="240" w:lineRule="auto"/>
                  </w:pPr>
                </w:p>
              </w:tc>
            </w:tr>
            <w:tr w:rsidR="00E81673" w14:paraId="5C4C4F73" w14:textId="77777777">
              <w:trPr>
                <w:trHeight w:val="290"/>
              </w:trPr>
              <w:tc>
                <w:tcPr>
                  <w:tcW w:w="0" w:type="dxa"/>
                  <w:tcBorders>
                    <w:left w:val="single" w:sz="15" w:space="0" w:color="000000"/>
                    <w:bottom w:val="single" w:sz="15" w:space="0" w:color="000000"/>
                  </w:tcBorders>
                </w:tcPr>
                <w:p w14:paraId="41E33A69" w14:textId="77777777" w:rsidR="00E81673" w:rsidRDefault="00E8167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5"/>
                  </w:tblGrid>
                  <w:tr w:rsidR="00E81673" w14:paraId="77770E7F" w14:textId="77777777">
                    <w:trPr>
                      <w:trHeight w:val="212"/>
                    </w:trPr>
                    <w:tc>
                      <w:tcPr>
                        <w:tcW w:w="11160" w:type="dxa"/>
                        <w:tcBorders>
                          <w:top w:val="nil"/>
                          <w:left w:val="nil"/>
                          <w:bottom w:val="nil"/>
                          <w:right w:val="nil"/>
                        </w:tcBorders>
                        <w:tcMar>
                          <w:top w:w="39" w:type="dxa"/>
                          <w:left w:w="39" w:type="dxa"/>
                          <w:bottom w:w="39" w:type="dxa"/>
                          <w:right w:w="39" w:type="dxa"/>
                        </w:tcMar>
                      </w:tcPr>
                      <w:p w14:paraId="4544B240" w14:textId="77777777" w:rsidR="00E81673" w:rsidRDefault="002A1577">
                        <w:pPr>
                          <w:spacing w:after="0" w:line="240" w:lineRule="auto"/>
                        </w:pPr>
                        <w:r>
                          <w:rPr>
                            <w:rFonts w:ascii="Arial" w:eastAsia="Arial" w:hAnsi="Arial"/>
                            <w:color w:val="000000"/>
                          </w:rPr>
                          <w:t>This position is a part of the local office financial assistance work area. This position is responsible for the most complex case management of Family Independence Program cases and mentoring staff.</w:t>
                        </w:r>
                      </w:p>
                    </w:tc>
                  </w:tr>
                </w:tbl>
                <w:p w14:paraId="2D7428C1" w14:textId="77777777" w:rsidR="00E81673" w:rsidRDefault="00E81673">
                  <w:pPr>
                    <w:spacing w:after="0" w:line="240" w:lineRule="auto"/>
                  </w:pPr>
                </w:p>
              </w:tc>
            </w:tr>
          </w:tbl>
          <w:p w14:paraId="7690D8B9" w14:textId="77777777" w:rsidR="00E81673" w:rsidRDefault="00E81673">
            <w:pPr>
              <w:spacing w:after="0" w:line="240" w:lineRule="auto"/>
            </w:pPr>
          </w:p>
        </w:tc>
        <w:tc>
          <w:tcPr>
            <w:tcW w:w="179" w:type="dxa"/>
          </w:tcPr>
          <w:p w14:paraId="7A65FE7A" w14:textId="77777777" w:rsidR="00E81673" w:rsidRDefault="00E81673">
            <w:pPr>
              <w:pStyle w:val="EmptyCellLayoutStyle"/>
              <w:spacing w:after="0" w:line="240" w:lineRule="auto"/>
            </w:pPr>
          </w:p>
        </w:tc>
      </w:tr>
      <w:tr w:rsidR="00E81673" w14:paraId="7632CA1E" w14:textId="77777777">
        <w:trPr>
          <w:trHeight w:val="120"/>
        </w:trPr>
        <w:tc>
          <w:tcPr>
            <w:tcW w:w="179" w:type="dxa"/>
          </w:tcPr>
          <w:p w14:paraId="00C033EA" w14:textId="77777777" w:rsidR="00E81673" w:rsidRDefault="00E81673">
            <w:pPr>
              <w:pStyle w:val="EmptyCellLayoutStyle"/>
              <w:spacing w:after="0" w:line="240" w:lineRule="auto"/>
            </w:pPr>
          </w:p>
        </w:tc>
        <w:tc>
          <w:tcPr>
            <w:tcW w:w="0" w:type="dxa"/>
          </w:tcPr>
          <w:p w14:paraId="6894439D" w14:textId="77777777" w:rsidR="00E81673" w:rsidRDefault="00E81673">
            <w:pPr>
              <w:pStyle w:val="EmptyCellLayoutStyle"/>
              <w:spacing w:after="0" w:line="240" w:lineRule="auto"/>
            </w:pPr>
          </w:p>
        </w:tc>
        <w:tc>
          <w:tcPr>
            <w:tcW w:w="0" w:type="dxa"/>
          </w:tcPr>
          <w:p w14:paraId="1AF2D34D" w14:textId="77777777" w:rsidR="00E81673" w:rsidRDefault="00E81673">
            <w:pPr>
              <w:pStyle w:val="EmptyCellLayoutStyle"/>
              <w:spacing w:after="0" w:line="240" w:lineRule="auto"/>
            </w:pPr>
          </w:p>
        </w:tc>
        <w:tc>
          <w:tcPr>
            <w:tcW w:w="0" w:type="dxa"/>
          </w:tcPr>
          <w:p w14:paraId="70A0FA2D" w14:textId="77777777" w:rsidR="00E81673" w:rsidRDefault="00E81673">
            <w:pPr>
              <w:pStyle w:val="EmptyCellLayoutStyle"/>
              <w:spacing w:after="0" w:line="240" w:lineRule="auto"/>
            </w:pPr>
          </w:p>
        </w:tc>
        <w:tc>
          <w:tcPr>
            <w:tcW w:w="0" w:type="dxa"/>
          </w:tcPr>
          <w:p w14:paraId="6AAA7BF1" w14:textId="77777777" w:rsidR="00E81673" w:rsidRDefault="00E81673">
            <w:pPr>
              <w:pStyle w:val="EmptyCellLayoutStyle"/>
              <w:spacing w:after="0" w:line="240" w:lineRule="auto"/>
            </w:pPr>
          </w:p>
        </w:tc>
        <w:tc>
          <w:tcPr>
            <w:tcW w:w="0" w:type="dxa"/>
          </w:tcPr>
          <w:p w14:paraId="2961C676" w14:textId="77777777" w:rsidR="00E81673" w:rsidRDefault="00E81673">
            <w:pPr>
              <w:pStyle w:val="EmptyCellLayoutStyle"/>
              <w:spacing w:after="0" w:line="240" w:lineRule="auto"/>
            </w:pPr>
          </w:p>
        </w:tc>
        <w:tc>
          <w:tcPr>
            <w:tcW w:w="0" w:type="dxa"/>
          </w:tcPr>
          <w:p w14:paraId="270764A6" w14:textId="77777777" w:rsidR="00E81673" w:rsidRDefault="00E81673">
            <w:pPr>
              <w:pStyle w:val="EmptyCellLayoutStyle"/>
              <w:spacing w:after="0" w:line="240" w:lineRule="auto"/>
            </w:pPr>
          </w:p>
        </w:tc>
        <w:tc>
          <w:tcPr>
            <w:tcW w:w="2505" w:type="dxa"/>
          </w:tcPr>
          <w:p w14:paraId="61AD0E97" w14:textId="77777777" w:rsidR="00E81673" w:rsidRDefault="00E81673">
            <w:pPr>
              <w:pStyle w:val="EmptyCellLayoutStyle"/>
              <w:spacing w:after="0" w:line="240" w:lineRule="auto"/>
            </w:pPr>
          </w:p>
        </w:tc>
        <w:tc>
          <w:tcPr>
            <w:tcW w:w="6120" w:type="dxa"/>
          </w:tcPr>
          <w:p w14:paraId="4715B256" w14:textId="77777777" w:rsidR="00E81673" w:rsidRDefault="00E81673">
            <w:pPr>
              <w:pStyle w:val="EmptyCellLayoutStyle"/>
              <w:spacing w:after="0" w:line="240" w:lineRule="auto"/>
            </w:pPr>
          </w:p>
        </w:tc>
        <w:tc>
          <w:tcPr>
            <w:tcW w:w="2534" w:type="dxa"/>
          </w:tcPr>
          <w:p w14:paraId="26677445" w14:textId="77777777" w:rsidR="00E81673" w:rsidRDefault="00E81673">
            <w:pPr>
              <w:pStyle w:val="EmptyCellLayoutStyle"/>
              <w:spacing w:after="0" w:line="240" w:lineRule="auto"/>
            </w:pPr>
          </w:p>
        </w:tc>
        <w:tc>
          <w:tcPr>
            <w:tcW w:w="179" w:type="dxa"/>
          </w:tcPr>
          <w:p w14:paraId="69E44B8A" w14:textId="77777777" w:rsidR="00E81673" w:rsidRDefault="00E81673">
            <w:pPr>
              <w:pStyle w:val="EmptyCellLayoutStyle"/>
              <w:spacing w:after="0" w:line="240" w:lineRule="auto"/>
            </w:pPr>
          </w:p>
        </w:tc>
      </w:tr>
      <w:tr w:rsidR="000B531B" w14:paraId="56FE87B7" w14:textId="77777777" w:rsidTr="000B531B">
        <w:tc>
          <w:tcPr>
            <w:tcW w:w="179" w:type="dxa"/>
          </w:tcPr>
          <w:p w14:paraId="1580CAB3" w14:textId="77777777" w:rsidR="00E81673" w:rsidRDefault="00E81673">
            <w:pPr>
              <w:pStyle w:val="EmptyCellLayoutStyle"/>
              <w:spacing w:after="0" w:line="240" w:lineRule="auto"/>
            </w:pPr>
          </w:p>
        </w:tc>
        <w:tc>
          <w:tcPr>
            <w:tcW w:w="0" w:type="dxa"/>
          </w:tcPr>
          <w:p w14:paraId="08ECFACA" w14:textId="77777777" w:rsidR="00E81673" w:rsidRDefault="00E8167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1080"/>
              <w:gridCol w:w="1972"/>
              <w:gridCol w:w="358"/>
              <w:gridCol w:w="7171"/>
              <w:gridCol w:w="179"/>
              <w:gridCol w:w="179"/>
            </w:tblGrid>
            <w:tr w:rsidR="000B531B" w14:paraId="329DDE4E" w14:textId="77777777" w:rsidTr="000B531B">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1"/>
                  </w:tblGrid>
                  <w:tr w:rsidR="00E81673" w14:paraId="57DA447B" w14:textId="77777777">
                    <w:trPr>
                      <w:trHeight w:val="237"/>
                    </w:trPr>
                    <w:tc>
                      <w:tcPr>
                        <w:tcW w:w="10980" w:type="dxa"/>
                        <w:tcBorders>
                          <w:top w:val="nil"/>
                          <w:left w:val="nil"/>
                          <w:bottom w:val="nil"/>
                          <w:right w:val="nil"/>
                        </w:tcBorders>
                        <w:tcMar>
                          <w:top w:w="39" w:type="dxa"/>
                          <w:left w:w="39" w:type="dxa"/>
                          <w:bottom w:w="39" w:type="dxa"/>
                          <w:right w:w="39" w:type="dxa"/>
                        </w:tcMar>
                      </w:tcPr>
                      <w:p w14:paraId="065DCEFC" w14:textId="77777777" w:rsidR="00E81673" w:rsidRDefault="002A1577">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6B81FF98" w14:textId="77777777" w:rsidR="00E81673" w:rsidRDefault="00E81673">
                  <w:pPr>
                    <w:spacing w:after="0" w:line="240" w:lineRule="auto"/>
                  </w:pPr>
                </w:p>
              </w:tc>
              <w:tc>
                <w:tcPr>
                  <w:tcW w:w="180" w:type="dxa"/>
                  <w:tcBorders>
                    <w:top w:val="single" w:sz="15" w:space="0" w:color="000000"/>
                    <w:right w:val="single" w:sz="15" w:space="0" w:color="000000"/>
                  </w:tcBorders>
                </w:tcPr>
                <w:p w14:paraId="02953EFB" w14:textId="77777777" w:rsidR="00E81673" w:rsidRDefault="00E81673">
                  <w:pPr>
                    <w:pStyle w:val="EmptyCellLayoutStyle"/>
                    <w:spacing w:after="0" w:line="240" w:lineRule="auto"/>
                  </w:pPr>
                </w:p>
              </w:tc>
            </w:tr>
            <w:tr w:rsidR="00E81673" w14:paraId="611D0840" w14:textId="77777777">
              <w:trPr>
                <w:trHeight w:val="81"/>
              </w:trPr>
              <w:tc>
                <w:tcPr>
                  <w:tcW w:w="180" w:type="dxa"/>
                  <w:tcBorders>
                    <w:left w:val="single" w:sz="15" w:space="0" w:color="000000"/>
                  </w:tcBorders>
                </w:tcPr>
                <w:p w14:paraId="6D6615E0" w14:textId="77777777" w:rsidR="00E81673" w:rsidRDefault="00E81673">
                  <w:pPr>
                    <w:pStyle w:val="EmptyCellLayoutStyle"/>
                    <w:spacing w:after="0" w:line="240" w:lineRule="auto"/>
                  </w:pPr>
                </w:p>
              </w:tc>
              <w:tc>
                <w:tcPr>
                  <w:tcW w:w="1080" w:type="dxa"/>
                </w:tcPr>
                <w:p w14:paraId="0062246C" w14:textId="77777777" w:rsidR="00E81673" w:rsidRDefault="00E81673">
                  <w:pPr>
                    <w:pStyle w:val="EmptyCellLayoutStyle"/>
                    <w:spacing w:after="0" w:line="240" w:lineRule="auto"/>
                  </w:pPr>
                </w:p>
              </w:tc>
              <w:tc>
                <w:tcPr>
                  <w:tcW w:w="1980" w:type="dxa"/>
                </w:tcPr>
                <w:p w14:paraId="501BE207" w14:textId="77777777" w:rsidR="00E81673" w:rsidRDefault="00E81673">
                  <w:pPr>
                    <w:pStyle w:val="EmptyCellLayoutStyle"/>
                    <w:spacing w:after="0" w:line="240" w:lineRule="auto"/>
                  </w:pPr>
                </w:p>
              </w:tc>
              <w:tc>
                <w:tcPr>
                  <w:tcW w:w="359" w:type="dxa"/>
                </w:tcPr>
                <w:p w14:paraId="58BB197C" w14:textId="77777777" w:rsidR="00E81673" w:rsidRDefault="00E81673">
                  <w:pPr>
                    <w:pStyle w:val="EmptyCellLayoutStyle"/>
                    <w:spacing w:after="0" w:line="240" w:lineRule="auto"/>
                  </w:pPr>
                </w:p>
              </w:tc>
              <w:tc>
                <w:tcPr>
                  <w:tcW w:w="7200" w:type="dxa"/>
                </w:tcPr>
                <w:p w14:paraId="1CCD8457" w14:textId="77777777" w:rsidR="00E81673" w:rsidRDefault="00E81673">
                  <w:pPr>
                    <w:pStyle w:val="EmptyCellLayoutStyle"/>
                    <w:spacing w:after="0" w:line="240" w:lineRule="auto"/>
                  </w:pPr>
                </w:p>
              </w:tc>
              <w:tc>
                <w:tcPr>
                  <w:tcW w:w="180" w:type="dxa"/>
                </w:tcPr>
                <w:p w14:paraId="135AAC5D" w14:textId="77777777" w:rsidR="00E81673" w:rsidRDefault="00E81673">
                  <w:pPr>
                    <w:pStyle w:val="EmptyCellLayoutStyle"/>
                    <w:spacing w:after="0" w:line="240" w:lineRule="auto"/>
                  </w:pPr>
                </w:p>
              </w:tc>
              <w:tc>
                <w:tcPr>
                  <w:tcW w:w="180" w:type="dxa"/>
                  <w:tcBorders>
                    <w:right w:val="single" w:sz="15" w:space="0" w:color="000000"/>
                  </w:tcBorders>
                </w:tcPr>
                <w:p w14:paraId="18932C73" w14:textId="77777777" w:rsidR="00E81673" w:rsidRDefault="00E81673">
                  <w:pPr>
                    <w:pStyle w:val="EmptyCellLayoutStyle"/>
                    <w:spacing w:after="0" w:line="240" w:lineRule="auto"/>
                  </w:pPr>
                </w:p>
              </w:tc>
            </w:tr>
            <w:tr w:rsidR="000B531B" w14:paraId="081AC92E" w14:textId="77777777" w:rsidTr="000B531B">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E81673" w14:paraId="6E295398" w14:textId="77777777">
                    <w:trPr>
                      <w:trHeight w:val="192"/>
                    </w:trPr>
                    <w:tc>
                      <w:tcPr>
                        <w:tcW w:w="1260" w:type="dxa"/>
                        <w:tcBorders>
                          <w:top w:val="nil"/>
                          <w:left w:val="nil"/>
                          <w:bottom w:val="nil"/>
                          <w:right w:val="nil"/>
                        </w:tcBorders>
                        <w:tcMar>
                          <w:top w:w="39" w:type="dxa"/>
                          <w:left w:w="39" w:type="dxa"/>
                          <w:bottom w:w="39" w:type="dxa"/>
                          <w:right w:w="39" w:type="dxa"/>
                        </w:tcMar>
                      </w:tcPr>
                      <w:p w14:paraId="31D25C3D" w14:textId="77777777" w:rsidR="00E81673" w:rsidRDefault="002A1577">
                        <w:pPr>
                          <w:spacing w:after="0" w:line="240" w:lineRule="auto"/>
                        </w:pPr>
                        <w:r>
                          <w:rPr>
                            <w:rFonts w:ascii="Arial" w:eastAsia="Arial" w:hAnsi="Arial"/>
                            <w:b/>
                            <w:color w:val="000000"/>
                            <w:sz w:val="16"/>
                          </w:rPr>
                          <w:t>EDUCATION:</w:t>
                        </w:r>
                      </w:p>
                    </w:tc>
                  </w:tr>
                </w:tbl>
                <w:p w14:paraId="4278DA57" w14:textId="77777777" w:rsidR="00E81673" w:rsidRDefault="00E81673">
                  <w:pPr>
                    <w:spacing w:after="0" w:line="240" w:lineRule="auto"/>
                  </w:pPr>
                </w:p>
              </w:tc>
              <w:tc>
                <w:tcPr>
                  <w:tcW w:w="1980" w:type="dxa"/>
                </w:tcPr>
                <w:p w14:paraId="5BAD80D8" w14:textId="77777777" w:rsidR="00E81673" w:rsidRDefault="00E81673">
                  <w:pPr>
                    <w:pStyle w:val="EmptyCellLayoutStyle"/>
                    <w:spacing w:after="0" w:line="240" w:lineRule="auto"/>
                  </w:pPr>
                </w:p>
              </w:tc>
              <w:tc>
                <w:tcPr>
                  <w:tcW w:w="359" w:type="dxa"/>
                </w:tcPr>
                <w:p w14:paraId="2A34B743" w14:textId="77777777" w:rsidR="00E81673" w:rsidRDefault="00E81673">
                  <w:pPr>
                    <w:pStyle w:val="EmptyCellLayoutStyle"/>
                    <w:spacing w:after="0" w:line="240" w:lineRule="auto"/>
                  </w:pPr>
                </w:p>
              </w:tc>
              <w:tc>
                <w:tcPr>
                  <w:tcW w:w="7200" w:type="dxa"/>
                </w:tcPr>
                <w:p w14:paraId="4367422F" w14:textId="77777777" w:rsidR="00E81673" w:rsidRDefault="00E81673">
                  <w:pPr>
                    <w:pStyle w:val="EmptyCellLayoutStyle"/>
                    <w:spacing w:after="0" w:line="240" w:lineRule="auto"/>
                  </w:pPr>
                </w:p>
              </w:tc>
              <w:tc>
                <w:tcPr>
                  <w:tcW w:w="180" w:type="dxa"/>
                </w:tcPr>
                <w:p w14:paraId="6B62CB6E" w14:textId="77777777" w:rsidR="00E81673" w:rsidRDefault="00E81673">
                  <w:pPr>
                    <w:pStyle w:val="EmptyCellLayoutStyle"/>
                    <w:spacing w:after="0" w:line="240" w:lineRule="auto"/>
                  </w:pPr>
                </w:p>
              </w:tc>
              <w:tc>
                <w:tcPr>
                  <w:tcW w:w="180" w:type="dxa"/>
                  <w:tcBorders>
                    <w:right w:val="single" w:sz="15" w:space="0" w:color="000000"/>
                  </w:tcBorders>
                </w:tcPr>
                <w:p w14:paraId="48232A4E" w14:textId="77777777" w:rsidR="00E81673" w:rsidRDefault="00E81673">
                  <w:pPr>
                    <w:pStyle w:val="EmptyCellLayoutStyle"/>
                    <w:spacing w:after="0" w:line="240" w:lineRule="auto"/>
                  </w:pPr>
                </w:p>
              </w:tc>
            </w:tr>
            <w:tr w:rsidR="00E81673" w14:paraId="434F1CC2" w14:textId="77777777">
              <w:trPr>
                <w:trHeight w:val="89"/>
              </w:trPr>
              <w:tc>
                <w:tcPr>
                  <w:tcW w:w="180" w:type="dxa"/>
                  <w:tcBorders>
                    <w:left w:val="single" w:sz="15" w:space="0" w:color="000000"/>
                  </w:tcBorders>
                </w:tcPr>
                <w:p w14:paraId="06A4B132" w14:textId="77777777" w:rsidR="00E81673" w:rsidRDefault="00E81673">
                  <w:pPr>
                    <w:pStyle w:val="EmptyCellLayoutStyle"/>
                    <w:spacing w:after="0" w:line="240" w:lineRule="auto"/>
                  </w:pPr>
                </w:p>
              </w:tc>
              <w:tc>
                <w:tcPr>
                  <w:tcW w:w="1080" w:type="dxa"/>
                </w:tcPr>
                <w:p w14:paraId="772E8994" w14:textId="77777777" w:rsidR="00E81673" w:rsidRDefault="00E81673">
                  <w:pPr>
                    <w:pStyle w:val="EmptyCellLayoutStyle"/>
                    <w:spacing w:after="0" w:line="240" w:lineRule="auto"/>
                  </w:pPr>
                </w:p>
              </w:tc>
              <w:tc>
                <w:tcPr>
                  <w:tcW w:w="1980" w:type="dxa"/>
                </w:tcPr>
                <w:p w14:paraId="4F60D85E" w14:textId="77777777" w:rsidR="00E81673" w:rsidRDefault="00E81673">
                  <w:pPr>
                    <w:pStyle w:val="EmptyCellLayoutStyle"/>
                    <w:spacing w:after="0" w:line="240" w:lineRule="auto"/>
                  </w:pPr>
                </w:p>
              </w:tc>
              <w:tc>
                <w:tcPr>
                  <w:tcW w:w="359" w:type="dxa"/>
                </w:tcPr>
                <w:p w14:paraId="515973AD" w14:textId="77777777" w:rsidR="00E81673" w:rsidRDefault="00E81673">
                  <w:pPr>
                    <w:pStyle w:val="EmptyCellLayoutStyle"/>
                    <w:spacing w:after="0" w:line="240" w:lineRule="auto"/>
                  </w:pPr>
                </w:p>
              </w:tc>
              <w:tc>
                <w:tcPr>
                  <w:tcW w:w="7200" w:type="dxa"/>
                </w:tcPr>
                <w:p w14:paraId="6FB79268" w14:textId="77777777" w:rsidR="00E81673" w:rsidRDefault="00E81673">
                  <w:pPr>
                    <w:pStyle w:val="EmptyCellLayoutStyle"/>
                    <w:spacing w:after="0" w:line="240" w:lineRule="auto"/>
                  </w:pPr>
                </w:p>
              </w:tc>
              <w:tc>
                <w:tcPr>
                  <w:tcW w:w="180" w:type="dxa"/>
                </w:tcPr>
                <w:p w14:paraId="70788276" w14:textId="77777777" w:rsidR="00E81673" w:rsidRDefault="00E81673">
                  <w:pPr>
                    <w:pStyle w:val="EmptyCellLayoutStyle"/>
                    <w:spacing w:after="0" w:line="240" w:lineRule="auto"/>
                  </w:pPr>
                </w:p>
              </w:tc>
              <w:tc>
                <w:tcPr>
                  <w:tcW w:w="180" w:type="dxa"/>
                  <w:tcBorders>
                    <w:right w:val="single" w:sz="15" w:space="0" w:color="000000"/>
                  </w:tcBorders>
                </w:tcPr>
                <w:p w14:paraId="5A31CB3F" w14:textId="77777777" w:rsidR="00E81673" w:rsidRDefault="00E81673">
                  <w:pPr>
                    <w:pStyle w:val="EmptyCellLayoutStyle"/>
                    <w:spacing w:after="0" w:line="240" w:lineRule="auto"/>
                  </w:pPr>
                </w:p>
              </w:tc>
            </w:tr>
            <w:tr w:rsidR="000B531B" w14:paraId="1FAC25B0" w14:textId="77777777" w:rsidTr="000B531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E81673" w14:paraId="56B49224" w14:textId="77777777">
                    <w:trPr>
                      <w:trHeight w:val="212"/>
                    </w:trPr>
                    <w:tc>
                      <w:tcPr>
                        <w:tcW w:w="11160" w:type="dxa"/>
                        <w:tcBorders>
                          <w:top w:val="nil"/>
                          <w:left w:val="nil"/>
                          <w:bottom w:val="nil"/>
                          <w:right w:val="nil"/>
                        </w:tcBorders>
                        <w:tcMar>
                          <w:top w:w="39" w:type="dxa"/>
                          <w:left w:w="39" w:type="dxa"/>
                          <w:bottom w:w="39" w:type="dxa"/>
                          <w:right w:w="39" w:type="dxa"/>
                        </w:tcMar>
                      </w:tcPr>
                      <w:p w14:paraId="4D0F1565" w14:textId="77777777" w:rsidR="00E81673" w:rsidRDefault="002A1577">
                        <w:pPr>
                          <w:spacing w:after="0" w:line="240" w:lineRule="auto"/>
                        </w:pPr>
                        <w:r>
                          <w:rPr>
                            <w:rFonts w:ascii="Arial" w:eastAsia="Arial" w:hAnsi="Arial"/>
                            <w:color w:val="000000"/>
                          </w:rPr>
                          <w:t>Possession of a bachelor's degree in any major with at least 30 semester (45 term) credits in one or a combination of the following human services areas: social work, sociology, psychology, forensic psychology, education, community development, law enforcement, behavioral science, gerontology, special education, education of the emotionally disturbed, education of the gifted, family ecology, community services, family studies, family and/or child development, counseling psychology, criminal justice, human s</w:t>
                        </w:r>
                        <w:r>
                          <w:rPr>
                            <w:rFonts w:ascii="Arial" w:eastAsia="Arial" w:hAnsi="Arial"/>
                            <w:color w:val="000000"/>
                          </w:rPr>
                          <w:t>ervices, a human services-related counseling major, or interdisciplinary studies in social science.</w:t>
                        </w:r>
                        <w:r>
                          <w:rPr>
                            <w:rFonts w:ascii="Arial" w:eastAsia="Arial" w:hAnsi="Arial"/>
                            <w:color w:val="000000"/>
                          </w:rPr>
                          <w:br/>
                        </w:r>
                      </w:p>
                    </w:tc>
                  </w:tr>
                </w:tbl>
                <w:p w14:paraId="68574FBC" w14:textId="77777777" w:rsidR="00E81673" w:rsidRDefault="00E81673">
                  <w:pPr>
                    <w:spacing w:after="0" w:line="240" w:lineRule="auto"/>
                  </w:pPr>
                </w:p>
              </w:tc>
            </w:tr>
            <w:tr w:rsidR="00E81673" w14:paraId="270686F8" w14:textId="77777777">
              <w:trPr>
                <w:trHeight w:val="69"/>
              </w:trPr>
              <w:tc>
                <w:tcPr>
                  <w:tcW w:w="180" w:type="dxa"/>
                  <w:tcBorders>
                    <w:left w:val="single" w:sz="15" w:space="0" w:color="000000"/>
                  </w:tcBorders>
                </w:tcPr>
                <w:p w14:paraId="2A2E97D2" w14:textId="77777777" w:rsidR="00E81673" w:rsidRDefault="00E81673">
                  <w:pPr>
                    <w:pStyle w:val="EmptyCellLayoutStyle"/>
                    <w:spacing w:after="0" w:line="240" w:lineRule="auto"/>
                  </w:pPr>
                </w:p>
              </w:tc>
              <w:tc>
                <w:tcPr>
                  <w:tcW w:w="1080" w:type="dxa"/>
                </w:tcPr>
                <w:p w14:paraId="588326AF" w14:textId="77777777" w:rsidR="00E81673" w:rsidRDefault="00E81673">
                  <w:pPr>
                    <w:pStyle w:val="EmptyCellLayoutStyle"/>
                    <w:spacing w:after="0" w:line="240" w:lineRule="auto"/>
                  </w:pPr>
                </w:p>
              </w:tc>
              <w:tc>
                <w:tcPr>
                  <w:tcW w:w="1980" w:type="dxa"/>
                </w:tcPr>
                <w:p w14:paraId="3A6FE7C8" w14:textId="77777777" w:rsidR="00E81673" w:rsidRDefault="00E81673">
                  <w:pPr>
                    <w:pStyle w:val="EmptyCellLayoutStyle"/>
                    <w:spacing w:after="0" w:line="240" w:lineRule="auto"/>
                  </w:pPr>
                </w:p>
              </w:tc>
              <w:tc>
                <w:tcPr>
                  <w:tcW w:w="359" w:type="dxa"/>
                </w:tcPr>
                <w:p w14:paraId="721BC62F" w14:textId="77777777" w:rsidR="00E81673" w:rsidRDefault="00E81673">
                  <w:pPr>
                    <w:pStyle w:val="EmptyCellLayoutStyle"/>
                    <w:spacing w:after="0" w:line="240" w:lineRule="auto"/>
                  </w:pPr>
                </w:p>
              </w:tc>
              <w:tc>
                <w:tcPr>
                  <w:tcW w:w="7200" w:type="dxa"/>
                </w:tcPr>
                <w:p w14:paraId="2E8EF3CF" w14:textId="77777777" w:rsidR="00E81673" w:rsidRDefault="00E81673">
                  <w:pPr>
                    <w:pStyle w:val="EmptyCellLayoutStyle"/>
                    <w:spacing w:after="0" w:line="240" w:lineRule="auto"/>
                  </w:pPr>
                </w:p>
              </w:tc>
              <w:tc>
                <w:tcPr>
                  <w:tcW w:w="180" w:type="dxa"/>
                </w:tcPr>
                <w:p w14:paraId="3D2C140E" w14:textId="77777777" w:rsidR="00E81673" w:rsidRDefault="00E81673">
                  <w:pPr>
                    <w:pStyle w:val="EmptyCellLayoutStyle"/>
                    <w:spacing w:after="0" w:line="240" w:lineRule="auto"/>
                  </w:pPr>
                </w:p>
              </w:tc>
              <w:tc>
                <w:tcPr>
                  <w:tcW w:w="180" w:type="dxa"/>
                  <w:tcBorders>
                    <w:right w:val="single" w:sz="15" w:space="0" w:color="000000"/>
                  </w:tcBorders>
                </w:tcPr>
                <w:p w14:paraId="5F0A3E57" w14:textId="77777777" w:rsidR="00E81673" w:rsidRDefault="00E81673">
                  <w:pPr>
                    <w:pStyle w:val="EmptyCellLayoutStyle"/>
                    <w:spacing w:after="0" w:line="240" w:lineRule="auto"/>
                  </w:pPr>
                </w:p>
              </w:tc>
            </w:tr>
            <w:tr w:rsidR="000B531B" w14:paraId="2B7EBFAA" w14:textId="77777777" w:rsidTr="000B531B">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E81673" w14:paraId="54237A4D" w14:textId="77777777">
                    <w:trPr>
                      <w:trHeight w:val="192"/>
                    </w:trPr>
                    <w:tc>
                      <w:tcPr>
                        <w:tcW w:w="1260" w:type="dxa"/>
                        <w:tcBorders>
                          <w:top w:val="nil"/>
                          <w:left w:val="nil"/>
                          <w:bottom w:val="nil"/>
                          <w:right w:val="nil"/>
                        </w:tcBorders>
                        <w:tcMar>
                          <w:top w:w="39" w:type="dxa"/>
                          <w:left w:w="39" w:type="dxa"/>
                          <w:bottom w:w="39" w:type="dxa"/>
                          <w:right w:w="39" w:type="dxa"/>
                        </w:tcMar>
                      </w:tcPr>
                      <w:p w14:paraId="40749922" w14:textId="77777777" w:rsidR="00E81673" w:rsidRDefault="002A1577">
                        <w:pPr>
                          <w:spacing w:after="0" w:line="240" w:lineRule="auto"/>
                        </w:pPr>
                        <w:r>
                          <w:rPr>
                            <w:rFonts w:ascii="Arial" w:eastAsia="Arial" w:hAnsi="Arial"/>
                            <w:b/>
                            <w:color w:val="000000"/>
                            <w:sz w:val="16"/>
                          </w:rPr>
                          <w:t>EXPERIENCE:</w:t>
                        </w:r>
                      </w:p>
                    </w:tc>
                  </w:tr>
                </w:tbl>
                <w:p w14:paraId="7017CAB7" w14:textId="77777777" w:rsidR="00E81673" w:rsidRDefault="00E81673">
                  <w:pPr>
                    <w:spacing w:after="0" w:line="240" w:lineRule="auto"/>
                  </w:pPr>
                </w:p>
              </w:tc>
              <w:tc>
                <w:tcPr>
                  <w:tcW w:w="1980" w:type="dxa"/>
                </w:tcPr>
                <w:p w14:paraId="3E9A44C2" w14:textId="77777777" w:rsidR="00E81673" w:rsidRDefault="00E81673">
                  <w:pPr>
                    <w:pStyle w:val="EmptyCellLayoutStyle"/>
                    <w:spacing w:after="0" w:line="240" w:lineRule="auto"/>
                  </w:pPr>
                </w:p>
              </w:tc>
              <w:tc>
                <w:tcPr>
                  <w:tcW w:w="359" w:type="dxa"/>
                </w:tcPr>
                <w:p w14:paraId="3F4C911B" w14:textId="77777777" w:rsidR="00E81673" w:rsidRDefault="00E81673">
                  <w:pPr>
                    <w:pStyle w:val="EmptyCellLayoutStyle"/>
                    <w:spacing w:after="0" w:line="240" w:lineRule="auto"/>
                  </w:pPr>
                </w:p>
              </w:tc>
              <w:tc>
                <w:tcPr>
                  <w:tcW w:w="7200" w:type="dxa"/>
                </w:tcPr>
                <w:p w14:paraId="77678F59" w14:textId="77777777" w:rsidR="00E81673" w:rsidRDefault="00E81673">
                  <w:pPr>
                    <w:pStyle w:val="EmptyCellLayoutStyle"/>
                    <w:spacing w:after="0" w:line="240" w:lineRule="auto"/>
                  </w:pPr>
                </w:p>
              </w:tc>
              <w:tc>
                <w:tcPr>
                  <w:tcW w:w="180" w:type="dxa"/>
                </w:tcPr>
                <w:p w14:paraId="5AF341AA" w14:textId="77777777" w:rsidR="00E81673" w:rsidRDefault="00E81673">
                  <w:pPr>
                    <w:pStyle w:val="EmptyCellLayoutStyle"/>
                    <w:spacing w:after="0" w:line="240" w:lineRule="auto"/>
                  </w:pPr>
                </w:p>
              </w:tc>
              <w:tc>
                <w:tcPr>
                  <w:tcW w:w="180" w:type="dxa"/>
                  <w:tcBorders>
                    <w:right w:val="single" w:sz="15" w:space="0" w:color="000000"/>
                  </w:tcBorders>
                </w:tcPr>
                <w:p w14:paraId="412B0C2C" w14:textId="77777777" w:rsidR="00E81673" w:rsidRDefault="00E81673">
                  <w:pPr>
                    <w:pStyle w:val="EmptyCellLayoutStyle"/>
                    <w:spacing w:after="0" w:line="240" w:lineRule="auto"/>
                  </w:pPr>
                </w:p>
              </w:tc>
            </w:tr>
            <w:tr w:rsidR="00E81673" w14:paraId="65399655" w14:textId="77777777">
              <w:trPr>
                <w:trHeight w:val="90"/>
              </w:trPr>
              <w:tc>
                <w:tcPr>
                  <w:tcW w:w="180" w:type="dxa"/>
                  <w:tcBorders>
                    <w:left w:val="single" w:sz="15" w:space="0" w:color="000000"/>
                  </w:tcBorders>
                </w:tcPr>
                <w:p w14:paraId="388BA1C4" w14:textId="77777777" w:rsidR="00E81673" w:rsidRDefault="00E81673">
                  <w:pPr>
                    <w:pStyle w:val="EmptyCellLayoutStyle"/>
                    <w:spacing w:after="0" w:line="240" w:lineRule="auto"/>
                  </w:pPr>
                </w:p>
              </w:tc>
              <w:tc>
                <w:tcPr>
                  <w:tcW w:w="1080" w:type="dxa"/>
                </w:tcPr>
                <w:p w14:paraId="5FC9C134" w14:textId="77777777" w:rsidR="00E81673" w:rsidRDefault="00E81673">
                  <w:pPr>
                    <w:pStyle w:val="EmptyCellLayoutStyle"/>
                    <w:spacing w:after="0" w:line="240" w:lineRule="auto"/>
                  </w:pPr>
                </w:p>
              </w:tc>
              <w:tc>
                <w:tcPr>
                  <w:tcW w:w="1980" w:type="dxa"/>
                </w:tcPr>
                <w:p w14:paraId="5A05E266" w14:textId="77777777" w:rsidR="00E81673" w:rsidRDefault="00E81673">
                  <w:pPr>
                    <w:pStyle w:val="EmptyCellLayoutStyle"/>
                    <w:spacing w:after="0" w:line="240" w:lineRule="auto"/>
                  </w:pPr>
                </w:p>
              </w:tc>
              <w:tc>
                <w:tcPr>
                  <w:tcW w:w="359" w:type="dxa"/>
                </w:tcPr>
                <w:p w14:paraId="2ECB3C39" w14:textId="77777777" w:rsidR="00E81673" w:rsidRDefault="00E81673">
                  <w:pPr>
                    <w:pStyle w:val="EmptyCellLayoutStyle"/>
                    <w:spacing w:after="0" w:line="240" w:lineRule="auto"/>
                  </w:pPr>
                </w:p>
              </w:tc>
              <w:tc>
                <w:tcPr>
                  <w:tcW w:w="7200" w:type="dxa"/>
                </w:tcPr>
                <w:p w14:paraId="45D21007" w14:textId="77777777" w:rsidR="00E81673" w:rsidRDefault="00E81673">
                  <w:pPr>
                    <w:pStyle w:val="EmptyCellLayoutStyle"/>
                    <w:spacing w:after="0" w:line="240" w:lineRule="auto"/>
                  </w:pPr>
                </w:p>
              </w:tc>
              <w:tc>
                <w:tcPr>
                  <w:tcW w:w="180" w:type="dxa"/>
                </w:tcPr>
                <w:p w14:paraId="26BDB4A9" w14:textId="77777777" w:rsidR="00E81673" w:rsidRDefault="00E81673">
                  <w:pPr>
                    <w:pStyle w:val="EmptyCellLayoutStyle"/>
                    <w:spacing w:after="0" w:line="240" w:lineRule="auto"/>
                  </w:pPr>
                </w:p>
              </w:tc>
              <w:tc>
                <w:tcPr>
                  <w:tcW w:w="180" w:type="dxa"/>
                  <w:tcBorders>
                    <w:right w:val="single" w:sz="15" w:space="0" w:color="000000"/>
                  </w:tcBorders>
                </w:tcPr>
                <w:p w14:paraId="56C8823F" w14:textId="77777777" w:rsidR="00E81673" w:rsidRDefault="00E81673">
                  <w:pPr>
                    <w:pStyle w:val="EmptyCellLayoutStyle"/>
                    <w:spacing w:after="0" w:line="240" w:lineRule="auto"/>
                  </w:pPr>
                </w:p>
              </w:tc>
            </w:tr>
            <w:tr w:rsidR="000B531B" w14:paraId="29134755" w14:textId="77777777" w:rsidTr="000B531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E81673" w14:paraId="2A644938" w14:textId="77777777">
                    <w:trPr>
                      <w:trHeight w:val="212"/>
                    </w:trPr>
                    <w:tc>
                      <w:tcPr>
                        <w:tcW w:w="11160" w:type="dxa"/>
                        <w:tcBorders>
                          <w:top w:val="nil"/>
                          <w:left w:val="nil"/>
                          <w:bottom w:val="nil"/>
                          <w:right w:val="nil"/>
                        </w:tcBorders>
                        <w:tcMar>
                          <w:top w:w="39" w:type="dxa"/>
                          <w:left w:w="39" w:type="dxa"/>
                          <w:bottom w:w="39" w:type="dxa"/>
                          <w:right w:w="39" w:type="dxa"/>
                        </w:tcMar>
                      </w:tcPr>
                      <w:p w14:paraId="6D4926D9" w14:textId="77777777" w:rsidR="00E81673" w:rsidRDefault="002A1577">
                        <w:pPr>
                          <w:spacing w:after="0" w:line="240" w:lineRule="auto"/>
                        </w:pPr>
                        <w:r>
                          <w:rPr>
                            <w:rFonts w:ascii="Arial" w:eastAsia="Arial" w:hAnsi="Arial"/>
                            <w:color w:val="000000"/>
                          </w:rPr>
                          <w:br/>
                        </w:r>
                        <w:r>
                          <w:rPr>
                            <w:rFonts w:ascii="Arial" w:eastAsia="Arial" w:hAnsi="Arial"/>
                            <w:b/>
                            <w:color w:val="000000"/>
                          </w:rPr>
                          <w:t>Family Independence Specialist 12</w:t>
                        </w:r>
                        <w:r>
                          <w:rPr>
                            <w:rFonts w:ascii="Arial" w:eastAsia="Arial" w:hAnsi="Arial"/>
                            <w:color w:val="000000"/>
                          </w:rPr>
                          <w:br/>
                          <w:t>One year of professional experience equivalent to a Family Independence Specialist P11 or Services Specialist P11.</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Family Independence Specialist 9 - 12</w:t>
                        </w:r>
                        <w:r>
                          <w:rPr>
                            <w:rFonts w:ascii="Arial" w:eastAsia="Arial" w:hAnsi="Arial"/>
                            <w:color w:val="000000"/>
                          </w:rPr>
                          <w:br/>
                          <w:t>One year of experience classified as a Departmental Analyst functioning as an Employment and Training Coordinator and a bachelor’s degree in any major may be substituted for the education requirement.</w:t>
                        </w:r>
                        <w:r>
                          <w:rPr>
                            <w:rFonts w:ascii="Arial" w:eastAsia="Arial" w:hAnsi="Arial"/>
                            <w:color w:val="000000"/>
                          </w:rPr>
                          <w:br/>
                        </w:r>
                        <w:r>
                          <w:rPr>
                            <w:rFonts w:ascii="Arial" w:eastAsia="Arial" w:hAnsi="Arial"/>
                            <w:color w:val="000000"/>
                          </w:rPr>
                          <w:br/>
                        </w:r>
                        <w:r>
                          <w:rPr>
                            <w:rFonts w:ascii="Arial" w:eastAsia="Arial" w:hAnsi="Arial"/>
                            <w:color w:val="000000"/>
                          </w:rPr>
                          <w:t>Five years of experience as an Assistance Payments Worker, Migrant Program Worker, and/or a Job Start Worker may be substituted for the education requirement.</w:t>
                        </w:r>
                        <w:r>
                          <w:rPr>
                            <w:rFonts w:ascii="Arial" w:eastAsia="Arial" w:hAnsi="Arial"/>
                            <w:color w:val="000000"/>
                          </w:rPr>
                          <w:br/>
                        </w:r>
                        <w:r>
                          <w:rPr>
                            <w:rFonts w:ascii="Arial" w:eastAsia="Arial" w:hAnsi="Arial"/>
                            <w:color w:val="000000"/>
                          </w:rPr>
                          <w:lastRenderedPageBreak/>
                          <w:br/>
                          <w:t>Four and half years of Assistance Payments Worker, Migrant Program Worker, or Job Start Worker experience and one year of college may be substituted for the education requirement.</w:t>
                        </w:r>
                        <w:r>
                          <w:rPr>
                            <w:rFonts w:ascii="Arial" w:eastAsia="Arial" w:hAnsi="Arial"/>
                            <w:color w:val="000000"/>
                          </w:rPr>
                          <w:br/>
                        </w:r>
                        <w:r>
                          <w:rPr>
                            <w:rFonts w:ascii="Arial" w:eastAsia="Arial" w:hAnsi="Arial"/>
                            <w:color w:val="000000"/>
                          </w:rPr>
                          <w:br/>
                        </w:r>
                        <w:r>
                          <w:rPr>
                            <w:rFonts w:ascii="Arial" w:eastAsia="Arial" w:hAnsi="Arial"/>
                            <w:color w:val="000000"/>
                          </w:rPr>
                          <w:t>Three years of Assistance Payments Worker, Migrant Program Worker, or Job Start Worker experience and two years of college may be substituted for the education requirement.</w:t>
                        </w:r>
                        <w:r>
                          <w:rPr>
                            <w:rFonts w:ascii="Arial" w:eastAsia="Arial" w:hAnsi="Arial"/>
                            <w:color w:val="000000"/>
                          </w:rPr>
                          <w:br/>
                        </w:r>
                        <w:r>
                          <w:rPr>
                            <w:rFonts w:ascii="Arial" w:eastAsia="Arial" w:hAnsi="Arial"/>
                            <w:color w:val="000000"/>
                          </w:rPr>
                          <w:br/>
                          <w:t>One and a half years of Assistance Payments Worker, Migrant Program Worker, or Job Start Worker experience and three years of college may be substituted for the education requirement.</w:t>
                        </w:r>
                        <w:r>
                          <w:rPr>
                            <w:rFonts w:ascii="Arial" w:eastAsia="Arial" w:hAnsi="Arial"/>
                            <w:color w:val="000000"/>
                          </w:rPr>
                          <w:br/>
                        </w:r>
                        <w:r>
                          <w:rPr>
                            <w:rFonts w:ascii="Arial" w:eastAsia="Arial" w:hAnsi="Arial"/>
                            <w:color w:val="000000"/>
                          </w:rPr>
                          <w:br/>
                        </w:r>
                        <w:r>
                          <w:rPr>
                            <w:rFonts w:ascii="Arial" w:eastAsia="Arial" w:hAnsi="Arial"/>
                            <w:color w:val="000000"/>
                          </w:rPr>
                          <w:t>One year of experience as an Assistance Payments Worker, Migrant Program Worker, or a Job Start Worker and a bachelor’s degree in any major may be substituted for the education requirement.</w:t>
                        </w:r>
                      </w:p>
                    </w:tc>
                  </w:tr>
                </w:tbl>
                <w:p w14:paraId="6459C2E2" w14:textId="77777777" w:rsidR="00E81673" w:rsidRDefault="00E81673">
                  <w:pPr>
                    <w:spacing w:after="0" w:line="240" w:lineRule="auto"/>
                  </w:pPr>
                </w:p>
              </w:tc>
            </w:tr>
            <w:tr w:rsidR="00E81673" w14:paraId="4C0135CD" w14:textId="77777777">
              <w:trPr>
                <w:trHeight w:val="69"/>
              </w:trPr>
              <w:tc>
                <w:tcPr>
                  <w:tcW w:w="180" w:type="dxa"/>
                  <w:tcBorders>
                    <w:left w:val="single" w:sz="15" w:space="0" w:color="000000"/>
                  </w:tcBorders>
                </w:tcPr>
                <w:p w14:paraId="63A44FE2" w14:textId="77777777" w:rsidR="00E81673" w:rsidRDefault="00E81673">
                  <w:pPr>
                    <w:pStyle w:val="EmptyCellLayoutStyle"/>
                    <w:spacing w:after="0" w:line="240" w:lineRule="auto"/>
                  </w:pPr>
                </w:p>
              </w:tc>
              <w:tc>
                <w:tcPr>
                  <w:tcW w:w="1080" w:type="dxa"/>
                </w:tcPr>
                <w:p w14:paraId="3199804C" w14:textId="77777777" w:rsidR="00E81673" w:rsidRDefault="00E81673">
                  <w:pPr>
                    <w:pStyle w:val="EmptyCellLayoutStyle"/>
                    <w:spacing w:after="0" w:line="240" w:lineRule="auto"/>
                  </w:pPr>
                </w:p>
              </w:tc>
              <w:tc>
                <w:tcPr>
                  <w:tcW w:w="1980" w:type="dxa"/>
                </w:tcPr>
                <w:p w14:paraId="68DBAC5D" w14:textId="77777777" w:rsidR="00E81673" w:rsidRDefault="00E81673">
                  <w:pPr>
                    <w:pStyle w:val="EmptyCellLayoutStyle"/>
                    <w:spacing w:after="0" w:line="240" w:lineRule="auto"/>
                  </w:pPr>
                </w:p>
              </w:tc>
              <w:tc>
                <w:tcPr>
                  <w:tcW w:w="359" w:type="dxa"/>
                </w:tcPr>
                <w:p w14:paraId="4E7053EF" w14:textId="77777777" w:rsidR="00E81673" w:rsidRDefault="00E81673">
                  <w:pPr>
                    <w:pStyle w:val="EmptyCellLayoutStyle"/>
                    <w:spacing w:after="0" w:line="240" w:lineRule="auto"/>
                  </w:pPr>
                </w:p>
              </w:tc>
              <w:tc>
                <w:tcPr>
                  <w:tcW w:w="7200" w:type="dxa"/>
                </w:tcPr>
                <w:p w14:paraId="4650E418" w14:textId="77777777" w:rsidR="00E81673" w:rsidRDefault="00E81673">
                  <w:pPr>
                    <w:pStyle w:val="EmptyCellLayoutStyle"/>
                    <w:spacing w:after="0" w:line="240" w:lineRule="auto"/>
                  </w:pPr>
                </w:p>
              </w:tc>
              <w:tc>
                <w:tcPr>
                  <w:tcW w:w="180" w:type="dxa"/>
                </w:tcPr>
                <w:p w14:paraId="284B589E" w14:textId="77777777" w:rsidR="00E81673" w:rsidRDefault="00E81673">
                  <w:pPr>
                    <w:pStyle w:val="EmptyCellLayoutStyle"/>
                    <w:spacing w:after="0" w:line="240" w:lineRule="auto"/>
                  </w:pPr>
                </w:p>
              </w:tc>
              <w:tc>
                <w:tcPr>
                  <w:tcW w:w="180" w:type="dxa"/>
                  <w:tcBorders>
                    <w:right w:val="single" w:sz="15" w:space="0" w:color="000000"/>
                  </w:tcBorders>
                </w:tcPr>
                <w:p w14:paraId="6D936E73" w14:textId="77777777" w:rsidR="00E81673" w:rsidRDefault="00E81673">
                  <w:pPr>
                    <w:pStyle w:val="EmptyCellLayoutStyle"/>
                    <w:spacing w:after="0" w:line="240" w:lineRule="auto"/>
                  </w:pPr>
                </w:p>
              </w:tc>
            </w:tr>
            <w:tr w:rsidR="000B531B" w14:paraId="5C8C6020" w14:textId="77777777" w:rsidTr="000B531B">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3"/>
                  </w:tblGrid>
                  <w:tr w:rsidR="00E81673" w14:paraId="0DFCF21E" w14:textId="77777777">
                    <w:trPr>
                      <w:trHeight w:val="192"/>
                    </w:trPr>
                    <w:tc>
                      <w:tcPr>
                        <w:tcW w:w="3240" w:type="dxa"/>
                        <w:tcBorders>
                          <w:top w:val="nil"/>
                          <w:left w:val="nil"/>
                          <w:bottom w:val="nil"/>
                          <w:right w:val="nil"/>
                        </w:tcBorders>
                        <w:tcMar>
                          <w:top w:w="39" w:type="dxa"/>
                          <w:left w:w="39" w:type="dxa"/>
                          <w:bottom w:w="39" w:type="dxa"/>
                          <w:right w:w="39" w:type="dxa"/>
                        </w:tcMar>
                      </w:tcPr>
                      <w:p w14:paraId="6579D568" w14:textId="77777777" w:rsidR="00E81673" w:rsidRDefault="002A1577">
                        <w:pPr>
                          <w:spacing w:after="0" w:line="240" w:lineRule="auto"/>
                        </w:pPr>
                        <w:r>
                          <w:rPr>
                            <w:rFonts w:ascii="Arial" w:eastAsia="Arial" w:hAnsi="Arial"/>
                            <w:b/>
                            <w:color w:val="000000"/>
                            <w:sz w:val="16"/>
                          </w:rPr>
                          <w:t>KNOWLEDGE, SKILLS, AND ABILITIES:</w:t>
                        </w:r>
                      </w:p>
                    </w:tc>
                  </w:tr>
                </w:tbl>
                <w:p w14:paraId="3BE11BA0" w14:textId="77777777" w:rsidR="00E81673" w:rsidRDefault="00E81673">
                  <w:pPr>
                    <w:spacing w:after="0" w:line="240" w:lineRule="auto"/>
                  </w:pPr>
                </w:p>
              </w:tc>
              <w:tc>
                <w:tcPr>
                  <w:tcW w:w="359" w:type="dxa"/>
                </w:tcPr>
                <w:p w14:paraId="21E2A773" w14:textId="77777777" w:rsidR="00E81673" w:rsidRDefault="00E81673">
                  <w:pPr>
                    <w:pStyle w:val="EmptyCellLayoutStyle"/>
                    <w:spacing w:after="0" w:line="240" w:lineRule="auto"/>
                  </w:pPr>
                </w:p>
              </w:tc>
              <w:tc>
                <w:tcPr>
                  <w:tcW w:w="7200" w:type="dxa"/>
                </w:tcPr>
                <w:p w14:paraId="0F3EAF63" w14:textId="77777777" w:rsidR="00E81673" w:rsidRDefault="00E81673">
                  <w:pPr>
                    <w:pStyle w:val="EmptyCellLayoutStyle"/>
                    <w:spacing w:after="0" w:line="240" w:lineRule="auto"/>
                  </w:pPr>
                </w:p>
              </w:tc>
              <w:tc>
                <w:tcPr>
                  <w:tcW w:w="180" w:type="dxa"/>
                </w:tcPr>
                <w:p w14:paraId="72DB1CD0" w14:textId="77777777" w:rsidR="00E81673" w:rsidRDefault="00E81673">
                  <w:pPr>
                    <w:pStyle w:val="EmptyCellLayoutStyle"/>
                    <w:spacing w:after="0" w:line="240" w:lineRule="auto"/>
                  </w:pPr>
                </w:p>
              </w:tc>
              <w:tc>
                <w:tcPr>
                  <w:tcW w:w="180" w:type="dxa"/>
                  <w:tcBorders>
                    <w:right w:val="single" w:sz="15" w:space="0" w:color="000000"/>
                  </w:tcBorders>
                </w:tcPr>
                <w:p w14:paraId="5AED4C13" w14:textId="77777777" w:rsidR="00E81673" w:rsidRDefault="00E81673">
                  <w:pPr>
                    <w:pStyle w:val="EmptyCellLayoutStyle"/>
                    <w:spacing w:after="0" w:line="240" w:lineRule="auto"/>
                  </w:pPr>
                </w:p>
              </w:tc>
            </w:tr>
            <w:tr w:rsidR="00E81673" w14:paraId="7AF9BAE1" w14:textId="77777777">
              <w:trPr>
                <w:trHeight w:val="90"/>
              </w:trPr>
              <w:tc>
                <w:tcPr>
                  <w:tcW w:w="180" w:type="dxa"/>
                  <w:tcBorders>
                    <w:left w:val="single" w:sz="15" w:space="0" w:color="000000"/>
                  </w:tcBorders>
                </w:tcPr>
                <w:p w14:paraId="105082B2" w14:textId="77777777" w:rsidR="00E81673" w:rsidRDefault="00E81673">
                  <w:pPr>
                    <w:pStyle w:val="EmptyCellLayoutStyle"/>
                    <w:spacing w:after="0" w:line="240" w:lineRule="auto"/>
                  </w:pPr>
                </w:p>
              </w:tc>
              <w:tc>
                <w:tcPr>
                  <w:tcW w:w="1080" w:type="dxa"/>
                </w:tcPr>
                <w:p w14:paraId="7BB29CAF" w14:textId="77777777" w:rsidR="00E81673" w:rsidRDefault="00E81673">
                  <w:pPr>
                    <w:pStyle w:val="EmptyCellLayoutStyle"/>
                    <w:spacing w:after="0" w:line="240" w:lineRule="auto"/>
                  </w:pPr>
                </w:p>
              </w:tc>
              <w:tc>
                <w:tcPr>
                  <w:tcW w:w="1980" w:type="dxa"/>
                </w:tcPr>
                <w:p w14:paraId="0E31E45B" w14:textId="77777777" w:rsidR="00E81673" w:rsidRDefault="00E81673">
                  <w:pPr>
                    <w:pStyle w:val="EmptyCellLayoutStyle"/>
                    <w:spacing w:after="0" w:line="240" w:lineRule="auto"/>
                  </w:pPr>
                </w:p>
              </w:tc>
              <w:tc>
                <w:tcPr>
                  <w:tcW w:w="359" w:type="dxa"/>
                </w:tcPr>
                <w:p w14:paraId="2B12376C" w14:textId="77777777" w:rsidR="00E81673" w:rsidRDefault="00E81673">
                  <w:pPr>
                    <w:pStyle w:val="EmptyCellLayoutStyle"/>
                    <w:spacing w:after="0" w:line="240" w:lineRule="auto"/>
                  </w:pPr>
                </w:p>
              </w:tc>
              <w:tc>
                <w:tcPr>
                  <w:tcW w:w="7200" w:type="dxa"/>
                </w:tcPr>
                <w:p w14:paraId="74E50532" w14:textId="77777777" w:rsidR="00E81673" w:rsidRDefault="00E81673">
                  <w:pPr>
                    <w:pStyle w:val="EmptyCellLayoutStyle"/>
                    <w:spacing w:after="0" w:line="240" w:lineRule="auto"/>
                  </w:pPr>
                </w:p>
              </w:tc>
              <w:tc>
                <w:tcPr>
                  <w:tcW w:w="180" w:type="dxa"/>
                </w:tcPr>
                <w:p w14:paraId="11053CA3" w14:textId="77777777" w:rsidR="00E81673" w:rsidRDefault="00E81673">
                  <w:pPr>
                    <w:pStyle w:val="EmptyCellLayoutStyle"/>
                    <w:spacing w:after="0" w:line="240" w:lineRule="auto"/>
                  </w:pPr>
                </w:p>
              </w:tc>
              <w:tc>
                <w:tcPr>
                  <w:tcW w:w="180" w:type="dxa"/>
                  <w:tcBorders>
                    <w:right w:val="single" w:sz="15" w:space="0" w:color="000000"/>
                  </w:tcBorders>
                </w:tcPr>
                <w:p w14:paraId="10F3FB3B" w14:textId="77777777" w:rsidR="00E81673" w:rsidRDefault="00E81673">
                  <w:pPr>
                    <w:pStyle w:val="EmptyCellLayoutStyle"/>
                    <w:spacing w:after="0" w:line="240" w:lineRule="auto"/>
                  </w:pPr>
                </w:p>
              </w:tc>
            </w:tr>
            <w:tr w:rsidR="000B531B" w14:paraId="21DED34E" w14:textId="77777777" w:rsidTr="000B531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E81673" w14:paraId="4E132E9C" w14:textId="77777777">
                    <w:trPr>
                      <w:trHeight w:val="212"/>
                    </w:trPr>
                    <w:tc>
                      <w:tcPr>
                        <w:tcW w:w="11160" w:type="dxa"/>
                        <w:tcBorders>
                          <w:top w:val="nil"/>
                          <w:left w:val="nil"/>
                          <w:bottom w:val="nil"/>
                          <w:right w:val="nil"/>
                        </w:tcBorders>
                        <w:tcMar>
                          <w:top w:w="39" w:type="dxa"/>
                          <w:left w:w="39" w:type="dxa"/>
                          <w:bottom w:w="39" w:type="dxa"/>
                          <w:right w:w="39" w:type="dxa"/>
                        </w:tcMar>
                      </w:tcPr>
                      <w:p w14:paraId="59834FA2" w14:textId="77777777" w:rsidR="00E81673" w:rsidRDefault="002A1577">
                        <w:pPr>
                          <w:spacing w:before="199" w:after="199" w:line="240" w:lineRule="auto"/>
                        </w:pPr>
                        <w:r>
                          <w:rPr>
                            <w:rFonts w:ascii="Arial" w:eastAsia="Arial" w:hAnsi="Arial"/>
                            <w:color w:val="000000"/>
                          </w:rPr>
                          <w:t>As listed on the Civil Service Job Specification</w:t>
                        </w:r>
                      </w:p>
                      <w:p w14:paraId="1D92EA79" w14:textId="77777777" w:rsidR="00E81673" w:rsidRDefault="002A1577">
                        <w:pPr>
                          <w:spacing w:after="199" w:line="240" w:lineRule="auto"/>
                        </w:pPr>
                        <w:r>
                          <w:rPr>
                            <w:rFonts w:ascii="Arial" w:eastAsia="Arial" w:hAnsi="Arial"/>
                            <w:color w:val="000000"/>
                          </w:rPr>
                          <w:t> </w:t>
                        </w:r>
                      </w:p>
                      <w:p w14:paraId="2839D7A9" w14:textId="77777777" w:rsidR="00E81673" w:rsidRDefault="002A1577">
                        <w:pPr>
                          <w:spacing w:after="0" w:line="240" w:lineRule="auto"/>
                        </w:pPr>
                        <w:r>
                          <w:rPr>
                            <w:rFonts w:ascii="Arial" w:eastAsia="Arial" w:hAnsi="Arial"/>
                            <w:i/>
                            <w:color w:val="000000"/>
                            <w:sz w:val="22"/>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50EFE3B3" w14:textId="77777777" w:rsidR="00E81673" w:rsidRDefault="00E81673">
                  <w:pPr>
                    <w:spacing w:after="0" w:line="240" w:lineRule="auto"/>
                  </w:pPr>
                </w:p>
              </w:tc>
            </w:tr>
            <w:tr w:rsidR="00E81673" w14:paraId="270AB7B0" w14:textId="77777777">
              <w:trPr>
                <w:trHeight w:val="69"/>
              </w:trPr>
              <w:tc>
                <w:tcPr>
                  <w:tcW w:w="180" w:type="dxa"/>
                  <w:tcBorders>
                    <w:left w:val="single" w:sz="15" w:space="0" w:color="000000"/>
                  </w:tcBorders>
                </w:tcPr>
                <w:p w14:paraId="7C5D0F61" w14:textId="77777777" w:rsidR="00E81673" w:rsidRDefault="00E81673">
                  <w:pPr>
                    <w:pStyle w:val="EmptyCellLayoutStyle"/>
                    <w:spacing w:after="0" w:line="240" w:lineRule="auto"/>
                  </w:pPr>
                </w:p>
              </w:tc>
              <w:tc>
                <w:tcPr>
                  <w:tcW w:w="1080" w:type="dxa"/>
                </w:tcPr>
                <w:p w14:paraId="1923F759" w14:textId="77777777" w:rsidR="00E81673" w:rsidRDefault="00E81673">
                  <w:pPr>
                    <w:pStyle w:val="EmptyCellLayoutStyle"/>
                    <w:spacing w:after="0" w:line="240" w:lineRule="auto"/>
                  </w:pPr>
                </w:p>
              </w:tc>
              <w:tc>
                <w:tcPr>
                  <w:tcW w:w="1980" w:type="dxa"/>
                </w:tcPr>
                <w:p w14:paraId="13D4D598" w14:textId="77777777" w:rsidR="00E81673" w:rsidRDefault="00E81673">
                  <w:pPr>
                    <w:pStyle w:val="EmptyCellLayoutStyle"/>
                    <w:spacing w:after="0" w:line="240" w:lineRule="auto"/>
                  </w:pPr>
                </w:p>
              </w:tc>
              <w:tc>
                <w:tcPr>
                  <w:tcW w:w="359" w:type="dxa"/>
                </w:tcPr>
                <w:p w14:paraId="6712EDE6" w14:textId="77777777" w:rsidR="00E81673" w:rsidRDefault="00E81673">
                  <w:pPr>
                    <w:pStyle w:val="EmptyCellLayoutStyle"/>
                    <w:spacing w:after="0" w:line="240" w:lineRule="auto"/>
                  </w:pPr>
                </w:p>
              </w:tc>
              <w:tc>
                <w:tcPr>
                  <w:tcW w:w="7200" w:type="dxa"/>
                </w:tcPr>
                <w:p w14:paraId="5C3D8DE9" w14:textId="77777777" w:rsidR="00E81673" w:rsidRDefault="00E81673">
                  <w:pPr>
                    <w:pStyle w:val="EmptyCellLayoutStyle"/>
                    <w:spacing w:after="0" w:line="240" w:lineRule="auto"/>
                  </w:pPr>
                </w:p>
              </w:tc>
              <w:tc>
                <w:tcPr>
                  <w:tcW w:w="180" w:type="dxa"/>
                </w:tcPr>
                <w:p w14:paraId="4079F910" w14:textId="77777777" w:rsidR="00E81673" w:rsidRDefault="00E81673">
                  <w:pPr>
                    <w:pStyle w:val="EmptyCellLayoutStyle"/>
                    <w:spacing w:after="0" w:line="240" w:lineRule="auto"/>
                  </w:pPr>
                </w:p>
              </w:tc>
              <w:tc>
                <w:tcPr>
                  <w:tcW w:w="180" w:type="dxa"/>
                  <w:tcBorders>
                    <w:right w:val="single" w:sz="15" w:space="0" w:color="000000"/>
                  </w:tcBorders>
                </w:tcPr>
                <w:p w14:paraId="2254B75A" w14:textId="77777777" w:rsidR="00E81673" w:rsidRDefault="00E81673">
                  <w:pPr>
                    <w:pStyle w:val="EmptyCellLayoutStyle"/>
                    <w:spacing w:after="0" w:line="240" w:lineRule="auto"/>
                  </w:pPr>
                </w:p>
              </w:tc>
            </w:tr>
            <w:tr w:rsidR="000B531B" w14:paraId="17669DAC" w14:textId="77777777" w:rsidTr="000B531B">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1"/>
                  </w:tblGrid>
                  <w:tr w:rsidR="00E81673" w14:paraId="5F578229" w14:textId="77777777">
                    <w:trPr>
                      <w:trHeight w:val="192"/>
                    </w:trPr>
                    <w:tc>
                      <w:tcPr>
                        <w:tcW w:w="3600" w:type="dxa"/>
                        <w:tcBorders>
                          <w:top w:val="nil"/>
                          <w:left w:val="nil"/>
                          <w:bottom w:val="nil"/>
                          <w:right w:val="nil"/>
                        </w:tcBorders>
                        <w:tcMar>
                          <w:top w:w="39" w:type="dxa"/>
                          <w:left w:w="39" w:type="dxa"/>
                          <w:bottom w:w="39" w:type="dxa"/>
                          <w:right w:w="39" w:type="dxa"/>
                        </w:tcMar>
                      </w:tcPr>
                      <w:p w14:paraId="6135930F" w14:textId="77777777" w:rsidR="00E81673" w:rsidRDefault="002A1577">
                        <w:pPr>
                          <w:spacing w:after="0" w:line="240" w:lineRule="auto"/>
                        </w:pPr>
                        <w:r>
                          <w:rPr>
                            <w:rFonts w:ascii="Arial" w:eastAsia="Arial" w:hAnsi="Arial"/>
                            <w:b/>
                            <w:color w:val="000000"/>
                            <w:sz w:val="16"/>
                          </w:rPr>
                          <w:t>CERTIFICATES, LICENSES, REGISTRATIONS:</w:t>
                        </w:r>
                      </w:p>
                    </w:tc>
                  </w:tr>
                </w:tbl>
                <w:p w14:paraId="3B294552" w14:textId="77777777" w:rsidR="00E81673" w:rsidRDefault="00E81673">
                  <w:pPr>
                    <w:spacing w:after="0" w:line="240" w:lineRule="auto"/>
                  </w:pPr>
                </w:p>
              </w:tc>
              <w:tc>
                <w:tcPr>
                  <w:tcW w:w="7200" w:type="dxa"/>
                </w:tcPr>
                <w:p w14:paraId="71DC9A2C" w14:textId="77777777" w:rsidR="00E81673" w:rsidRDefault="00E81673">
                  <w:pPr>
                    <w:pStyle w:val="EmptyCellLayoutStyle"/>
                    <w:spacing w:after="0" w:line="240" w:lineRule="auto"/>
                  </w:pPr>
                </w:p>
              </w:tc>
              <w:tc>
                <w:tcPr>
                  <w:tcW w:w="180" w:type="dxa"/>
                </w:tcPr>
                <w:p w14:paraId="37137369" w14:textId="77777777" w:rsidR="00E81673" w:rsidRDefault="00E81673">
                  <w:pPr>
                    <w:pStyle w:val="EmptyCellLayoutStyle"/>
                    <w:spacing w:after="0" w:line="240" w:lineRule="auto"/>
                  </w:pPr>
                </w:p>
              </w:tc>
              <w:tc>
                <w:tcPr>
                  <w:tcW w:w="180" w:type="dxa"/>
                  <w:tcBorders>
                    <w:right w:val="single" w:sz="15" w:space="0" w:color="000000"/>
                  </w:tcBorders>
                </w:tcPr>
                <w:p w14:paraId="003F4C81" w14:textId="77777777" w:rsidR="00E81673" w:rsidRDefault="00E81673">
                  <w:pPr>
                    <w:pStyle w:val="EmptyCellLayoutStyle"/>
                    <w:spacing w:after="0" w:line="240" w:lineRule="auto"/>
                  </w:pPr>
                </w:p>
              </w:tc>
            </w:tr>
            <w:tr w:rsidR="00E81673" w14:paraId="761C0158" w14:textId="77777777">
              <w:trPr>
                <w:trHeight w:val="90"/>
              </w:trPr>
              <w:tc>
                <w:tcPr>
                  <w:tcW w:w="180" w:type="dxa"/>
                  <w:tcBorders>
                    <w:left w:val="single" w:sz="15" w:space="0" w:color="000000"/>
                  </w:tcBorders>
                </w:tcPr>
                <w:p w14:paraId="56BB9ACA" w14:textId="77777777" w:rsidR="00E81673" w:rsidRDefault="00E81673">
                  <w:pPr>
                    <w:pStyle w:val="EmptyCellLayoutStyle"/>
                    <w:spacing w:after="0" w:line="240" w:lineRule="auto"/>
                  </w:pPr>
                </w:p>
              </w:tc>
              <w:tc>
                <w:tcPr>
                  <w:tcW w:w="1080" w:type="dxa"/>
                </w:tcPr>
                <w:p w14:paraId="762E0E47" w14:textId="77777777" w:rsidR="00E81673" w:rsidRDefault="00E81673">
                  <w:pPr>
                    <w:pStyle w:val="EmptyCellLayoutStyle"/>
                    <w:spacing w:after="0" w:line="240" w:lineRule="auto"/>
                  </w:pPr>
                </w:p>
              </w:tc>
              <w:tc>
                <w:tcPr>
                  <w:tcW w:w="1980" w:type="dxa"/>
                </w:tcPr>
                <w:p w14:paraId="5FE6B679" w14:textId="77777777" w:rsidR="00E81673" w:rsidRDefault="00E81673">
                  <w:pPr>
                    <w:pStyle w:val="EmptyCellLayoutStyle"/>
                    <w:spacing w:after="0" w:line="240" w:lineRule="auto"/>
                  </w:pPr>
                </w:p>
              </w:tc>
              <w:tc>
                <w:tcPr>
                  <w:tcW w:w="359" w:type="dxa"/>
                </w:tcPr>
                <w:p w14:paraId="30F32363" w14:textId="77777777" w:rsidR="00E81673" w:rsidRDefault="00E81673">
                  <w:pPr>
                    <w:pStyle w:val="EmptyCellLayoutStyle"/>
                    <w:spacing w:after="0" w:line="240" w:lineRule="auto"/>
                  </w:pPr>
                </w:p>
              </w:tc>
              <w:tc>
                <w:tcPr>
                  <w:tcW w:w="7200" w:type="dxa"/>
                </w:tcPr>
                <w:p w14:paraId="7AA16839" w14:textId="77777777" w:rsidR="00E81673" w:rsidRDefault="00E81673">
                  <w:pPr>
                    <w:pStyle w:val="EmptyCellLayoutStyle"/>
                    <w:spacing w:after="0" w:line="240" w:lineRule="auto"/>
                  </w:pPr>
                </w:p>
              </w:tc>
              <w:tc>
                <w:tcPr>
                  <w:tcW w:w="180" w:type="dxa"/>
                </w:tcPr>
                <w:p w14:paraId="1D285C0E" w14:textId="77777777" w:rsidR="00E81673" w:rsidRDefault="00E81673">
                  <w:pPr>
                    <w:pStyle w:val="EmptyCellLayoutStyle"/>
                    <w:spacing w:after="0" w:line="240" w:lineRule="auto"/>
                  </w:pPr>
                </w:p>
              </w:tc>
              <w:tc>
                <w:tcPr>
                  <w:tcW w:w="180" w:type="dxa"/>
                  <w:tcBorders>
                    <w:right w:val="single" w:sz="15" w:space="0" w:color="000000"/>
                  </w:tcBorders>
                </w:tcPr>
                <w:p w14:paraId="3060369D" w14:textId="77777777" w:rsidR="00E81673" w:rsidRDefault="00E81673">
                  <w:pPr>
                    <w:pStyle w:val="EmptyCellLayoutStyle"/>
                    <w:spacing w:after="0" w:line="240" w:lineRule="auto"/>
                  </w:pPr>
                </w:p>
              </w:tc>
            </w:tr>
            <w:tr w:rsidR="000B531B" w14:paraId="651A5A1E" w14:textId="77777777" w:rsidTr="000B531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E81673" w14:paraId="7D2EB136" w14:textId="77777777">
                    <w:trPr>
                      <w:trHeight w:val="212"/>
                    </w:trPr>
                    <w:tc>
                      <w:tcPr>
                        <w:tcW w:w="11160" w:type="dxa"/>
                        <w:tcBorders>
                          <w:top w:val="nil"/>
                          <w:left w:val="nil"/>
                          <w:bottom w:val="nil"/>
                          <w:right w:val="nil"/>
                        </w:tcBorders>
                        <w:tcMar>
                          <w:top w:w="39" w:type="dxa"/>
                          <w:left w:w="39" w:type="dxa"/>
                          <w:bottom w:w="39" w:type="dxa"/>
                          <w:right w:w="39" w:type="dxa"/>
                        </w:tcMar>
                      </w:tcPr>
                      <w:p w14:paraId="2B6C84C8" w14:textId="77777777" w:rsidR="00E81673" w:rsidRDefault="002A1577">
                        <w:pPr>
                          <w:spacing w:after="0" w:line="240" w:lineRule="auto"/>
                        </w:pPr>
                        <w:r>
                          <w:rPr>
                            <w:rFonts w:ascii="Arial" w:eastAsia="Arial" w:hAnsi="Arial"/>
                            <w:color w:val="000000"/>
                          </w:rPr>
                          <w:t>None.</w:t>
                        </w:r>
                      </w:p>
                    </w:tc>
                  </w:tr>
                </w:tbl>
                <w:p w14:paraId="03516C8B" w14:textId="77777777" w:rsidR="00E81673" w:rsidRDefault="00E81673">
                  <w:pPr>
                    <w:spacing w:after="0" w:line="240" w:lineRule="auto"/>
                  </w:pPr>
                </w:p>
              </w:tc>
            </w:tr>
            <w:tr w:rsidR="00E81673" w14:paraId="02ED3204" w14:textId="77777777">
              <w:trPr>
                <w:trHeight w:val="69"/>
              </w:trPr>
              <w:tc>
                <w:tcPr>
                  <w:tcW w:w="180" w:type="dxa"/>
                  <w:tcBorders>
                    <w:left w:val="single" w:sz="15" w:space="0" w:color="000000"/>
                  </w:tcBorders>
                </w:tcPr>
                <w:p w14:paraId="3F001B72" w14:textId="77777777" w:rsidR="00E81673" w:rsidRDefault="00E81673">
                  <w:pPr>
                    <w:pStyle w:val="EmptyCellLayoutStyle"/>
                    <w:spacing w:after="0" w:line="240" w:lineRule="auto"/>
                  </w:pPr>
                </w:p>
              </w:tc>
              <w:tc>
                <w:tcPr>
                  <w:tcW w:w="1080" w:type="dxa"/>
                </w:tcPr>
                <w:p w14:paraId="0229C97F" w14:textId="77777777" w:rsidR="00E81673" w:rsidRDefault="00E81673">
                  <w:pPr>
                    <w:pStyle w:val="EmptyCellLayoutStyle"/>
                    <w:spacing w:after="0" w:line="240" w:lineRule="auto"/>
                  </w:pPr>
                </w:p>
              </w:tc>
              <w:tc>
                <w:tcPr>
                  <w:tcW w:w="1980" w:type="dxa"/>
                </w:tcPr>
                <w:p w14:paraId="1823C1E4" w14:textId="77777777" w:rsidR="00E81673" w:rsidRDefault="00E81673">
                  <w:pPr>
                    <w:pStyle w:val="EmptyCellLayoutStyle"/>
                    <w:spacing w:after="0" w:line="240" w:lineRule="auto"/>
                  </w:pPr>
                </w:p>
              </w:tc>
              <w:tc>
                <w:tcPr>
                  <w:tcW w:w="359" w:type="dxa"/>
                </w:tcPr>
                <w:p w14:paraId="2ED1F683" w14:textId="77777777" w:rsidR="00E81673" w:rsidRDefault="00E81673">
                  <w:pPr>
                    <w:pStyle w:val="EmptyCellLayoutStyle"/>
                    <w:spacing w:after="0" w:line="240" w:lineRule="auto"/>
                  </w:pPr>
                </w:p>
              </w:tc>
              <w:tc>
                <w:tcPr>
                  <w:tcW w:w="7200" w:type="dxa"/>
                </w:tcPr>
                <w:p w14:paraId="47EAD04A" w14:textId="77777777" w:rsidR="00E81673" w:rsidRDefault="00E81673">
                  <w:pPr>
                    <w:pStyle w:val="EmptyCellLayoutStyle"/>
                    <w:spacing w:after="0" w:line="240" w:lineRule="auto"/>
                  </w:pPr>
                </w:p>
              </w:tc>
              <w:tc>
                <w:tcPr>
                  <w:tcW w:w="180" w:type="dxa"/>
                </w:tcPr>
                <w:p w14:paraId="1645726A" w14:textId="77777777" w:rsidR="00E81673" w:rsidRDefault="00E81673">
                  <w:pPr>
                    <w:pStyle w:val="EmptyCellLayoutStyle"/>
                    <w:spacing w:after="0" w:line="240" w:lineRule="auto"/>
                  </w:pPr>
                </w:p>
              </w:tc>
              <w:tc>
                <w:tcPr>
                  <w:tcW w:w="180" w:type="dxa"/>
                  <w:tcBorders>
                    <w:right w:val="single" w:sz="15" w:space="0" w:color="000000"/>
                  </w:tcBorders>
                </w:tcPr>
                <w:p w14:paraId="01430396" w14:textId="77777777" w:rsidR="00E81673" w:rsidRDefault="00E81673">
                  <w:pPr>
                    <w:pStyle w:val="EmptyCellLayoutStyle"/>
                    <w:spacing w:after="0" w:line="240" w:lineRule="auto"/>
                  </w:pPr>
                </w:p>
              </w:tc>
            </w:tr>
            <w:tr w:rsidR="000B531B" w14:paraId="0BC289F2" w14:textId="77777777" w:rsidTr="000B531B">
              <w:trPr>
                <w:trHeight w:val="359"/>
              </w:trPr>
              <w:tc>
                <w:tcPr>
                  <w:tcW w:w="180" w:type="dxa"/>
                  <w:tcBorders>
                    <w:left w:val="single" w:sz="15" w:space="0" w:color="000000"/>
                  </w:tcBorders>
                </w:tcPr>
                <w:p w14:paraId="60A4707C" w14:textId="77777777" w:rsidR="00E81673" w:rsidRDefault="00E81673">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1"/>
                  </w:tblGrid>
                  <w:tr w:rsidR="00E81673" w14:paraId="7A673653" w14:textId="77777777">
                    <w:trPr>
                      <w:trHeight w:val="282"/>
                    </w:trPr>
                    <w:tc>
                      <w:tcPr>
                        <w:tcW w:w="10620" w:type="dxa"/>
                        <w:tcBorders>
                          <w:top w:val="nil"/>
                          <w:left w:val="nil"/>
                          <w:bottom w:val="nil"/>
                          <w:right w:val="nil"/>
                        </w:tcBorders>
                        <w:tcMar>
                          <w:top w:w="39" w:type="dxa"/>
                          <w:left w:w="39" w:type="dxa"/>
                          <w:bottom w:w="39" w:type="dxa"/>
                          <w:right w:w="39" w:type="dxa"/>
                        </w:tcMar>
                      </w:tcPr>
                      <w:p w14:paraId="1F7C30C2" w14:textId="77777777" w:rsidR="00E81673" w:rsidRDefault="002A1577">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649C02AA" w14:textId="77777777" w:rsidR="00E81673" w:rsidRDefault="00E81673">
                  <w:pPr>
                    <w:spacing w:after="0" w:line="240" w:lineRule="auto"/>
                  </w:pPr>
                </w:p>
              </w:tc>
              <w:tc>
                <w:tcPr>
                  <w:tcW w:w="180" w:type="dxa"/>
                </w:tcPr>
                <w:p w14:paraId="07ABB6A2" w14:textId="77777777" w:rsidR="00E81673" w:rsidRDefault="00E81673">
                  <w:pPr>
                    <w:pStyle w:val="EmptyCellLayoutStyle"/>
                    <w:spacing w:after="0" w:line="240" w:lineRule="auto"/>
                  </w:pPr>
                </w:p>
              </w:tc>
              <w:tc>
                <w:tcPr>
                  <w:tcW w:w="180" w:type="dxa"/>
                  <w:tcBorders>
                    <w:right w:val="single" w:sz="15" w:space="0" w:color="000000"/>
                  </w:tcBorders>
                </w:tcPr>
                <w:p w14:paraId="618A2537" w14:textId="77777777" w:rsidR="00E81673" w:rsidRDefault="00E81673">
                  <w:pPr>
                    <w:pStyle w:val="EmptyCellLayoutStyle"/>
                    <w:spacing w:after="0" w:line="240" w:lineRule="auto"/>
                  </w:pPr>
                </w:p>
              </w:tc>
            </w:tr>
            <w:tr w:rsidR="00E81673" w14:paraId="63477776" w14:textId="77777777">
              <w:trPr>
                <w:trHeight w:val="128"/>
              </w:trPr>
              <w:tc>
                <w:tcPr>
                  <w:tcW w:w="180" w:type="dxa"/>
                  <w:tcBorders>
                    <w:left w:val="single" w:sz="15" w:space="0" w:color="000000"/>
                    <w:bottom w:val="single" w:sz="15" w:space="0" w:color="000000"/>
                  </w:tcBorders>
                </w:tcPr>
                <w:p w14:paraId="4132D005" w14:textId="77777777" w:rsidR="00E81673" w:rsidRDefault="00E81673">
                  <w:pPr>
                    <w:pStyle w:val="EmptyCellLayoutStyle"/>
                    <w:spacing w:after="0" w:line="240" w:lineRule="auto"/>
                  </w:pPr>
                </w:p>
              </w:tc>
              <w:tc>
                <w:tcPr>
                  <w:tcW w:w="1080" w:type="dxa"/>
                  <w:tcBorders>
                    <w:bottom w:val="single" w:sz="15" w:space="0" w:color="000000"/>
                  </w:tcBorders>
                </w:tcPr>
                <w:p w14:paraId="5563381E" w14:textId="77777777" w:rsidR="00E81673" w:rsidRDefault="00E81673">
                  <w:pPr>
                    <w:pStyle w:val="EmptyCellLayoutStyle"/>
                    <w:spacing w:after="0" w:line="240" w:lineRule="auto"/>
                  </w:pPr>
                </w:p>
              </w:tc>
              <w:tc>
                <w:tcPr>
                  <w:tcW w:w="1980" w:type="dxa"/>
                  <w:tcBorders>
                    <w:bottom w:val="single" w:sz="15" w:space="0" w:color="000000"/>
                  </w:tcBorders>
                </w:tcPr>
                <w:p w14:paraId="5A6CAABE" w14:textId="77777777" w:rsidR="00E81673" w:rsidRDefault="00E81673">
                  <w:pPr>
                    <w:pStyle w:val="EmptyCellLayoutStyle"/>
                    <w:spacing w:after="0" w:line="240" w:lineRule="auto"/>
                  </w:pPr>
                </w:p>
              </w:tc>
              <w:tc>
                <w:tcPr>
                  <w:tcW w:w="359" w:type="dxa"/>
                  <w:tcBorders>
                    <w:bottom w:val="single" w:sz="15" w:space="0" w:color="000000"/>
                  </w:tcBorders>
                </w:tcPr>
                <w:p w14:paraId="15DF1EAE" w14:textId="77777777" w:rsidR="00E81673" w:rsidRDefault="00E81673">
                  <w:pPr>
                    <w:pStyle w:val="EmptyCellLayoutStyle"/>
                    <w:spacing w:after="0" w:line="240" w:lineRule="auto"/>
                  </w:pPr>
                </w:p>
              </w:tc>
              <w:tc>
                <w:tcPr>
                  <w:tcW w:w="7200" w:type="dxa"/>
                  <w:tcBorders>
                    <w:bottom w:val="single" w:sz="15" w:space="0" w:color="000000"/>
                  </w:tcBorders>
                </w:tcPr>
                <w:p w14:paraId="2BA8C304" w14:textId="77777777" w:rsidR="00E81673" w:rsidRDefault="00E81673">
                  <w:pPr>
                    <w:pStyle w:val="EmptyCellLayoutStyle"/>
                    <w:spacing w:after="0" w:line="240" w:lineRule="auto"/>
                  </w:pPr>
                </w:p>
              </w:tc>
              <w:tc>
                <w:tcPr>
                  <w:tcW w:w="180" w:type="dxa"/>
                  <w:tcBorders>
                    <w:bottom w:val="single" w:sz="15" w:space="0" w:color="000000"/>
                  </w:tcBorders>
                </w:tcPr>
                <w:p w14:paraId="044E4713" w14:textId="77777777" w:rsidR="00E81673" w:rsidRDefault="00E81673">
                  <w:pPr>
                    <w:pStyle w:val="EmptyCellLayoutStyle"/>
                    <w:spacing w:after="0" w:line="240" w:lineRule="auto"/>
                  </w:pPr>
                </w:p>
              </w:tc>
              <w:tc>
                <w:tcPr>
                  <w:tcW w:w="180" w:type="dxa"/>
                  <w:tcBorders>
                    <w:bottom w:val="single" w:sz="15" w:space="0" w:color="000000"/>
                    <w:right w:val="single" w:sz="15" w:space="0" w:color="000000"/>
                  </w:tcBorders>
                </w:tcPr>
                <w:p w14:paraId="4A09567B" w14:textId="77777777" w:rsidR="00E81673" w:rsidRDefault="00E81673">
                  <w:pPr>
                    <w:pStyle w:val="EmptyCellLayoutStyle"/>
                    <w:spacing w:after="0" w:line="240" w:lineRule="auto"/>
                  </w:pPr>
                </w:p>
              </w:tc>
            </w:tr>
          </w:tbl>
          <w:p w14:paraId="47BECE59" w14:textId="77777777" w:rsidR="00E81673" w:rsidRDefault="00E81673">
            <w:pPr>
              <w:spacing w:after="0" w:line="240" w:lineRule="auto"/>
            </w:pPr>
          </w:p>
        </w:tc>
        <w:tc>
          <w:tcPr>
            <w:tcW w:w="179" w:type="dxa"/>
          </w:tcPr>
          <w:p w14:paraId="42FF4B74" w14:textId="77777777" w:rsidR="00E81673" w:rsidRDefault="00E81673">
            <w:pPr>
              <w:pStyle w:val="EmptyCellLayoutStyle"/>
              <w:spacing w:after="0" w:line="240" w:lineRule="auto"/>
            </w:pPr>
          </w:p>
        </w:tc>
      </w:tr>
      <w:tr w:rsidR="00E81673" w14:paraId="213331A1" w14:textId="77777777">
        <w:trPr>
          <w:trHeight w:val="148"/>
        </w:trPr>
        <w:tc>
          <w:tcPr>
            <w:tcW w:w="179" w:type="dxa"/>
          </w:tcPr>
          <w:p w14:paraId="7DA96ADE" w14:textId="77777777" w:rsidR="00E81673" w:rsidRDefault="00E81673">
            <w:pPr>
              <w:pStyle w:val="EmptyCellLayoutStyle"/>
              <w:spacing w:after="0" w:line="240" w:lineRule="auto"/>
            </w:pPr>
          </w:p>
        </w:tc>
        <w:tc>
          <w:tcPr>
            <w:tcW w:w="0" w:type="dxa"/>
          </w:tcPr>
          <w:p w14:paraId="6775BC5C" w14:textId="77777777" w:rsidR="00E81673" w:rsidRDefault="00E81673">
            <w:pPr>
              <w:pStyle w:val="EmptyCellLayoutStyle"/>
              <w:spacing w:after="0" w:line="240" w:lineRule="auto"/>
            </w:pPr>
          </w:p>
        </w:tc>
        <w:tc>
          <w:tcPr>
            <w:tcW w:w="0" w:type="dxa"/>
          </w:tcPr>
          <w:p w14:paraId="2AC7FD0D" w14:textId="77777777" w:rsidR="00E81673" w:rsidRDefault="00E81673">
            <w:pPr>
              <w:pStyle w:val="EmptyCellLayoutStyle"/>
              <w:spacing w:after="0" w:line="240" w:lineRule="auto"/>
            </w:pPr>
          </w:p>
        </w:tc>
        <w:tc>
          <w:tcPr>
            <w:tcW w:w="0" w:type="dxa"/>
          </w:tcPr>
          <w:p w14:paraId="55439737" w14:textId="77777777" w:rsidR="00E81673" w:rsidRDefault="00E81673">
            <w:pPr>
              <w:pStyle w:val="EmptyCellLayoutStyle"/>
              <w:spacing w:after="0" w:line="240" w:lineRule="auto"/>
            </w:pPr>
          </w:p>
        </w:tc>
        <w:tc>
          <w:tcPr>
            <w:tcW w:w="0" w:type="dxa"/>
          </w:tcPr>
          <w:p w14:paraId="1D0CFB5D" w14:textId="77777777" w:rsidR="00E81673" w:rsidRDefault="00E81673">
            <w:pPr>
              <w:pStyle w:val="EmptyCellLayoutStyle"/>
              <w:spacing w:after="0" w:line="240" w:lineRule="auto"/>
            </w:pPr>
          </w:p>
        </w:tc>
        <w:tc>
          <w:tcPr>
            <w:tcW w:w="0" w:type="dxa"/>
          </w:tcPr>
          <w:p w14:paraId="1613E538" w14:textId="77777777" w:rsidR="00E81673" w:rsidRDefault="00E81673">
            <w:pPr>
              <w:pStyle w:val="EmptyCellLayoutStyle"/>
              <w:spacing w:after="0" w:line="240" w:lineRule="auto"/>
            </w:pPr>
          </w:p>
        </w:tc>
        <w:tc>
          <w:tcPr>
            <w:tcW w:w="0" w:type="dxa"/>
          </w:tcPr>
          <w:p w14:paraId="144D654C" w14:textId="77777777" w:rsidR="00E81673" w:rsidRDefault="00E81673">
            <w:pPr>
              <w:pStyle w:val="EmptyCellLayoutStyle"/>
              <w:spacing w:after="0" w:line="240" w:lineRule="auto"/>
            </w:pPr>
          </w:p>
        </w:tc>
        <w:tc>
          <w:tcPr>
            <w:tcW w:w="2505" w:type="dxa"/>
          </w:tcPr>
          <w:p w14:paraId="7833C0D0" w14:textId="77777777" w:rsidR="00E81673" w:rsidRDefault="00E81673">
            <w:pPr>
              <w:pStyle w:val="EmptyCellLayoutStyle"/>
              <w:spacing w:after="0" w:line="240" w:lineRule="auto"/>
            </w:pPr>
          </w:p>
        </w:tc>
        <w:tc>
          <w:tcPr>
            <w:tcW w:w="6120" w:type="dxa"/>
          </w:tcPr>
          <w:p w14:paraId="7478F235" w14:textId="77777777" w:rsidR="00E81673" w:rsidRDefault="00E81673">
            <w:pPr>
              <w:pStyle w:val="EmptyCellLayoutStyle"/>
              <w:spacing w:after="0" w:line="240" w:lineRule="auto"/>
            </w:pPr>
          </w:p>
        </w:tc>
        <w:tc>
          <w:tcPr>
            <w:tcW w:w="2534" w:type="dxa"/>
          </w:tcPr>
          <w:p w14:paraId="5EF0C4D4" w14:textId="77777777" w:rsidR="00E81673" w:rsidRDefault="00E81673">
            <w:pPr>
              <w:pStyle w:val="EmptyCellLayoutStyle"/>
              <w:spacing w:after="0" w:line="240" w:lineRule="auto"/>
            </w:pPr>
          </w:p>
        </w:tc>
        <w:tc>
          <w:tcPr>
            <w:tcW w:w="179" w:type="dxa"/>
          </w:tcPr>
          <w:p w14:paraId="55BBD04E" w14:textId="77777777" w:rsidR="00E81673" w:rsidRDefault="00E81673">
            <w:pPr>
              <w:pStyle w:val="EmptyCellLayoutStyle"/>
              <w:spacing w:after="0" w:line="240" w:lineRule="auto"/>
            </w:pPr>
          </w:p>
        </w:tc>
      </w:tr>
      <w:tr w:rsidR="000B531B" w14:paraId="1293BBAC" w14:textId="77777777" w:rsidTr="000B531B">
        <w:tc>
          <w:tcPr>
            <w:tcW w:w="179" w:type="dxa"/>
          </w:tcPr>
          <w:p w14:paraId="4403B98A" w14:textId="77777777" w:rsidR="00E81673" w:rsidRDefault="00E81673">
            <w:pPr>
              <w:pStyle w:val="EmptyCellLayoutStyle"/>
              <w:spacing w:after="0" w:line="240" w:lineRule="auto"/>
            </w:pPr>
          </w:p>
        </w:tc>
        <w:tc>
          <w:tcPr>
            <w:tcW w:w="0" w:type="dxa"/>
          </w:tcPr>
          <w:p w14:paraId="5DF1CAFB" w14:textId="77777777" w:rsidR="00E81673" w:rsidRDefault="00E8167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5202"/>
              <w:gridCol w:w="358"/>
              <w:gridCol w:w="5200"/>
              <w:gridCol w:w="179"/>
            </w:tblGrid>
            <w:tr w:rsidR="00E81673" w14:paraId="31C49356" w14:textId="77777777">
              <w:trPr>
                <w:trHeight w:val="180"/>
              </w:trPr>
              <w:tc>
                <w:tcPr>
                  <w:tcW w:w="180" w:type="dxa"/>
                  <w:tcBorders>
                    <w:top w:val="single" w:sz="15" w:space="0" w:color="000000"/>
                    <w:left w:val="single" w:sz="15" w:space="0" w:color="000000"/>
                  </w:tcBorders>
                </w:tcPr>
                <w:p w14:paraId="2004F5F2" w14:textId="77777777" w:rsidR="00E81673" w:rsidRDefault="00E81673">
                  <w:pPr>
                    <w:pStyle w:val="EmptyCellLayoutStyle"/>
                    <w:spacing w:after="0" w:line="240" w:lineRule="auto"/>
                  </w:pPr>
                </w:p>
              </w:tc>
              <w:tc>
                <w:tcPr>
                  <w:tcW w:w="5220" w:type="dxa"/>
                  <w:tcBorders>
                    <w:top w:val="single" w:sz="15" w:space="0" w:color="000000"/>
                  </w:tcBorders>
                </w:tcPr>
                <w:p w14:paraId="795C1AEE" w14:textId="77777777" w:rsidR="00E81673" w:rsidRDefault="00E81673">
                  <w:pPr>
                    <w:pStyle w:val="EmptyCellLayoutStyle"/>
                    <w:spacing w:after="0" w:line="240" w:lineRule="auto"/>
                  </w:pPr>
                </w:p>
              </w:tc>
              <w:tc>
                <w:tcPr>
                  <w:tcW w:w="359" w:type="dxa"/>
                  <w:tcBorders>
                    <w:top w:val="single" w:sz="15" w:space="0" w:color="000000"/>
                  </w:tcBorders>
                </w:tcPr>
                <w:p w14:paraId="5D820A61" w14:textId="77777777" w:rsidR="00E81673" w:rsidRDefault="00E81673">
                  <w:pPr>
                    <w:pStyle w:val="EmptyCellLayoutStyle"/>
                    <w:spacing w:after="0" w:line="240" w:lineRule="auto"/>
                  </w:pPr>
                </w:p>
              </w:tc>
              <w:tc>
                <w:tcPr>
                  <w:tcW w:w="5220" w:type="dxa"/>
                  <w:tcBorders>
                    <w:top w:val="single" w:sz="15" w:space="0" w:color="000000"/>
                  </w:tcBorders>
                </w:tcPr>
                <w:p w14:paraId="60D5170F" w14:textId="77777777" w:rsidR="00E81673" w:rsidRDefault="00E81673">
                  <w:pPr>
                    <w:pStyle w:val="EmptyCellLayoutStyle"/>
                    <w:spacing w:after="0" w:line="240" w:lineRule="auto"/>
                  </w:pPr>
                </w:p>
              </w:tc>
              <w:tc>
                <w:tcPr>
                  <w:tcW w:w="180" w:type="dxa"/>
                  <w:tcBorders>
                    <w:top w:val="single" w:sz="15" w:space="0" w:color="000000"/>
                    <w:right w:val="single" w:sz="15" w:space="0" w:color="000000"/>
                  </w:tcBorders>
                </w:tcPr>
                <w:p w14:paraId="69E282E6" w14:textId="77777777" w:rsidR="00E81673" w:rsidRDefault="00E81673">
                  <w:pPr>
                    <w:pStyle w:val="EmptyCellLayoutStyle"/>
                    <w:spacing w:after="0" w:line="240" w:lineRule="auto"/>
                  </w:pPr>
                </w:p>
              </w:tc>
            </w:tr>
            <w:tr w:rsidR="000B531B" w14:paraId="57D7CD83" w14:textId="77777777" w:rsidTr="000B531B">
              <w:trPr>
                <w:trHeight w:val="540"/>
              </w:trPr>
              <w:tc>
                <w:tcPr>
                  <w:tcW w:w="180" w:type="dxa"/>
                  <w:tcBorders>
                    <w:left w:val="single" w:sz="15" w:space="0" w:color="000000"/>
                  </w:tcBorders>
                </w:tcPr>
                <w:p w14:paraId="5D5525A7" w14:textId="77777777" w:rsidR="00E81673" w:rsidRDefault="00E81673">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0"/>
                  </w:tblGrid>
                  <w:tr w:rsidR="00E81673" w14:paraId="59C31211" w14:textId="77777777">
                    <w:trPr>
                      <w:trHeight w:val="462"/>
                    </w:trPr>
                    <w:tc>
                      <w:tcPr>
                        <w:tcW w:w="10800" w:type="dxa"/>
                        <w:tcBorders>
                          <w:top w:val="nil"/>
                          <w:left w:val="nil"/>
                          <w:bottom w:val="nil"/>
                          <w:right w:val="nil"/>
                        </w:tcBorders>
                        <w:tcMar>
                          <w:top w:w="39" w:type="dxa"/>
                          <w:left w:w="39" w:type="dxa"/>
                          <w:bottom w:w="39" w:type="dxa"/>
                          <w:right w:w="39" w:type="dxa"/>
                        </w:tcMar>
                      </w:tcPr>
                      <w:p w14:paraId="26926896" w14:textId="77777777" w:rsidR="00E81673" w:rsidRDefault="002A1577">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2B98EC45" w14:textId="77777777" w:rsidR="00E81673" w:rsidRDefault="00E81673">
                  <w:pPr>
                    <w:spacing w:after="0" w:line="240" w:lineRule="auto"/>
                  </w:pPr>
                </w:p>
              </w:tc>
              <w:tc>
                <w:tcPr>
                  <w:tcW w:w="180" w:type="dxa"/>
                  <w:tcBorders>
                    <w:right w:val="single" w:sz="15" w:space="0" w:color="000000"/>
                  </w:tcBorders>
                </w:tcPr>
                <w:p w14:paraId="0A11618B" w14:textId="77777777" w:rsidR="00E81673" w:rsidRDefault="00E81673">
                  <w:pPr>
                    <w:pStyle w:val="EmptyCellLayoutStyle"/>
                    <w:spacing w:after="0" w:line="240" w:lineRule="auto"/>
                  </w:pPr>
                </w:p>
              </w:tc>
            </w:tr>
            <w:tr w:rsidR="00E81673" w14:paraId="1F23229D" w14:textId="77777777">
              <w:trPr>
                <w:trHeight w:val="290"/>
              </w:trPr>
              <w:tc>
                <w:tcPr>
                  <w:tcW w:w="180" w:type="dxa"/>
                  <w:tcBorders>
                    <w:left w:val="single" w:sz="15" w:space="0" w:color="000000"/>
                  </w:tcBorders>
                </w:tcPr>
                <w:p w14:paraId="0CF40764" w14:textId="77777777" w:rsidR="00E81673" w:rsidRDefault="00E81673">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E81673" w14:paraId="1C7D5395" w14:textId="77777777">
                    <w:trPr>
                      <w:trHeight w:val="212"/>
                    </w:trPr>
                    <w:tc>
                      <w:tcPr>
                        <w:tcW w:w="5220" w:type="dxa"/>
                        <w:tcBorders>
                          <w:top w:val="nil"/>
                          <w:left w:val="nil"/>
                          <w:bottom w:val="nil"/>
                          <w:right w:val="nil"/>
                        </w:tcBorders>
                        <w:tcMar>
                          <w:top w:w="39" w:type="dxa"/>
                          <w:left w:w="39" w:type="dxa"/>
                          <w:bottom w:w="39" w:type="dxa"/>
                          <w:right w:w="39" w:type="dxa"/>
                        </w:tcMar>
                      </w:tcPr>
                      <w:p w14:paraId="08CC30EB" w14:textId="77777777" w:rsidR="00E81673" w:rsidRDefault="00E81673">
                        <w:pPr>
                          <w:spacing w:after="0" w:line="240" w:lineRule="auto"/>
                        </w:pPr>
                      </w:p>
                    </w:tc>
                  </w:tr>
                </w:tbl>
                <w:p w14:paraId="0EFC350D" w14:textId="77777777" w:rsidR="00E81673" w:rsidRDefault="00E81673">
                  <w:pPr>
                    <w:spacing w:after="0" w:line="240" w:lineRule="auto"/>
                  </w:pPr>
                </w:p>
              </w:tc>
              <w:tc>
                <w:tcPr>
                  <w:tcW w:w="359" w:type="dxa"/>
                </w:tcPr>
                <w:p w14:paraId="7C8BF6DB" w14:textId="77777777" w:rsidR="00E81673" w:rsidRDefault="00E81673">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E81673" w14:paraId="6EE72E23" w14:textId="77777777">
                    <w:trPr>
                      <w:trHeight w:val="212"/>
                    </w:trPr>
                    <w:tc>
                      <w:tcPr>
                        <w:tcW w:w="5220" w:type="dxa"/>
                        <w:tcBorders>
                          <w:top w:val="nil"/>
                          <w:left w:val="nil"/>
                          <w:bottom w:val="nil"/>
                          <w:right w:val="nil"/>
                        </w:tcBorders>
                        <w:tcMar>
                          <w:top w:w="39" w:type="dxa"/>
                          <w:left w:w="39" w:type="dxa"/>
                          <w:bottom w:w="39" w:type="dxa"/>
                          <w:right w:w="39" w:type="dxa"/>
                        </w:tcMar>
                      </w:tcPr>
                      <w:p w14:paraId="208A262C" w14:textId="77777777" w:rsidR="00E81673" w:rsidRDefault="00E81673">
                        <w:pPr>
                          <w:spacing w:after="0" w:line="240" w:lineRule="auto"/>
                        </w:pPr>
                      </w:p>
                    </w:tc>
                  </w:tr>
                </w:tbl>
                <w:p w14:paraId="35E1F1D9" w14:textId="77777777" w:rsidR="00E81673" w:rsidRDefault="00E81673">
                  <w:pPr>
                    <w:spacing w:after="0" w:line="240" w:lineRule="auto"/>
                  </w:pPr>
                </w:p>
              </w:tc>
              <w:tc>
                <w:tcPr>
                  <w:tcW w:w="180" w:type="dxa"/>
                  <w:tcBorders>
                    <w:right w:val="single" w:sz="15" w:space="0" w:color="000000"/>
                  </w:tcBorders>
                </w:tcPr>
                <w:p w14:paraId="3807D27F" w14:textId="77777777" w:rsidR="00E81673" w:rsidRDefault="00E81673">
                  <w:pPr>
                    <w:pStyle w:val="EmptyCellLayoutStyle"/>
                    <w:spacing w:after="0" w:line="240" w:lineRule="auto"/>
                  </w:pPr>
                </w:p>
              </w:tc>
            </w:tr>
            <w:tr w:rsidR="00E81673" w14:paraId="41BDA05A" w14:textId="77777777">
              <w:trPr>
                <w:trHeight w:val="34"/>
              </w:trPr>
              <w:tc>
                <w:tcPr>
                  <w:tcW w:w="180" w:type="dxa"/>
                  <w:tcBorders>
                    <w:left w:val="single" w:sz="15" w:space="0" w:color="000000"/>
                  </w:tcBorders>
                </w:tcPr>
                <w:p w14:paraId="21F397A9" w14:textId="77777777" w:rsidR="00E81673" w:rsidRDefault="00E81673">
                  <w:pPr>
                    <w:pStyle w:val="EmptyCellLayoutStyle"/>
                    <w:spacing w:after="0" w:line="240" w:lineRule="auto"/>
                  </w:pPr>
                </w:p>
              </w:tc>
              <w:tc>
                <w:tcPr>
                  <w:tcW w:w="5220" w:type="dxa"/>
                </w:tcPr>
                <w:p w14:paraId="190DF1D5" w14:textId="77777777" w:rsidR="00E81673" w:rsidRDefault="00E81673">
                  <w:pPr>
                    <w:pStyle w:val="EmptyCellLayoutStyle"/>
                    <w:spacing w:after="0" w:line="240" w:lineRule="auto"/>
                  </w:pPr>
                </w:p>
              </w:tc>
              <w:tc>
                <w:tcPr>
                  <w:tcW w:w="359" w:type="dxa"/>
                </w:tcPr>
                <w:p w14:paraId="47033E23" w14:textId="77777777" w:rsidR="00E81673" w:rsidRDefault="00E81673">
                  <w:pPr>
                    <w:pStyle w:val="EmptyCellLayoutStyle"/>
                    <w:spacing w:after="0" w:line="240" w:lineRule="auto"/>
                  </w:pPr>
                </w:p>
              </w:tc>
              <w:tc>
                <w:tcPr>
                  <w:tcW w:w="5220" w:type="dxa"/>
                </w:tcPr>
                <w:p w14:paraId="6273A2AC" w14:textId="77777777" w:rsidR="00E81673" w:rsidRDefault="00E81673">
                  <w:pPr>
                    <w:pStyle w:val="EmptyCellLayoutStyle"/>
                    <w:spacing w:after="0" w:line="240" w:lineRule="auto"/>
                  </w:pPr>
                </w:p>
              </w:tc>
              <w:tc>
                <w:tcPr>
                  <w:tcW w:w="180" w:type="dxa"/>
                  <w:tcBorders>
                    <w:right w:val="single" w:sz="15" w:space="0" w:color="000000"/>
                  </w:tcBorders>
                </w:tcPr>
                <w:p w14:paraId="09349826" w14:textId="77777777" w:rsidR="00E81673" w:rsidRDefault="00E81673">
                  <w:pPr>
                    <w:pStyle w:val="EmptyCellLayoutStyle"/>
                    <w:spacing w:after="0" w:line="240" w:lineRule="auto"/>
                  </w:pPr>
                </w:p>
              </w:tc>
            </w:tr>
            <w:tr w:rsidR="00E81673" w14:paraId="5FF6B061" w14:textId="77777777">
              <w:trPr>
                <w:trHeight w:val="360"/>
              </w:trPr>
              <w:tc>
                <w:tcPr>
                  <w:tcW w:w="180" w:type="dxa"/>
                  <w:tcBorders>
                    <w:left w:val="single" w:sz="15" w:space="0" w:color="000000"/>
                  </w:tcBorders>
                </w:tcPr>
                <w:p w14:paraId="22BD7F87" w14:textId="77777777" w:rsidR="00E81673" w:rsidRDefault="00E81673">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E81673" w14:paraId="4B52665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AD227EC" w14:textId="77777777" w:rsidR="00E81673" w:rsidRDefault="002A1577">
                        <w:pPr>
                          <w:spacing w:after="0" w:line="240" w:lineRule="auto"/>
                          <w:jc w:val="center"/>
                        </w:pPr>
                        <w:r>
                          <w:rPr>
                            <w:rFonts w:ascii="Arial" w:eastAsia="Arial" w:hAnsi="Arial"/>
                            <w:b/>
                            <w:color w:val="000000"/>
                            <w:sz w:val="16"/>
                          </w:rPr>
                          <w:t>Supervisor</w:t>
                        </w:r>
                      </w:p>
                    </w:tc>
                  </w:tr>
                </w:tbl>
                <w:p w14:paraId="332C2C9C" w14:textId="77777777" w:rsidR="00E81673" w:rsidRDefault="00E81673">
                  <w:pPr>
                    <w:spacing w:after="0" w:line="240" w:lineRule="auto"/>
                  </w:pPr>
                </w:p>
              </w:tc>
              <w:tc>
                <w:tcPr>
                  <w:tcW w:w="359" w:type="dxa"/>
                </w:tcPr>
                <w:p w14:paraId="40B827D3" w14:textId="77777777" w:rsidR="00E81673" w:rsidRDefault="00E81673">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E81673" w14:paraId="7389FE2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3DCAA9B" w14:textId="77777777" w:rsidR="00E81673" w:rsidRDefault="002A1577">
                        <w:pPr>
                          <w:spacing w:after="0" w:line="240" w:lineRule="auto"/>
                          <w:jc w:val="center"/>
                        </w:pPr>
                        <w:r>
                          <w:rPr>
                            <w:rFonts w:ascii="Arial" w:eastAsia="Arial" w:hAnsi="Arial"/>
                            <w:b/>
                            <w:color w:val="000000"/>
                            <w:sz w:val="16"/>
                          </w:rPr>
                          <w:t>Date</w:t>
                        </w:r>
                      </w:p>
                    </w:tc>
                  </w:tr>
                </w:tbl>
                <w:p w14:paraId="0FE83C7F" w14:textId="77777777" w:rsidR="00E81673" w:rsidRDefault="00E81673">
                  <w:pPr>
                    <w:spacing w:after="0" w:line="240" w:lineRule="auto"/>
                  </w:pPr>
                </w:p>
              </w:tc>
              <w:tc>
                <w:tcPr>
                  <w:tcW w:w="180" w:type="dxa"/>
                  <w:tcBorders>
                    <w:right w:val="single" w:sz="15" w:space="0" w:color="000000"/>
                  </w:tcBorders>
                </w:tcPr>
                <w:p w14:paraId="5B658045" w14:textId="77777777" w:rsidR="00E81673" w:rsidRDefault="00E81673">
                  <w:pPr>
                    <w:pStyle w:val="EmptyCellLayoutStyle"/>
                    <w:spacing w:after="0" w:line="240" w:lineRule="auto"/>
                  </w:pPr>
                </w:p>
              </w:tc>
            </w:tr>
            <w:tr w:rsidR="00E81673" w14:paraId="659D8DD2" w14:textId="77777777">
              <w:trPr>
                <w:trHeight w:val="214"/>
              </w:trPr>
              <w:tc>
                <w:tcPr>
                  <w:tcW w:w="180" w:type="dxa"/>
                  <w:tcBorders>
                    <w:left w:val="single" w:sz="15" w:space="0" w:color="000000"/>
                    <w:bottom w:val="single" w:sz="15" w:space="0" w:color="000000"/>
                  </w:tcBorders>
                </w:tcPr>
                <w:p w14:paraId="15D966DC" w14:textId="77777777" w:rsidR="00E81673" w:rsidRDefault="00E81673">
                  <w:pPr>
                    <w:pStyle w:val="EmptyCellLayoutStyle"/>
                    <w:spacing w:after="0" w:line="240" w:lineRule="auto"/>
                  </w:pPr>
                </w:p>
              </w:tc>
              <w:tc>
                <w:tcPr>
                  <w:tcW w:w="5220" w:type="dxa"/>
                  <w:tcBorders>
                    <w:bottom w:val="single" w:sz="15" w:space="0" w:color="000000"/>
                  </w:tcBorders>
                </w:tcPr>
                <w:p w14:paraId="504BD5CB" w14:textId="77777777" w:rsidR="00E81673" w:rsidRDefault="00E81673">
                  <w:pPr>
                    <w:pStyle w:val="EmptyCellLayoutStyle"/>
                    <w:spacing w:after="0" w:line="240" w:lineRule="auto"/>
                  </w:pPr>
                </w:p>
              </w:tc>
              <w:tc>
                <w:tcPr>
                  <w:tcW w:w="359" w:type="dxa"/>
                  <w:tcBorders>
                    <w:bottom w:val="single" w:sz="15" w:space="0" w:color="000000"/>
                  </w:tcBorders>
                </w:tcPr>
                <w:p w14:paraId="0855BEB7" w14:textId="77777777" w:rsidR="00E81673" w:rsidRDefault="00E81673">
                  <w:pPr>
                    <w:pStyle w:val="EmptyCellLayoutStyle"/>
                    <w:spacing w:after="0" w:line="240" w:lineRule="auto"/>
                  </w:pPr>
                </w:p>
              </w:tc>
              <w:tc>
                <w:tcPr>
                  <w:tcW w:w="5220" w:type="dxa"/>
                  <w:tcBorders>
                    <w:bottom w:val="single" w:sz="15" w:space="0" w:color="000000"/>
                  </w:tcBorders>
                </w:tcPr>
                <w:p w14:paraId="5C823085" w14:textId="77777777" w:rsidR="00E81673" w:rsidRDefault="00E81673">
                  <w:pPr>
                    <w:pStyle w:val="EmptyCellLayoutStyle"/>
                    <w:spacing w:after="0" w:line="240" w:lineRule="auto"/>
                  </w:pPr>
                </w:p>
              </w:tc>
              <w:tc>
                <w:tcPr>
                  <w:tcW w:w="180" w:type="dxa"/>
                  <w:tcBorders>
                    <w:bottom w:val="single" w:sz="15" w:space="0" w:color="000000"/>
                    <w:right w:val="single" w:sz="15" w:space="0" w:color="000000"/>
                  </w:tcBorders>
                </w:tcPr>
                <w:p w14:paraId="098C4772" w14:textId="77777777" w:rsidR="00E81673" w:rsidRDefault="00E81673">
                  <w:pPr>
                    <w:pStyle w:val="EmptyCellLayoutStyle"/>
                    <w:spacing w:after="0" w:line="240" w:lineRule="auto"/>
                  </w:pPr>
                </w:p>
              </w:tc>
            </w:tr>
          </w:tbl>
          <w:p w14:paraId="68568DF9" w14:textId="77777777" w:rsidR="00E81673" w:rsidRDefault="00E81673">
            <w:pPr>
              <w:spacing w:after="0" w:line="240" w:lineRule="auto"/>
            </w:pPr>
          </w:p>
        </w:tc>
        <w:tc>
          <w:tcPr>
            <w:tcW w:w="179" w:type="dxa"/>
          </w:tcPr>
          <w:p w14:paraId="1A60E73C" w14:textId="77777777" w:rsidR="00E81673" w:rsidRDefault="00E81673">
            <w:pPr>
              <w:pStyle w:val="EmptyCellLayoutStyle"/>
              <w:spacing w:after="0" w:line="240" w:lineRule="auto"/>
            </w:pPr>
          </w:p>
        </w:tc>
      </w:tr>
      <w:tr w:rsidR="00E81673" w14:paraId="7726140D" w14:textId="77777777">
        <w:trPr>
          <w:trHeight w:val="99"/>
        </w:trPr>
        <w:tc>
          <w:tcPr>
            <w:tcW w:w="179" w:type="dxa"/>
          </w:tcPr>
          <w:p w14:paraId="489364EA" w14:textId="77777777" w:rsidR="00E81673" w:rsidRDefault="00E81673">
            <w:pPr>
              <w:pStyle w:val="EmptyCellLayoutStyle"/>
              <w:spacing w:after="0" w:line="240" w:lineRule="auto"/>
            </w:pPr>
          </w:p>
        </w:tc>
        <w:tc>
          <w:tcPr>
            <w:tcW w:w="0" w:type="dxa"/>
          </w:tcPr>
          <w:p w14:paraId="59933E05" w14:textId="77777777" w:rsidR="00E81673" w:rsidRDefault="00E81673">
            <w:pPr>
              <w:pStyle w:val="EmptyCellLayoutStyle"/>
              <w:spacing w:after="0" w:line="240" w:lineRule="auto"/>
            </w:pPr>
          </w:p>
        </w:tc>
        <w:tc>
          <w:tcPr>
            <w:tcW w:w="0" w:type="dxa"/>
          </w:tcPr>
          <w:p w14:paraId="00BF3DEE" w14:textId="77777777" w:rsidR="00E81673" w:rsidRDefault="00E81673">
            <w:pPr>
              <w:pStyle w:val="EmptyCellLayoutStyle"/>
              <w:spacing w:after="0" w:line="240" w:lineRule="auto"/>
            </w:pPr>
          </w:p>
        </w:tc>
        <w:tc>
          <w:tcPr>
            <w:tcW w:w="0" w:type="dxa"/>
          </w:tcPr>
          <w:p w14:paraId="43B78D75" w14:textId="77777777" w:rsidR="00E81673" w:rsidRDefault="00E81673">
            <w:pPr>
              <w:pStyle w:val="EmptyCellLayoutStyle"/>
              <w:spacing w:after="0" w:line="240" w:lineRule="auto"/>
            </w:pPr>
          </w:p>
        </w:tc>
        <w:tc>
          <w:tcPr>
            <w:tcW w:w="0" w:type="dxa"/>
          </w:tcPr>
          <w:p w14:paraId="73BA8B9B" w14:textId="77777777" w:rsidR="00E81673" w:rsidRDefault="00E81673">
            <w:pPr>
              <w:pStyle w:val="EmptyCellLayoutStyle"/>
              <w:spacing w:after="0" w:line="240" w:lineRule="auto"/>
            </w:pPr>
          </w:p>
        </w:tc>
        <w:tc>
          <w:tcPr>
            <w:tcW w:w="0" w:type="dxa"/>
          </w:tcPr>
          <w:p w14:paraId="568AB743" w14:textId="77777777" w:rsidR="00E81673" w:rsidRDefault="00E81673">
            <w:pPr>
              <w:pStyle w:val="EmptyCellLayoutStyle"/>
              <w:spacing w:after="0" w:line="240" w:lineRule="auto"/>
            </w:pPr>
          </w:p>
        </w:tc>
        <w:tc>
          <w:tcPr>
            <w:tcW w:w="0" w:type="dxa"/>
          </w:tcPr>
          <w:p w14:paraId="22A56C38" w14:textId="77777777" w:rsidR="00E81673" w:rsidRDefault="00E81673">
            <w:pPr>
              <w:pStyle w:val="EmptyCellLayoutStyle"/>
              <w:spacing w:after="0" w:line="240" w:lineRule="auto"/>
            </w:pPr>
          </w:p>
        </w:tc>
        <w:tc>
          <w:tcPr>
            <w:tcW w:w="2505" w:type="dxa"/>
          </w:tcPr>
          <w:p w14:paraId="3F3562E1" w14:textId="77777777" w:rsidR="00E81673" w:rsidRDefault="00E81673">
            <w:pPr>
              <w:pStyle w:val="EmptyCellLayoutStyle"/>
              <w:spacing w:after="0" w:line="240" w:lineRule="auto"/>
            </w:pPr>
          </w:p>
        </w:tc>
        <w:tc>
          <w:tcPr>
            <w:tcW w:w="6120" w:type="dxa"/>
          </w:tcPr>
          <w:p w14:paraId="7E1F36F7" w14:textId="77777777" w:rsidR="00E81673" w:rsidRDefault="00E81673">
            <w:pPr>
              <w:pStyle w:val="EmptyCellLayoutStyle"/>
              <w:spacing w:after="0" w:line="240" w:lineRule="auto"/>
            </w:pPr>
          </w:p>
        </w:tc>
        <w:tc>
          <w:tcPr>
            <w:tcW w:w="2534" w:type="dxa"/>
          </w:tcPr>
          <w:p w14:paraId="0E8C8AC9" w14:textId="77777777" w:rsidR="00E81673" w:rsidRDefault="00E81673">
            <w:pPr>
              <w:pStyle w:val="EmptyCellLayoutStyle"/>
              <w:spacing w:after="0" w:line="240" w:lineRule="auto"/>
            </w:pPr>
          </w:p>
        </w:tc>
        <w:tc>
          <w:tcPr>
            <w:tcW w:w="179" w:type="dxa"/>
          </w:tcPr>
          <w:p w14:paraId="40B4E79C" w14:textId="77777777" w:rsidR="00E81673" w:rsidRDefault="00E81673">
            <w:pPr>
              <w:pStyle w:val="EmptyCellLayoutStyle"/>
              <w:spacing w:after="0" w:line="240" w:lineRule="auto"/>
            </w:pPr>
          </w:p>
        </w:tc>
      </w:tr>
      <w:tr w:rsidR="00E81673" w14:paraId="5BC1AFCD" w14:textId="77777777">
        <w:trPr>
          <w:trHeight w:val="360"/>
        </w:trPr>
        <w:tc>
          <w:tcPr>
            <w:tcW w:w="179" w:type="dxa"/>
          </w:tcPr>
          <w:p w14:paraId="0ADC2266" w14:textId="77777777" w:rsidR="00E81673" w:rsidRDefault="00E81673">
            <w:pPr>
              <w:pStyle w:val="EmptyCellLayoutStyle"/>
              <w:spacing w:after="0" w:line="240" w:lineRule="auto"/>
            </w:pPr>
          </w:p>
        </w:tc>
        <w:tc>
          <w:tcPr>
            <w:tcW w:w="0" w:type="dxa"/>
          </w:tcPr>
          <w:p w14:paraId="3A205748" w14:textId="77777777" w:rsidR="00E81673" w:rsidRDefault="00E81673">
            <w:pPr>
              <w:pStyle w:val="EmptyCellLayoutStyle"/>
              <w:spacing w:after="0" w:line="240" w:lineRule="auto"/>
            </w:pPr>
          </w:p>
        </w:tc>
        <w:tc>
          <w:tcPr>
            <w:tcW w:w="0" w:type="dxa"/>
          </w:tcPr>
          <w:p w14:paraId="05C12FCA" w14:textId="77777777" w:rsidR="00E81673" w:rsidRDefault="00E81673">
            <w:pPr>
              <w:pStyle w:val="EmptyCellLayoutStyle"/>
              <w:spacing w:after="0" w:line="240" w:lineRule="auto"/>
            </w:pPr>
          </w:p>
        </w:tc>
        <w:tc>
          <w:tcPr>
            <w:tcW w:w="0" w:type="dxa"/>
          </w:tcPr>
          <w:p w14:paraId="5F53088F" w14:textId="77777777" w:rsidR="00E81673" w:rsidRDefault="00E81673">
            <w:pPr>
              <w:pStyle w:val="EmptyCellLayoutStyle"/>
              <w:spacing w:after="0" w:line="240" w:lineRule="auto"/>
            </w:pPr>
          </w:p>
        </w:tc>
        <w:tc>
          <w:tcPr>
            <w:tcW w:w="0" w:type="dxa"/>
          </w:tcPr>
          <w:p w14:paraId="0F7C4E4A" w14:textId="77777777" w:rsidR="00E81673" w:rsidRDefault="00E81673">
            <w:pPr>
              <w:pStyle w:val="EmptyCellLayoutStyle"/>
              <w:spacing w:after="0" w:line="240" w:lineRule="auto"/>
            </w:pPr>
          </w:p>
        </w:tc>
        <w:tc>
          <w:tcPr>
            <w:tcW w:w="0" w:type="dxa"/>
          </w:tcPr>
          <w:p w14:paraId="2ED4156C" w14:textId="77777777" w:rsidR="00E81673" w:rsidRDefault="00E81673">
            <w:pPr>
              <w:pStyle w:val="EmptyCellLayoutStyle"/>
              <w:spacing w:after="0" w:line="240" w:lineRule="auto"/>
            </w:pPr>
          </w:p>
        </w:tc>
        <w:tc>
          <w:tcPr>
            <w:tcW w:w="0" w:type="dxa"/>
          </w:tcPr>
          <w:p w14:paraId="19468DFA" w14:textId="77777777" w:rsidR="00E81673" w:rsidRDefault="00E81673">
            <w:pPr>
              <w:pStyle w:val="EmptyCellLayoutStyle"/>
              <w:spacing w:after="0" w:line="240" w:lineRule="auto"/>
            </w:pPr>
          </w:p>
        </w:tc>
        <w:tc>
          <w:tcPr>
            <w:tcW w:w="2505" w:type="dxa"/>
          </w:tcPr>
          <w:p w14:paraId="42C17D12" w14:textId="77777777" w:rsidR="00E81673" w:rsidRDefault="00E81673">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5"/>
            </w:tblGrid>
            <w:tr w:rsidR="00E81673" w14:paraId="464CE9EF" w14:textId="77777777">
              <w:trPr>
                <w:trHeight w:val="282"/>
              </w:trPr>
              <w:tc>
                <w:tcPr>
                  <w:tcW w:w="6120" w:type="dxa"/>
                  <w:tcBorders>
                    <w:top w:val="nil"/>
                    <w:left w:val="nil"/>
                    <w:bottom w:val="nil"/>
                    <w:right w:val="nil"/>
                  </w:tcBorders>
                  <w:tcMar>
                    <w:top w:w="39" w:type="dxa"/>
                    <w:left w:w="39" w:type="dxa"/>
                    <w:bottom w:w="39" w:type="dxa"/>
                    <w:right w:w="39" w:type="dxa"/>
                  </w:tcMar>
                </w:tcPr>
                <w:p w14:paraId="13E7FFCC" w14:textId="77777777" w:rsidR="00E81673" w:rsidRDefault="002A1577">
                  <w:pPr>
                    <w:spacing w:after="0" w:line="240" w:lineRule="auto"/>
                  </w:pPr>
                  <w:r>
                    <w:rPr>
                      <w:rFonts w:ascii="Arial" w:eastAsia="Arial" w:hAnsi="Arial"/>
                      <w:b/>
                      <w:color w:val="000000"/>
                      <w:u w:val="single"/>
                    </w:rPr>
                    <w:t>TO BE FILLED OUT BY APPOINTING AUTHORITY</w:t>
                  </w:r>
                </w:p>
              </w:tc>
            </w:tr>
          </w:tbl>
          <w:p w14:paraId="0FB751D7" w14:textId="77777777" w:rsidR="00E81673" w:rsidRDefault="00E81673">
            <w:pPr>
              <w:spacing w:after="0" w:line="240" w:lineRule="auto"/>
            </w:pPr>
          </w:p>
        </w:tc>
        <w:tc>
          <w:tcPr>
            <w:tcW w:w="2534" w:type="dxa"/>
          </w:tcPr>
          <w:p w14:paraId="06CB5AAF" w14:textId="77777777" w:rsidR="00E81673" w:rsidRDefault="00E81673">
            <w:pPr>
              <w:pStyle w:val="EmptyCellLayoutStyle"/>
              <w:spacing w:after="0" w:line="240" w:lineRule="auto"/>
            </w:pPr>
          </w:p>
        </w:tc>
        <w:tc>
          <w:tcPr>
            <w:tcW w:w="179" w:type="dxa"/>
          </w:tcPr>
          <w:p w14:paraId="42629A2E" w14:textId="77777777" w:rsidR="00E81673" w:rsidRDefault="00E81673">
            <w:pPr>
              <w:pStyle w:val="EmptyCellLayoutStyle"/>
              <w:spacing w:after="0" w:line="240" w:lineRule="auto"/>
            </w:pPr>
          </w:p>
        </w:tc>
      </w:tr>
      <w:tr w:rsidR="00E81673" w14:paraId="53A6DACB" w14:textId="77777777">
        <w:trPr>
          <w:trHeight w:val="174"/>
        </w:trPr>
        <w:tc>
          <w:tcPr>
            <w:tcW w:w="179" w:type="dxa"/>
          </w:tcPr>
          <w:p w14:paraId="30822430" w14:textId="77777777" w:rsidR="00E81673" w:rsidRDefault="00E81673">
            <w:pPr>
              <w:pStyle w:val="EmptyCellLayoutStyle"/>
              <w:spacing w:after="0" w:line="240" w:lineRule="auto"/>
            </w:pPr>
          </w:p>
        </w:tc>
        <w:tc>
          <w:tcPr>
            <w:tcW w:w="0" w:type="dxa"/>
          </w:tcPr>
          <w:p w14:paraId="0BB321AE" w14:textId="77777777" w:rsidR="00E81673" w:rsidRDefault="00E81673">
            <w:pPr>
              <w:pStyle w:val="EmptyCellLayoutStyle"/>
              <w:spacing w:after="0" w:line="240" w:lineRule="auto"/>
            </w:pPr>
          </w:p>
        </w:tc>
        <w:tc>
          <w:tcPr>
            <w:tcW w:w="0" w:type="dxa"/>
          </w:tcPr>
          <w:p w14:paraId="721FB453" w14:textId="77777777" w:rsidR="00E81673" w:rsidRDefault="00E81673">
            <w:pPr>
              <w:pStyle w:val="EmptyCellLayoutStyle"/>
              <w:spacing w:after="0" w:line="240" w:lineRule="auto"/>
            </w:pPr>
          </w:p>
        </w:tc>
        <w:tc>
          <w:tcPr>
            <w:tcW w:w="0" w:type="dxa"/>
          </w:tcPr>
          <w:p w14:paraId="4555C31F" w14:textId="77777777" w:rsidR="00E81673" w:rsidRDefault="00E81673">
            <w:pPr>
              <w:pStyle w:val="EmptyCellLayoutStyle"/>
              <w:spacing w:after="0" w:line="240" w:lineRule="auto"/>
            </w:pPr>
          </w:p>
        </w:tc>
        <w:tc>
          <w:tcPr>
            <w:tcW w:w="0" w:type="dxa"/>
          </w:tcPr>
          <w:p w14:paraId="062B568E" w14:textId="77777777" w:rsidR="00E81673" w:rsidRDefault="00E81673">
            <w:pPr>
              <w:pStyle w:val="EmptyCellLayoutStyle"/>
              <w:spacing w:after="0" w:line="240" w:lineRule="auto"/>
            </w:pPr>
          </w:p>
        </w:tc>
        <w:tc>
          <w:tcPr>
            <w:tcW w:w="0" w:type="dxa"/>
          </w:tcPr>
          <w:p w14:paraId="47A43457" w14:textId="77777777" w:rsidR="00E81673" w:rsidRDefault="00E81673">
            <w:pPr>
              <w:pStyle w:val="EmptyCellLayoutStyle"/>
              <w:spacing w:after="0" w:line="240" w:lineRule="auto"/>
            </w:pPr>
          </w:p>
        </w:tc>
        <w:tc>
          <w:tcPr>
            <w:tcW w:w="0" w:type="dxa"/>
          </w:tcPr>
          <w:p w14:paraId="0178D4A3" w14:textId="77777777" w:rsidR="00E81673" w:rsidRDefault="00E81673">
            <w:pPr>
              <w:pStyle w:val="EmptyCellLayoutStyle"/>
              <w:spacing w:after="0" w:line="240" w:lineRule="auto"/>
            </w:pPr>
          </w:p>
        </w:tc>
        <w:tc>
          <w:tcPr>
            <w:tcW w:w="2505" w:type="dxa"/>
          </w:tcPr>
          <w:p w14:paraId="13821B54" w14:textId="77777777" w:rsidR="00E81673" w:rsidRDefault="00E81673">
            <w:pPr>
              <w:pStyle w:val="EmptyCellLayoutStyle"/>
              <w:spacing w:after="0" w:line="240" w:lineRule="auto"/>
            </w:pPr>
          </w:p>
        </w:tc>
        <w:tc>
          <w:tcPr>
            <w:tcW w:w="6120" w:type="dxa"/>
          </w:tcPr>
          <w:p w14:paraId="015F1C25" w14:textId="77777777" w:rsidR="00E81673" w:rsidRDefault="00E81673">
            <w:pPr>
              <w:pStyle w:val="EmptyCellLayoutStyle"/>
              <w:spacing w:after="0" w:line="240" w:lineRule="auto"/>
            </w:pPr>
          </w:p>
        </w:tc>
        <w:tc>
          <w:tcPr>
            <w:tcW w:w="2534" w:type="dxa"/>
          </w:tcPr>
          <w:p w14:paraId="38C76004" w14:textId="77777777" w:rsidR="00E81673" w:rsidRDefault="00E81673">
            <w:pPr>
              <w:pStyle w:val="EmptyCellLayoutStyle"/>
              <w:spacing w:after="0" w:line="240" w:lineRule="auto"/>
            </w:pPr>
          </w:p>
        </w:tc>
        <w:tc>
          <w:tcPr>
            <w:tcW w:w="179" w:type="dxa"/>
          </w:tcPr>
          <w:p w14:paraId="53BB4DDC" w14:textId="77777777" w:rsidR="00E81673" w:rsidRDefault="00E81673">
            <w:pPr>
              <w:pStyle w:val="EmptyCellLayoutStyle"/>
              <w:spacing w:after="0" w:line="240" w:lineRule="auto"/>
            </w:pPr>
          </w:p>
        </w:tc>
      </w:tr>
      <w:tr w:rsidR="000B531B" w14:paraId="140C5705" w14:textId="77777777" w:rsidTr="000B531B">
        <w:tc>
          <w:tcPr>
            <w:tcW w:w="179" w:type="dxa"/>
          </w:tcPr>
          <w:p w14:paraId="432490D6" w14:textId="77777777" w:rsidR="00E81673" w:rsidRDefault="00E81673">
            <w:pPr>
              <w:pStyle w:val="EmptyCellLayoutStyle"/>
              <w:spacing w:after="0" w:line="240" w:lineRule="auto"/>
            </w:pPr>
          </w:p>
        </w:tc>
        <w:tc>
          <w:tcPr>
            <w:tcW w:w="0" w:type="dxa"/>
          </w:tcPr>
          <w:p w14:paraId="6CD53B94" w14:textId="77777777" w:rsidR="00E81673" w:rsidRDefault="00E81673">
            <w:pPr>
              <w:pStyle w:val="EmptyCellLayoutStyle"/>
              <w:spacing w:after="0" w:line="240" w:lineRule="auto"/>
            </w:pPr>
          </w:p>
        </w:tc>
        <w:tc>
          <w:tcPr>
            <w:tcW w:w="0" w:type="dxa"/>
          </w:tcPr>
          <w:p w14:paraId="4B5B94CD" w14:textId="77777777" w:rsidR="00E81673" w:rsidRDefault="00E81673">
            <w:pPr>
              <w:pStyle w:val="EmptyCellLayoutStyle"/>
              <w:spacing w:after="0" w:line="240" w:lineRule="auto"/>
            </w:pPr>
          </w:p>
        </w:tc>
        <w:tc>
          <w:tcPr>
            <w:tcW w:w="0" w:type="dxa"/>
          </w:tcPr>
          <w:p w14:paraId="13685604" w14:textId="77777777" w:rsidR="00E81673" w:rsidRDefault="00E81673">
            <w:pPr>
              <w:pStyle w:val="EmptyCellLayoutStyle"/>
              <w:spacing w:after="0" w:line="240" w:lineRule="auto"/>
            </w:pPr>
          </w:p>
        </w:tc>
        <w:tc>
          <w:tcPr>
            <w:tcW w:w="0" w:type="dxa"/>
          </w:tcPr>
          <w:p w14:paraId="24B88D41" w14:textId="77777777" w:rsidR="00E81673" w:rsidRDefault="00E81673">
            <w:pPr>
              <w:pStyle w:val="EmptyCellLayoutStyle"/>
              <w:spacing w:after="0" w:line="240" w:lineRule="auto"/>
            </w:pPr>
          </w:p>
        </w:tc>
        <w:tc>
          <w:tcPr>
            <w:tcW w:w="0" w:type="dxa"/>
          </w:tcPr>
          <w:p w14:paraId="570FBA1F" w14:textId="77777777" w:rsidR="00E81673" w:rsidRDefault="00E81673">
            <w:pPr>
              <w:pStyle w:val="EmptyCellLayoutStyle"/>
              <w:spacing w:after="0" w:line="240" w:lineRule="auto"/>
            </w:pPr>
          </w:p>
        </w:tc>
        <w:tc>
          <w:tcPr>
            <w:tcW w:w="0" w:type="dxa"/>
          </w:tcPr>
          <w:p w14:paraId="11642A5B" w14:textId="77777777" w:rsidR="00E81673" w:rsidRDefault="00E8167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1"/>
              <w:gridCol w:w="179"/>
            </w:tblGrid>
            <w:tr w:rsidR="00E81673" w14:paraId="6FE33E46" w14:textId="77777777">
              <w:trPr>
                <w:trHeight w:val="180"/>
              </w:trPr>
              <w:tc>
                <w:tcPr>
                  <w:tcW w:w="180" w:type="dxa"/>
                  <w:tcBorders>
                    <w:top w:val="single" w:sz="15" w:space="0" w:color="000000"/>
                    <w:left w:val="single" w:sz="15" w:space="0" w:color="000000"/>
                  </w:tcBorders>
                </w:tcPr>
                <w:p w14:paraId="4AB99889" w14:textId="77777777" w:rsidR="00E81673" w:rsidRDefault="00E81673">
                  <w:pPr>
                    <w:pStyle w:val="EmptyCellLayoutStyle"/>
                    <w:spacing w:after="0" w:line="240" w:lineRule="auto"/>
                  </w:pPr>
                </w:p>
              </w:tc>
              <w:tc>
                <w:tcPr>
                  <w:tcW w:w="10800" w:type="dxa"/>
                  <w:tcBorders>
                    <w:top w:val="single" w:sz="15" w:space="0" w:color="000000"/>
                  </w:tcBorders>
                </w:tcPr>
                <w:p w14:paraId="4D1D9171" w14:textId="77777777" w:rsidR="00E81673" w:rsidRDefault="00E81673">
                  <w:pPr>
                    <w:pStyle w:val="EmptyCellLayoutStyle"/>
                    <w:spacing w:after="0" w:line="240" w:lineRule="auto"/>
                  </w:pPr>
                </w:p>
              </w:tc>
              <w:tc>
                <w:tcPr>
                  <w:tcW w:w="180" w:type="dxa"/>
                  <w:tcBorders>
                    <w:top w:val="single" w:sz="15" w:space="0" w:color="000000"/>
                    <w:right w:val="single" w:sz="15" w:space="0" w:color="000000"/>
                  </w:tcBorders>
                </w:tcPr>
                <w:p w14:paraId="02617572" w14:textId="77777777" w:rsidR="00E81673" w:rsidRDefault="00E81673">
                  <w:pPr>
                    <w:pStyle w:val="EmptyCellLayoutStyle"/>
                    <w:spacing w:after="0" w:line="240" w:lineRule="auto"/>
                  </w:pPr>
                </w:p>
              </w:tc>
            </w:tr>
            <w:tr w:rsidR="00E81673" w14:paraId="4920BE0E" w14:textId="77777777">
              <w:trPr>
                <w:trHeight w:val="270"/>
              </w:trPr>
              <w:tc>
                <w:tcPr>
                  <w:tcW w:w="180" w:type="dxa"/>
                  <w:tcBorders>
                    <w:left w:val="single" w:sz="15" w:space="0" w:color="000000"/>
                  </w:tcBorders>
                </w:tcPr>
                <w:p w14:paraId="7BD8F58B" w14:textId="77777777" w:rsidR="00E81673" w:rsidRDefault="00E81673">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E81673" w14:paraId="3281B5FF" w14:textId="77777777">
                    <w:trPr>
                      <w:trHeight w:val="192"/>
                    </w:trPr>
                    <w:tc>
                      <w:tcPr>
                        <w:tcW w:w="10800" w:type="dxa"/>
                        <w:tcBorders>
                          <w:top w:val="nil"/>
                          <w:left w:val="nil"/>
                          <w:bottom w:val="nil"/>
                          <w:right w:val="nil"/>
                        </w:tcBorders>
                        <w:tcMar>
                          <w:top w:w="39" w:type="dxa"/>
                          <w:left w:w="39" w:type="dxa"/>
                          <w:bottom w:w="39" w:type="dxa"/>
                          <w:right w:w="39" w:type="dxa"/>
                        </w:tcMar>
                      </w:tcPr>
                      <w:p w14:paraId="4D50DED7" w14:textId="77777777" w:rsidR="00E81673" w:rsidRDefault="002A1577">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352FD3F3" w14:textId="77777777" w:rsidR="00E81673" w:rsidRDefault="00E81673">
                  <w:pPr>
                    <w:spacing w:after="0" w:line="240" w:lineRule="auto"/>
                  </w:pPr>
                </w:p>
              </w:tc>
              <w:tc>
                <w:tcPr>
                  <w:tcW w:w="180" w:type="dxa"/>
                  <w:tcBorders>
                    <w:right w:val="single" w:sz="15" w:space="0" w:color="000000"/>
                  </w:tcBorders>
                </w:tcPr>
                <w:p w14:paraId="06E2E2BA" w14:textId="77777777" w:rsidR="00E81673" w:rsidRDefault="00E81673">
                  <w:pPr>
                    <w:pStyle w:val="EmptyCellLayoutStyle"/>
                    <w:spacing w:after="0" w:line="240" w:lineRule="auto"/>
                  </w:pPr>
                </w:p>
              </w:tc>
            </w:tr>
            <w:tr w:rsidR="00E81673" w14:paraId="21C06243" w14:textId="77777777">
              <w:trPr>
                <w:trHeight w:val="89"/>
              </w:trPr>
              <w:tc>
                <w:tcPr>
                  <w:tcW w:w="180" w:type="dxa"/>
                  <w:tcBorders>
                    <w:left w:val="single" w:sz="15" w:space="0" w:color="000000"/>
                  </w:tcBorders>
                </w:tcPr>
                <w:p w14:paraId="0827F9AE" w14:textId="77777777" w:rsidR="00E81673" w:rsidRDefault="00E81673">
                  <w:pPr>
                    <w:pStyle w:val="EmptyCellLayoutStyle"/>
                    <w:spacing w:after="0" w:line="240" w:lineRule="auto"/>
                  </w:pPr>
                </w:p>
              </w:tc>
              <w:tc>
                <w:tcPr>
                  <w:tcW w:w="10800" w:type="dxa"/>
                </w:tcPr>
                <w:p w14:paraId="00A22C7B" w14:textId="77777777" w:rsidR="00E81673" w:rsidRDefault="00E81673">
                  <w:pPr>
                    <w:pStyle w:val="EmptyCellLayoutStyle"/>
                    <w:spacing w:after="0" w:line="240" w:lineRule="auto"/>
                  </w:pPr>
                </w:p>
              </w:tc>
              <w:tc>
                <w:tcPr>
                  <w:tcW w:w="180" w:type="dxa"/>
                  <w:tcBorders>
                    <w:right w:val="single" w:sz="15" w:space="0" w:color="000000"/>
                  </w:tcBorders>
                </w:tcPr>
                <w:p w14:paraId="68911ADC" w14:textId="77777777" w:rsidR="00E81673" w:rsidRDefault="00E81673">
                  <w:pPr>
                    <w:pStyle w:val="EmptyCellLayoutStyle"/>
                    <w:spacing w:after="0" w:line="240" w:lineRule="auto"/>
                  </w:pPr>
                </w:p>
              </w:tc>
            </w:tr>
            <w:tr w:rsidR="00E81673" w14:paraId="2BA54BEF" w14:textId="77777777">
              <w:trPr>
                <w:trHeight w:val="290"/>
              </w:trPr>
              <w:tc>
                <w:tcPr>
                  <w:tcW w:w="180" w:type="dxa"/>
                  <w:tcBorders>
                    <w:left w:val="single" w:sz="15" w:space="0" w:color="000000"/>
                  </w:tcBorders>
                </w:tcPr>
                <w:p w14:paraId="6C865856" w14:textId="77777777" w:rsidR="00E81673" w:rsidRDefault="00E81673">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E81673" w14:paraId="5800B248" w14:textId="77777777">
                    <w:trPr>
                      <w:trHeight w:val="212"/>
                    </w:trPr>
                    <w:tc>
                      <w:tcPr>
                        <w:tcW w:w="10800" w:type="dxa"/>
                        <w:tcBorders>
                          <w:top w:val="nil"/>
                          <w:left w:val="nil"/>
                          <w:bottom w:val="nil"/>
                          <w:right w:val="nil"/>
                        </w:tcBorders>
                        <w:tcMar>
                          <w:top w:w="39" w:type="dxa"/>
                          <w:left w:w="39" w:type="dxa"/>
                          <w:bottom w:w="39" w:type="dxa"/>
                          <w:right w:w="39" w:type="dxa"/>
                        </w:tcMar>
                      </w:tcPr>
                      <w:p w14:paraId="78F7DDB0" w14:textId="77777777" w:rsidR="00E81673" w:rsidRDefault="002A1577">
                        <w:pPr>
                          <w:spacing w:after="0" w:line="240" w:lineRule="auto"/>
                        </w:pPr>
                        <w:r>
                          <w:rPr>
                            <w:rFonts w:ascii="Arial" w:eastAsia="Arial" w:hAnsi="Arial"/>
                            <w:color w:val="000000"/>
                          </w:rPr>
                          <w:t>N/A</w:t>
                        </w:r>
                      </w:p>
                    </w:tc>
                  </w:tr>
                </w:tbl>
                <w:p w14:paraId="2DC44C0C" w14:textId="77777777" w:rsidR="00E81673" w:rsidRDefault="00E81673">
                  <w:pPr>
                    <w:spacing w:after="0" w:line="240" w:lineRule="auto"/>
                  </w:pPr>
                </w:p>
              </w:tc>
              <w:tc>
                <w:tcPr>
                  <w:tcW w:w="180" w:type="dxa"/>
                  <w:tcBorders>
                    <w:right w:val="single" w:sz="15" w:space="0" w:color="000000"/>
                  </w:tcBorders>
                </w:tcPr>
                <w:p w14:paraId="5EA644AB" w14:textId="77777777" w:rsidR="00E81673" w:rsidRDefault="00E81673">
                  <w:pPr>
                    <w:pStyle w:val="EmptyCellLayoutStyle"/>
                    <w:spacing w:after="0" w:line="240" w:lineRule="auto"/>
                  </w:pPr>
                </w:p>
              </w:tc>
            </w:tr>
            <w:tr w:rsidR="00E81673" w14:paraId="5CC03214" w14:textId="77777777">
              <w:trPr>
                <w:trHeight w:val="69"/>
              </w:trPr>
              <w:tc>
                <w:tcPr>
                  <w:tcW w:w="180" w:type="dxa"/>
                  <w:tcBorders>
                    <w:left w:val="single" w:sz="15" w:space="0" w:color="000000"/>
                    <w:bottom w:val="single" w:sz="15" w:space="0" w:color="000000"/>
                  </w:tcBorders>
                </w:tcPr>
                <w:p w14:paraId="7F5ED44E" w14:textId="77777777" w:rsidR="00E81673" w:rsidRDefault="00E81673">
                  <w:pPr>
                    <w:pStyle w:val="EmptyCellLayoutStyle"/>
                    <w:spacing w:after="0" w:line="240" w:lineRule="auto"/>
                  </w:pPr>
                </w:p>
              </w:tc>
              <w:tc>
                <w:tcPr>
                  <w:tcW w:w="10800" w:type="dxa"/>
                  <w:tcBorders>
                    <w:bottom w:val="single" w:sz="15" w:space="0" w:color="000000"/>
                  </w:tcBorders>
                </w:tcPr>
                <w:p w14:paraId="7403B549" w14:textId="77777777" w:rsidR="00E81673" w:rsidRDefault="00E81673">
                  <w:pPr>
                    <w:pStyle w:val="EmptyCellLayoutStyle"/>
                    <w:spacing w:after="0" w:line="240" w:lineRule="auto"/>
                  </w:pPr>
                </w:p>
              </w:tc>
              <w:tc>
                <w:tcPr>
                  <w:tcW w:w="180" w:type="dxa"/>
                  <w:tcBorders>
                    <w:bottom w:val="single" w:sz="15" w:space="0" w:color="000000"/>
                    <w:right w:val="single" w:sz="15" w:space="0" w:color="000000"/>
                  </w:tcBorders>
                </w:tcPr>
                <w:p w14:paraId="4D4EA296" w14:textId="77777777" w:rsidR="00E81673" w:rsidRDefault="00E81673">
                  <w:pPr>
                    <w:pStyle w:val="EmptyCellLayoutStyle"/>
                    <w:spacing w:after="0" w:line="240" w:lineRule="auto"/>
                  </w:pPr>
                </w:p>
              </w:tc>
            </w:tr>
          </w:tbl>
          <w:p w14:paraId="544DFE15" w14:textId="77777777" w:rsidR="00E81673" w:rsidRDefault="00E81673">
            <w:pPr>
              <w:spacing w:after="0" w:line="240" w:lineRule="auto"/>
            </w:pPr>
          </w:p>
        </w:tc>
        <w:tc>
          <w:tcPr>
            <w:tcW w:w="179" w:type="dxa"/>
          </w:tcPr>
          <w:p w14:paraId="6468658A" w14:textId="77777777" w:rsidR="00E81673" w:rsidRDefault="00E81673">
            <w:pPr>
              <w:pStyle w:val="EmptyCellLayoutStyle"/>
              <w:spacing w:after="0" w:line="240" w:lineRule="auto"/>
            </w:pPr>
          </w:p>
        </w:tc>
      </w:tr>
      <w:tr w:rsidR="00E81673" w14:paraId="56A8D49B" w14:textId="77777777">
        <w:trPr>
          <w:trHeight w:val="114"/>
        </w:trPr>
        <w:tc>
          <w:tcPr>
            <w:tcW w:w="179" w:type="dxa"/>
          </w:tcPr>
          <w:p w14:paraId="38732645" w14:textId="77777777" w:rsidR="00E81673" w:rsidRDefault="00E81673">
            <w:pPr>
              <w:pStyle w:val="EmptyCellLayoutStyle"/>
              <w:spacing w:after="0" w:line="240" w:lineRule="auto"/>
            </w:pPr>
          </w:p>
        </w:tc>
        <w:tc>
          <w:tcPr>
            <w:tcW w:w="0" w:type="dxa"/>
          </w:tcPr>
          <w:p w14:paraId="348FFB89" w14:textId="77777777" w:rsidR="00E81673" w:rsidRDefault="00E81673">
            <w:pPr>
              <w:pStyle w:val="EmptyCellLayoutStyle"/>
              <w:spacing w:after="0" w:line="240" w:lineRule="auto"/>
            </w:pPr>
          </w:p>
        </w:tc>
        <w:tc>
          <w:tcPr>
            <w:tcW w:w="0" w:type="dxa"/>
          </w:tcPr>
          <w:p w14:paraId="12B181C7" w14:textId="77777777" w:rsidR="00E81673" w:rsidRDefault="00E81673">
            <w:pPr>
              <w:pStyle w:val="EmptyCellLayoutStyle"/>
              <w:spacing w:after="0" w:line="240" w:lineRule="auto"/>
            </w:pPr>
          </w:p>
        </w:tc>
        <w:tc>
          <w:tcPr>
            <w:tcW w:w="0" w:type="dxa"/>
          </w:tcPr>
          <w:p w14:paraId="3ECC5BF3" w14:textId="77777777" w:rsidR="00E81673" w:rsidRDefault="00E81673">
            <w:pPr>
              <w:pStyle w:val="EmptyCellLayoutStyle"/>
              <w:spacing w:after="0" w:line="240" w:lineRule="auto"/>
            </w:pPr>
          </w:p>
        </w:tc>
        <w:tc>
          <w:tcPr>
            <w:tcW w:w="0" w:type="dxa"/>
          </w:tcPr>
          <w:p w14:paraId="40F05D02" w14:textId="77777777" w:rsidR="00E81673" w:rsidRDefault="00E81673">
            <w:pPr>
              <w:pStyle w:val="EmptyCellLayoutStyle"/>
              <w:spacing w:after="0" w:line="240" w:lineRule="auto"/>
            </w:pPr>
          </w:p>
        </w:tc>
        <w:tc>
          <w:tcPr>
            <w:tcW w:w="0" w:type="dxa"/>
          </w:tcPr>
          <w:p w14:paraId="602CE67F" w14:textId="77777777" w:rsidR="00E81673" w:rsidRDefault="00E81673">
            <w:pPr>
              <w:pStyle w:val="EmptyCellLayoutStyle"/>
              <w:spacing w:after="0" w:line="240" w:lineRule="auto"/>
            </w:pPr>
          </w:p>
        </w:tc>
        <w:tc>
          <w:tcPr>
            <w:tcW w:w="0" w:type="dxa"/>
          </w:tcPr>
          <w:p w14:paraId="35938EFF" w14:textId="77777777" w:rsidR="00E81673" w:rsidRDefault="00E81673">
            <w:pPr>
              <w:pStyle w:val="EmptyCellLayoutStyle"/>
              <w:spacing w:after="0" w:line="240" w:lineRule="auto"/>
            </w:pPr>
          </w:p>
        </w:tc>
        <w:tc>
          <w:tcPr>
            <w:tcW w:w="2505" w:type="dxa"/>
          </w:tcPr>
          <w:p w14:paraId="78E1A5F3" w14:textId="77777777" w:rsidR="00E81673" w:rsidRDefault="00E81673">
            <w:pPr>
              <w:pStyle w:val="EmptyCellLayoutStyle"/>
              <w:spacing w:after="0" w:line="240" w:lineRule="auto"/>
            </w:pPr>
          </w:p>
        </w:tc>
        <w:tc>
          <w:tcPr>
            <w:tcW w:w="6120" w:type="dxa"/>
          </w:tcPr>
          <w:p w14:paraId="03A848E7" w14:textId="77777777" w:rsidR="00E81673" w:rsidRDefault="00E81673">
            <w:pPr>
              <w:pStyle w:val="EmptyCellLayoutStyle"/>
              <w:spacing w:after="0" w:line="240" w:lineRule="auto"/>
            </w:pPr>
          </w:p>
        </w:tc>
        <w:tc>
          <w:tcPr>
            <w:tcW w:w="2534" w:type="dxa"/>
          </w:tcPr>
          <w:p w14:paraId="6A016F80" w14:textId="77777777" w:rsidR="00E81673" w:rsidRDefault="00E81673">
            <w:pPr>
              <w:pStyle w:val="EmptyCellLayoutStyle"/>
              <w:spacing w:after="0" w:line="240" w:lineRule="auto"/>
            </w:pPr>
          </w:p>
        </w:tc>
        <w:tc>
          <w:tcPr>
            <w:tcW w:w="179" w:type="dxa"/>
          </w:tcPr>
          <w:p w14:paraId="541F7A6F" w14:textId="77777777" w:rsidR="00E81673" w:rsidRDefault="00E81673">
            <w:pPr>
              <w:pStyle w:val="EmptyCellLayoutStyle"/>
              <w:spacing w:after="0" w:line="240" w:lineRule="auto"/>
            </w:pPr>
          </w:p>
        </w:tc>
      </w:tr>
      <w:tr w:rsidR="000B531B" w14:paraId="2457F6F5" w14:textId="77777777" w:rsidTr="000B531B">
        <w:tc>
          <w:tcPr>
            <w:tcW w:w="179" w:type="dxa"/>
          </w:tcPr>
          <w:p w14:paraId="25F127CF" w14:textId="77777777" w:rsidR="00E81673" w:rsidRDefault="00E81673">
            <w:pPr>
              <w:pStyle w:val="EmptyCellLayoutStyle"/>
              <w:spacing w:after="0" w:line="240" w:lineRule="auto"/>
            </w:pPr>
          </w:p>
        </w:tc>
        <w:tc>
          <w:tcPr>
            <w:tcW w:w="0" w:type="dxa"/>
          </w:tcPr>
          <w:p w14:paraId="2F910073" w14:textId="77777777" w:rsidR="00E81673" w:rsidRDefault="00E81673">
            <w:pPr>
              <w:pStyle w:val="EmptyCellLayoutStyle"/>
              <w:spacing w:after="0" w:line="240" w:lineRule="auto"/>
            </w:pPr>
          </w:p>
        </w:tc>
        <w:tc>
          <w:tcPr>
            <w:tcW w:w="0" w:type="dxa"/>
          </w:tcPr>
          <w:p w14:paraId="68CB03DB" w14:textId="77777777" w:rsidR="00E81673" w:rsidRDefault="00E81673">
            <w:pPr>
              <w:pStyle w:val="EmptyCellLayoutStyle"/>
              <w:spacing w:after="0" w:line="240" w:lineRule="auto"/>
            </w:pPr>
          </w:p>
        </w:tc>
        <w:tc>
          <w:tcPr>
            <w:tcW w:w="0" w:type="dxa"/>
          </w:tcPr>
          <w:p w14:paraId="4F5FDEB8" w14:textId="77777777" w:rsidR="00E81673" w:rsidRDefault="00E81673">
            <w:pPr>
              <w:pStyle w:val="EmptyCellLayoutStyle"/>
              <w:spacing w:after="0" w:line="240" w:lineRule="auto"/>
            </w:pPr>
          </w:p>
        </w:tc>
        <w:tc>
          <w:tcPr>
            <w:tcW w:w="0" w:type="dxa"/>
          </w:tcPr>
          <w:p w14:paraId="2BF023D8" w14:textId="77777777" w:rsidR="00E81673" w:rsidRDefault="00E81673">
            <w:pPr>
              <w:pStyle w:val="EmptyCellLayoutStyle"/>
              <w:spacing w:after="0" w:line="240" w:lineRule="auto"/>
            </w:pPr>
          </w:p>
        </w:tc>
        <w:tc>
          <w:tcPr>
            <w:tcW w:w="0" w:type="dxa"/>
          </w:tcPr>
          <w:p w14:paraId="369BD7A2" w14:textId="77777777" w:rsidR="00E81673" w:rsidRDefault="00E81673">
            <w:pPr>
              <w:pStyle w:val="EmptyCellLayoutStyle"/>
              <w:spacing w:after="0" w:line="240" w:lineRule="auto"/>
            </w:pPr>
          </w:p>
        </w:tc>
        <w:tc>
          <w:tcPr>
            <w:tcW w:w="0" w:type="dxa"/>
          </w:tcPr>
          <w:p w14:paraId="13AC243E" w14:textId="77777777" w:rsidR="00E81673" w:rsidRDefault="00E8167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8"/>
              <w:gridCol w:w="356"/>
              <w:gridCol w:w="5187"/>
              <w:gridCol w:w="179"/>
            </w:tblGrid>
            <w:tr w:rsidR="00E81673" w14:paraId="1ABABC30" w14:textId="77777777">
              <w:trPr>
                <w:trHeight w:val="180"/>
              </w:trPr>
              <w:tc>
                <w:tcPr>
                  <w:tcW w:w="180" w:type="dxa"/>
                  <w:tcBorders>
                    <w:top w:val="single" w:sz="15" w:space="0" w:color="000000"/>
                    <w:left w:val="single" w:sz="15" w:space="0" w:color="000000"/>
                  </w:tcBorders>
                </w:tcPr>
                <w:p w14:paraId="4DF70F73" w14:textId="77777777" w:rsidR="00E81673" w:rsidRDefault="00E81673">
                  <w:pPr>
                    <w:pStyle w:val="EmptyCellLayoutStyle"/>
                    <w:spacing w:after="0" w:line="240" w:lineRule="auto"/>
                  </w:pPr>
                </w:p>
              </w:tc>
              <w:tc>
                <w:tcPr>
                  <w:tcW w:w="5220" w:type="dxa"/>
                  <w:tcBorders>
                    <w:top w:val="single" w:sz="15" w:space="0" w:color="000000"/>
                  </w:tcBorders>
                </w:tcPr>
                <w:p w14:paraId="1A18A012" w14:textId="77777777" w:rsidR="00E81673" w:rsidRDefault="00E81673">
                  <w:pPr>
                    <w:pStyle w:val="EmptyCellLayoutStyle"/>
                    <w:spacing w:after="0" w:line="240" w:lineRule="auto"/>
                  </w:pPr>
                </w:p>
              </w:tc>
              <w:tc>
                <w:tcPr>
                  <w:tcW w:w="359" w:type="dxa"/>
                  <w:tcBorders>
                    <w:top w:val="single" w:sz="15" w:space="0" w:color="000000"/>
                  </w:tcBorders>
                </w:tcPr>
                <w:p w14:paraId="3DC19E97" w14:textId="77777777" w:rsidR="00E81673" w:rsidRDefault="00E81673">
                  <w:pPr>
                    <w:pStyle w:val="EmptyCellLayoutStyle"/>
                    <w:spacing w:after="0" w:line="240" w:lineRule="auto"/>
                  </w:pPr>
                </w:p>
              </w:tc>
              <w:tc>
                <w:tcPr>
                  <w:tcW w:w="5220" w:type="dxa"/>
                  <w:tcBorders>
                    <w:top w:val="single" w:sz="15" w:space="0" w:color="000000"/>
                  </w:tcBorders>
                </w:tcPr>
                <w:p w14:paraId="47EDEEB5" w14:textId="77777777" w:rsidR="00E81673" w:rsidRDefault="00E81673">
                  <w:pPr>
                    <w:pStyle w:val="EmptyCellLayoutStyle"/>
                    <w:spacing w:after="0" w:line="240" w:lineRule="auto"/>
                  </w:pPr>
                </w:p>
              </w:tc>
              <w:tc>
                <w:tcPr>
                  <w:tcW w:w="180" w:type="dxa"/>
                  <w:tcBorders>
                    <w:top w:val="single" w:sz="15" w:space="0" w:color="000000"/>
                    <w:right w:val="single" w:sz="15" w:space="0" w:color="000000"/>
                  </w:tcBorders>
                </w:tcPr>
                <w:p w14:paraId="0DEB6628" w14:textId="77777777" w:rsidR="00E81673" w:rsidRDefault="00E81673">
                  <w:pPr>
                    <w:pStyle w:val="EmptyCellLayoutStyle"/>
                    <w:spacing w:after="0" w:line="240" w:lineRule="auto"/>
                  </w:pPr>
                </w:p>
              </w:tc>
            </w:tr>
            <w:tr w:rsidR="000B531B" w14:paraId="61F5D7E2" w14:textId="77777777" w:rsidTr="000B531B">
              <w:trPr>
                <w:trHeight w:val="359"/>
              </w:trPr>
              <w:tc>
                <w:tcPr>
                  <w:tcW w:w="180" w:type="dxa"/>
                  <w:tcBorders>
                    <w:left w:val="single" w:sz="15" w:space="0" w:color="000000"/>
                  </w:tcBorders>
                </w:tcPr>
                <w:p w14:paraId="08D244FF" w14:textId="77777777" w:rsidR="00E81673" w:rsidRDefault="00E81673">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1"/>
                  </w:tblGrid>
                  <w:tr w:rsidR="00E81673" w14:paraId="7346914C" w14:textId="77777777">
                    <w:trPr>
                      <w:trHeight w:val="282"/>
                    </w:trPr>
                    <w:tc>
                      <w:tcPr>
                        <w:tcW w:w="10800" w:type="dxa"/>
                        <w:tcBorders>
                          <w:top w:val="nil"/>
                          <w:left w:val="nil"/>
                          <w:bottom w:val="nil"/>
                          <w:right w:val="nil"/>
                        </w:tcBorders>
                        <w:tcMar>
                          <w:top w:w="39" w:type="dxa"/>
                          <w:left w:w="39" w:type="dxa"/>
                          <w:bottom w:w="39" w:type="dxa"/>
                          <w:right w:w="39" w:type="dxa"/>
                        </w:tcMar>
                      </w:tcPr>
                      <w:p w14:paraId="05ADB006" w14:textId="77777777" w:rsidR="00E81673" w:rsidRDefault="002A1577">
                        <w:pPr>
                          <w:spacing w:after="0" w:line="240" w:lineRule="auto"/>
                        </w:pPr>
                        <w:r>
                          <w:rPr>
                            <w:rFonts w:ascii="Arial" w:eastAsia="Arial" w:hAnsi="Arial"/>
                            <w:b/>
                            <w:i/>
                            <w:color w:val="000000"/>
                          </w:rPr>
                          <w:t>I certify that the entries on these pages are accurate and complete.</w:t>
                        </w:r>
                      </w:p>
                    </w:tc>
                  </w:tr>
                </w:tbl>
                <w:p w14:paraId="7540F682" w14:textId="77777777" w:rsidR="00E81673" w:rsidRDefault="00E81673">
                  <w:pPr>
                    <w:spacing w:after="0" w:line="240" w:lineRule="auto"/>
                  </w:pPr>
                </w:p>
              </w:tc>
              <w:tc>
                <w:tcPr>
                  <w:tcW w:w="180" w:type="dxa"/>
                  <w:tcBorders>
                    <w:right w:val="single" w:sz="15" w:space="0" w:color="000000"/>
                  </w:tcBorders>
                </w:tcPr>
                <w:p w14:paraId="0B65F85E" w14:textId="77777777" w:rsidR="00E81673" w:rsidRDefault="00E81673">
                  <w:pPr>
                    <w:pStyle w:val="EmptyCellLayoutStyle"/>
                    <w:spacing w:after="0" w:line="240" w:lineRule="auto"/>
                  </w:pPr>
                </w:p>
              </w:tc>
            </w:tr>
            <w:tr w:rsidR="00E81673" w14:paraId="3BBE7CCB" w14:textId="77777777">
              <w:trPr>
                <w:trHeight w:val="180"/>
              </w:trPr>
              <w:tc>
                <w:tcPr>
                  <w:tcW w:w="180" w:type="dxa"/>
                  <w:tcBorders>
                    <w:left w:val="single" w:sz="15" w:space="0" w:color="000000"/>
                  </w:tcBorders>
                </w:tcPr>
                <w:p w14:paraId="2F67D99C" w14:textId="77777777" w:rsidR="00E81673" w:rsidRDefault="00E81673">
                  <w:pPr>
                    <w:pStyle w:val="EmptyCellLayoutStyle"/>
                    <w:spacing w:after="0" w:line="240" w:lineRule="auto"/>
                  </w:pPr>
                </w:p>
              </w:tc>
              <w:tc>
                <w:tcPr>
                  <w:tcW w:w="5220" w:type="dxa"/>
                </w:tcPr>
                <w:p w14:paraId="3E140DB7" w14:textId="77777777" w:rsidR="00E81673" w:rsidRDefault="00E81673">
                  <w:pPr>
                    <w:pStyle w:val="EmptyCellLayoutStyle"/>
                    <w:spacing w:after="0" w:line="240" w:lineRule="auto"/>
                  </w:pPr>
                </w:p>
              </w:tc>
              <w:tc>
                <w:tcPr>
                  <w:tcW w:w="359" w:type="dxa"/>
                </w:tcPr>
                <w:p w14:paraId="225EE95E" w14:textId="77777777" w:rsidR="00E81673" w:rsidRDefault="00E81673">
                  <w:pPr>
                    <w:pStyle w:val="EmptyCellLayoutStyle"/>
                    <w:spacing w:after="0" w:line="240" w:lineRule="auto"/>
                  </w:pPr>
                </w:p>
              </w:tc>
              <w:tc>
                <w:tcPr>
                  <w:tcW w:w="5220" w:type="dxa"/>
                </w:tcPr>
                <w:p w14:paraId="2E2B845B" w14:textId="77777777" w:rsidR="00E81673" w:rsidRDefault="00E81673">
                  <w:pPr>
                    <w:pStyle w:val="EmptyCellLayoutStyle"/>
                    <w:spacing w:after="0" w:line="240" w:lineRule="auto"/>
                  </w:pPr>
                </w:p>
              </w:tc>
              <w:tc>
                <w:tcPr>
                  <w:tcW w:w="180" w:type="dxa"/>
                  <w:tcBorders>
                    <w:right w:val="single" w:sz="15" w:space="0" w:color="000000"/>
                  </w:tcBorders>
                </w:tcPr>
                <w:p w14:paraId="56815C4B" w14:textId="77777777" w:rsidR="00E81673" w:rsidRDefault="00E81673">
                  <w:pPr>
                    <w:pStyle w:val="EmptyCellLayoutStyle"/>
                    <w:spacing w:after="0" w:line="240" w:lineRule="auto"/>
                  </w:pPr>
                </w:p>
              </w:tc>
            </w:tr>
            <w:tr w:rsidR="00E81673" w14:paraId="17189769" w14:textId="77777777">
              <w:trPr>
                <w:trHeight w:val="290"/>
              </w:trPr>
              <w:tc>
                <w:tcPr>
                  <w:tcW w:w="180" w:type="dxa"/>
                  <w:tcBorders>
                    <w:left w:val="single" w:sz="15" w:space="0" w:color="000000"/>
                  </w:tcBorders>
                </w:tcPr>
                <w:p w14:paraId="15C63F88" w14:textId="77777777" w:rsidR="00E81673" w:rsidRDefault="00E81673">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E81673" w14:paraId="5566A9FF" w14:textId="77777777">
                    <w:trPr>
                      <w:trHeight w:val="212"/>
                    </w:trPr>
                    <w:tc>
                      <w:tcPr>
                        <w:tcW w:w="5220" w:type="dxa"/>
                        <w:tcBorders>
                          <w:top w:val="nil"/>
                          <w:left w:val="nil"/>
                          <w:bottom w:val="nil"/>
                          <w:right w:val="nil"/>
                        </w:tcBorders>
                        <w:tcMar>
                          <w:top w:w="39" w:type="dxa"/>
                          <w:left w:w="39" w:type="dxa"/>
                          <w:bottom w:w="39" w:type="dxa"/>
                          <w:right w:w="39" w:type="dxa"/>
                        </w:tcMar>
                      </w:tcPr>
                      <w:p w14:paraId="717FF854" w14:textId="77777777" w:rsidR="00E81673" w:rsidRDefault="002A1577">
                        <w:pPr>
                          <w:spacing w:after="0" w:line="240" w:lineRule="auto"/>
                        </w:pPr>
                        <w:r>
                          <w:rPr>
                            <w:rFonts w:ascii="Arial" w:eastAsia="Arial" w:hAnsi="Arial"/>
                            <w:color w:val="000000"/>
                          </w:rPr>
                          <w:t>CANDACE EWING</w:t>
                        </w:r>
                      </w:p>
                    </w:tc>
                  </w:tr>
                </w:tbl>
                <w:p w14:paraId="5E9482A9" w14:textId="77777777" w:rsidR="00E81673" w:rsidRDefault="00E81673">
                  <w:pPr>
                    <w:spacing w:after="0" w:line="240" w:lineRule="auto"/>
                  </w:pPr>
                </w:p>
              </w:tc>
              <w:tc>
                <w:tcPr>
                  <w:tcW w:w="359" w:type="dxa"/>
                </w:tcPr>
                <w:p w14:paraId="0265843C" w14:textId="77777777" w:rsidR="00E81673" w:rsidRDefault="00E81673">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E81673" w14:paraId="7ADFFAAB" w14:textId="77777777">
                    <w:trPr>
                      <w:trHeight w:val="212"/>
                    </w:trPr>
                    <w:tc>
                      <w:tcPr>
                        <w:tcW w:w="5220" w:type="dxa"/>
                        <w:tcBorders>
                          <w:top w:val="nil"/>
                          <w:left w:val="nil"/>
                          <w:bottom w:val="nil"/>
                          <w:right w:val="nil"/>
                        </w:tcBorders>
                        <w:tcMar>
                          <w:top w:w="39" w:type="dxa"/>
                          <w:left w:w="39" w:type="dxa"/>
                          <w:bottom w:w="39" w:type="dxa"/>
                          <w:right w:w="39" w:type="dxa"/>
                        </w:tcMar>
                      </w:tcPr>
                      <w:p w14:paraId="0B8EA86C" w14:textId="77777777" w:rsidR="00E81673" w:rsidRDefault="002A1577">
                        <w:pPr>
                          <w:spacing w:after="0" w:line="240" w:lineRule="auto"/>
                        </w:pPr>
                        <w:r>
                          <w:rPr>
                            <w:rFonts w:ascii="Arial" w:eastAsia="Arial" w:hAnsi="Arial"/>
                            <w:color w:val="000000"/>
                          </w:rPr>
                          <w:t>5/19/2023</w:t>
                        </w:r>
                      </w:p>
                    </w:tc>
                  </w:tr>
                </w:tbl>
                <w:p w14:paraId="7DA0753C" w14:textId="77777777" w:rsidR="00E81673" w:rsidRDefault="00E81673">
                  <w:pPr>
                    <w:spacing w:after="0" w:line="240" w:lineRule="auto"/>
                  </w:pPr>
                </w:p>
              </w:tc>
              <w:tc>
                <w:tcPr>
                  <w:tcW w:w="180" w:type="dxa"/>
                  <w:tcBorders>
                    <w:right w:val="single" w:sz="15" w:space="0" w:color="000000"/>
                  </w:tcBorders>
                </w:tcPr>
                <w:p w14:paraId="0FBE6AEC" w14:textId="77777777" w:rsidR="00E81673" w:rsidRDefault="00E81673">
                  <w:pPr>
                    <w:pStyle w:val="EmptyCellLayoutStyle"/>
                    <w:spacing w:after="0" w:line="240" w:lineRule="auto"/>
                  </w:pPr>
                </w:p>
              </w:tc>
            </w:tr>
            <w:tr w:rsidR="00E81673" w14:paraId="546D512B" w14:textId="77777777">
              <w:trPr>
                <w:trHeight w:val="34"/>
              </w:trPr>
              <w:tc>
                <w:tcPr>
                  <w:tcW w:w="180" w:type="dxa"/>
                  <w:tcBorders>
                    <w:left w:val="single" w:sz="15" w:space="0" w:color="000000"/>
                  </w:tcBorders>
                </w:tcPr>
                <w:p w14:paraId="2575490C" w14:textId="77777777" w:rsidR="00E81673" w:rsidRDefault="00E81673">
                  <w:pPr>
                    <w:pStyle w:val="EmptyCellLayoutStyle"/>
                    <w:spacing w:after="0" w:line="240" w:lineRule="auto"/>
                  </w:pPr>
                </w:p>
              </w:tc>
              <w:tc>
                <w:tcPr>
                  <w:tcW w:w="5220" w:type="dxa"/>
                </w:tcPr>
                <w:p w14:paraId="1F802A27" w14:textId="77777777" w:rsidR="00E81673" w:rsidRDefault="00E81673">
                  <w:pPr>
                    <w:pStyle w:val="EmptyCellLayoutStyle"/>
                    <w:spacing w:after="0" w:line="240" w:lineRule="auto"/>
                  </w:pPr>
                </w:p>
              </w:tc>
              <w:tc>
                <w:tcPr>
                  <w:tcW w:w="359" w:type="dxa"/>
                </w:tcPr>
                <w:p w14:paraId="12DDD703" w14:textId="77777777" w:rsidR="00E81673" w:rsidRDefault="00E81673">
                  <w:pPr>
                    <w:pStyle w:val="EmptyCellLayoutStyle"/>
                    <w:spacing w:after="0" w:line="240" w:lineRule="auto"/>
                  </w:pPr>
                </w:p>
              </w:tc>
              <w:tc>
                <w:tcPr>
                  <w:tcW w:w="5220" w:type="dxa"/>
                </w:tcPr>
                <w:p w14:paraId="638E5472" w14:textId="77777777" w:rsidR="00E81673" w:rsidRDefault="00E81673">
                  <w:pPr>
                    <w:pStyle w:val="EmptyCellLayoutStyle"/>
                    <w:spacing w:after="0" w:line="240" w:lineRule="auto"/>
                  </w:pPr>
                </w:p>
              </w:tc>
              <w:tc>
                <w:tcPr>
                  <w:tcW w:w="180" w:type="dxa"/>
                  <w:tcBorders>
                    <w:right w:val="single" w:sz="15" w:space="0" w:color="000000"/>
                  </w:tcBorders>
                </w:tcPr>
                <w:p w14:paraId="664A88C1" w14:textId="77777777" w:rsidR="00E81673" w:rsidRDefault="00E81673">
                  <w:pPr>
                    <w:pStyle w:val="EmptyCellLayoutStyle"/>
                    <w:spacing w:after="0" w:line="240" w:lineRule="auto"/>
                  </w:pPr>
                </w:p>
              </w:tc>
            </w:tr>
            <w:tr w:rsidR="00E81673" w14:paraId="5C96006F" w14:textId="77777777">
              <w:trPr>
                <w:trHeight w:val="360"/>
              </w:trPr>
              <w:tc>
                <w:tcPr>
                  <w:tcW w:w="180" w:type="dxa"/>
                  <w:tcBorders>
                    <w:left w:val="single" w:sz="15" w:space="0" w:color="000000"/>
                  </w:tcBorders>
                </w:tcPr>
                <w:p w14:paraId="00CFBE89" w14:textId="77777777" w:rsidR="00E81673" w:rsidRDefault="00E81673">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E81673" w14:paraId="266D00A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CCD2E10" w14:textId="77777777" w:rsidR="00E81673" w:rsidRDefault="002A1577">
                        <w:pPr>
                          <w:spacing w:after="0" w:line="240" w:lineRule="auto"/>
                          <w:jc w:val="center"/>
                        </w:pPr>
                        <w:r>
                          <w:rPr>
                            <w:rFonts w:ascii="Arial" w:eastAsia="Arial" w:hAnsi="Arial"/>
                            <w:b/>
                            <w:color w:val="000000"/>
                            <w:sz w:val="16"/>
                          </w:rPr>
                          <w:t>Appointing Authority</w:t>
                        </w:r>
                      </w:p>
                    </w:tc>
                  </w:tr>
                </w:tbl>
                <w:p w14:paraId="3EBF71CB" w14:textId="77777777" w:rsidR="00E81673" w:rsidRDefault="00E81673">
                  <w:pPr>
                    <w:spacing w:after="0" w:line="240" w:lineRule="auto"/>
                  </w:pPr>
                </w:p>
              </w:tc>
              <w:tc>
                <w:tcPr>
                  <w:tcW w:w="359" w:type="dxa"/>
                </w:tcPr>
                <w:p w14:paraId="517D5223" w14:textId="77777777" w:rsidR="00E81673" w:rsidRDefault="00E81673">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E81673" w14:paraId="4D76A74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FC4D6F0" w14:textId="77777777" w:rsidR="00E81673" w:rsidRDefault="002A1577">
                        <w:pPr>
                          <w:spacing w:after="0" w:line="240" w:lineRule="auto"/>
                          <w:jc w:val="center"/>
                        </w:pPr>
                        <w:r>
                          <w:rPr>
                            <w:rFonts w:ascii="Arial" w:eastAsia="Arial" w:hAnsi="Arial"/>
                            <w:b/>
                            <w:color w:val="000000"/>
                            <w:sz w:val="16"/>
                          </w:rPr>
                          <w:t>Date</w:t>
                        </w:r>
                      </w:p>
                    </w:tc>
                  </w:tr>
                </w:tbl>
                <w:p w14:paraId="5BFD2750" w14:textId="77777777" w:rsidR="00E81673" w:rsidRDefault="00E81673">
                  <w:pPr>
                    <w:spacing w:after="0" w:line="240" w:lineRule="auto"/>
                  </w:pPr>
                </w:p>
              </w:tc>
              <w:tc>
                <w:tcPr>
                  <w:tcW w:w="180" w:type="dxa"/>
                  <w:tcBorders>
                    <w:right w:val="single" w:sz="15" w:space="0" w:color="000000"/>
                  </w:tcBorders>
                </w:tcPr>
                <w:p w14:paraId="19DA08F3" w14:textId="77777777" w:rsidR="00E81673" w:rsidRDefault="00E81673">
                  <w:pPr>
                    <w:pStyle w:val="EmptyCellLayoutStyle"/>
                    <w:spacing w:after="0" w:line="240" w:lineRule="auto"/>
                  </w:pPr>
                </w:p>
              </w:tc>
            </w:tr>
            <w:tr w:rsidR="00E81673" w14:paraId="29BF6666" w14:textId="77777777">
              <w:trPr>
                <w:trHeight w:val="214"/>
              </w:trPr>
              <w:tc>
                <w:tcPr>
                  <w:tcW w:w="180" w:type="dxa"/>
                  <w:tcBorders>
                    <w:left w:val="single" w:sz="15" w:space="0" w:color="000000"/>
                    <w:bottom w:val="single" w:sz="15" w:space="0" w:color="000000"/>
                  </w:tcBorders>
                </w:tcPr>
                <w:p w14:paraId="019B77F9" w14:textId="77777777" w:rsidR="00E81673" w:rsidRDefault="00E81673">
                  <w:pPr>
                    <w:pStyle w:val="EmptyCellLayoutStyle"/>
                    <w:spacing w:after="0" w:line="240" w:lineRule="auto"/>
                  </w:pPr>
                </w:p>
              </w:tc>
              <w:tc>
                <w:tcPr>
                  <w:tcW w:w="5220" w:type="dxa"/>
                  <w:tcBorders>
                    <w:bottom w:val="single" w:sz="15" w:space="0" w:color="000000"/>
                  </w:tcBorders>
                </w:tcPr>
                <w:p w14:paraId="4456302C" w14:textId="77777777" w:rsidR="00E81673" w:rsidRDefault="00E81673">
                  <w:pPr>
                    <w:pStyle w:val="EmptyCellLayoutStyle"/>
                    <w:spacing w:after="0" w:line="240" w:lineRule="auto"/>
                  </w:pPr>
                </w:p>
              </w:tc>
              <w:tc>
                <w:tcPr>
                  <w:tcW w:w="359" w:type="dxa"/>
                  <w:tcBorders>
                    <w:bottom w:val="single" w:sz="15" w:space="0" w:color="000000"/>
                  </w:tcBorders>
                </w:tcPr>
                <w:p w14:paraId="3982E1FA" w14:textId="77777777" w:rsidR="00E81673" w:rsidRDefault="00E81673">
                  <w:pPr>
                    <w:pStyle w:val="EmptyCellLayoutStyle"/>
                    <w:spacing w:after="0" w:line="240" w:lineRule="auto"/>
                  </w:pPr>
                </w:p>
              </w:tc>
              <w:tc>
                <w:tcPr>
                  <w:tcW w:w="5220" w:type="dxa"/>
                  <w:tcBorders>
                    <w:bottom w:val="single" w:sz="15" w:space="0" w:color="000000"/>
                  </w:tcBorders>
                </w:tcPr>
                <w:p w14:paraId="6D23F887" w14:textId="77777777" w:rsidR="00E81673" w:rsidRDefault="00E81673">
                  <w:pPr>
                    <w:pStyle w:val="EmptyCellLayoutStyle"/>
                    <w:spacing w:after="0" w:line="240" w:lineRule="auto"/>
                  </w:pPr>
                </w:p>
              </w:tc>
              <w:tc>
                <w:tcPr>
                  <w:tcW w:w="180" w:type="dxa"/>
                  <w:tcBorders>
                    <w:bottom w:val="single" w:sz="15" w:space="0" w:color="000000"/>
                    <w:right w:val="single" w:sz="15" w:space="0" w:color="000000"/>
                  </w:tcBorders>
                </w:tcPr>
                <w:p w14:paraId="1802428A" w14:textId="77777777" w:rsidR="00E81673" w:rsidRDefault="00E81673">
                  <w:pPr>
                    <w:pStyle w:val="EmptyCellLayoutStyle"/>
                    <w:spacing w:after="0" w:line="240" w:lineRule="auto"/>
                  </w:pPr>
                </w:p>
              </w:tc>
            </w:tr>
          </w:tbl>
          <w:p w14:paraId="2EC82EB9" w14:textId="77777777" w:rsidR="00E81673" w:rsidRDefault="00E81673">
            <w:pPr>
              <w:spacing w:after="0" w:line="240" w:lineRule="auto"/>
            </w:pPr>
          </w:p>
        </w:tc>
        <w:tc>
          <w:tcPr>
            <w:tcW w:w="179" w:type="dxa"/>
          </w:tcPr>
          <w:p w14:paraId="4F630231" w14:textId="77777777" w:rsidR="00E81673" w:rsidRDefault="00E81673">
            <w:pPr>
              <w:pStyle w:val="EmptyCellLayoutStyle"/>
              <w:spacing w:after="0" w:line="240" w:lineRule="auto"/>
            </w:pPr>
          </w:p>
        </w:tc>
      </w:tr>
      <w:tr w:rsidR="00E81673" w14:paraId="5518AF1A" w14:textId="77777777">
        <w:trPr>
          <w:trHeight w:val="92"/>
        </w:trPr>
        <w:tc>
          <w:tcPr>
            <w:tcW w:w="179" w:type="dxa"/>
          </w:tcPr>
          <w:p w14:paraId="5DA9D0B8" w14:textId="77777777" w:rsidR="00E81673" w:rsidRDefault="00E81673">
            <w:pPr>
              <w:pStyle w:val="EmptyCellLayoutStyle"/>
              <w:spacing w:after="0" w:line="240" w:lineRule="auto"/>
            </w:pPr>
          </w:p>
        </w:tc>
        <w:tc>
          <w:tcPr>
            <w:tcW w:w="0" w:type="dxa"/>
          </w:tcPr>
          <w:p w14:paraId="56B91A21" w14:textId="77777777" w:rsidR="00E81673" w:rsidRDefault="00E81673">
            <w:pPr>
              <w:pStyle w:val="EmptyCellLayoutStyle"/>
              <w:spacing w:after="0" w:line="240" w:lineRule="auto"/>
            </w:pPr>
          </w:p>
        </w:tc>
        <w:tc>
          <w:tcPr>
            <w:tcW w:w="0" w:type="dxa"/>
          </w:tcPr>
          <w:p w14:paraId="162C446D" w14:textId="77777777" w:rsidR="00E81673" w:rsidRDefault="00E81673">
            <w:pPr>
              <w:pStyle w:val="EmptyCellLayoutStyle"/>
              <w:spacing w:after="0" w:line="240" w:lineRule="auto"/>
            </w:pPr>
          </w:p>
        </w:tc>
        <w:tc>
          <w:tcPr>
            <w:tcW w:w="0" w:type="dxa"/>
          </w:tcPr>
          <w:p w14:paraId="3B49B44F" w14:textId="77777777" w:rsidR="00E81673" w:rsidRDefault="00E81673">
            <w:pPr>
              <w:pStyle w:val="EmptyCellLayoutStyle"/>
              <w:spacing w:after="0" w:line="240" w:lineRule="auto"/>
            </w:pPr>
          </w:p>
        </w:tc>
        <w:tc>
          <w:tcPr>
            <w:tcW w:w="0" w:type="dxa"/>
          </w:tcPr>
          <w:p w14:paraId="159702B5" w14:textId="77777777" w:rsidR="00E81673" w:rsidRDefault="00E81673">
            <w:pPr>
              <w:pStyle w:val="EmptyCellLayoutStyle"/>
              <w:spacing w:after="0" w:line="240" w:lineRule="auto"/>
            </w:pPr>
          </w:p>
        </w:tc>
        <w:tc>
          <w:tcPr>
            <w:tcW w:w="0" w:type="dxa"/>
          </w:tcPr>
          <w:p w14:paraId="5D4FA295" w14:textId="77777777" w:rsidR="00E81673" w:rsidRDefault="00E81673">
            <w:pPr>
              <w:pStyle w:val="EmptyCellLayoutStyle"/>
              <w:spacing w:after="0" w:line="240" w:lineRule="auto"/>
            </w:pPr>
          </w:p>
        </w:tc>
        <w:tc>
          <w:tcPr>
            <w:tcW w:w="0" w:type="dxa"/>
          </w:tcPr>
          <w:p w14:paraId="531D1D3F" w14:textId="77777777" w:rsidR="00E81673" w:rsidRDefault="00E81673">
            <w:pPr>
              <w:pStyle w:val="EmptyCellLayoutStyle"/>
              <w:spacing w:after="0" w:line="240" w:lineRule="auto"/>
            </w:pPr>
          </w:p>
        </w:tc>
        <w:tc>
          <w:tcPr>
            <w:tcW w:w="2505" w:type="dxa"/>
          </w:tcPr>
          <w:p w14:paraId="1EF7E20A" w14:textId="77777777" w:rsidR="00E81673" w:rsidRDefault="00E81673">
            <w:pPr>
              <w:pStyle w:val="EmptyCellLayoutStyle"/>
              <w:spacing w:after="0" w:line="240" w:lineRule="auto"/>
            </w:pPr>
          </w:p>
        </w:tc>
        <w:tc>
          <w:tcPr>
            <w:tcW w:w="6120" w:type="dxa"/>
          </w:tcPr>
          <w:p w14:paraId="26A75F8B" w14:textId="77777777" w:rsidR="00E81673" w:rsidRDefault="00E81673">
            <w:pPr>
              <w:pStyle w:val="EmptyCellLayoutStyle"/>
              <w:spacing w:after="0" w:line="240" w:lineRule="auto"/>
            </w:pPr>
          </w:p>
        </w:tc>
        <w:tc>
          <w:tcPr>
            <w:tcW w:w="2534" w:type="dxa"/>
          </w:tcPr>
          <w:p w14:paraId="7E091D07" w14:textId="77777777" w:rsidR="00E81673" w:rsidRDefault="00E81673">
            <w:pPr>
              <w:pStyle w:val="EmptyCellLayoutStyle"/>
              <w:spacing w:after="0" w:line="240" w:lineRule="auto"/>
            </w:pPr>
          </w:p>
        </w:tc>
        <w:tc>
          <w:tcPr>
            <w:tcW w:w="179" w:type="dxa"/>
          </w:tcPr>
          <w:p w14:paraId="3EAB84F6" w14:textId="77777777" w:rsidR="00E81673" w:rsidRDefault="00E81673">
            <w:pPr>
              <w:pStyle w:val="EmptyCellLayoutStyle"/>
              <w:spacing w:after="0" w:line="240" w:lineRule="auto"/>
            </w:pPr>
          </w:p>
        </w:tc>
      </w:tr>
      <w:tr w:rsidR="000B531B" w14:paraId="70CC8F96" w14:textId="77777777" w:rsidTr="000B531B">
        <w:tc>
          <w:tcPr>
            <w:tcW w:w="179" w:type="dxa"/>
          </w:tcPr>
          <w:p w14:paraId="2F025B34" w14:textId="77777777" w:rsidR="00E81673" w:rsidRDefault="00E81673">
            <w:pPr>
              <w:pStyle w:val="EmptyCellLayoutStyle"/>
              <w:spacing w:after="0" w:line="240" w:lineRule="auto"/>
            </w:pPr>
          </w:p>
        </w:tc>
        <w:tc>
          <w:tcPr>
            <w:tcW w:w="0" w:type="dxa"/>
          </w:tcPr>
          <w:p w14:paraId="08719CCE" w14:textId="77777777" w:rsidR="00E81673" w:rsidRDefault="00E81673">
            <w:pPr>
              <w:pStyle w:val="EmptyCellLayoutStyle"/>
              <w:spacing w:after="0" w:line="240" w:lineRule="auto"/>
            </w:pPr>
          </w:p>
        </w:tc>
        <w:tc>
          <w:tcPr>
            <w:tcW w:w="0" w:type="dxa"/>
          </w:tcPr>
          <w:p w14:paraId="0999462F" w14:textId="77777777" w:rsidR="00E81673" w:rsidRDefault="00E81673">
            <w:pPr>
              <w:pStyle w:val="EmptyCellLayoutStyle"/>
              <w:spacing w:after="0" w:line="240" w:lineRule="auto"/>
            </w:pPr>
          </w:p>
        </w:tc>
        <w:tc>
          <w:tcPr>
            <w:tcW w:w="0" w:type="dxa"/>
          </w:tcPr>
          <w:p w14:paraId="58262727" w14:textId="77777777" w:rsidR="00E81673" w:rsidRDefault="00E81673">
            <w:pPr>
              <w:pStyle w:val="EmptyCellLayoutStyle"/>
              <w:spacing w:after="0" w:line="240" w:lineRule="auto"/>
            </w:pPr>
          </w:p>
        </w:tc>
        <w:tc>
          <w:tcPr>
            <w:tcW w:w="0" w:type="dxa"/>
          </w:tcPr>
          <w:p w14:paraId="4AB8F835" w14:textId="77777777" w:rsidR="00E81673" w:rsidRDefault="00E81673">
            <w:pPr>
              <w:pStyle w:val="EmptyCellLayoutStyle"/>
              <w:spacing w:after="0" w:line="240" w:lineRule="auto"/>
            </w:pPr>
          </w:p>
        </w:tc>
        <w:tc>
          <w:tcPr>
            <w:tcW w:w="0" w:type="dxa"/>
          </w:tcPr>
          <w:p w14:paraId="3516D874" w14:textId="77777777" w:rsidR="00E81673" w:rsidRDefault="00E81673">
            <w:pPr>
              <w:pStyle w:val="EmptyCellLayoutStyle"/>
              <w:spacing w:after="0" w:line="240" w:lineRule="auto"/>
            </w:pPr>
          </w:p>
        </w:tc>
        <w:tc>
          <w:tcPr>
            <w:tcW w:w="0" w:type="dxa"/>
          </w:tcPr>
          <w:p w14:paraId="487AB3C1" w14:textId="77777777" w:rsidR="00E81673" w:rsidRDefault="00E8167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89"/>
              <w:gridCol w:w="357"/>
              <w:gridCol w:w="5186"/>
              <w:gridCol w:w="179"/>
            </w:tblGrid>
            <w:tr w:rsidR="00E81673" w14:paraId="06334B4C" w14:textId="77777777">
              <w:trPr>
                <w:trHeight w:val="197"/>
              </w:trPr>
              <w:tc>
                <w:tcPr>
                  <w:tcW w:w="180" w:type="dxa"/>
                  <w:tcBorders>
                    <w:top w:val="single" w:sz="15" w:space="0" w:color="000000"/>
                    <w:left w:val="single" w:sz="15" w:space="0" w:color="000000"/>
                  </w:tcBorders>
                </w:tcPr>
                <w:p w14:paraId="264ED63F" w14:textId="77777777" w:rsidR="00E81673" w:rsidRDefault="00E81673">
                  <w:pPr>
                    <w:pStyle w:val="EmptyCellLayoutStyle"/>
                    <w:spacing w:after="0" w:line="240" w:lineRule="auto"/>
                  </w:pPr>
                </w:p>
              </w:tc>
              <w:tc>
                <w:tcPr>
                  <w:tcW w:w="5220" w:type="dxa"/>
                  <w:tcBorders>
                    <w:top w:val="single" w:sz="15" w:space="0" w:color="000000"/>
                  </w:tcBorders>
                </w:tcPr>
                <w:p w14:paraId="397DEE47" w14:textId="77777777" w:rsidR="00E81673" w:rsidRDefault="00E81673">
                  <w:pPr>
                    <w:pStyle w:val="EmptyCellLayoutStyle"/>
                    <w:spacing w:after="0" w:line="240" w:lineRule="auto"/>
                  </w:pPr>
                </w:p>
              </w:tc>
              <w:tc>
                <w:tcPr>
                  <w:tcW w:w="359" w:type="dxa"/>
                  <w:tcBorders>
                    <w:top w:val="single" w:sz="15" w:space="0" w:color="000000"/>
                  </w:tcBorders>
                </w:tcPr>
                <w:p w14:paraId="2F2AE6E5" w14:textId="77777777" w:rsidR="00E81673" w:rsidRDefault="00E81673">
                  <w:pPr>
                    <w:pStyle w:val="EmptyCellLayoutStyle"/>
                    <w:spacing w:after="0" w:line="240" w:lineRule="auto"/>
                  </w:pPr>
                </w:p>
              </w:tc>
              <w:tc>
                <w:tcPr>
                  <w:tcW w:w="5220" w:type="dxa"/>
                  <w:tcBorders>
                    <w:top w:val="single" w:sz="15" w:space="0" w:color="000000"/>
                  </w:tcBorders>
                </w:tcPr>
                <w:p w14:paraId="1BE8B583" w14:textId="77777777" w:rsidR="00E81673" w:rsidRDefault="00E81673">
                  <w:pPr>
                    <w:pStyle w:val="EmptyCellLayoutStyle"/>
                    <w:spacing w:after="0" w:line="240" w:lineRule="auto"/>
                  </w:pPr>
                </w:p>
              </w:tc>
              <w:tc>
                <w:tcPr>
                  <w:tcW w:w="180" w:type="dxa"/>
                  <w:tcBorders>
                    <w:top w:val="single" w:sz="15" w:space="0" w:color="000000"/>
                    <w:right w:val="single" w:sz="15" w:space="0" w:color="000000"/>
                  </w:tcBorders>
                </w:tcPr>
                <w:p w14:paraId="49881FA8" w14:textId="77777777" w:rsidR="00E81673" w:rsidRDefault="00E81673">
                  <w:pPr>
                    <w:pStyle w:val="EmptyCellLayoutStyle"/>
                    <w:spacing w:after="0" w:line="240" w:lineRule="auto"/>
                  </w:pPr>
                </w:p>
              </w:tc>
            </w:tr>
            <w:tr w:rsidR="000B531B" w14:paraId="190C6FD5" w14:textId="77777777" w:rsidTr="000B531B">
              <w:trPr>
                <w:trHeight w:val="540"/>
              </w:trPr>
              <w:tc>
                <w:tcPr>
                  <w:tcW w:w="180" w:type="dxa"/>
                  <w:tcBorders>
                    <w:left w:val="single" w:sz="15" w:space="0" w:color="000000"/>
                  </w:tcBorders>
                </w:tcPr>
                <w:p w14:paraId="78DC5F39" w14:textId="77777777" w:rsidR="00E81673" w:rsidRDefault="00E81673">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E81673" w14:paraId="1C5AD8D0" w14:textId="77777777">
                    <w:trPr>
                      <w:trHeight w:val="462"/>
                    </w:trPr>
                    <w:tc>
                      <w:tcPr>
                        <w:tcW w:w="10800" w:type="dxa"/>
                        <w:tcBorders>
                          <w:top w:val="nil"/>
                          <w:left w:val="nil"/>
                          <w:bottom w:val="nil"/>
                          <w:right w:val="nil"/>
                        </w:tcBorders>
                        <w:tcMar>
                          <w:top w:w="39" w:type="dxa"/>
                          <w:left w:w="39" w:type="dxa"/>
                          <w:bottom w:w="39" w:type="dxa"/>
                          <w:right w:w="39" w:type="dxa"/>
                        </w:tcMar>
                      </w:tcPr>
                      <w:p w14:paraId="393E0BE3" w14:textId="77777777" w:rsidR="00E81673" w:rsidRDefault="002A1577">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643C52C4" w14:textId="77777777" w:rsidR="00E81673" w:rsidRDefault="00E81673">
                  <w:pPr>
                    <w:spacing w:after="0" w:line="240" w:lineRule="auto"/>
                  </w:pPr>
                </w:p>
              </w:tc>
              <w:tc>
                <w:tcPr>
                  <w:tcW w:w="180" w:type="dxa"/>
                  <w:tcBorders>
                    <w:right w:val="single" w:sz="15" w:space="0" w:color="000000"/>
                  </w:tcBorders>
                </w:tcPr>
                <w:p w14:paraId="689AE33C" w14:textId="77777777" w:rsidR="00E81673" w:rsidRDefault="00E81673">
                  <w:pPr>
                    <w:pStyle w:val="EmptyCellLayoutStyle"/>
                    <w:spacing w:after="0" w:line="240" w:lineRule="auto"/>
                  </w:pPr>
                </w:p>
              </w:tc>
            </w:tr>
            <w:tr w:rsidR="00E81673" w14:paraId="3BD4D344" w14:textId="77777777">
              <w:trPr>
                <w:trHeight w:val="17"/>
              </w:trPr>
              <w:tc>
                <w:tcPr>
                  <w:tcW w:w="180" w:type="dxa"/>
                  <w:tcBorders>
                    <w:left w:val="single" w:sz="15" w:space="0" w:color="000000"/>
                  </w:tcBorders>
                </w:tcPr>
                <w:p w14:paraId="0D2AFB99" w14:textId="77777777" w:rsidR="00E81673" w:rsidRDefault="00E81673">
                  <w:pPr>
                    <w:pStyle w:val="EmptyCellLayoutStyle"/>
                    <w:spacing w:after="0" w:line="240" w:lineRule="auto"/>
                  </w:pPr>
                </w:p>
              </w:tc>
              <w:tc>
                <w:tcPr>
                  <w:tcW w:w="5220" w:type="dxa"/>
                  <w:vMerge w:val="restart"/>
                </w:tcPr>
                <w:p w14:paraId="6D38C73C" w14:textId="77777777" w:rsidR="00E81673" w:rsidRDefault="00E81673">
                  <w:pPr>
                    <w:spacing w:after="0" w:line="240" w:lineRule="auto"/>
                  </w:pPr>
                </w:p>
              </w:tc>
              <w:tc>
                <w:tcPr>
                  <w:tcW w:w="359" w:type="dxa"/>
                </w:tcPr>
                <w:p w14:paraId="36403D76" w14:textId="77777777" w:rsidR="00E81673" w:rsidRDefault="00E81673">
                  <w:pPr>
                    <w:pStyle w:val="EmptyCellLayoutStyle"/>
                    <w:spacing w:after="0" w:line="240" w:lineRule="auto"/>
                  </w:pPr>
                </w:p>
              </w:tc>
              <w:tc>
                <w:tcPr>
                  <w:tcW w:w="5220" w:type="dxa"/>
                </w:tcPr>
                <w:p w14:paraId="5982AAA9" w14:textId="77777777" w:rsidR="00E81673" w:rsidRDefault="00E81673">
                  <w:pPr>
                    <w:pStyle w:val="EmptyCellLayoutStyle"/>
                    <w:spacing w:after="0" w:line="240" w:lineRule="auto"/>
                  </w:pPr>
                </w:p>
              </w:tc>
              <w:tc>
                <w:tcPr>
                  <w:tcW w:w="180" w:type="dxa"/>
                  <w:tcBorders>
                    <w:right w:val="single" w:sz="15" w:space="0" w:color="000000"/>
                  </w:tcBorders>
                </w:tcPr>
                <w:p w14:paraId="04DA0A96" w14:textId="77777777" w:rsidR="00E81673" w:rsidRDefault="00E81673">
                  <w:pPr>
                    <w:pStyle w:val="EmptyCellLayoutStyle"/>
                    <w:spacing w:after="0" w:line="240" w:lineRule="auto"/>
                  </w:pPr>
                </w:p>
              </w:tc>
            </w:tr>
            <w:tr w:rsidR="00E81673" w14:paraId="5A36FB4B" w14:textId="77777777">
              <w:trPr>
                <w:trHeight w:val="273"/>
              </w:trPr>
              <w:tc>
                <w:tcPr>
                  <w:tcW w:w="180" w:type="dxa"/>
                  <w:tcBorders>
                    <w:left w:val="single" w:sz="15" w:space="0" w:color="000000"/>
                  </w:tcBorders>
                </w:tcPr>
                <w:p w14:paraId="6EB9A913" w14:textId="77777777" w:rsidR="00E81673" w:rsidRDefault="00E81673">
                  <w:pPr>
                    <w:pStyle w:val="EmptyCellLayoutStyle"/>
                    <w:spacing w:after="0" w:line="240" w:lineRule="auto"/>
                  </w:pPr>
                </w:p>
              </w:tc>
              <w:tc>
                <w:tcPr>
                  <w:tcW w:w="5220" w:type="dxa"/>
                  <w:vMerge/>
                </w:tcPr>
                <w:p w14:paraId="639821C8" w14:textId="77777777" w:rsidR="00E81673" w:rsidRDefault="00E81673">
                  <w:pPr>
                    <w:pStyle w:val="EmptyCellLayoutStyle"/>
                    <w:spacing w:after="0" w:line="240" w:lineRule="auto"/>
                  </w:pPr>
                </w:p>
              </w:tc>
              <w:tc>
                <w:tcPr>
                  <w:tcW w:w="359" w:type="dxa"/>
                </w:tcPr>
                <w:p w14:paraId="5E54D470" w14:textId="77777777" w:rsidR="00E81673" w:rsidRDefault="00E81673">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E81673" w14:paraId="3C84875F" w14:textId="77777777">
                    <w:trPr>
                      <w:trHeight w:val="212"/>
                    </w:trPr>
                    <w:tc>
                      <w:tcPr>
                        <w:tcW w:w="5220" w:type="dxa"/>
                        <w:tcBorders>
                          <w:top w:val="nil"/>
                          <w:left w:val="nil"/>
                          <w:bottom w:val="nil"/>
                          <w:right w:val="nil"/>
                        </w:tcBorders>
                        <w:tcMar>
                          <w:top w:w="39" w:type="dxa"/>
                          <w:left w:w="39" w:type="dxa"/>
                          <w:bottom w:w="39" w:type="dxa"/>
                          <w:right w:w="39" w:type="dxa"/>
                        </w:tcMar>
                      </w:tcPr>
                      <w:p w14:paraId="7766C445" w14:textId="77777777" w:rsidR="00E81673" w:rsidRDefault="00E81673">
                        <w:pPr>
                          <w:spacing w:after="0" w:line="240" w:lineRule="auto"/>
                        </w:pPr>
                      </w:p>
                    </w:tc>
                  </w:tr>
                </w:tbl>
                <w:p w14:paraId="434A2E8A" w14:textId="77777777" w:rsidR="00E81673" w:rsidRDefault="00E81673">
                  <w:pPr>
                    <w:spacing w:after="0" w:line="240" w:lineRule="auto"/>
                  </w:pPr>
                </w:p>
              </w:tc>
              <w:tc>
                <w:tcPr>
                  <w:tcW w:w="180" w:type="dxa"/>
                  <w:tcBorders>
                    <w:right w:val="single" w:sz="15" w:space="0" w:color="000000"/>
                  </w:tcBorders>
                </w:tcPr>
                <w:p w14:paraId="0FE8349C" w14:textId="77777777" w:rsidR="00E81673" w:rsidRDefault="00E81673">
                  <w:pPr>
                    <w:pStyle w:val="EmptyCellLayoutStyle"/>
                    <w:spacing w:after="0" w:line="240" w:lineRule="auto"/>
                  </w:pPr>
                </w:p>
              </w:tc>
            </w:tr>
            <w:tr w:rsidR="00E81673" w14:paraId="09F5AA73" w14:textId="77777777">
              <w:trPr>
                <w:trHeight w:val="17"/>
              </w:trPr>
              <w:tc>
                <w:tcPr>
                  <w:tcW w:w="180" w:type="dxa"/>
                  <w:tcBorders>
                    <w:left w:val="single" w:sz="15" w:space="0" w:color="000000"/>
                  </w:tcBorders>
                </w:tcPr>
                <w:p w14:paraId="0A53560C" w14:textId="77777777" w:rsidR="00E81673" w:rsidRDefault="00E81673">
                  <w:pPr>
                    <w:pStyle w:val="EmptyCellLayoutStyle"/>
                    <w:spacing w:after="0" w:line="240" w:lineRule="auto"/>
                  </w:pPr>
                </w:p>
              </w:tc>
              <w:tc>
                <w:tcPr>
                  <w:tcW w:w="5220" w:type="dxa"/>
                </w:tcPr>
                <w:p w14:paraId="3A18D01E" w14:textId="77777777" w:rsidR="00E81673" w:rsidRDefault="00E81673">
                  <w:pPr>
                    <w:pStyle w:val="EmptyCellLayoutStyle"/>
                    <w:spacing w:after="0" w:line="240" w:lineRule="auto"/>
                  </w:pPr>
                </w:p>
              </w:tc>
              <w:tc>
                <w:tcPr>
                  <w:tcW w:w="359" w:type="dxa"/>
                </w:tcPr>
                <w:p w14:paraId="64F4ECDB" w14:textId="77777777" w:rsidR="00E81673" w:rsidRDefault="00E81673">
                  <w:pPr>
                    <w:pStyle w:val="EmptyCellLayoutStyle"/>
                    <w:spacing w:after="0" w:line="240" w:lineRule="auto"/>
                  </w:pPr>
                </w:p>
              </w:tc>
              <w:tc>
                <w:tcPr>
                  <w:tcW w:w="5220" w:type="dxa"/>
                  <w:vMerge/>
                </w:tcPr>
                <w:p w14:paraId="232F8539" w14:textId="77777777" w:rsidR="00E81673" w:rsidRDefault="00E81673">
                  <w:pPr>
                    <w:pStyle w:val="EmptyCellLayoutStyle"/>
                    <w:spacing w:after="0" w:line="240" w:lineRule="auto"/>
                  </w:pPr>
                </w:p>
              </w:tc>
              <w:tc>
                <w:tcPr>
                  <w:tcW w:w="180" w:type="dxa"/>
                  <w:tcBorders>
                    <w:right w:val="single" w:sz="15" w:space="0" w:color="000000"/>
                  </w:tcBorders>
                </w:tcPr>
                <w:p w14:paraId="71169241" w14:textId="77777777" w:rsidR="00E81673" w:rsidRDefault="00E81673">
                  <w:pPr>
                    <w:pStyle w:val="EmptyCellLayoutStyle"/>
                    <w:spacing w:after="0" w:line="240" w:lineRule="auto"/>
                  </w:pPr>
                </w:p>
              </w:tc>
            </w:tr>
            <w:tr w:rsidR="00E81673" w14:paraId="03626218" w14:textId="77777777">
              <w:trPr>
                <w:trHeight w:val="17"/>
              </w:trPr>
              <w:tc>
                <w:tcPr>
                  <w:tcW w:w="180" w:type="dxa"/>
                  <w:tcBorders>
                    <w:left w:val="single" w:sz="15" w:space="0" w:color="000000"/>
                  </w:tcBorders>
                </w:tcPr>
                <w:p w14:paraId="3098A15F" w14:textId="77777777" w:rsidR="00E81673" w:rsidRDefault="00E81673">
                  <w:pPr>
                    <w:pStyle w:val="EmptyCellLayoutStyle"/>
                    <w:spacing w:after="0" w:line="240" w:lineRule="auto"/>
                  </w:pPr>
                </w:p>
              </w:tc>
              <w:tc>
                <w:tcPr>
                  <w:tcW w:w="5220" w:type="dxa"/>
                </w:tcPr>
                <w:p w14:paraId="6A7377B3" w14:textId="77777777" w:rsidR="00E81673" w:rsidRDefault="00E81673">
                  <w:pPr>
                    <w:pStyle w:val="EmptyCellLayoutStyle"/>
                    <w:spacing w:after="0" w:line="240" w:lineRule="auto"/>
                  </w:pPr>
                </w:p>
              </w:tc>
              <w:tc>
                <w:tcPr>
                  <w:tcW w:w="359" w:type="dxa"/>
                </w:tcPr>
                <w:p w14:paraId="6AC40516" w14:textId="77777777" w:rsidR="00E81673" w:rsidRDefault="00E81673">
                  <w:pPr>
                    <w:pStyle w:val="EmptyCellLayoutStyle"/>
                    <w:spacing w:after="0" w:line="240" w:lineRule="auto"/>
                  </w:pPr>
                </w:p>
              </w:tc>
              <w:tc>
                <w:tcPr>
                  <w:tcW w:w="5220" w:type="dxa"/>
                </w:tcPr>
                <w:p w14:paraId="7D040EE1" w14:textId="77777777" w:rsidR="00E81673" w:rsidRDefault="00E81673">
                  <w:pPr>
                    <w:pStyle w:val="EmptyCellLayoutStyle"/>
                    <w:spacing w:after="0" w:line="240" w:lineRule="auto"/>
                  </w:pPr>
                </w:p>
              </w:tc>
              <w:tc>
                <w:tcPr>
                  <w:tcW w:w="180" w:type="dxa"/>
                  <w:tcBorders>
                    <w:right w:val="single" w:sz="15" w:space="0" w:color="000000"/>
                  </w:tcBorders>
                </w:tcPr>
                <w:p w14:paraId="1FBBD18A" w14:textId="77777777" w:rsidR="00E81673" w:rsidRDefault="00E81673">
                  <w:pPr>
                    <w:pStyle w:val="EmptyCellLayoutStyle"/>
                    <w:spacing w:after="0" w:line="240" w:lineRule="auto"/>
                  </w:pPr>
                </w:p>
              </w:tc>
            </w:tr>
            <w:tr w:rsidR="00E81673" w14:paraId="2E73E4C5" w14:textId="77777777">
              <w:trPr>
                <w:trHeight w:val="17"/>
              </w:trPr>
              <w:tc>
                <w:tcPr>
                  <w:tcW w:w="180" w:type="dxa"/>
                  <w:tcBorders>
                    <w:left w:val="single" w:sz="15" w:space="0" w:color="000000"/>
                  </w:tcBorders>
                </w:tcPr>
                <w:p w14:paraId="7059E6B7" w14:textId="77777777" w:rsidR="00E81673" w:rsidRDefault="00E81673">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E81673" w14:paraId="28981971"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3F4FCEE" w14:textId="77777777" w:rsidR="00E81673" w:rsidRDefault="002A1577">
                        <w:pPr>
                          <w:spacing w:after="0" w:line="240" w:lineRule="auto"/>
                          <w:jc w:val="center"/>
                        </w:pPr>
                        <w:r>
                          <w:rPr>
                            <w:rFonts w:ascii="Arial" w:eastAsia="Arial" w:hAnsi="Arial"/>
                            <w:b/>
                            <w:color w:val="000000"/>
                            <w:sz w:val="16"/>
                          </w:rPr>
                          <w:t>Employee</w:t>
                        </w:r>
                      </w:p>
                    </w:tc>
                  </w:tr>
                </w:tbl>
                <w:p w14:paraId="6E14DBDD" w14:textId="77777777" w:rsidR="00E81673" w:rsidRDefault="00E81673">
                  <w:pPr>
                    <w:spacing w:after="0" w:line="240" w:lineRule="auto"/>
                  </w:pPr>
                </w:p>
              </w:tc>
              <w:tc>
                <w:tcPr>
                  <w:tcW w:w="359" w:type="dxa"/>
                </w:tcPr>
                <w:p w14:paraId="3143A8FE" w14:textId="77777777" w:rsidR="00E81673" w:rsidRDefault="00E81673">
                  <w:pPr>
                    <w:pStyle w:val="EmptyCellLayoutStyle"/>
                    <w:spacing w:after="0" w:line="240" w:lineRule="auto"/>
                  </w:pPr>
                </w:p>
              </w:tc>
              <w:tc>
                <w:tcPr>
                  <w:tcW w:w="5220" w:type="dxa"/>
                </w:tcPr>
                <w:p w14:paraId="0BB6EDEC" w14:textId="77777777" w:rsidR="00E81673" w:rsidRDefault="00E81673">
                  <w:pPr>
                    <w:pStyle w:val="EmptyCellLayoutStyle"/>
                    <w:spacing w:after="0" w:line="240" w:lineRule="auto"/>
                  </w:pPr>
                </w:p>
              </w:tc>
              <w:tc>
                <w:tcPr>
                  <w:tcW w:w="180" w:type="dxa"/>
                  <w:tcBorders>
                    <w:right w:val="single" w:sz="15" w:space="0" w:color="000000"/>
                  </w:tcBorders>
                </w:tcPr>
                <w:p w14:paraId="03D21B74" w14:textId="77777777" w:rsidR="00E81673" w:rsidRDefault="00E81673">
                  <w:pPr>
                    <w:pStyle w:val="EmptyCellLayoutStyle"/>
                    <w:spacing w:after="0" w:line="240" w:lineRule="auto"/>
                  </w:pPr>
                </w:p>
              </w:tc>
            </w:tr>
            <w:tr w:rsidR="00E81673" w14:paraId="3B7AA764" w14:textId="77777777">
              <w:trPr>
                <w:trHeight w:val="342"/>
              </w:trPr>
              <w:tc>
                <w:tcPr>
                  <w:tcW w:w="180" w:type="dxa"/>
                  <w:tcBorders>
                    <w:left w:val="single" w:sz="15" w:space="0" w:color="000000"/>
                  </w:tcBorders>
                </w:tcPr>
                <w:p w14:paraId="2F1C12D0" w14:textId="77777777" w:rsidR="00E81673" w:rsidRDefault="00E81673">
                  <w:pPr>
                    <w:pStyle w:val="EmptyCellLayoutStyle"/>
                    <w:spacing w:after="0" w:line="240" w:lineRule="auto"/>
                  </w:pPr>
                </w:p>
              </w:tc>
              <w:tc>
                <w:tcPr>
                  <w:tcW w:w="5220" w:type="dxa"/>
                  <w:vMerge/>
                </w:tcPr>
                <w:p w14:paraId="630A86B5" w14:textId="77777777" w:rsidR="00E81673" w:rsidRDefault="00E81673">
                  <w:pPr>
                    <w:pStyle w:val="EmptyCellLayoutStyle"/>
                    <w:spacing w:after="0" w:line="240" w:lineRule="auto"/>
                  </w:pPr>
                </w:p>
              </w:tc>
              <w:tc>
                <w:tcPr>
                  <w:tcW w:w="359" w:type="dxa"/>
                </w:tcPr>
                <w:p w14:paraId="25DEC318" w14:textId="77777777" w:rsidR="00E81673" w:rsidRDefault="00E81673">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E81673" w14:paraId="0CBB291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DEF346D" w14:textId="77777777" w:rsidR="00E81673" w:rsidRDefault="002A1577">
                        <w:pPr>
                          <w:spacing w:after="0" w:line="240" w:lineRule="auto"/>
                          <w:jc w:val="center"/>
                        </w:pPr>
                        <w:r>
                          <w:rPr>
                            <w:rFonts w:ascii="Arial" w:eastAsia="Arial" w:hAnsi="Arial"/>
                            <w:b/>
                            <w:color w:val="000000"/>
                            <w:sz w:val="16"/>
                          </w:rPr>
                          <w:t>Date</w:t>
                        </w:r>
                      </w:p>
                    </w:tc>
                  </w:tr>
                </w:tbl>
                <w:p w14:paraId="03243BFD" w14:textId="77777777" w:rsidR="00E81673" w:rsidRDefault="00E81673">
                  <w:pPr>
                    <w:spacing w:after="0" w:line="240" w:lineRule="auto"/>
                  </w:pPr>
                </w:p>
              </w:tc>
              <w:tc>
                <w:tcPr>
                  <w:tcW w:w="180" w:type="dxa"/>
                  <w:tcBorders>
                    <w:right w:val="single" w:sz="15" w:space="0" w:color="000000"/>
                  </w:tcBorders>
                </w:tcPr>
                <w:p w14:paraId="201E0A37" w14:textId="77777777" w:rsidR="00E81673" w:rsidRDefault="00E81673">
                  <w:pPr>
                    <w:pStyle w:val="EmptyCellLayoutStyle"/>
                    <w:spacing w:after="0" w:line="240" w:lineRule="auto"/>
                  </w:pPr>
                </w:p>
              </w:tc>
            </w:tr>
            <w:tr w:rsidR="00E81673" w14:paraId="15774E47" w14:textId="77777777">
              <w:trPr>
                <w:trHeight w:val="17"/>
              </w:trPr>
              <w:tc>
                <w:tcPr>
                  <w:tcW w:w="180" w:type="dxa"/>
                  <w:tcBorders>
                    <w:left w:val="single" w:sz="15" w:space="0" w:color="000000"/>
                  </w:tcBorders>
                </w:tcPr>
                <w:p w14:paraId="6B7475C7" w14:textId="77777777" w:rsidR="00E81673" w:rsidRDefault="00E81673">
                  <w:pPr>
                    <w:pStyle w:val="EmptyCellLayoutStyle"/>
                    <w:spacing w:after="0" w:line="240" w:lineRule="auto"/>
                  </w:pPr>
                </w:p>
              </w:tc>
              <w:tc>
                <w:tcPr>
                  <w:tcW w:w="5220" w:type="dxa"/>
                </w:tcPr>
                <w:p w14:paraId="6DD733F3" w14:textId="77777777" w:rsidR="00E81673" w:rsidRDefault="00E81673">
                  <w:pPr>
                    <w:pStyle w:val="EmptyCellLayoutStyle"/>
                    <w:spacing w:after="0" w:line="240" w:lineRule="auto"/>
                  </w:pPr>
                </w:p>
              </w:tc>
              <w:tc>
                <w:tcPr>
                  <w:tcW w:w="359" w:type="dxa"/>
                </w:tcPr>
                <w:p w14:paraId="73F0D767" w14:textId="77777777" w:rsidR="00E81673" w:rsidRDefault="00E81673">
                  <w:pPr>
                    <w:pStyle w:val="EmptyCellLayoutStyle"/>
                    <w:spacing w:after="0" w:line="240" w:lineRule="auto"/>
                  </w:pPr>
                </w:p>
              </w:tc>
              <w:tc>
                <w:tcPr>
                  <w:tcW w:w="5220" w:type="dxa"/>
                  <w:vMerge/>
                </w:tcPr>
                <w:p w14:paraId="79847A6F" w14:textId="77777777" w:rsidR="00E81673" w:rsidRDefault="00E81673">
                  <w:pPr>
                    <w:pStyle w:val="EmptyCellLayoutStyle"/>
                    <w:spacing w:after="0" w:line="240" w:lineRule="auto"/>
                  </w:pPr>
                </w:p>
              </w:tc>
              <w:tc>
                <w:tcPr>
                  <w:tcW w:w="180" w:type="dxa"/>
                  <w:tcBorders>
                    <w:right w:val="single" w:sz="15" w:space="0" w:color="000000"/>
                  </w:tcBorders>
                </w:tcPr>
                <w:p w14:paraId="6A59E371" w14:textId="77777777" w:rsidR="00E81673" w:rsidRDefault="00E81673">
                  <w:pPr>
                    <w:pStyle w:val="EmptyCellLayoutStyle"/>
                    <w:spacing w:after="0" w:line="240" w:lineRule="auto"/>
                  </w:pPr>
                </w:p>
              </w:tc>
            </w:tr>
            <w:tr w:rsidR="00E81673" w14:paraId="5965A32A" w14:textId="77777777">
              <w:trPr>
                <w:trHeight w:val="180"/>
              </w:trPr>
              <w:tc>
                <w:tcPr>
                  <w:tcW w:w="180" w:type="dxa"/>
                  <w:tcBorders>
                    <w:left w:val="single" w:sz="15" w:space="0" w:color="000000"/>
                    <w:bottom w:val="single" w:sz="15" w:space="0" w:color="000000"/>
                  </w:tcBorders>
                </w:tcPr>
                <w:p w14:paraId="1D02C6AC" w14:textId="77777777" w:rsidR="00E81673" w:rsidRDefault="00E81673">
                  <w:pPr>
                    <w:pStyle w:val="EmptyCellLayoutStyle"/>
                    <w:spacing w:after="0" w:line="240" w:lineRule="auto"/>
                  </w:pPr>
                </w:p>
              </w:tc>
              <w:tc>
                <w:tcPr>
                  <w:tcW w:w="5220" w:type="dxa"/>
                  <w:tcBorders>
                    <w:bottom w:val="single" w:sz="15" w:space="0" w:color="000000"/>
                  </w:tcBorders>
                </w:tcPr>
                <w:p w14:paraId="0E8C75E6" w14:textId="77777777" w:rsidR="00E81673" w:rsidRDefault="00E81673">
                  <w:pPr>
                    <w:pStyle w:val="EmptyCellLayoutStyle"/>
                    <w:spacing w:after="0" w:line="240" w:lineRule="auto"/>
                  </w:pPr>
                </w:p>
              </w:tc>
              <w:tc>
                <w:tcPr>
                  <w:tcW w:w="359" w:type="dxa"/>
                  <w:tcBorders>
                    <w:bottom w:val="single" w:sz="15" w:space="0" w:color="000000"/>
                  </w:tcBorders>
                </w:tcPr>
                <w:p w14:paraId="3D93C1FC" w14:textId="77777777" w:rsidR="00E81673" w:rsidRDefault="00E81673">
                  <w:pPr>
                    <w:pStyle w:val="EmptyCellLayoutStyle"/>
                    <w:spacing w:after="0" w:line="240" w:lineRule="auto"/>
                  </w:pPr>
                </w:p>
              </w:tc>
              <w:tc>
                <w:tcPr>
                  <w:tcW w:w="5220" w:type="dxa"/>
                  <w:tcBorders>
                    <w:bottom w:val="single" w:sz="15" w:space="0" w:color="000000"/>
                  </w:tcBorders>
                </w:tcPr>
                <w:p w14:paraId="6885BAAF" w14:textId="77777777" w:rsidR="00E81673" w:rsidRDefault="00E81673">
                  <w:pPr>
                    <w:pStyle w:val="EmptyCellLayoutStyle"/>
                    <w:spacing w:after="0" w:line="240" w:lineRule="auto"/>
                  </w:pPr>
                </w:p>
              </w:tc>
              <w:tc>
                <w:tcPr>
                  <w:tcW w:w="180" w:type="dxa"/>
                  <w:tcBorders>
                    <w:bottom w:val="single" w:sz="15" w:space="0" w:color="000000"/>
                    <w:right w:val="single" w:sz="15" w:space="0" w:color="000000"/>
                  </w:tcBorders>
                </w:tcPr>
                <w:p w14:paraId="6D57B91E" w14:textId="77777777" w:rsidR="00E81673" w:rsidRDefault="00E81673">
                  <w:pPr>
                    <w:pStyle w:val="EmptyCellLayoutStyle"/>
                    <w:spacing w:after="0" w:line="240" w:lineRule="auto"/>
                  </w:pPr>
                </w:p>
              </w:tc>
            </w:tr>
          </w:tbl>
          <w:p w14:paraId="2B31786C" w14:textId="77777777" w:rsidR="00E81673" w:rsidRDefault="00E81673">
            <w:pPr>
              <w:spacing w:after="0" w:line="240" w:lineRule="auto"/>
            </w:pPr>
          </w:p>
        </w:tc>
        <w:tc>
          <w:tcPr>
            <w:tcW w:w="179" w:type="dxa"/>
          </w:tcPr>
          <w:p w14:paraId="3160FCBC" w14:textId="77777777" w:rsidR="00E81673" w:rsidRDefault="00E81673">
            <w:pPr>
              <w:pStyle w:val="EmptyCellLayoutStyle"/>
              <w:spacing w:after="0" w:line="240" w:lineRule="auto"/>
            </w:pPr>
          </w:p>
        </w:tc>
      </w:tr>
      <w:tr w:rsidR="00E81673" w14:paraId="0A8E1E90" w14:textId="77777777">
        <w:trPr>
          <w:trHeight w:val="220"/>
        </w:trPr>
        <w:tc>
          <w:tcPr>
            <w:tcW w:w="179" w:type="dxa"/>
          </w:tcPr>
          <w:p w14:paraId="72AD5EC8" w14:textId="77777777" w:rsidR="00E81673" w:rsidRDefault="00E81673">
            <w:pPr>
              <w:pStyle w:val="EmptyCellLayoutStyle"/>
              <w:spacing w:after="0" w:line="240" w:lineRule="auto"/>
            </w:pPr>
          </w:p>
        </w:tc>
        <w:tc>
          <w:tcPr>
            <w:tcW w:w="0" w:type="dxa"/>
          </w:tcPr>
          <w:p w14:paraId="001A1113" w14:textId="77777777" w:rsidR="00E81673" w:rsidRDefault="00E81673">
            <w:pPr>
              <w:pStyle w:val="EmptyCellLayoutStyle"/>
              <w:spacing w:after="0" w:line="240" w:lineRule="auto"/>
            </w:pPr>
          </w:p>
        </w:tc>
        <w:tc>
          <w:tcPr>
            <w:tcW w:w="0" w:type="dxa"/>
          </w:tcPr>
          <w:p w14:paraId="030DC778" w14:textId="77777777" w:rsidR="00E81673" w:rsidRDefault="00E81673">
            <w:pPr>
              <w:pStyle w:val="EmptyCellLayoutStyle"/>
              <w:spacing w:after="0" w:line="240" w:lineRule="auto"/>
            </w:pPr>
          </w:p>
        </w:tc>
        <w:tc>
          <w:tcPr>
            <w:tcW w:w="0" w:type="dxa"/>
          </w:tcPr>
          <w:p w14:paraId="42A9F799" w14:textId="77777777" w:rsidR="00E81673" w:rsidRDefault="00E81673">
            <w:pPr>
              <w:pStyle w:val="EmptyCellLayoutStyle"/>
              <w:spacing w:after="0" w:line="240" w:lineRule="auto"/>
            </w:pPr>
          </w:p>
        </w:tc>
        <w:tc>
          <w:tcPr>
            <w:tcW w:w="0" w:type="dxa"/>
          </w:tcPr>
          <w:p w14:paraId="0D8C88DB" w14:textId="77777777" w:rsidR="00E81673" w:rsidRDefault="00E81673">
            <w:pPr>
              <w:pStyle w:val="EmptyCellLayoutStyle"/>
              <w:spacing w:after="0" w:line="240" w:lineRule="auto"/>
            </w:pPr>
          </w:p>
        </w:tc>
        <w:tc>
          <w:tcPr>
            <w:tcW w:w="0" w:type="dxa"/>
          </w:tcPr>
          <w:p w14:paraId="636AFCC4" w14:textId="77777777" w:rsidR="00E81673" w:rsidRDefault="00E81673">
            <w:pPr>
              <w:pStyle w:val="EmptyCellLayoutStyle"/>
              <w:spacing w:after="0" w:line="240" w:lineRule="auto"/>
            </w:pPr>
          </w:p>
        </w:tc>
        <w:tc>
          <w:tcPr>
            <w:tcW w:w="0" w:type="dxa"/>
          </w:tcPr>
          <w:p w14:paraId="1A6FE8C9" w14:textId="77777777" w:rsidR="00E81673" w:rsidRDefault="00E81673">
            <w:pPr>
              <w:pStyle w:val="EmptyCellLayoutStyle"/>
              <w:spacing w:after="0" w:line="240" w:lineRule="auto"/>
            </w:pPr>
          </w:p>
        </w:tc>
        <w:tc>
          <w:tcPr>
            <w:tcW w:w="2505" w:type="dxa"/>
          </w:tcPr>
          <w:p w14:paraId="52422AFB" w14:textId="77777777" w:rsidR="00E81673" w:rsidRDefault="00E81673">
            <w:pPr>
              <w:pStyle w:val="EmptyCellLayoutStyle"/>
              <w:spacing w:after="0" w:line="240" w:lineRule="auto"/>
            </w:pPr>
          </w:p>
        </w:tc>
        <w:tc>
          <w:tcPr>
            <w:tcW w:w="6120" w:type="dxa"/>
          </w:tcPr>
          <w:p w14:paraId="4F77AF5B" w14:textId="77777777" w:rsidR="00E81673" w:rsidRDefault="00E81673">
            <w:pPr>
              <w:pStyle w:val="EmptyCellLayoutStyle"/>
              <w:spacing w:after="0" w:line="240" w:lineRule="auto"/>
            </w:pPr>
          </w:p>
        </w:tc>
        <w:tc>
          <w:tcPr>
            <w:tcW w:w="2534" w:type="dxa"/>
          </w:tcPr>
          <w:p w14:paraId="3D8F1D89" w14:textId="77777777" w:rsidR="00E81673" w:rsidRDefault="00E81673">
            <w:pPr>
              <w:pStyle w:val="EmptyCellLayoutStyle"/>
              <w:spacing w:after="0" w:line="240" w:lineRule="auto"/>
            </w:pPr>
          </w:p>
        </w:tc>
        <w:tc>
          <w:tcPr>
            <w:tcW w:w="179" w:type="dxa"/>
          </w:tcPr>
          <w:p w14:paraId="366CE4B1" w14:textId="77777777" w:rsidR="00E81673" w:rsidRDefault="00E81673">
            <w:pPr>
              <w:pStyle w:val="EmptyCellLayoutStyle"/>
              <w:spacing w:after="0" w:line="240" w:lineRule="auto"/>
            </w:pPr>
          </w:p>
        </w:tc>
      </w:tr>
    </w:tbl>
    <w:p w14:paraId="09374000" w14:textId="77777777" w:rsidR="00E81673" w:rsidRDefault="00E81673">
      <w:pPr>
        <w:spacing w:after="0" w:line="240" w:lineRule="auto"/>
      </w:pPr>
    </w:p>
    <w:sectPr w:rsidR="00E81673">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839807851">
    <w:abstractNumId w:val="0"/>
  </w:num>
  <w:num w:numId="2" w16cid:durableId="182744112">
    <w:abstractNumId w:val="1"/>
  </w:num>
  <w:num w:numId="3" w16cid:durableId="9376056">
    <w:abstractNumId w:val="2"/>
  </w:num>
  <w:num w:numId="4" w16cid:durableId="1492023012">
    <w:abstractNumId w:val="3"/>
  </w:num>
  <w:num w:numId="5" w16cid:durableId="675421641">
    <w:abstractNumId w:val="4"/>
  </w:num>
  <w:num w:numId="6" w16cid:durableId="817769169">
    <w:abstractNumId w:val="5"/>
  </w:num>
  <w:num w:numId="7" w16cid:durableId="227346227">
    <w:abstractNumId w:val="6"/>
  </w:num>
  <w:num w:numId="8" w16cid:durableId="573853380">
    <w:abstractNumId w:val="7"/>
  </w:num>
  <w:num w:numId="9" w16cid:durableId="1475367245">
    <w:abstractNumId w:val="8"/>
  </w:num>
  <w:num w:numId="10" w16cid:durableId="221798024">
    <w:abstractNumId w:val="9"/>
  </w:num>
  <w:num w:numId="11" w16cid:durableId="661005298">
    <w:abstractNumId w:val="10"/>
  </w:num>
  <w:num w:numId="12" w16cid:durableId="1395737098">
    <w:abstractNumId w:val="11"/>
  </w:num>
  <w:num w:numId="13" w16cid:durableId="500858072">
    <w:abstractNumId w:val="12"/>
  </w:num>
  <w:num w:numId="14" w16cid:durableId="785661047">
    <w:abstractNumId w:val="13"/>
  </w:num>
  <w:num w:numId="15" w16cid:durableId="448356216">
    <w:abstractNumId w:val="14"/>
  </w:num>
  <w:num w:numId="16" w16cid:durableId="227573364">
    <w:abstractNumId w:val="15"/>
  </w:num>
  <w:num w:numId="17" w16cid:durableId="1280837613">
    <w:abstractNumId w:val="16"/>
  </w:num>
  <w:num w:numId="18" w16cid:durableId="513031984">
    <w:abstractNumId w:val="17"/>
  </w:num>
  <w:num w:numId="19" w16cid:durableId="492451233">
    <w:abstractNumId w:val="18"/>
  </w:num>
  <w:num w:numId="20" w16cid:durableId="942764575">
    <w:abstractNumId w:val="19"/>
  </w:num>
  <w:num w:numId="21" w16cid:durableId="1143884331">
    <w:abstractNumId w:val="20"/>
  </w:num>
  <w:num w:numId="22" w16cid:durableId="1639143872">
    <w:abstractNumId w:val="21"/>
  </w:num>
  <w:num w:numId="23" w16cid:durableId="960767994">
    <w:abstractNumId w:val="22"/>
  </w:num>
  <w:num w:numId="24" w16cid:durableId="8988568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673"/>
    <w:rsid w:val="000B531B"/>
    <w:rsid w:val="006C16CF"/>
    <w:rsid w:val="00E81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C63E"/>
  <w15:docId w15:val="{F2059C29-A182-4D4B-9AED-E22770B7F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2652</Words>
  <Characters>15122</Characters>
  <Application>Microsoft Office Word</Application>
  <DocSecurity>0</DocSecurity>
  <Lines>126</Lines>
  <Paragraphs>35</Paragraphs>
  <ScaleCrop>false</ScaleCrop>
  <Company>State Of Michigan</Company>
  <LinksUpToDate>false</LinksUpToDate>
  <CharactersWithSpaces>17739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Platte, Hillary (MCSC)</dc:creator>
  <dc:description/>
  <cp:lastModifiedBy>Platte, Hillary (MCSC)</cp:lastModifiedBy>
  <cp:revision>2</cp:revision>
  <dcterms:created xsi:type="dcterms:W3CDTF">2026-10-05T15:26:00Z</dcterms:created>
  <dcterms:modified xsi:type="dcterms:W3CDTF">2026-10-05T15:26:00Z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2026-10-05T15:25:21Z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876b9731-89c1-4aa8-9c57-ebf624a7894d</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