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CellMar>
          <w:left w:w="0" w:type="dxa"/>
          <w:right w:w="0" w:type="dxa"/>
        </w:tblCellMar>
        <w:tblLook w:val="0000" w:firstRow="0" w:lastRow="0" w:firstColumn="0" w:lastColumn="0" w:noHBand="0" w:noVBand="0"/>
      </w:tblPr>
      <w:tblGrid>
        <w:gridCol w:w="179"/>
        <w:gridCol w:w="6"/>
        <w:gridCol w:w="6"/>
        <w:gridCol w:w="11150"/>
        <w:gridCol w:w="179"/>
      </w:tblGrid>
      <w:tr w:rsidR="002B6819" w14:paraId="62AEC9CF" w14:textId="77777777">
        <w:tc>
          <w:tcPr>
            <w:tcW w:w="179" w:type="dxa"/>
          </w:tcPr>
          <w:p w14:paraId="3BDD90F0" w14:textId="77777777" w:rsidR="002B6819" w:rsidRDefault="002B6819">
            <w:pPr>
              <w:pStyle w:val="EmptyCellLayoutStyle"/>
              <w:spacing w:after="0" w:line="240" w:lineRule="auto"/>
            </w:pPr>
          </w:p>
        </w:tc>
        <w:tc>
          <w:tcPr>
            <w:tcW w:w="0" w:type="dxa"/>
          </w:tcPr>
          <w:p w14:paraId="3E0E1BDB" w14:textId="77777777" w:rsidR="002B6819" w:rsidRDefault="002B6819">
            <w:pPr>
              <w:pStyle w:val="EmptyCellLayoutStyle"/>
              <w:spacing w:after="0" w:line="240" w:lineRule="auto"/>
            </w:pPr>
          </w:p>
        </w:tc>
        <w:tc>
          <w:tcPr>
            <w:tcW w:w="0" w:type="dxa"/>
          </w:tcPr>
          <w:p w14:paraId="3E4F8424" w14:textId="77777777" w:rsidR="002B6819" w:rsidRDefault="002B6819">
            <w:pPr>
              <w:pStyle w:val="EmptyCellLayoutStyle"/>
              <w:spacing w:after="0" w:line="240" w:lineRule="auto"/>
            </w:pPr>
          </w:p>
        </w:tc>
        <w:tc>
          <w:tcPr>
            <w:tcW w:w="11159" w:type="dxa"/>
          </w:tcPr>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3236"/>
              <w:gridCol w:w="179"/>
              <w:gridCol w:w="539"/>
              <w:gridCol w:w="2878"/>
              <w:gridCol w:w="540"/>
              <w:gridCol w:w="180"/>
              <w:gridCol w:w="539"/>
              <w:gridCol w:w="3059"/>
            </w:tblGrid>
            <w:tr w:rsidR="002B6819" w14:paraId="29CA2341" w14:textId="77777777">
              <w:trPr>
                <w:trHeight w:val="540"/>
              </w:trPr>
              <w:tc>
                <w:tcPr>
                  <w:tcW w:w="3240" w:type="dxa"/>
                </w:tcPr>
                <w:p w14:paraId="0B8D1BEB" w14:textId="77777777" w:rsidR="002B6819" w:rsidRDefault="002B6819">
                  <w:pPr>
                    <w:pStyle w:val="EmptyCellLayoutStyle"/>
                    <w:spacing w:after="0" w:line="240" w:lineRule="auto"/>
                  </w:pPr>
                </w:p>
              </w:tc>
              <w:tc>
                <w:tcPr>
                  <w:tcW w:w="179" w:type="dxa"/>
                </w:tcPr>
                <w:p w14:paraId="3F74BABF" w14:textId="77777777" w:rsidR="002B6819" w:rsidRDefault="002B6819">
                  <w:pPr>
                    <w:pStyle w:val="EmptyCellLayoutStyle"/>
                    <w:spacing w:after="0" w:line="240" w:lineRule="auto"/>
                  </w:pPr>
                </w:p>
              </w:tc>
              <w:tc>
                <w:tcPr>
                  <w:tcW w:w="539" w:type="dxa"/>
                </w:tcPr>
                <w:p w14:paraId="7C2D09F3" w14:textId="77777777" w:rsidR="002B6819" w:rsidRDefault="002B6819">
                  <w:pPr>
                    <w:pStyle w:val="EmptyCellLayoutStyle"/>
                    <w:spacing w:after="0" w:line="240" w:lineRule="auto"/>
                  </w:pPr>
                </w:p>
              </w:tc>
              <w:tc>
                <w:tcPr>
                  <w:tcW w:w="2879" w:type="dxa"/>
                </w:tcPr>
                <w:tbl>
                  <w:tblPr>
                    <w:tblW w:w="0" w:type="auto"/>
                    <w:tblCellMar>
                      <w:left w:w="0" w:type="dxa"/>
                      <w:right w:w="0" w:type="dxa"/>
                    </w:tblCellMar>
                    <w:tblLook w:val="0000" w:firstRow="0" w:lastRow="0" w:firstColumn="0" w:lastColumn="0" w:noHBand="0" w:noVBand="0"/>
                  </w:tblPr>
                  <w:tblGrid>
                    <w:gridCol w:w="2878"/>
                  </w:tblGrid>
                  <w:tr w:rsidR="002B6819" w14:paraId="46152759" w14:textId="77777777">
                    <w:trPr>
                      <w:trHeight w:val="462"/>
                    </w:trPr>
                    <w:tc>
                      <w:tcPr>
                        <w:tcW w:w="2880" w:type="dxa"/>
                        <w:tcBorders>
                          <w:top w:val="nil"/>
                          <w:left w:val="nil"/>
                          <w:bottom w:val="nil"/>
                          <w:right w:val="nil"/>
                        </w:tcBorders>
                        <w:tcMar>
                          <w:top w:w="39" w:type="dxa"/>
                          <w:left w:w="39" w:type="dxa"/>
                          <w:bottom w:w="39" w:type="dxa"/>
                          <w:right w:w="39" w:type="dxa"/>
                        </w:tcMar>
                      </w:tcPr>
                      <w:p w14:paraId="66E3A3F0" w14:textId="77777777" w:rsidR="002B6819" w:rsidRDefault="00261755">
                        <w:pPr>
                          <w:spacing w:after="0" w:line="240" w:lineRule="auto"/>
                          <w:jc w:val="center"/>
                        </w:pPr>
                        <w:r>
                          <w:rPr>
                            <w:rFonts w:ascii="Arial" w:eastAsia="Arial" w:hAnsi="Arial"/>
                            <w:b/>
                            <w:color w:val="000000"/>
                          </w:rPr>
                          <w:t>State of Michigan</w:t>
                        </w:r>
                        <w:r>
                          <w:rPr>
                            <w:rFonts w:ascii="Arial" w:eastAsia="Arial" w:hAnsi="Arial"/>
                            <w:b/>
                            <w:color w:val="000000"/>
                          </w:rPr>
                          <w:br/>
                          <w:t>Civil Service Commission</w:t>
                        </w:r>
                      </w:p>
                    </w:tc>
                  </w:tr>
                </w:tbl>
                <w:p w14:paraId="34935028" w14:textId="77777777" w:rsidR="002B6819" w:rsidRDefault="002B6819">
                  <w:pPr>
                    <w:spacing w:after="0" w:line="240" w:lineRule="auto"/>
                  </w:pPr>
                </w:p>
              </w:tc>
              <w:tc>
                <w:tcPr>
                  <w:tcW w:w="540" w:type="dxa"/>
                </w:tcPr>
                <w:p w14:paraId="1276EBAC" w14:textId="77777777" w:rsidR="002B6819" w:rsidRDefault="002B6819">
                  <w:pPr>
                    <w:pStyle w:val="EmptyCellLayoutStyle"/>
                    <w:spacing w:after="0" w:line="240" w:lineRule="auto"/>
                  </w:pPr>
                </w:p>
              </w:tc>
              <w:tc>
                <w:tcPr>
                  <w:tcW w:w="180" w:type="dxa"/>
                </w:tcPr>
                <w:p w14:paraId="773BD07D" w14:textId="77777777" w:rsidR="002B6819" w:rsidRDefault="002B6819">
                  <w:pPr>
                    <w:pStyle w:val="EmptyCellLayoutStyle"/>
                    <w:spacing w:after="0" w:line="240" w:lineRule="auto"/>
                  </w:pPr>
                </w:p>
              </w:tc>
              <w:tc>
                <w:tcPr>
                  <w:tcW w:w="539" w:type="dxa"/>
                </w:tcPr>
                <w:p w14:paraId="4CBA55A7" w14:textId="77777777" w:rsidR="002B6819" w:rsidRDefault="002B6819">
                  <w:pPr>
                    <w:pStyle w:val="EmptyCellLayoutStyle"/>
                    <w:spacing w:after="0" w:line="240" w:lineRule="auto"/>
                  </w:pPr>
                </w:p>
              </w:tc>
              <w:tc>
                <w:tcPr>
                  <w:tcW w:w="3060" w:type="dxa"/>
                  <w:vMerge w:val="restart"/>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260"/>
                    <w:gridCol w:w="1761"/>
                  </w:tblGrid>
                  <w:tr w:rsidR="002B6819" w14:paraId="63391E2F" w14:textId="77777777">
                    <w:trPr>
                      <w:trHeight w:val="270"/>
                    </w:trPr>
                    <w:tc>
                      <w:tcPr>
                        <w:tcW w:w="1260" w:type="dxa"/>
                        <w:tcBorders>
                          <w:top w:val="single" w:sz="15" w:space="0" w:color="000000"/>
                          <w:left w:val="single" w:sz="15" w:space="0" w:color="000000"/>
                        </w:tcBorders>
                      </w:tcPr>
                      <w:tbl>
                        <w:tblPr>
                          <w:tblW w:w="0" w:type="auto"/>
                          <w:tblCellMar>
                            <w:left w:w="0" w:type="dxa"/>
                            <w:right w:w="0" w:type="dxa"/>
                          </w:tblCellMar>
                          <w:tblLook w:val="0000" w:firstRow="0" w:lastRow="0" w:firstColumn="0" w:lastColumn="0" w:noHBand="0" w:noVBand="0"/>
                        </w:tblPr>
                        <w:tblGrid>
                          <w:gridCol w:w="1241"/>
                        </w:tblGrid>
                        <w:tr w:rsidR="002B6819" w14:paraId="51EE215D" w14:textId="77777777">
                          <w:trPr>
                            <w:trHeight w:val="192"/>
                          </w:trPr>
                          <w:tc>
                            <w:tcPr>
                              <w:tcW w:w="1260" w:type="dxa"/>
                              <w:tcBorders>
                                <w:top w:val="nil"/>
                                <w:left w:val="nil"/>
                                <w:bottom w:val="nil"/>
                                <w:right w:val="nil"/>
                              </w:tcBorders>
                              <w:tcMar>
                                <w:top w:w="39" w:type="dxa"/>
                                <w:left w:w="39" w:type="dxa"/>
                                <w:bottom w:w="39" w:type="dxa"/>
                                <w:right w:w="39" w:type="dxa"/>
                              </w:tcMar>
                            </w:tcPr>
                            <w:p w14:paraId="2374C674" w14:textId="77777777" w:rsidR="002B6819" w:rsidRDefault="00261755">
                              <w:pPr>
                                <w:spacing w:after="0" w:line="240" w:lineRule="auto"/>
                              </w:pPr>
                              <w:r>
                                <w:rPr>
                                  <w:rFonts w:ascii="Arial" w:eastAsia="Arial" w:hAnsi="Arial"/>
                                  <w:b/>
                                  <w:color w:val="000000"/>
                                  <w:sz w:val="16"/>
                                </w:rPr>
                                <w:t>Position Code</w:t>
                              </w:r>
                            </w:p>
                          </w:tc>
                        </w:tr>
                      </w:tbl>
                      <w:p w14:paraId="3782C2BB" w14:textId="77777777" w:rsidR="002B6819" w:rsidRDefault="002B6819">
                        <w:pPr>
                          <w:spacing w:after="0" w:line="240" w:lineRule="auto"/>
                        </w:pPr>
                      </w:p>
                    </w:tc>
                    <w:tc>
                      <w:tcPr>
                        <w:tcW w:w="1800" w:type="dxa"/>
                        <w:tcBorders>
                          <w:top w:val="single" w:sz="15" w:space="0" w:color="000000"/>
                          <w:right w:val="single" w:sz="15" w:space="0" w:color="000000"/>
                        </w:tcBorders>
                      </w:tcPr>
                      <w:p w14:paraId="2E754086" w14:textId="77777777" w:rsidR="002B6819" w:rsidRDefault="002B6819">
                        <w:pPr>
                          <w:pStyle w:val="EmptyCellLayoutStyle"/>
                          <w:spacing w:after="0" w:line="240" w:lineRule="auto"/>
                        </w:pPr>
                      </w:p>
                    </w:tc>
                  </w:tr>
                  <w:tr w:rsidR="002B6819" w14:paraId="3745BFFF" w14:textId="77777777">
                    <w:trPr>
                      <w:trHeight w:val="90"/>
                    </w:trPr>
                    <w:tc>
                      <w:tcPr>
                        <w:tcW w:w="1260" w:type="dxa"/>
                        <w:tcBorders>
                          <w:left w:val="single" w:sz="15" w:space="0" w:color="000000"/>
                        </w:tcBorders>
                      </w:tcPr>
                      <w:p w14:paraId="2147D22F" w14:textId="77777777" w:rsidR="002B6819" w:rsidRDefault="002B6819">
                        <w:pPr>
                          <w:pStyle w:val="EmptyCellLayoutStyle"/>
                          <w:spacing w:after="0" w:line="240" w:lineRule="auto"/>
                        </w:pPr>
                      </w:p>
                    </w:tc>
                    <w:tc>
                      <w:tcPr>
                        <w:tcW w:w="1800" w:type="dxa"/>
                        <w:tcBorders>
                          <w:right w:val="single" w:sz="15" w:space="0" w:color="000000"/>
                        </w:tcBorders>
                      </w:tcPr>
                      <w:p w14:paraId="5B571822" w14:textId="77777777" w:rsidR="002B6819" w:rsidRDefault="002B6819">
                        <w:pPr>
                          <w:pStyle w:val="EmptyCellLayoutStyle"/>
                          <w:spacing w:after="0" w:line="240" w:lineRule="auto"/>
                        </w:pPr>
                      </w:p>
                    </w:tc>
                  </w:tr>
                  <w:tr w:rsidR="00EB6C46" w14:paraId="1C656E04" w14:textId="77777777" w:rsidTr="00EB6C46">
                    <w:trPr>
                      <w:trHeight w:val="290"/>
                    </w:trPr>
                    <w:tc>
                      <w:tcPr>
                        <w:tcW w:w="126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2984"/>
                        </w:tblGrid>
                        <w:tr w:rsidR="002B6819" w14:paraId="73C6B887" w14:textId="77777777">
                          <w:trPr>
                            <w:trHeight w:val="212"/>
                          </w:trPr>
                          <w:tc>
                            <w:tcPr>
                              <w:tcW w:w="3060" w:type="dxa"/>
                              <w:tcBorders>
                                <w:top w:val="nil"/>
                                <w:left w:val="nil"/>
                                <w:bottom w:val="nil"/>
                                <w:right w:val="nil"/>
                              </w:tcBorders>
                              <w:tcMar>
                                <w:top w:w="39" w:type="dxa"/>
                                <w:left w:w="39" w:type="dxa"/>
                                <w:bottom w:w="39" w:type="dxa"/>
                                <w:right w:w="39" w:type="dxa"/>
                              </w:tcMar>
                            </w:tcPr>
                            <w:p w14:paraId="09E365D8" w14:textId="77777777" w:rsidR="002B6819" w:rsidRDefault="00261755">
                              <w:pPr>
                                <w:spacing w:after="0" w:line="240" w:lineRule="auto"/>
                              </w:pPr>
                              <w:r>
                                <w:rPr>
                                  <w:rFonts w:ascii="Arial" w:eastAsia="Arial" w:hAnsi="Arial"/>
                                  <w:color w:val="000000"/>
                                </w:rPr>
                                <w:t>1. DEPTALTAK29Y</w:t>
                              </w:r>
                            </w:p>
                          </w:tc>
                        </w:tr>
                      </w:tbl>
                      <w:p w14:paraId="29A20190" w14:textId="77777777" w:rsidR="002B6819" w:rsidRDefault="002B6819">
                        <w:pPr>
                          <w:spacing w:after="0" w:line="240" w:lineRule="auto"/>
                        </w:pPr>
                      </w:p>
                    </w:tc>
                  </w:tr>
                </w:tbl>
                <w:p w14:paraId="7A3A4DDD" w14:textId="77777777" w:rsidR="002B6819" w:rsidRDefault="002B6819">
                  <w:pPr>
                    <w:spacing w:after="0" w:line="240" w:lineRule="auto"/>
                  </w:pPr>
                </w:p>
              </w:tc>
            </w:tr>
            <w:tr w:rsidR="00EB6C46" w14:paraId="381BC4EA" w14:textId="77777777" w:rsidTr="00EB6C46">
              <w:trPr>
                <w:trHeight w:val="110"/>
              </w:trPr>
              <w:tc>
                <w:tcPr>
                  <w:tcW w:w="3240" w:type="dxa"/>
                </w:tcPr>
                <w:p w14:paraId="4AB733C7" w14:textId="77777777" w:rsidR="002B6819" w:rsidRDefault="002B6819">
                  <w:pPr>
                    <w:pStyle w:val="EmptyCellLayoutStyle"/>
                    <w:spacing w:after="0" w:line="240" w:lineRule="auto"/>
                  </w:pPr>
                </w:p>
              </w:tc>
              <w:tc>
                <w:tcPr>
                  <w:tcW w:w="179" w:type="dxa"/>
                  <w:gridSpan w:val="5"/>
                  <w:vMerge w:val="restart"/>
                </w:tcPr>
                <w:tbl>
                  <w:tblPr>
                    <w:tblW w:w="0" w:type="auto"/>
                    <w:tblCellMar>
                      <w:left w:w="0" w:type="dxa"/>
                      <w:right w:w="0" w:type="dxa"/>
                    </w:tblCellMar>
                    <w:tblLook w:val="0000" w:firstRow="0" w:lastRow="0" w:firstColumn="0" w:lastColumn="0" w:noHBand="0" w:noVBand="0"/>
                  </w:tblPr>
                  <w:tblGrid>
                    <w:gridCol w:w="4316"/>
                  </w:tblGrid>
                  <w:tr w:rsidR="002B6819" w14:paraId="474D88E0" w14:textId="77777777">
                    <w:trPr>
                      <w:trHeight w:val="462"/>
                    </w:trPr>
                    <w:tc>
                      <w:tcPr>
                        <w:tcW w:w="4320" w:type="dxa"/>
                        <w:tcBorders>
                          <w:top w:val="nil"/>
                          <w:left w:val="nil"/>
                          <w:bottom w:val="nil"/>
                          <w:right w:val="nil"/>
                        </w:tcBorders>
                        <w:tcMar>
                          <w:top w:w="39" w:type="dxa"/>
                          <w:left w:w="39" w:type="dxa"/>
                          <w:bottom w:w="39" w:type="dxa"/>
                          <w:right w:w="39" w:type="dxa"/>
                        </w:tcMar>
                      </w:tcPr>
                      <w:p w14:paraId="714A37DA" w14:textId="77777777" w:rsidR="002B6819" w:rsidRDefault="00261755">
                        <w:pPr>
                          <w:spacing w:after="0" w:line="240" w:lineRule="auto"/>
                          <w:jc w:val="center"/>
                        </w:pPr>
                        <w:r>
                          <w:rPr>
                            <w:rFonts w:ascii="Arial" w:eastAsia="Arial" w:hAnsi="Arial"/>
                            <w:color w:val="000000"/>
                          </w:rPr>
                          <w:t>Capitol Commons Center, P.O. Box 30002</w:t>
                        </w:r>
                        <w:r>
                          <w:rPr>
                            <w:rFonts w:ascii="Arial" w:eastAsia="Arial" w:hAnsi="Arial"/>
                            <w:color w:val="000000"/>
                          </w:rPr>
                          <w:br/>
                          <w:t>Lansing, MI 48909</w:t>
                        </w:r>
                      </w:p>
                    </w:tc>
                  </w:tr>
                </w:tbl>
                <w:p w14:paraId="0488DBC3" w14:textId="77777777" w:rsidR="002B6819" w:rsidRDefault="002B6819">
                  <w:pPr>
                    <w:spacing w:after="0" w:line="240" w:lineRule="auto"/>
                  </w:pPr>
                </w:p>
              </w:tc>
              <w:tc>
                <w:tcPr>
                  <w:tcW w:w="539" w:type="dxa"/>
                </w:tcPr>
                <w:p w14:paraId="4F0FAE55" w14:textId="77777777" w:rsidR="002B6819" w:rsidRDefault="002B6819">
                  <w:pPr>
                    <w:pStyle w:val="EmptyCellLayoutStyle"/>
                    <w:spacing w:after="0" w:line="240" w:lineRule="auto"/>
                  </w:pPr>
                </w:p>
              </w:tc>
              <w:tc>
                <w:tcPr>
                  <w:tcW w:w="3060" w:type="dxa"/>
                  <w:vMerge/>
                </w:tcPr>
                <w:p w14:paraId="279FCA2C" w14:textId="77777777" w:rsidR="002B6819" w:rsidRDefault="002B6819">
                  <w:pPr>
                    <w:pStyle w:val="EmptyCellLayoutStyle"/>
                    <w:spacing w:after="0" w:line="240" w:lineRule="auto"/>
                  </w:pPr>
                </w:p>
              </w:tc>
            </w:tr>
            <w:tr w:rsidR="00EB6C46" w14:paraId="2CEF1819" w14:textId="77777777" w:rsidTr="00EB6C46">
              <w:trPr>
                <w:trHeight w:val="429"/>
              </w:trPr>
              <w:tc>
                <w:tcPr>
                  <w:tcW w:w="3240" w:type="dxa"/>
                </w:tcPr>
                <w:p w14:paraId="1C5E1110" w14:textId="77777777" w:rsidR="002B6819" w:rsidRDefault="002B6819">
                  <w:pPr>
                    <w:pStyle w:val="EmptyCellLayoutStyle"/>
                    <w:spacing w:after="0" w:line="240" w:lineRule="auto"/>
                  </w:pPr>
                </w:p>
              </w:tc>
              <w:tc>
                <w:tcPr>
                  <w:tcW w:w="179" w:type="dxa"/>
                  <w:gridSpan w:val="5"/>
                  <w:vMerge/>
                </w:tcPr>
                <w:p w14:paraId="5FC1544C" w14:textId="77777777" w:rsidR="002B6819" w:rsidRDefault="002B6819">
                  <w:pPr>
                    <w:pStyle w:val="EmptyCellLayoutStyle"/>
                    <w:spacing w:after="0" w:line="240" w:lineRule="auto"/>
                  </w:pPr>
                </w:p>
              </w:tc>
              <w:tc>
                <w:tcPr>
                  <w:tcW w:w="539" w:type="dxa"/>
                </w:tcPr>
                <w:p w14:paraId="65E73F04" w14:textId="77777777" w:rsidR="002B6819" w:rsidRDefault="002B6819">
                  <w:pPr>
                    <w:pStyle w:val="EmptyCellLayoutStyle"/>
                    <w:spacing w:after="0" w:line="240" w:lineRule="auto"/>
                  </w:pPr>
                </w:p>
              </w:tc>
              <w:tc>
                <w:tcPr>
                  <w:tcW w:w="3060" w:type="dxa"/>
                </w:tcPr>
                <w:p w14:paraId="7369625A" w14:textId="77777777" w:rsidR="002B6819" w:rsidRDefault="002B6819">
                  <w:pPr>
                    <w:pStyle w:val="EmptyCellLayoutStyle"/>
                    <w:spacing w:after="0" w:line="240" w:lineRule="auto"/>
                  </w:pPr>
                </w:p>
              </w:tc>
            </w:tr>
            <w:tr w:rsidR="002B6819" w14:paraId="3F1D2091" w14:textId="77777777">
              <w:trPr>
                <w:trHeight w:val="180"/>
              </w:trPr>
              <w:tc>
                <w:tcPr>
                  <w:tcW w:w="3240" w:type="dxa"/>
                </w:tcPr>
                <w:p w14:paraId="6B7C453B" w14:textId="77777777" w:rsidR="002B6819" w:rsidRDefault="002B6819">
                  <w:pPr>
                    <w:pStyle w:val="EmptyCellLayoutStyle"/>
                    <w:spacing w:after="0" w:line="240" w:lineRule="auto"/>
                  </w:pPr>
                </w:p>
              </w:tc>
              <w:tc>
                <w:tcPr>
                  <w:tcW w:w="179" w:type="dxa"/>
                </w:tcPr>
                <w:p w14:paraId="1978D395" w14:textId="77777777" w:rsidR="002B6819" w:rsidRDefault="002B6819">
                  <w:pPr>
                    <w:pStyle w:val="EmptyCellLayoutStyle"/>
                    <w:spacing w:after="0" w:line="240" w:lineRule="auto"/>
                  </w:pPr>
                </w:p>
              </w:tc>
              <w:tc>
                <w:tcPr>
                  <w:tcW w:w="539" w:type="dxa"/>
                </w:tcPr>
                <w:p w14:paraId="4B59CB60" w14:textId="77777777" w:rsidR="002B6819" w:rsidRDefault="002B6819">
                  <w:pPr>
                    <w:pStyle w:val="EmptyCellLayoutStyle"/>
                    <w:spacing w:after="0" w:line="240" w:lineRule="auto"/>
                  </w:pPr>
                </w:p>
              </w:tc>
              <w:tc>
                <w:tcPr>
                  <w:tcW w:w="2879" w:type="dxa"/>
                </w:tcPr>
                <w:p w14:paraId="4EDC1052" w14:textId="77777777" w:rsidR="002B6819" w:rsidRDefault="002B6819">
                  <w:pPr>
                    <w:pStyle w:val="EmptyCellLayoutStyle"/>
                    <w:spacing w:after="0" w:line="240" w:lineRule="auto"/>
                  </w:pPr>
                </w:p>
              </w:tc>
              <w:tc>
                <w:tcPr>
                  <w:tcW w:w="540" w:type="dxa"/>
                </w:tcPr>
                <w:p w14:paraId="6B6AE996" w14:textId="77777777" w:rsidR="002B6819" w:rsidRDefault="002B6819">
                  <w:pPr>
                    <w:pStyle w:val="EmptyCellLayoutStyle"/>
                    <w:spacing w:after="0" w:line="240" w:lineRule="auto"/>
                  </w:pPr>
                </w:p>
              </w:tc>
              <w:tc>
                <w:tcPr>
                  <w:tcW w:w="180" w:type="dxa"/>
                </w:tcPr>
                <w:p w14:paraId="7F900A7C" w14:textId="77777777" w:rsidR="002B6819" w:rsidRDefault="002B6819">
                  <w:pPr>
                    <w:pStyle w:val="EmptyCellLayoutStyle"/>
                    <w:spacing w:after="0" w:line="240" w:lineRule="auto"/>
                  </w:pPr>
                </w:p>
              </w:tc>
              <w:tc>
                <w:tcPr>
                  <w:tcW w:w="539" w:type="dxa"/>
                </w:tcPr>
                <w:p w14:paraId="53EF45EF" w14:textId="77777777" w:rsidR="002B6819" w:rsidRDefault="002B6819">
                  <w:pPr>
                    <w:pStyle w:val="EmptyCellLayoutStyle"/>
                    <w:spacing w:after="0" w:line="240" w:lineRule="auto"/>
                  </w:pPr>
                </w:p>
              </w:tc>
              <w:tc>
                <w:tcPr>
                  <w:tcW w:w="3060" w:type="dxa"/>
                </w:tcPr>
                <w:p w14:paraId="1D5ACAA7" w14:textId="77777777" w:rsidR="002B6819" w:rsidRDefault="002B6819">
                  <w:pPr>
                    <w:pStyle w:val="EmptyCellLayoutStyle"/>
                    <w:spacing w:after="0" w:line="240" w:lineRule="auto"/>
                  </w:pPr>
                </w:p>
              </w:tc>
            </w:tr>
            <w:tr w:rsidR="00EB6C46" w14:paraId="0951F453" w14:textId="77777777" w:rsidTr="00EB6C46">
              <w:trPr>
                <w:trHeight w:val="360"/>
              </w:trPr>
              <w:tc>
                <w:tcPr>
                  <w:tcW w:w="3240" w:type="dxa"/>
                </w:tcPr>
                <w:p w14:paraId="5B77217B" w14:textId="77777777" w:rsidR="002B6819" w:rsidRDefault="002B6819">
                  <w:pPr>
                    <w:pStyle w:val="EmptyCellLayoutStyle"/>
                    <w:spacing w:after="0" w:line="240" w:lineRule="auto"/>
                  </w:pPr>
                </w:p>
              </w:tc>
              <w:tc>
                <w:tcPr>
                  <w:tcW w:w="179" w:type="dxa"/>
                </w:tcPr>
                <w:p w14:paraId="044C5E7A" w14:textId="77777777" w:rsidR="002B6819" w:rsidRDefault="002B6819">
                  <w:pPr>
                    <w:pStyle w:val="EmptyCellLayoutStyle"/>
                    <w:spacing w:after="0" w:line="240" w:lineRule="auto"/>
                  </w:pPr>
                </w:p>
              </w:tc>
              <w:tc>
                <w:tcPr>
                  <w:tcW w:w="539" w:type="dxa"/>
                  <w:gridSpan w:val="3"/>
                </w:tcPr>
                <w:tbl>
                  <w:tblPr>
                    <w:tblW w:w="0" w:type="auto"/>
                    <w:tblCellMar>
                      <w:left w:w="0" w:type="dxa"/>
                      <w:right w:w="0" w:type="dxa"/>
                    </w:tblCellMar>
                    <w:tblLook w:val="0000" w:firstRow="0" w:lastRow="0" w:firstColumn="0" w:lastColumn="0" w:noHBand="0" w:noVBand="0"/>
                  </w:tblPr>
                  <w:tblGrid>
                    <w:gridCol w:w="3957"/>
                  </w:tblGrid>
                  <w:tr w:rsidR="002B6819" w14:paraId="739CCEAC" w14:textId="77777777">
                    <w:trPr>
                      <w:trHeight w:val="282"/>
                    </w:trPr>
                    <w:tc>
                      <w:tcPr>
                        <w:tcW w:w="3960" w:type="dxa"/>
                        <w:tcBorders>
                          <w:top w:val="nil"/>
                          <w:left w:val="nil"/>
                          <w:bottom w:val="nil"/>
                          <w:right w:val="nil"/>
                        </w:tcBorders>
                        <w:tcMar>
                          <w:top w:w="39" w:type="dxa"/>
                          <w:left w:w="39" w:type="dxa"/>
                          <w:bottom w:w="39" w:type="dxa"/>
                          <w:right w:w="39" w:type="dxa"/>
                        </w:tcMar>
                      </w:tcPr>
                      <w:p w14:paraId="00D12C4A" w14:textId="77777777" w:rsidR="002B6819" w:rsidRDefault="00261755">
                        <w:pPr>
                          <w:spacing w:after="0" w:line="240" w:lineRule="auto"/>
                          <w:jc w:val="center"/>
                        </w:pPr>
                        <w:r>
                          <w:rPr>
                            <w:rFonts w:ascii="Arial" w:eastAsia="Arial" w:hAnsi="Arial"/>
                            <w:b/>
                            <w:color w:val="000000"/>
                            <w:sz w:val="28"/>
                          </w:rPr>
                          <w:t>POSITION DESCRIPTION</w:t>
                        </w:r>
                      </w:p>
                    </w:tc>
                  </w:tr>
                </w:tbl>
                <w:p w14:paraId="61B19ABD" w14:textId="77777777" w:rsidR="002B6819" w:rsidRDefault="002B6819">
                  <w:pPr>
                    <w:spacing w:after="0" w:line="240" w:lineRule="auto"/>
                  </w:pPr>
                </w:p>
              </w:tc>
              <w:tc>
                <w:tcPr>
                  <w:tcW w:w="180" w:type="dxa"/>
                </w:tcPr>
                <w:p w14:paraId="5500C2F8" w14:textId="77777777" w:rsidR="002B6819" w:rsidRDefault="002B6819">
                  <w:pPr>
                    <w:pStyle w:val="EmptyCellLayoutStyle"/>
                    <w:spacing w:after="0" w:line="240" w:lineRule="auto"/>
                  </w:pPr>
                </w:p>
              </w:tc>
              <w:tc>
                <w:tcPr>
                  <w:tcW w:w="539" w:type="dxa"/>
                </w:tcPr>
                <w:p w14:paraId="194479F7" w14:textId="77777777" w:rsidR="002B6819" w:rsidRDefault="002B6819">
                  <w:pPr>
                    <w:pStyle w:val="EmptyCellLayoutStyle"/>
                    <w:spacing w:after="0" w:line="240" w:lineRule="auto"/>
                  </w:pPr>
                </w:p>
              </w:tc>
              <w:tc>
                <w:tcPr>
                  <w:tcW w:w="3060" w:type="dxa"/>
                </w:tcPr>
                <w:p w14:paraId="7307B259" w14:textId="77777777" w:rsidR="002B6819" w:rsidRDefault="002B6819">
                  <w:pPr>
                    <w:pStyle w:val="EmptyCellLayoutStyle"/>
                    <w:spacing w:after="0" w:line="240" w:lineRule="auto"/>
                  </w:pPr>
                </w:p>
              </w:tc>
            </w:tr>
            <w:tr w:rsidR="002B6819" w14:paraId="0429BE15" w14:textId="77777777">
              <w:trPr>
                <w:trHeight w:val="179"/>
              </w:trPr>
              <w:tc>
                <w:tcPr>
                  <w:tcW w:w="3240" w:type="dxa"/>
                </w:tcPr>
                <w:p w14:paraId="2816CE86" w14:textId="77777777" w:rsidR="002B6819" w:rsidRDefault="002B6819">
                  <w:pPr>
                    <w:pStyle w:val="EmptyCellLayoutStyle"/>
                    <w:spacing w:after="0" w:line="240" w:lineRule="auto"/>
                  </w:pPr>
                </w:p>
              </w:tc>
              <w:tc>
                <w:tcPr>
                  <w:tcW w:w="179" w:type="dxa"/>
                </w:tcPr>
                <w:p w14:paraId="0DFDB144" w14:textId="77777777" w:rsidR="002B6819" w:rsidRDefault="002B6819">
                  <w:pPr>
                    <w:pStyle w:val="EmptyCellLayoutStyle"/>
                    <w:spacing w:after="0" w:line="240" w:lineRule="auto"/>
                  </w:pPr>
                </w:p>
              </w:tc>
              <w:tc>
                <w:tcPr>
                  <w:tcW w:w="539" w:type="dxa"/>
                </w:tcPr>
                <w:p w14:paraId="58863539" w14:textId="77777777" w:rsidR="002B6819" w:rsidRDefault="002B6819">
                  <w:pPr>
                    <w:pStyle w:val="EmptyCellLayoutStyle"/>
                    <w:spacing w:after="0" w:line="240" w:lineRule="auto"/>
                  </w:pPr>
                </w:p>
              </w:tc>
              <w:tc>
                <w:tcPr>
                  <w:tcW w:w="2879" w:type="dxa"/>
                </w:tcPr>
                <w:p w14:paraId="2FB4BC67" w14:textId="77777777" w:rsidR="002B6819" w:rsidRDefault="002B6819">
                  <w:pPr>
                    <w:pStyle w:val="EmptyCellLayoutStyle"/>
                    <w:spacing w:after="0" w:line="240" w:lineRule="auto"/>
                  </w:pPr>
                </w:p>
              </w:tc>
              <w:tc>
                <w:tcPr>
                  <w:tcW w:w="540" w:type="dxa"/>
                </w:tcPr>
                <w:p w14:paraId="43AC7616" w14:textId="77777777" w:rsidR="002B6819" w:rsidRDefault="002B6819">
                  <w:pPr>
                    <w:pStyle w:val="EmptyCellLayoutStyle"/>
                    <w:spacing w:after="0" w:line="240" w:lineRule="auto"/>
                  </w:pPr>
                </w:p>
              </w:tc>
              <w:tc>
                <w:tcPr>
                  <w:tcW w:w="180" w:type="dxa"/>
                </w:tcPr>
                <w:p w14:paraId="4A3B0C73" w14:textId="77777777" w:rsidR="002B6819" w:rsidRDefault="002B6819">
                  <w:pPr>
                    <w:pStyle w:val="EmptyCellLayoutStyle"/>
                    <w:spacing w:after="0" w:line="240" w:lineRule="auto"/>
                  </w:pPr>
                </w:p>
              </w:tc>
              <w:tc>
                <w:tcPr>
                  <w:tcW w:w="539" w:type="dxa"/>
                </w:tcPr>
                <w:p w14:paraId="5659652D" w14:textId="77777777" w:rsidR="002B6819" w:rsidRDefault="002B6819">
                  <w:pPr>
                    <w:pStyle w:val="EmptyCellLayoutStyle"/>
                    <w:spacing w:after="0" w:line="240" w:lineRule="auto"/>
                  </w:pPr>
                </w:p>
              </w:tc>
              <w:tc>
                <w:tcPr>
                  <w:tcW w:w="3060" w:type="dxa"/>
                </w:tcPr>
                <w:p w14:paraId="3E8B618A" w14:textId="77777777" w:rsidR="002B6819" w:rsidRDefault="002B6819">
                  <w:pPr>
                    <w:pStyle w:val="EmptyCellLayoutStyle"/>
                    <w:spacing w:after="0" w:line="240" w:lineRule="auto"/>
                  </w:pPr>
                </w:p>
              </w:tc>
            </w:tr>
          </w:tbl>
          <w:p w14:paraId="506DE207" w14:textId="77777777" w:rsidR="002B6819" w:rsidRDefault="002B6819">
            <w:pPr>
              <w:spacing w:after="0" w:line="240" w:lineRule="auto"/>
            </w:pPr>
          </w:p>
        </w:tc>
        <w:tc>
          <w:tcPr>
            <w:tcW w:w="179" w:type="dxa"/>
          </w:tcPr>
          <w:p w14:paraId="2284FB70" w14:textId="77777777" w:rsidR="002B6819" w:rsidRDefault="002B6819">
            <w:pPr>
              <w:pStyle w:val="EmptyCellLayoutStyle"/>
              <w:spacing w:after="0" w:line="240" w:lineRule="auto"/>
            </w:pPr>
          </w:p>
        </w:tc>
      </w:tr>
      <w:tr w:rsidR="002B6819" w14:paraId="31334869" w14:textId="77777777">
        <w:trPr>
          <w:trHeight w:val="99"/>
        </w:trPr>
        <w:tc>
          <w:tcPr>
            <w:tcW w:w="179" w:type="dxa"/>
          </w:tcPr>
          <w:p w14:paraId="6680E709" w14:textId="77777777" w:rsidR="002B6819" w:rsidRDefault="002B6819">
            <w:pPr>
              <w:pStyle w:val="EmptyCellLayoutStyle"/>
              <w:spacing w:after="0" w:line="240" w:lineRule="auto"/>
            </w:pPr>
          </w:p>
        </w:tc>
        <w:tc>
          <w:tcPr>
            <w:tcW w:w="0" w:type="dxa"/>
          </w:tcPr>
          <w:p w14:paraId="7A2C2021" w14:textId="77777777" w:rsidR="002B6819" w:rsidRDefault="002B6819">
            <w:pPr>
              <w:pStyle w:val="EmptyCellLayoutStyle"/>
              <w:spacing w:after="0" w:line="240" w:lineRule="auto"/>
            </w:pPr>
          </w:p>
        </w:tc>
        <w:tc>
          <w:tcPr>
            <w:tcW w:w="0" w:type="dxa"/>
          </w:tcPr>
          <w:p w14:paraId="09D9865B" w14:textId="77777777" w:rsidR="002B6819" w:rsidRDefault="002B6819">
            <w:pPr>
              <w:pStyle w:val="EmptyCellLayoutStyle"/>
              <w:spacing w:after="0" w:line="240" w:lineRule="auto"/>
            </w:pPr>
          </w:p>
        </w:tc>
        <w:tc>
          <w:tcPr>
            <w:tcW w:w="11159" w:type="dxa"/>
          </w:tcPr>
          <w:p w14:paraId="790407FA" w14:textId="77777777" w:rsidR="002B6819" w:rsidRDefault="002B6819">
            <w:pPr>
              <w:pStyle w:val="EmptyCellLayoutStyle"/>
              <w:spacing w:after="0" w:line="240" w:lineRule="auto"/>
            </w:pPr>
          </w:p>
        </w:tc>
        <w:tc>
          <w:tcPr>
            <w:tcW w:w="179" w:type="dxa"/>
          </w:tcPr>
          <w:p w14:paraId="2AB3077E" w14:textId="77777777" w:rsidR="002B6819" w:rsidRDefault="002B6819">
            <w:pPr>
              <w:pStyle w:val="EmptyCellLayoutStyle"/>
              <w:spacing w:after="0" w:line="240" w:lineRule="auto"/>
            </w:pPr>
          </w:p>
        </w:tc>
      </w:tr>
      <w:tr w:rsidR="00EB6C46" w14:paraId="4DD21DFF" w14:textId="77777777" w:rsidTr="00EB6C46">
        <w:tc>
          <w:tcPr>
            <w:tcW w:w="179" w:type="dxa"/>
          </w:tcPr>
          <w:p w14:paraId="176DC39B" w14:textId="77777777" w:rsidR="002B6819" w:rsidRDefault="002B6819">
            <w:pPr>
              <w:pStyle w:val="EmptyCellLayoutStyle"/>
              <w:spacing w:after="0" w:line="240" w:lineRule="auto"/>
            </w:pPr>
          </w:p>
        </w:tc>
        <w:tc>
          <w:tcPr>
            <w:tcW w:w="0" w:type="dxa"/>
          </w:tcPr>
          <w:p w14:paraId="68F5D484" w14:textId="77777777" w:rsidR="002B6819" w:rsidRDefault="002B6819">
            <w:pPr>
              <w:pStyle w:val="EmptyCellLayoutStyle"/>
              <w:spacing w:after="0" w:line="240" w:lineRule="auto"/>
            </w:pPr>
          </w:p>
        </w:tc>
        <w:tc>
          <w:tcPr>
            <w:tcW w:w="0" w:type="dxa"/>
            <w:gridSpan w:val="2"/>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000" w:firstRow="0" w:lastRow="0" w:firstColumn="0" w:lastColumn="0" w:noHBand="0" w:noVBand="0"/>
            </w:tblPr>
            <w:tblGrid>
              <w:gridCol w:w="11118"/>
            </w:tblGrid>
            <w:tr w:rsidR="002B6819" w14:paraId="78B78148" w14:textId="77777777">
              <w:trPr>
                <w:trHeight w:val="600"/>
              </w:trPr>
              <w:tc>
                <w:tcPr>
                  <w:tcW w:w="11160" w:type="dxa"/>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1"/>
                  </w:tblGrid>
                  <w:tr w:rsidR="002B6819" w14:paraId="65CE50BA" w14:textId="77777777">
                    <w:trPr>
                      <w:trHeight w:val="522"/>
                    </w:trPr>
                    <w:tc>
                      <w:tcPr>
                        <w:tcW w:w="11160" w:type="dxa"/>
                        <w:tcBorders>
                          <w:top w:val="nil"/>
                          <w:left w:val="nil"/>
                          <w:bottom w:val="single" w:sz="7" w:space="0" w:color="000000"/>
                          <w:right w:val="nil"/>
                        </w:tcBorders>
                        <w:tcMar>
                          <w:top w:w="39" w:type="dxa"/>
                          <w:left w:w="39" w:type="dxa"/>
                          <w:bottom w:w="39" w:type="dxa"/>
                          <w:right w:w="39" w:type="dxa"/>
                        </w:tcMar>
                      </w:tcPr>
                      <w:p w14:paraId="39E6C989" w14:textId="77777777" w:rsidR="002B6819" w:rsidRDefault="00261755">
                        <w:pPr>
                          <w:spacing w:after="0" w:line="240" w:lineRule="auto"/>
                        </w:pPr>
                        <w:r>
                          <w:rPr>
                            <w:rFonts w:ascii="Arial" w:eastAsia="Arial" w:hAnsi="Arial"/>
                            <w:color w:val="000000"/>
                          </w:rPr>
                          <w:t>This position description serves as the official classification document of record for this position. Please complete the information as accurately as you can as the position description is used to determine the proper classification of the position.</w:t>
                        </w:r>
                      </w:p>
                    </w:tc>
                  </w:tr>
                </w:tbl>
                <w:p w14:paraId="36FBE61C" w14:textId="77777777" w:rsidR="002B6819" w:rsidRDefault="002B6819">
                  <w:pPr>
                    <w:spacing w:after="0" w:line="240" w:lineRule="auto"/>
                  </w:pPr>
                </w:p>
              </w:tc>
            </w:tr>
            <w:tr w:rsidR="002B6819" w14:paraId="7B29304F" w14:textId="77777777">
              <w:trPr>
                <w:trHeight w:val="20"/>
              </w:trPr>
              <w:tc>
                <w:tcPr>
                  <w:tcW w:w="11160" w:type="dxa"/>
                  <w:tcBorders>
                    <w:left w:val="single" w:sz="15" w:space="0" w:color="000000"/>
                    <w:right w:val="single" w:sz="15" w:space="0" w:color="000000"/>
                  </w:tcBorders>
                </w:tcPr>
                <w:p w14:paraId="32E7A171" w14:textId="77777777" w:rsidR="002B6819" w:rsidRDefault="002B6819">
                  <w:pPr>
                    <w:pStyle w:val="EmptyCellLayoutStyle"/>
                    <w:spacing w:after="0" w:line="240" w:lineRule="auto"/>
                  </w:pPr>
                </w:p>
              </w:tc>
            </w:tr>
            <w:tr w:rsidR="002B6819" w14:paraId="1365FABF" w14:textId="77777777">
              <w:tc>
                <w:tcPr>
                  <w:tcW w:w="11160" w:type="dxa"/>
                  <w:tcBorders>
                    <w:left w:val="single" w:sz="15" w:space="0" w:color="000000"/>
                    <w:right w:val="single" w:sz="15" w:space="0" w:color="000000"/>
                  </w:tcBorders>
                </w:tcPr>
                <w:tbl>
                  <w:tblPr>
                    <w:tblW w:w="0" w:type="auto"/>
                    <w:tblBorders>
                      <w:top w:val="nil"/>
                      <w:left w:val="nil"/>
                      <w:bottom w:val="single" w:sz="7" w:space="0" w:color="000000"/>
                      <w:right w:val="nil"/>
                    </w:tblBorders>
                    <w:tblCellMar>
                      <w:left w:w="0" w:type="dxa"/>
                      <w:right w:w="0" w:type="dxa"/>
                    </w:tblCellMar>
                    <w:tblLook w:val="0000" w:firstRow="0" w:lastRow="0" w:firstColumn="0" w:lastColumn="0" w:noHBand="0" w:noVBand="0"/>
                  </w:tblPr>
                  <w:tblGrid>
                    <w:gridCol w:w="5541"/>
                    <w:gridCol w:w="5540"/>
                  </w:tblGrid>
                  <w:tr w:rsidR="002B6819" w14:paraId="11AD3E7A" w14:textId="77777777">
                    <w:trPr>
                      <w:trHeight w:val="282"/>
                    </w:trPr>
                    <w:tc>
                      <w:tcPr>
                        <w:tcW w:w="5580" w:type="dxa"/>
                        <w:tcBorders>
                          <w:top w:val="nil"/>
                          <w:left w:val="nil"/>
                          <w:bottom w:val="nil"/>
                          <w:right w:val="nil"/>
                        </w:tcBorders>
                        <w:tcMar>
                          <w:top w:w="39" w:type="dxa"/>
                          <w:left w:w="39" w:type="dxa"/>
                          <w:bottom w:w="39" w:type="dxa"/>
                          <w:right w:w="39" w:type="dxa"/>
                        </w:tcMar>
                      </w:tcPr>
                      <w:p w14:paraId="762F32BE" w14:textId="77777777" w:rsidR="002B6819" w:rsidRDefault="00261755">
                        <w:pPr>
                          <w:spacing w:after="0" w:line="240" w:lineRule="auto"/>
                        </w:pPr>
                        <w:r>
                          <w:rPr>
                            <w:rFonts w:ascii="Arial" w:eastAsia="Arial" w:hAnsi="Arial"/>
                            <w:b/>
                            <w:color w:val="000000"/>
                            <w:sz w:val="16"/>
                          </w:rPr>
                          <w:t>2. Employee's Name (Last, First, M.I.)</w:t>
                        </w:r>
                      </w:p>
                    </w:tc>
                    <w:tc>
                      <w:tcPr>
                        <w:tcW w:w="5580" w:type="dxa"/>
                        <w:tcBorders>
                          <w:top w:val="nil"/>
                          <w:left w:val="single" w:sz="7" w:space="0" w:color="000000"/>
                          <w:bottom w:val="nil"/>
                          <w:right w:val="nil"/>
                        </w:tcBorders>
                        <w:tcMar>
                          <w:top w:w="39" w:type="dxa"/>
                          <w:left w:w="39" w:type="dxa"/>
                          <w:bottom w:w="39" w:type="dxa"/>
                          <w:right w:w="39" w:type="dxa"/>
                        </w:tcMar>
                      </w:tcPr>
                      <w:p w14:paraId="0BBAA088" w14:textId="77777777" w:rsidR="002B6819" w:rsidRDefault="00261755">
                        <w:pPr>
                          <w:spacing w:after="0" w:line="240" w:lineRule="auto"/>
                        </w:pPr>
                        <w:r>
                          <w:rPr>
                            <w:rFonts w:ascii="Arial" w:eastAsia="Arial" w:hAnsi="Arial"/>
                            <w:b/>
                            <w:color w:val="000000"/>
                            <w:sz w:val="16"/>
                          </w:rPr>
                          <w:t>8. Department/Agency</w:t>
                        </w:r>
                      </w:p>
                    </w:tc>
                  </w:tr>
                  <w:tr w:rsidR="002B6819" w14:paraId="544DEDF8"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3E428338" w14:textId="77777777" w:rsidR="002B6819" w:rsidRDefault="002B6819">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18B0DE54" w14:textId="77777777" w:rsidR="002B6819" w:rsidRDefault="00261755">
                        <w:pPr>
                          <w:spacing w:after="0" w:line="240" w:lineRule="auto"/>
                        </w:pPr>
                        <w:r>
                          <w:rPr>
                            <w:rFonts w:ascii="Arial" w:eastAsia="Arial" w:hAnsi="Arial"/>
                            <w:color w:val="000000"/>
                          </w:rPr>
                          <w:t>MDHHS-COM HEALTH CENTRAL OFF</w:t>
                        </w:r>
                      </w:p>
                    </w:tc>
                  </w:tr>
                  <w:tr w:rsidR="002B6819" w14:paraId="3C7EE616"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4CAF1870" w14:textId="77777777" w:rsidR="002B6819" w:rsidRDefault="00261755">
                        <w:pPr>
                          <w:spacing w:after="0" w:line="240" w:lineRule="auto"/>
                        </w:pPr>
                        <w:r>
                          <w:rPr>
                            <w:rFonts w:ascii="Arial" w:eastAsia="Arial" w:hAnsi="Arial"/>
                            <w:b/>
                            <w:color w:val="000000"/>
                            <w:sz w:val="16"/>
                          </w:rPr>
                          <w:t>3. Employee Identification Number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74495641" w14:textId="77777777" w:rsidR="002B6819" w:rsidRDefault="00261755">
                        <w:pPr>
                          <w:spacing w:after="0" w:line="240" w:lineRule="auto"/>
                        </w:pPr>
                        <w:r>
                          <w:rPr>
                            <w:rFonts w:ascii="Arial" w:eastAsia="Arial" w:hAnsi="Arial"/>
                            <w:b/>
                            <w:color w:val="000000"/>
                            <w:sz w:val="16"/>
                          </w:rPr>
                          <w:t>9. Bureau (Institution, Board, or Commission)</w:t>
                        </w:r>
                      </w:p>
                    </w:tc>
                  </w:tr>
                  <w:tr w:rsidR="002B6819" w14:paraId="4479FDC5"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6B4DB82D" w14:textId="77777777" w:rsidR="002B6819" w:rsidRDefault="002B6819">
                        <w:pPr>
                          <w:spacing w:after="0" w:line="240" w:lineRule="auto"/>
                        </w:pP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1F9F7C8D" w14:textId="77777777" w:rsidR="002B6819" w:rsidRDefault="00261755">
                        <w:pPr>
                          <w:spacing w:after="0" w:line="240" w:lineRule="auto"/>
                        </w:pPr>
                        <w:r>
                          <w:rPr>
                            <w:rFonts w:ascii="Arial" w:eastAsia="Arial" w:hAnsi="Arial"/>
                            <w:color w:val="000000"/>
                          </w:rPr>
                          <w:t>Health and Wellness</w:t>
                        </w:r>
                      </w:p>
                    </w:tc>
                  </w:tr>
                  <w:tr w:rsidR="002B6819" w14:paraId="7B4D05C4"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17095286" w14:textId="77777777" w:rsidR="002B6819" w:rsidRDefault="00261755">
                        <w:pPr>
                          <w:spacing w:after="0" w:line="240" w:lineRule="auto"/>
                        </w:pPr>
                        <w:r>
                          <w:rPr>
                            <w:rFonts w:ascii="Arial" w:eastAsia="Arial" w:hAnsi="Arial"/>
                            <w:b/>
                            <w:color w:val="000000"/>
                            <w:sz w:val="16"/>
                          </w:rPr>
                          <w:t>4. Civil Service Position Code Description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5BAF9DFE" w14:textId="77777777" w:rsidR="002B6819" w:rsidRDefault="00261755">
                        <w:pPr>
                          <w:spacing w:after="0" w:line="240" w:lineRule="auto"/>
                        </w:pPr>
                        <w:r>
                          <w:rPr>
                            <w:rFonts w:ascii="Arial" w:eastAsia="Arial" w:hAnsi="Arial"/>
                            <w:b/>
                            <w:color w:val="000000"/>
                            <w:sz w:val="16"/>
                          </w:rPr>
                          <w:t>10. Division</w:t>
                        </w:r>
                      </w:p>
                    </w:tc>
                  </w:tr>
                  <w:tr w:rsidR="002B6819" w14:paraId="4EC08587"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54E33101" w14:textId="77777777" w:rsidR="002B6819" w:rsidRDefault="00261755">
                        <w:pPr>
                          <w:spacing w:after="0" w:line="240" w:lineRule="auto"/>
                        </w:pPr>
                        <w:r>
                          <w:rPr>
                            <w:rFonts w:ascii="Arial" w:eastAsia="Arial" w:hAnsi="Arial"/>
                            <w:color w:val="000000"/>
                          </w:rPr>
                          <w:t>Departmental Analyst-A</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2ADBD67F" w14:textId="77777777" w:rsidR="002B6819" w:rsidRDefault="00261755">
                        <w:pPr>
                          <w:spacing w:after="0" w:line="240" w:lineRule="auto"/>
                        </w:pPr>
                        <w:r>
                          <w:rPr>
                            <w:rFonts w:ascii="Arial" w:eastAsia="Arial" w:hAnsi="Arial"/>
                            <w:color w:val="000000"/>
                          </w:rPr>
                          <w:t>Division of Chronic Disease &amp; Injury Control</w:t>
                        </w:r>
                      </w:p>
                    </w:tc>
                  </w:tr>
                  <w:tr w:rsidR="002B6819" w14:paraId="63BF13E8"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4ACF5925" w14:textId="77777777" w:rsidR="002B6819" w:rsidRDefault="00261755">
                        <w:pPr>
                          <w:spacing w:after="0" w:line="240" w:lineRule="auto"/>
                        </w:pPr>
                        <w:r>
                          <w:rPr>
                            <w:rFonts w:ascii="Arial" w:eastAsia="Arial" w:hAnsi="Arial"/>
                            <w:b/>
                            <w:color w:val="000000"/>
                            <w:sz w:val="16"/>
                          </w:rPr>
                          <w:t>5. Working Title (What the agency calls the position)</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0F9BB6C3" w14:textId="77777777" w:rsidR="002B6819" w:rsidRDefault="00261755">
                        <w:pPr>
                          <w:spacing w:after="0" w:line="240" w:lineRule="auto"/>
                        </w:pPr>
                        <w:r>
                          <w:rPr>
                            <w:rFonts w:ascii="Arial" w:eastAsia="Arial" w:hAnsi="Arial"/>
                            <w:b/>
                            <w:color w:val="000000"/>
                            <w:sz w:val="16"/>
                          </w:rPr>
                          <w:t>11. Section</w:t>
                        </w:r>
                      </w:p>
                    </w:tc>
                  </w:tr>
                  <w:tr w:rsidR="002B6819" w14:paraId="7BE2D122"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346B868C" w14:textId="77777777" w:rsidR="002B6819" w:rsidRDefault="00261755">
                        <w:pPr>
                          <w:spacing w:after="0" w:line="240" w:lineRule="auto"/>
                        </w:pPr>
                        <w:r>
                          <w:rPr>
                            <w:rFonts w:ascii="Arial" w:eastAsia="Arial" w:hAnsi="Arial"/>
                            <w:color w:val="000000"/>
                          </w:rPr>
                          <w:t>Departmental Program Analyst</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1C15657B" w14:textId="77777777" w:rsidR="002B6819" w:rsidRDefault="00261755">
                        <w:pPr>
                          <w:spacing w:after="0" w:line="240" w:lineRule="auto"/>
                        </w:pPr>
                        <w:r>
                          <w:rPr>
                            <w:rFonts w:ascii="Arial" w:eastAsia="Arial" w:hAnsi="Arial"/>
                            <w:color w:val="000000"/>
                          </w:rPr>
                          <w:t>Operations Section</w:t>
                        </w:r>
                      </w:p>
                    </w:tc>
                  </w:tr>
                  <w:tr w:rsidR="002B6819" w14:paraId="1454CDCD" w14:textId="77777777">
                    <w:trPr>
                      <w:trHeight w:val="282"/>
                    </w:trPr>
                    <w:tc>
                      <w:tcPr>
                        <w:tcW w:w="5580" w:type="dxa"/>
                        <w:tcBorders>
                          <w:top w:val="single" w:sz="7" w:space="0" w:color="000000"/>
                          <w:left w:val="nil"/>
                          <w:bottom w:val="nil"/>
                          <w:right w:val="nil"/>
                        </w:tcBorders>
                        <w:tcMar>
                          <w:top w:w="39" w:type="dxa"/>
                          <w:left w:w="39" w:type="dxa"/>
                          <w:bottom w:w="39" w:type="dxa"/>
                          <w:right w:w="39" w:type="dxa"/>
                        </w:tcMar>
                      </w:tcPr>
                      <w:p w14:paraId="477E010F" w14:textId="77777777" w:rsidR="002B6819" w:rsidRDefault="00261755">
                        <w:pPr>
                          <w:spacing w:after="0" w:line="240" w:lineRule="auto"/>
                        </w:pPr>
                        <w:r>
                          <w:rPr>
                            <w:rFonts w:ascii="Arial" w:eastAsia="Arial" w:hAnsi="Arial"/>
                            <w:b/>
                            <w:color w:val="000000"/>
                            <w:sz w:val="16"/>
                          </w:rPr>
                          <w:t>6. Name and Position Code Description of Direct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47FB7218" w14:textId="77777777" w:rsidR="002B6819" w:rsidRDefault="00261755">
                        <w:pPr>
                          <w:spacing w:after="0" w:line="240" w:lineRule="auto"/>
                        </w:pPr>
                        <w:r>
                          <w:rPr>
                            <w:rFonts w:ascii="Arial" w:eastAsia="Arial" w:hAnsi="Arial"/>
                            <w:b/>
                            <w:color w:val="000000"/>
                            <w:sz w:val="16"/>
                          </w:rPr>
                          <w:t>12. Unit</w:t>
                        </w:r>
                      </w:p>
                    </w:tc>
                  </w:tr>
                  <w:tr w:rsidR="002B6819" w14:paraId="7C488A72"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467E51A" w14:textId="77777777" w:rsidR="002B6819" w:rsidRDefault="00261755">
                        <w:pPr>
                          <w:spacing w:after="0" w:line="240" w:lineRule="auto"/>
                        </w:pPr>
                        <w:r>
                          <w:rPr>
                            <w:rFonts w:ascii="Arial" w:eastAsia="Arial" w:hAnsi="Arial"/>
                            <w:color w:val="000000"/>
                          </w:rPr>
                          <w:t>BELL, SCOTT L; STATE ADMINISTRATIVE MANAGER-1</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70CCCFB0" w14:textId="77777777" w:rsidR="002B6819" w:rsidRDefault="002B6819">
                        <w:pPr>
                          <w:spacing w:after="0" w:line="240" w:lineRule="auto"/>
                        </w:pPr>
                      </w:p>
                    </w:tc>
                  </w:tr>
                  <w:tr w:rsidR="002B6819" w14:paraId="5CED2D8B" w14:textId="77777777">
                    <w:trPr>
                      <w:trHeight w:val="432"/>
                    </w:trPr>
                    <w:tc>
                      <w:tcPr>
                        <w:tcW w:w="5580" w:type="dxa"/>
                        <w:tcBorders>
                          <w:top w:val="single" w:sz="7" w:space="0" w:color="000000"/>
                          <w:left w:val="nil"/>
                          <w:bottom w:val="nil"/>
                          <w:right w:val="nil"/>
                        </w:tcBorders>
                        <w:tcMar>
                          <w:top w:w="39" w:type="dxa"/>
                          <w:left w:w="39" w:type="dxa"/>
                          <w:bottom w:w="39" w:type="dxa"/>
                          <w:right w:w="39" w:type="dxa"/>
                        </w:tcMar>
                      </w:tcPr>
                      <w:p w14:paraId="05F42CD5" w14:textId="77777777" w:rsidR="002B6819" w:rsidRDefault="00261755">
                        <w:pPr>
                          <w:spacing w:after="0" w:line="240" w:lineRule="auto"/>
                        </w:pPr>
                        <w:r>
                          <w:rPr>
                            <w:rFonts w:ascii="Arial" w:eastAsia="Arial" w:hAnsi="Arial"/>
                            <w:b/>
                            <w:color w:val="000000"/>
                            <w:sz w:val="16"/>
                          </w:rPr>
                          <w:t>7. Name and Position Code Description of Second Level Supervisor</w:t>
                        </w:r>
                      </w:p>
                    </w:tc>
                    <w:tc>
                      <w:tcPr>
                        <w:tcW w:w="5580" w:type="dxa"/>
                        <w:tcBorders>
                          <w:top w:val="single" w:sz="7" w:space="0" w:color="000000"/>
                          <w:left w:val="single" w:sz="7" w:space="0" w:color="000000"/>
                          <w:bottom w:val="nil"/>
                          <w:right w:val="nil"/>
                        </w:tcBorders>
                        <w:tcMar>
                          <w:top w:w="39" w:type="dxa"/>
                          <w:left w:w="39" w:type="dxa"/>
                          <w:bottom w:w="39" w:type="dxa"/>
                          <w:right w:w="39" w:type="dxa"/>
                        </w:tcMar>
                      </w:tcPr>
                      <w:p w14:paraId="03688CC6" w14:textId="77777777" w:rsidR="002B6819" w:rsidRDefault="00261755">
                        <w:pPr>
                          <w:spacing w:after="0" w:line="240" w:lineRule="auto"/>
                        </w:pPr>
                        <w:r>
                          <w:rPr>
                            <w:rFonts w:ascii="Arial" w:eastAsia="Arial" w:hAnsi="Arial"/>
                            <w:b/>
                            <w:color w:val="000000"/>
                            <w:sz w:val="16"/>
                          </w:rPr>
                          <w:t>13. Work Location (City and Address)/Hours of Work</w:t>
                        </w:r>
                      </w:p>
                    </w:tc>
                  </w:tr>
                  <w:tr w:rsidR="002B6819" w14:paraId="71CAAF1E" w14:textId="77777777">
                    <w:trPr>
                      <w:trHeight w:val="498"/>
                    </w:trPr>
                    <w:tc>
                      <w:tcPr>
                        <w:tcW w:w="5580" w:type="dxa"/>
                        <w:tcBorders>
                          <w:top w:val="nil"/>
                          <w:left w:val="nil"/>
                          <w:bottom w:val="single" w:sz="7" w:space="0" w:color="000000"/>
                          <w:right w:val="nil"/>
                        </w:tcBorders>
                        <w:tcMar>
                          <w:top w:w="39" w:type="dxa"/>
                          <w:left w:w="39" w:type="dxa"/>
                          <w:bottom w:w="39" w:type="dxa"/>
                          <w:right w:w="39" w:type="dxa"/>
                        </w:tcMar>
                      </w:tcPr>
                      <w:p w14:paraId="11F90E62" w14:textId="39204FFC" w:rsidR="002B6819" w:rsidRDefault="00657991">
                        <w:pPr>
                          <w:spacing w:after="0" w:line="240" w:lineRule="auto"/>
                        </w:pPr>
                        <w:r>
                          <w:rPr>
                            <w:rFonts w:ascii="Arial" w:eastAsia="Arial" w:hAnsi="Arial"/>
                            <w:color w:val="000000"/>
                          </w:rPr>
                          <w:t>HINES, SOPHIA L.; STATE DIVISION ADMINISTRATOR</w:t>
                        </w:r>
                      </w:p>
                    </w:tc>
                    <w:tc>
                      <w:tcPr>
                        <w:tcW w:w="5580" w:type="dxa"/>
                        <w:tcBorders>
                          <w:top w:val="nil"/>
                          <w:left w:val="single" w:sz="7" w:space="0" w:color="000000"/>
                          <w:bottom w:val="single" w:sz="7" w:space="0" w:color="000000"/>
                          <w:right w:val="nil"/>
                        </w:tcBorders>
                        <w:tcMar>
                          <w:top w:w="39" w:type="dxa"/>
                          <w:left w:w="39" w:type="dxa"/>
                          <w:bottom w:w="39" w:type="dxa"/>
                          <w:right w:w="39" w:type="dxa"/>
                        </w:tcMar>
                      </w:tcPr>
                      <w:p w14:paraId="1AA973C3" w14:textId="5BAB3BE0" w:rsidR="002B6819" w:rsidRDefault="00657991">
                        <w:pPr>
                          <w:spacing w:after="0" w:line="240" w:lineRule="auto"/>
                        </w:pPr>
                        <w:r w:rsidRPr="00632CA0">
                          <w:rPr>
                            <w:rFonts w:ascii="Arial" w:eastAsia="Arial" w:hAnsi="Arial"/>
                            <w:color w:val="000000"/>
                          </w:rPr>
                          <w:t>320 S. Walnut, Lansing, MI.</w:t>
                        </w:r>
                      </w:p>
                    </w:tc>
                  </w:tr>
                </w:tbl>
                <w:p w14:paraId="07AD0358" w14:textId="77777777" w:rsidR="002B6819" w:rsidRDefault="002B6819">
                  <w:pPr>
                    <w:spacing w:after="0" w:line="240" w:lineRule="auto"/>
                  </w:pPr>
                </w:p>
              </w:tc>
            </w:tr>
            <w:tr w:rsidR="002B6819" w14:paraId="28F401F2" w14:textId="77777777">
              <w:trPr>
                <w:trHeight w:val="14"/>
              </w:trPr>
              <w:tc>
                <w:tcPr>
                  <w:tcW w:w="11160" w:type="dxa"/>
                  <w:tcBorders>
                    <w:left w:val="single" w:sz="15" w:space="0" w:color="000000"/>
                    <w:bottom w:val="single" w:sz="7" w:space="0" w:color="000000"/>
                    <w:right w:val="single" w:sz="15" w:space="0" w:color="000000"/>
                  </w:tcBorders>
                </w:tcPr>
                <w:p w14:paraId="4A513891" w14:textId="77777777" w:rsidR="002B6819" w:rsidRDefault="002B6819">
                  <w:pPr>
                    <w:pStyle w:val="EmptyCellLayoutStyle"/>
                    <w:spacing w:after="0" w:line="240" w:lineRule="auto"/>
                  </w:pPr>
                </w:p>
              </w:tc>
            </w:tr>
          </w:tbl>
          <w:p w14:paraId="33FB70A4" w14:textId="77777777" w:rsidR="002B6819" w:rsidRDefault="002B6819">
            <w:pPr>
              <w:spacing w:after="0" w:line="240" w:lineRule="auto"/>
            </w:pPr>
          </w:p>
        </w:tc>
        <w:tc>
          <w:tcPr>
            <w:tcW w:w="179" w:type="dxa"/>
          </w:tcPr>
          <w:p w14:paraId="03C5942C" w14:textId="77777777" w:rsidR="002B6819" w:rsidRDefault="002B6819">
            <w:pPr>
              <w:pStyle w:val="EmptyCellLayoutStyle"/>
              <w:spacing w:after="0" w:line="240" w:lineRule="auto"/>
            </w:pPr>
          </w:p>
        </w:tc>
      </w:tr>
      <w:tr w:rsidR="00EB6C46" w14:paraId="039FBBBD" w14:textId="77777777" w:rsidTr="00EB6C46">
        <w:tc>
          <w:tcPr>
            <w:tcW w:w="179" w:type="dxa"/>
          </w:tcPr>
          <w:p w14:paraId="10D59A74" w14:textId="77777777" w:rsidR="002B6819" w:rsidRDefault="002B6819">
            <w:pPr>
              <w:pStyle w:val="EmptyCellLayoutStyle"/>
              <w:spacing w:after="0" w:line="240" w:lineRule="auto"/>
            </w:pPr>
          </w:p>
        </w:tc>
        <w:tc>
          <w:tcPr>
            <w:tcW w:w="0" w:type="dxa"/>
            <w:gridSpan w:val="3"/>
          </w:tcPr>
          <w:tbl>
            <w:tblPr>
              <w:tblW w:w="0" w:type="auto"/>
              <w:tblBorders>
                <w:top w:val="single" w:sz="7"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5197"/>
              <w:gridCol w:w="5723"/>
              <w:gridCol w:w="179"/>
            </w:tblGrid>
            <w:tr w:rsidR="002B6819" w14:paraId="247ADCAB" w14:textId="77777777">
              <w:trPr>
                <w:trHeight w:val="36"/>
              </w:trPr>
              <w:tc>
                <w:tcPr>
                  <w:tcW w:w="0" w:type="dxa"/>
                  <w:tcBorders>
                    <w:top w:val="single" w:sz="7" w:space="0" w:color="000000"/>
                    <w:left w:val="single" w:sz="15" w:space="0" w:color="000000"/>
                  </w:tcBorders>
                </w:tcPr>
                <w:p w14:paraId="6D930D4F" w14:textId="77777777" w:rsidR="002B6819" w:rsidRDefault="002B6819">
                  <w:pPr>
                    <w:pStyle w:val="EmptyCellLayoutStyle"/>
                    <w:spacing w:after="0" w:line="240" w:lineRule="auto"/>
                  </w:pPr>
                </w:p>
              </w:tc>
              <w:tc>
                <w:tcPr>
                  <w:tcW w:w="5220" w:type="dxa"/>
                  <w:tcBorders>
                    <w:top w:val="single" w:sz="7" w:space="0" w:color="000000"/>
                  </w:tcBorders>
                </w:tcPr>
                <w:p w14:paraId="3D72803E" w14:textId="77777777" w:rsidR="002B6819" w:rsidRDefault="002B6819">
                  <w:pPr>
                    <w:pStyle w:val="EmptyCellLayoutStyle"/>
                    <w:spacing w:after="0" w:line="240" w:lineRule="auto"/>
                  </w:pPr>
                </w:p>
              </w:tc>
              <w:tc>
                <w:tcPr>
                  <w:tcW w:w="5759" w:type="dxa"/>
                  <w:tcBorders>
                    <w:top w:val="single" w:sz="7" w:space="0" w:color="000000"/>
                  </w:tcBorders>
                </w:tcPr>
                <w:p w14:paraId="6CAE9DC4" w14:textId="77777777" w:rsidR="002B6819" w:rsidRDefault="002B6819">
                  <w:pPr>
                    <w:pStyle w:val="EmptyCellLayoutStyle"/>
                    <w:spacing w:after="0" w:line="240" w:lineRule="auto"/>
                  </w:pPr>
                </w:p>
              </w:tc>
              <w:tc>
                <w:tcPr>
                  <w:tcW w:w="180" w:type="dxa"/>
                  <w:tcBorders>
                    <w:top w:val="single" w:sz="7" w:space="0" w:color="000000"/>
                    <w:right w:val="single" w:sz="15" w:space="0" w:color="000000"/>
                  </w:tcBorders>
                </w:tcPr>
                <w:p w14:paraId="01E760D8" w14:textId="77777777" w:rsidR="002B6819" w:rsidRDefault="002B6819">
                  <w:pPr>
                    <w:pStyle w:val="EmptyCellLayoutStyle"/>
                    <w:spacing w:after="0" w:line="240" w:lineRule="auto"/>
                  </w:pPr>
                </w:p>
              </w:tc>
            </w:tr>
            <w:tr w:rsidR="002B6819" w14:paraId="10EE1A60" w14:textId="77777777">
              <w:trPr>
                <w:trHeight w:val="270"/>
              </w:trPr>
              <w:tc>
                <w:tcPr>
                  <w:tcW w:w="0" w:type="dxa"/>
                  <w:tcBorders>
                    <w:left w:val="single" w:sz="15" w:space="0" w:color="000000"/>
                  </w:tcBorders>
                </w:tcPr>
                <w:p w14:paraId="18704752" w14:textId="77777777" w:rsidR="002B6819" w:rsidRDefault="002B6819">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197"/>
                  </w:tblGrid>
                  <w:tr w:rsidR="002B6819" w14:paraId="36D8840A" w14:textId="77777777">
                    <w:trPr>
                      <w:trHeight w:val="192"/>
                    </w:trPr>
                    <w:tc>
                      <w:tcPr>
                        <w:tcW w:w="5220" w:type="dxa"/>
                        <w:tcBorders>
                          <w:top w:val="nil"/>
                          <w:left w:val="nil"/>
                          <w:bottom w:val="nil"/>
                          <w:right w:val="nil"/>
                        </w:tcBorders>
                        <w:tcMar>
                          <w:top w:w="39" w:type="dxa"/>
                          <w:left w:w="39" w:type="dxa"/>
                          <w:bottom w:w="39" w:type="dxa"/>
                          <w:right w:w="39" w:type="dxa"/>
                        </w:tcMar>
                      </w:tcPr>
                      <w:p w14:paraId="266CCBF0" w14:textId="77777777" w:rsidR="002B6819" w:rsidRDefault="00261755">
                        <w:pPr>
                          <w:spacing w:after="0" w:line="240" w:lineRule="auto"/>
                        </w:pPr>
                        <w:r>
                          <w:rPr>
                            <w:rFonts w:ascii="Arial" w:eastAsia="Arial" w:hAnsi="Arial"/>
                            <w:b/>
                            <w:color w:val="000000"/>
                            <w:sz w:val="16"/>
                          </w:rPr>
                          <w:t>14. General Summary of Function/Purpose of Position</w:t>
                        </w:r>
                      </w:p>
                    </w:tc>
                  </w:tr>
                </w:tbl>
                <w:p w14:paraId="2B4E42E9" w14:textId="77777777" w:rsidR="002B6819" w:rsidRDefault="002B6819">
                  <w:pPr>
                    <w:spacing w:after="0" w:line="240" w:lineRule="auto"/>
                  </w:pPr>
                </w:p>
              </w:tc>
              <w:tc>
                <w:tcPr>
                  <w:tcW w:w="5759" w:type="dxa"/>
                </w:tcPr>
                <w:p w14:paraId="74699EDC" w14:textId="77777777" w:rsidR="002B6819" w:rsidRDefault="002B6819">
                  <w:pPr>
                    <w:pStyle w:val="EmptyCellLayoutStyle"/>
                    <w:spacing w:after="0" w:line="240" w:lineRule="auto"/>
                  </w:pPr>
                </w:p>
              </w:tc>
              <w:tc>
                <w:tcPr>
                  <w:tcW w:w="180" w:type="dxa"/>
                  <w:tcBorders>
                    <w:right w:val="single" w:sz="15" w:space="0" w:color="000000"/>
                  </w:tcBorders>
                </w:tcPr>
                <w:p w14:paraId="1300634C" w14:textId="77777777" w:rsidR="002B6819" w:rsidRDefault="002B6819">
                  <w:pPr>
                    <w:pStyle w:val="EmptyCellLayoutStyle"/>
                    <w:spacing w:after="0" w:line="240" w:lineRule="auto"/>
                  </w:pPr>
                </w:p>
              </w:tc>
            </w:tr>
            <w:tr w:rsidR="002B6819" w14:paraId="668E0407" w14:textId="77777777">
              <w:trPr>
                <w:trHeight w:val="53"/>
              </w:trPr>
              <w:tc>
                <w:tcPr>
                  <w:tcW w:w="0" w:type="dxa"/>
                  <w:tcBorders>
                    <w:left w:val="single" w:sz="15" w:space="0" w:color="000000"/>
                  </w:tcBorders>
                </w:tcPr>
                <w:p w14:paraId="19769E75" w14:textId="77777777" w:rsidR="002B6819" w:rsidRDefault="002B6819">
                  <w:pPr>
                    <w:pStyle w:val="EmptyCellLayoutStyle"/>
                    <w:spacing w:after="0" w:line="240" w:lineRule="auto"/>
                  </w:pPr>
                </w:p>
              </w:tc>
              <w:tc>
                <w:tcPr>
                  <w:tcW w:w="5220" w:type="dxa"/>
                </w:tcPr>
                <w:p w14:paraId="76A9B037" w14:textId="77777777" w:rsidR="002B6819" w:rsidRDefault="002B6819">
                  <w:pPr>
                    <w:pStyle w:val="EmptyCellLayoutStyle"/>
                    <w:spacing w:after="0" w:line="240" w:lineRule="auto"/>
                  </w:pPr>
                </w:p>
              </w:tc>
              <w:tc>
                <w:tcPr>
                  <w:tcW w:w="5759" w:type="dxa"/>
                </w:tcPr>
                <w:p w14:paraId="66DA1348" w14:textId="77777777" w:rsidR="002B6819" w:rsidRDefault="002B6819">
                  <w:pPr>
                    <w:pStyle w:val="EmptyCellLayoutStyle"/>
                    <w:spacing w:after="0" w:line="240" w:lineRule="auto"/>
                  </w:pPr>
                </w:p>
              </w:tc>
              <w:tc>
                <w:tcPr>
                  <w:tcW w:w="180" w:type="dxa"/>
                  <w:tcBorders>
                    <w:right w:val="single" w:sz="15" w:space="0" w:color="000000"/>
                  </w:tcBorders>
                </w:tcPr>
                <w:p w14:paraId="5722A12C" w14:textId="77777777" w:rsidR="002B6819" w:rsidRDefault="002B6819">
                  <w:pPr>
                    <w:pStyle w:val="EmptyCellLayoutStyle"/>
                    <w:spacing w:after="0" w:line="240" w:lineRule="auto"/>
                  </w:pPr>
                </w:p>
              </w:tc>
            </w:tr>
            <w:tr w:rsidR="00EB6C46" w14:paraId="3F1C0AF4" w14:textId="77777777" w:rsidTr="00EB6C46">
              <w:trPr>
                <w:trHeight w:val="290"/>
              </w:trPr>
              <w:tc>
                <w:tcPr>
                  <w:tcW w:w="0" w:type="dxa"/>
                  <w:gridSpan w:val="3"/>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10926"/>
                  </w:tblGrid>
                  <w:tr w:rsidR="002B6819" w14:paraId="5ADAE699" w14:textId="77777777">
                    <w:trPr>
                      <w:trHeight w:val="212"/>
                    </w:trPr>
                    <w:tc>
                      <w:tcPr>
                        <w:tcW w:w="10980" w:type="dxa"/>
                        <w:tcBorders>
                          <w:top w:val="nil"/>
                          <w:left w:val="nil"/>
                          <w:bottom w:val="nil"/>
                          <w:right w:val="nil"/>
                        </w:tcBorders>
                        <w:tcMar>
                          <w:top w:w="39" w:type="dxa"/>
                          <w:left w:w="39" w:type="dxa"/>
                          <w:bottom w:w="39" w:type="dxa"/>
                          <w:right w:w="39" w:type="dxa"/>
                        </w:tcMar>
                      </w:tcPr>
                      <w:p w14:paraId="713D61B9" w14:textId="4BB1E5D5" w:rsidR="002B6819" w:rsidRDefault="00261755">
                        <w:pPr>
                          <w:spacing w:after="0" w:line="240" w:lineRule="auto"/>
                        </w:pPr>
                        <w:r>
                          <w:rPr>
                            <w:rFonts w:ascii="Arial" w:eastAsia="Arial" w:hAnsi="Arial"/>
                            <w:color w:val="000000"/>
                          </w:rPr>
                          <w:t>This position is the recognized resource contract manager and liaison between the Bureau of Grants and Purchasing (BGP), the Cardiovascular Health, Nutrition, and Physical Activity Section’s (CVHNPA) and their contracted agencies. This position supports the CVHNPA section in doing the following duties: act as the liaison between the Bureau of Grants and Purchasing (BGP) and their grantees; oversight managing and monitoring contracts and expenditures; provide technical assistance to managers, staff, and grantees in developing contractual budgets. This position acts as the financial liaison between CVHNPA and MDHHS Grants and Budget Offices to develop budgets and budget narratives for federal grant applications, develop projections and reconcile federal expenses, and assist in developing Fiscal Federal Reporting reimbursement requests.</w:t>
                        </w:r>
                      </w:p>
                    </w:tc>
                  </w:tr>
                </w:tbl>
                <w:p w14:paraId="1ACD671B" w14:textId="77777777" w:rsidR="002B6819" w:rsidRDefault="002B6819">
                  <w:pPr>
                    <w:spacing w:after="0" w:line="240" w:lineRule="auto"/>
                  </w:pPr>
                </w:p>
              </w:tc>
              <w:tc>
                <w:tcPr>
                  <w:tcW w:w="180" w:type="dxa"/>
                  <w:tcBorders>
                    <w:right w:val="single" w:sz="15" w:space="0" w:color="000000"/>
                  </w:tcBorders>
                </w:tcPr>
                <w:p w14:paraId="494A3690" w14:textId="77777777" w:rsidR="002B6819" w:rsidRDefault="002B6819">
                  <w:pPr>
                    <w:pStyle w:val="EmptyCellLayoutStyle"/>
                    <w:spacing w:after="0" w:line="240" w:lineRule="auto"/>
                  </w:pPr>
                </w:p>
              </w:tc>
            </w:tr>
            <w:tr w:rsidR="002B6819" w14:paraId="065DAA9C" w14:textId="77777777">
              <w:trPr>
                <w:trHeight w:val="969"/>
              </w:trPr>
              <w:tc>
                <w:tcPr>
                  <w:tcW w:w="0" w:type="dxa"/>
                  <w:tcBorders>
                    <w:left w:val="single" w:sz="15" w:space="0" w:color="000000"/>
                    <w:bottom w:val="single" w:sz="15" w:space="0" w:color="000000"/>
                  </w:tcBorders>
                </w:tcPr>
                <w:p w14:paraId="31DD07E9" w14:textId="77777777" w:rsidR="002B6819" w:rsidRDefault="002B6819">
                  <w:pPr>
                    <w:pStyle w:val="EmptyCellLayoutStyle"/>
                    <w:spacing w:after="0" w:line="240" w:lineRule="auto"/>
                  </w:pPr>
                </w:p>
              </w:tc>
              <w:tc>
                <w:tcPr>
                  <w:tcW w:w="5220" w:type="dxa"/>
                  <w:tcBorders>
                    <w:bottom w:val="single" w:sz="15" w:space="0" w:color="000000"/>
                  </w:tcBorders>
                </w:tcPr>
                <w:p w14:paraId="07854440" w14:textId="77777777" w:rsidR="002B6819" w:rsidRDefault="002B6819">
                  <w:pPr>
                    <w:pStyle w:val="EmptyCellLayoutStyle"/>
                    <w:spacing w:after="0" w:line="240" w:lineRule="auto"/>
                  </w:pPr>
                </w:p>
              </w:tc>
              <w:tc>
                <w:tcPr>
                  <w:tcW w:w="5759" w:type="dxa"/>
                  <w:tcBorders>
                    <w:bottom w:val="single" w:sz="15" w:space="0" w:color="000000"/>
                  </w:tcBorders>
                </w:tcPr>
                <w:p w14:paraId="1E97ED1F" w14:textId="77777777" w:rsidR="002B6819" w:rsidRDefault="002B6819">
                  <w:pPr>
                    <w:pStyle w:val="EmptyCellLayoutStyle"/>
                    <w:spacing w:after="0" w:line="240" w:lineRule="auto"/>
                  </w:pPr>
                </w:p>
              </w:tc>
              <w:tc>
                <w:tcPr>
                  <w:tcW w:w="180" w:type="dxa"/>
                  <w:tcBorders>
                    <w:bottom w:val="single" w:sz="15" w:space="0" w:color="000000"/>
                    <w:right w:val="single" w:sz="15" w:space="0" w:color="000000"/>
                  </w:tcBorders>
                </w:tcPr>
                <w:p w14:paraId="457075A2" w14:textId="77777777" w:rsidR="002B6819" w:rsidRDefault="002B6819">
                  <w:pPr>
                    <w:pStyle w:val="EmptyCellLayoutStyle"/>
                    <w:spacing w:after="0" w:line="240" w:lineRule="auto"/>
                  </w:pPr>
                </w:p>
              </w:tc>
            </w:tr>
          </w:tbl>
          <w:p w14:paraId="5266E595" w14:textId="77777777" w:rsidR="002B6819" w:rsidRDefault="002B6819">
            <w:pPr>
              <w:spacing w:after="0" w:line="240" w:lineRule="auto"/>
            </w:pPr>
          </w:p>
        </w:tc>
        <w:tc>
          <w:tcPr>
            <w:tcW w:w="179" w:type="dxa"/>
          </w:tcPr>
          <w:p w14:paraId="3A37A41D" w14:textId="77777777" w:rsidR="002B6819" w:rsidRDefault="002B6819">
            <w:pPr>
              <w:pStyle w:val="EmptyCellLayoutStyle"/>
              <w:spacing w:after="0" w:line="240" w:lineRule="auto"/>
            </w:pPr>
          </w:p>
        </w:tc>
      </w:tr>
    </w:tbl>
    <w:p w14:paraId="21F1F4EA" w14:textId="77777777" w:rsidR="002B6819" w:rsidRDefault="00261755">
      <w:pPr>
        <w:spacing w:after="0" w:line="240" w:lineRule="auto"/>
        <w:rPr>
          <w:sz w:val="0"/>
        </w:rPr>
      </w:pPr>
      <w:r>
        <w:br w:type="page"/>
      </w:r>
    </w:p>
    <w:tbl>
      <w:tblPr>
        <w:tblW w:w="0" w:type="auto"/>
        <w:tblCellMar>
          <w:left w:w="0" w:type="dxa"/>
          <w:right w:w="0" w:type="dxa"/>
        </w:tblCellMar>
        <w:tblLook w:val="0000" w:firstRow="0" w:lastRow="0" w:firstColumn="0" w:lastColumn="0" w:noHBand="0" w:noVBand="0"/>
      </w:tblPr>
      <w:tblGrid>
        <w:gridCol w:w="179"/>
        <w:gridCol w:w="6"/>
        <w:gridCol w:w="6"/>
        <w:gridCol w:w="6"/>
        <w:gridCol w:w="6"/>
        <w:gridCol w:w="6"/>
        <w:gridCol w:w="6"/>
        <w:gridCol w:w="2497"/>
        <w:gridCol w:w="6105"/>
        <w:gridCol w:w="2525"/>
        <w:gridCol w:w="178"/>
      </w:tblGrid>
      <w:tr w:rsidR="002B6819" w14:paraId="7E6EC49C" w14:textId="77777777">
        <w:trPr>
          <w:trHeight w:val="99"/>
        </w:trPr>
        <w:tc>
          <w:tcPr>
            <w:tcW w:w="179" w:type="dxa"/>
          </w:tcPr>
          <w:p w14:paraId="5A4D71C6" w14:textId="77777777" w:rsidR="002B6819" w:rsidRDefault="002B6819">
            <w:pPr>
              <w:pStyle w:val="EmptyCellLayoutStyle"/>
              <w:spacing w:after="0" w:line="240" w:lineRule="auto"/>
            </w:pPr>
          </w:p>
        </w:tc>
        <w:tc>
          <w:tcPr>
            <w:tcW w:w="0" w:type="dxa"/>
          </w:tcPr>
          <w:p w14:paraId="68129EAE" w14:textId="77777777" w:rsidR="002B6819" w:rsidRDefault="002B6819">
            <w:pPr>
              <w:pStyle w:val="EmptyCellLayoutStyle"/>
              <w:spacing w:after="0" w:line="240" w:lineRule="auto"/>
            </w:pPr>
          </w:p>
        </w:tc>
        <w:tc>
          <w:tcPr>
            <w:tcW w:w="0" w:type="dxa"/>
          </w:tcPr>
          <w:p w14:paraId="2D5E6CAD" w14:textId="77777777" w:rsidR="002B6819" w:rsidRDefault="002B6819">
            <w:pPr>
              <w:pStyle w:val="EmptyCellLayoutStyle"/>
              <w:spacing w:after="0" w:line="240" w:lineRule="auto"/>
            </w:pPr>
          </w:p>
        </w:tc>
        <w:tc>
          <w:tcPr>
            <w:tcW w:w="0" w:type="dxa"/>
          </w:tcPr>
          <w:p w14:paraId="1A7BFF2B" w14:textId="77777777" w:rsidR="002B6819" w:rsidRDefault="002B6819">
            <w:pPr>
              <w:pStyle w:val="EmptyCellLayoutStyle"/>
              <w:spacing w:after="0" w:line="240" w:lineRule="auto"/>
            </w:pPr>
          </w:p>
        </w:tc>
        <w:tc>
          <w:tcPr>
            <w:tcW w:w="0" w:type="dxa"/>
          </w:tcPr>
          <w:p w14:paraId="21F8D1B1" w14:textId="77777777" w:rsidR="002B6819" w:rsidRDefault="002B6819">
            <w:pPr>
              <w:pStyle w:val="EmptyCellLayoutStyle"/>
              <w:spacing w:after="0" w:line="240" w:lineRule="auto"/>
            </w:pPr>
          </w:p>
        </w:tc>
        <w:tc>
          <w:tcPr>
            <w:tcW w:w="0" w:type="dxa"/>
          </w:tcPr>
          <w:p w14:paraId="61912833" w14:textId="77777777" w:rsidR="002B6819" w:rsidRDefault="002B6819">
            <w:pPr>
              <w:pStyle w:val="EmptyCellLayoutStyle"/>
              <w:spacing w:after="0" w:line="240" w:lineRule="auto"/>
            </w:pPr>
          </w:p>
        </w:tc>
        <w:tc>
          <w:tcPr>
            <w:tcW w:w="0" w:type="dxa"/>
          </w:tcPr>
          <w:p w14:paraId="18C00F83" w14:textId="77777777" w:rsidR="002B6819" w:rsidRDefault="002B6819">
            <w:pPr>
              <w:pStyle w:val="EmptyCellLayoutStyle"/>
              <w:spacing w:after="0" w:line="240" w:lineRule="auto"/>
            </w:pPr>
          </w:p>
        </w:tc>
        <w:tc>
          <w:tcPr>
            <w:tcW w:w="2505" w:type="dxa"/>
          </w:tcPr>
          <w:p w14:paraId="1B1FC60C" w14:textId="77777777" w:rsidR="002B6819" w:rsidRDefault="002B6819">
            <w:pPr>
              <w:pStyle w:val="EmptyCellLayoutStyle"/>
              <w:spacing w:after="0" w:line="240" w:lineRule="auto"/>
            </w:pPr>
          </w:p>
        </w:tc>
        <w:tc>
          <w:tcPr>
            <w:tcW w:w="6120" w:type="dxa"/>
          </w:tcPr>
          <w:p w14:paraId="2CFD6957" w14:textId="77777777" w:rsidR="002B6819" w:rsidRDefault="002B6819">
            <w:pPr>
              <w:pStyle w:val="EmptyCellLayoutStyle"/>
              <w:spacing w:after="0" w:line="240" w:lineRule="auto"/>
            </w:pPr>
          </w:p>
        </w:tc>
        <w:tc>
          <w:tcPr>
            <w:tcW w:w="2534" w:type="dxa"/>
          </w:tcPr>
          <w:p w14:paraId="10BF042D" w14:textId="77777777" w:rsidR="002B6819" w:rsidRDefault="002B6819">
            <w:pPr>
              <w:pStyle w:val="EmptyCellLayoutStyle"/>
              <w:spacing w:after="0" w:line="240" w:lineRule="auto"/>
            </w:pPr>
          </w:p>
        </w:tc>
        <w:tc>
          <w:tcPr>
            <w:tcW w:w="179" w:type="dxa"/>
          </w:tcPr>
          <w:p w14:paraId="0B0FF676" w14:textId="77777777" w:rsidR="002B6819" w:rsidRDefault="002B6819">
            <w:pPr>
              <w:pStyle w:val="EmptyCellLayoutStyle"/>
              <w:spacing w:after="0" w:line="240" w:lineRule="auto"/>
            </w:pPr>
          </w:p>
        </w:tc>
      </w:tr>
      <w:tr w:rsidR="00EB6C46" w14:paraId="6883526D" w14:textId="77777777" w:rsidTr="00EB6C46">
        <w:tc>
          <w:tcPr>
            <w:tcW w:w="179" w:type="dxa"/>
          </w:tcPr>
          <w:p w14:paraId="7A799A44" w14:textId="77777777" w:rsidR="002B6819" w:rsidRDefault="002B6819">
            <w:pPr>
              <w:pStyle w:val="EmptyCellLayoutStyle"/>
              <w:spacing w:after="0" w:line="240" w:lineRule="auto"/>
            </w:pPr>
          </w:p>
        </w:tc>
        <w:tc>
          <w:tcPr>
            <w:tcW w:w="0" w:type="dxa"/>
          </w:tcPr>
          <w:p w14:paraId="26201DD0" w14:textId="77777777" w:rsidR="002B6819" w:rsidRDefault="002B6819">
            <w:pPr>
              <w:pStyle w:val="EmptyCellLayoutStyle"/>
              <w:spacing w:after="0" w:line="240" w:lineRule="auto"/>
            </w:pPr>
          </w:p>
        </w:tc>
        <w:tc>
          <w:tcPr>
            <w:tcW w:w="0" w:type="dxa"/>
          </w:tcPr>
          <w:p w14:paraId="392478D3" w14:textId="77777777" w:rsidR="002B6819" w:rsidRDefault="002B6819">
            <w:pPr>
              <w:pStyle w:val="EmptyCellLayoutStyle"/>
              <w:spacing w:after="0" w:line="240" w:lineRule="auto"/>
            </w:pPr>
          </w:p>
        </w:tc>
        <w:tc>
          <w:tcPr>
            <w:tcW w:w="0" w:type="dxa"/>
          </w:tcPr>
          <w:p w14:paraId="473BFC56" w14:textId="77777777" w:rsidR="002B6819" w:rsidRDefault="002B6819">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7" w:space="0" w:color="000000"/>
                <w:right w:val="single" w:sz="15" w:space="0" w:color="000000"/>
              </w:tblBorders>
              <w:tblCellMar>
                <w:left w:w="0" w:type="dxa"/>
                <w:right w:w="0" w:type="dxa"/>
              </w:tblCellMar>
              <w:tblLook w:val="0000" w:firstRow="0" w:lastRow="0" w:firstColumn="0" w:lastColumn="0" w:noHBand="0" w:noVBand="0"/>
            </w:tblPr>
            <w:tblGrid>
              <w:gridCol w:w="25"/>
              <w:gridCol w:w="11082"/>
            </w:tblGrid>
            <w:tr w:rsidR="00EB6C46" w14:paraId="0C438236" w14:textId="77777777" w:rsidTr="00EB6C46">
              <w:trPr>
                <w:trHeight w:val="90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0"/>
                  </w:tblGrid>
                  <w:tr w:rsidR="002B6819" w14:paraId="002F4138" w14:textId="77777777">
                    <w:trPr>
                      <w:trHeight w:val="822"/>
                    </w:trPr>
                    <w:tc>
                      <w:tcPr>
                        <w:tcW w:w="11160" w:type="dxa"/>
                        <w:tcBorders>
                          <w:top w:val="nil"/>
                          <w:left w:val="nil"/>
                          <w:bottom w:val="nil"/>
                          <w:right w:val="nil"/>
                        </w:tcBorders>
                        <w:tcMar>
                          <w:top w:w="39" w:type="dxa"/>
                          <w:left w:w="39" w:type="dxa"/>
                          <w:bottom w:w="39" w:type="dxa"/>
                          <w:right w:w="39" w:type="dxa"/>
                        </w:tcMar>
                      </w:tcPr>
                      <w:p w14:paraId="634C463B" w14:textId="77777777" w:rsidR="002B6819" w:rsidRDefault="00261755">
                        <w:pPr>
                          <w:spacing w:after="0" w:line="240" w:lineRule="auto"/>
                        </w:pPr>
                        <w:r>
                          <w:rPr>
                            <w:rFonts w:ascii="Arial" w:eastAsia="Arial" w:hAnsi="Arial"/>
                            <w:b/>
                            <w:color w:val="000000"/>
                            <w:sz w:val="16"/>
                          </w:rPr>
                          <w:t>15. Please describe the assigned duties, percent of time spent performing each duty, and what is done to complete each duty.</w:t>
                        </w:r>
                        <w:r>
                          <w:rPr>
                            <w:rFonts w:ascii="Arial" w:eastAsia="Arial" w:hAnsi="Arial"/>
                            <w:b/>
                            <w:color w:val="000000"/>
                            <w:sz w:val="16"/>
                          </w:rPr>
                          <w:br/>
                        </w:r>
                        <w:r>
                          <w:rPr>
                            <w:rFonts w:ascii="Arial" w:eastAsia="Arial" w:hAnsi="Arial"/>
                            <w:b/>
                            <w:color w:val="000000"/>
                            <w:sz w:val="16"/>
                          </w:rPr>
                          <w:br/>
                          <w:t>List the duties from most important to least important. The total percentage of all duties performed must equal 100 percent.</w:t>
                        </w:r>
                      </w:p>
                    </w:tc>
                  </w:tr>
                </w:tbl>
                <w:p w14:paraId="2FE5B785" w14:textId="77777777" w:rsidR="002B6819" w:rsidRDefault="002B6819">
                  <w:pPr>
                    <w:spacing w:after="0" w:line="240" w:lineRule="auto"/>
                  </w:pPr>
                </w:p>
              </w:tc>
            </w:tr>
            <w:tr w:rsidR="002B6819" w14:paraId="28833C0C" w14:textId="77777777">
              <w:tc>
                <w:tcPr>
                  <w:tcW w:w="0" w:type="dxa"/>
                  <w:tcBorders>
                    <w:left w:val="single" w:sz="15" w:space="0" w:color="000000"/>
                    <w:bottom w:val="single" w:sz="7" w:space="0" w:color="000000"/>
                  </w:tcBorders>
                </w:tcPr>
                <w:p w14:paraId="14E7022C" w14:textId="77777777" w:rsidR="002B6819" w:rsidRDefault="002B6819">
                  <w:pPr>
                    <w:pStyle w:val="EmptyCellLayoutStyle"/>
                    <w:spacing w:after="0" w:line="240" w:lineRule="auto"/>
                  </w:pPr>
                </w:p>
              </w:tc>
              <w:tc>
                <w:tcPr>
                  <w:tcW w:w="11159" w:type="dxa"/>
                  <w:tcBorders>
                    <w:bottom w:val="single" w:sz="7" w:space="0" w:color="000000"/>
                    <w:right w:val="single" w:sz="15" w:space="0" w:color="000000"/>
                  </w:tcBorders>
                  <w:tcMar>
                    <w:top w:w="0" w:type="dxa"/>
                    <w:left w:w="0" w:type="dxa"/>
                    <w:bottom w:w="0" w:type="dxa"/>
                    <w:right w:w="0" w:type="dxa"/>
                  </w:tcMar>
                </w:tcPr>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11063"/>
                  </w:tblGrid>
                  <w:tr w:rsidR="002B6819" w14:paraId="5E225733" w14:textId="77777777">
                    <w:trPr>
                      <w:trHeight w:val="7200"/>
                    </w:trPr>
                    <w:tc>
                      <w:tcPr>
                        <w:tcW w:w="11160" w:type="dxa"/>
                        <w:tcBorders>
                          <w:bottom w:val="nil"/>
                          <w:right w:val="nil"/>
                        </w:tcBorders>
                      </w:tcPr>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7928"/>
                          <w:gridCol w:w="1296"/>
                          <w:gridCol w:w="1839"/>
                        </w:tblGrid>
                        <w:tr w:rsidR="00EB6C46" w14:paraId="10810FA5" w14:textId="77777777" w:rsidTr="00EB6C46">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7D4B206E" w14:textId="77777777" w:rsidR="002B6819" w:rsidRDefault="00261755">
                              <w:pPr>
                                <w:spacing w:after="0" w:line="240" w:lineRule="auto"/>
                              </w:pPr>
                              <w:r>
                                <w:rPr>
                                  <w:rFonts w:ascii="Arial" w:eastAsia="Arial" w:hAnsi="Arial"/>
                                  <w:b/>
                                  <w:color w:val="000000"/>
                                  <w:sz w:val="16"/>
                                </w:rPr>
                                <w:t>Duty 1</w:t>
                              </w:r>
                            </w:p>
                          </w:tc>
                        </w:tr>
                        <w:tr w:rsidR="002B6819" w14:paraId="079EBC4B" w14:textId="77777777">
                          <w:trPr>
                            <w:trHeight w:val="282"/>
                          </w:trPr>
                          <w:tc>
                            <w:tcPr>
                              <w:tcW w:w="8004" w:type="dxa"/>
                              <w:tcBorders>
                                <w:top w:val="nil"/>
                                <w:left w:val="nil"/>
                                <w:bottom w:val="nil"/>
                                <w:right w:val="nil"/>
                              </w:tcBorders>
                              <w:tcMar>
                                <w:top w:w="39" w:type="dxa"/>
                                <w:left w:w="39" w:type="dxa"/>
                                <w:bottom w:w="39" w:type="dxa"/>
                                <w:right w:w="39" w:type="dxa"/>
                              </w:tcMar>
                            </w:tcPr>
                            <w:p w14:paraId="4241EEA7" w14:textId="77777777" w:rsidR="002B6819" w:rsidRDefault="00261755">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766D61F8" w14:textId="77777777" w:rsidR="002B6819" w:rsidRDefault="00261755">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5D54571C" w14:textId="77777777" w:rsidR="002B6819" w:rsidRDefault="00261755">
                              <w:pPr>
                                <w:spacing w:after="0" w:line="240" w:lineRule="auto"/>
                              </w:pPr>
                              <w:r>
                                <w:rPr>
                                  <w:rFonts w:ascii="Arial" w:eastAsia="Arial" w:hAnsi="Arial"/>
                                  <w:b/>
                                  <w:color w:val="000000"/>
                                  <w:sz w:val="16"/>
                                </w:rPr>
                                <w:t>60</w:t>
                              </w:r>
                            </w:p>
                          </w:tc>
                        </w:tr>
                        <w:tr w:rsidR="00EB6C46" w14:paraId="325EA9E3" w14:textId="77777777" w:rsidTr="00EB6C46">
                          <w:trPr>
                            <w:trHeight w:val="282"/>
                          </w:trPr>
                          <w:tc>
                            <w:tcPr>
                              <w:tcW w:w="8004" w:type="dxa"/>
                              <w:gridSpan w:val="3"/>
                              <w:tcBorders>
                                <w:top w:val="nil"/>
                                <w:left w:val="nil"/>
                                <w:bottom w:val="nil"/>
                                <w:right w:val="nil"/>
                              </w:tcBorders>
                              <w:tcMar>
                                <w:top w:w="39" w:type="dxa"/>
                                <w:left w:w="39" w:type="dxa"/>
                                <w:bottom w:w="39" w:type="dxa"/>
                                <w:right w:w="39" w:type="dxa"/>
                              </w:tcMar>
                            </w:tcPr>
                            <w:p w14:paraId="6FAA4B08" w14:textId="77777777" w:rsidR="002B6819" w:rsidRDefault="00261755">
                              <w:pPr>
                                <w:spacing w:before="199" w:after="199" w:line="240" w:lineRule="auto"/>
                              </w:pPr>
                              <w:r>
                                <w:rPr>
                                  <w:rFonts w:ascii="Arial" w:eastAsia="Arial" w:hAnsi="Arial"/>
                                  <w:color w:val="000000"/>
                                </w:rPr>
                                <w:t xml:space="preserve">Manage and monitor federal grants. </w:t>
                              </w:r>
                              <w:proofErr w:type="spellStart"/>
                              <w:r>
                                <w:rPr>
                                  <w:rFonts w:ascii="Arial" w:eastAsia="Arial" w:hAnsi="Arial"/>
                                  <w:color w:val="000000"/>
                                </w:rPr>
                                <w:t>EGrAMS</w:t>
                              </w:r>
                              <w:proofErr w:type="spellEnd"/>
                              <w:r>
                                <w:rPr>
                                  <w:rFonts w:ascii="Arial" w:eastAsia="Arial" w:hAnsi="Arial"/>
                                  <w:color w:val="000000"/>
                                </w:rPr>
                                <w:t xml:space="preserve"> monitoring. Provide technical assistance to staff and grantees.</w:t>
                              </w:r>
                            </w:p>
                          </w:tc>
                        </w:tr>
                        <w:tr w:rsidR="002B6819" w14:paraId="58E03E1D" w14:textId="77777777" w:rsidTr="00C94EAC">
                          <w:trPr>
                            <w:trHeight w:val="375"/>
                          </w:trPr>
                          <w:tc>
                            <w:tcPr>
                              <w:tcW w:w="8004" w:type="dxa"/>
                              <w:tcBorders>
                                <w:top w:val="nil"/>
                                <w:left w:val="nil"/>
                                <w:bottom w:val="nil"/>
                                <w:right w:val="nil"/>
                              </w:tcBorders>
                              <w:tcMar>
                                <w:top w:w="39" w:type="dxa"/>
                                <w:left w:w="39" w:type="dxa"/>
                                <w:bottom w:w="39" w:type="dxa"/>
                                <w:right w:w="39" w:type="dxa"/>
                              </w:tcMar>
                            </w:tcPr>
                            <w:p w14:paraId="74A849F8" w14:textId="77777777" w:rsidR="002B6819" w:rsidRDefault="00261755">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772AAD7F" w14:textId="77777777" w:rsidR="002B6819" w:rsidRDefault="002B6819">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3B4ECB76" w14:textId="77777777" w:rsidR="002B6819" w:rsidRDefault="002B6819">
                              <w:pPr>
                                <w:spacing w:after="0" w:line="240" w:lineRule="auto"/>
                              </w:pPr>
                            </w:p>
                          </w:tc>
                        </w:tr>
                        <w:tr w:rsidR="00EB6C46" w14:paraId="038B9359" w14:textId="77777777" w:rsidTr="00EB6C46">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2DBBCCFB" w14:textId="77777777" w:rsidR="002B6819" w:rsidRDefault="00261755">
                              <w:pPr>
                                <w:numPr>
                                  <w:ilvl w:val="0"/>
                                  <w:numId w:val="1"/>
                                </w:numPr>
                                <w:spacing w:after="0" w:line="240" w:lineRule="auto"/>
                                <w:ind w:left="720" w:hanging="360"/>
                              </w:pPr>
                              <w:r>
                                <w:rPr>
                                  <w:rFonts w:ascii="Arial" w:eastAsia="Arial" w:hAnsi="Arial"/>
                                  <w:color w:val="000000"/>
                                </w:rPr>
                                <w:t xml:space="preserve">Help CVHNPA staff develop federal budgets and budget narratives for grant applications. </w:t>
                              </w:r>
                            </w:p>
                            <w:p w14:paraId="18B388FC"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Develop projections and reconcile federal expenses.</w:t>
                              </w:r>
                            </w:p>
                            <w:p w14:paraId="3A9AF02F"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Assist in developing Fiscal Federal Reporting reimbursement requests.  </w:t>
                              </w:r>
                            </w:p>
                            <w:p w14:paraId="64FCFD3C"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Help grantees develop their contract budgets.</w:t>
                              </w:r>
                            </w:p>
                            <w:p w14:paraId="588BCF8C"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 xml:space="preserve">Review grantee budgets in </w:t>
                              </w:r>
                              <w:proofErr w:type="spellStart"/>
                              <w:r w:rsidRPr="00C94EAC">
                                <w:rPr>
                                  <w:rFonts w:ascii="Arial" w:eastAsia="Arial" w:hAnsi="Arial"/>
                                  <w:color w:val="000000"/>
                                </w:rPr>
                                <w:t>EGrAMS</w:t>
                              </w:r>
                              <w:proofErr w:type="spellEnd"/>
                              <w:r w:rsidRPr="00C94EAC">
                                <w:rPr>
                                  <w:rFonts w:ascii="Arial" w:eastAsia="Arial" w:hAnsi="Arial"/>
                                  <w:color w:val="000000"/>
                                </w:rPr>
                                <w:t xml:space="preserve"> for accuracy.</w:t>
                              </w:r>
                            </w:p>
                            <w:p w14:paraId="06A60528"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 xml:space="preserve">Coordinate the review of agreements, amendments, FSRs, and work plans.  After staff and managers approve, the analyst will approve in </w:t>
                              </w:r>
                              <w:proofErr w:type="spellStart"/>
                              <w:r w:rsidRPr="00C94EAC">
                                <w:rPr>
                                  <w:rFonts w:ascii="Arial" w:eastAsia="Arial" w:hAnsi="Arial"/>
                                  <w:color w:val="000000"/>
                                </w:rPr>
                                <w:t>EGrAMS</w:t>
                              </w:r>
                              <w:proofErr w:type="spellEnd"/>
                              <w:r w:rsidRPr="00C94EAC">
                                <w:rPr>
                                  <w:rFonts w:ascii="Arial" w:eastAsia="Arial" w:hAnsi="Arial"/>
                                  <w:color w:val="000000"/>
                                </w:rPr>
                                <w:t xml:space="preserve">. </w:t>
                              </w:r>
                            </w:p>
                            <w:p w14:paraId="2A207419"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 xml:space="preserve">Track the status of agreements, amendments, FSRs, and work plans. </w:t>
                              </w:r>
                            </w:p>
                            <w:p w14:paraId="3A12AF23"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Provide technical assistance to grantees.</w:t>
                              </w:r>
                            </w:p>
                            <w:p w14:paraId="79D59333" w14:textId="23BAC8D6" w:rsidR="002B6819" w:rsidRDefault="00261755">
                              <w:pPr>
                                <w:numPr>
                                  <w:ilvl w:val="0"/>
                                  <w:numId w:val="1"/>
                                </w:numPr>
                                <w:spacing w:after="0" w:line="240" w:lineRule="auto"/>
                                <w:ind w:left="720" w:hanging="360"/>
                              </w:pPr>
                              <w:r w:rsidRPr="00C94EAC">
                                <w:rPr>
                                  <w:rFonts w:ascii="Arial" w:eastAsia="Arial" w:hAnsi="Arial"/>
                                  <w:color w:val="000000"/>
                                </w:rPr>
                                <w:t xml:space="preserve">Provide technical assistance to CVHNPA </w:t>
                              </w:r>
                              <w:r w:rsidR="00C94EAC">
                                <w:rPr>
                                  <w:rFonts w:ascii="Arial" w:eastAsia="Arial" w:hAnsi="Arial"/>
                                  <w:color w:val="000000"/>
                                </w:rPr>
                                <w:t>section</w:t>
                              </w:r>
                              <w:r w:rsidRPr="00C94EAC">
                                <w:rPr>
                                  <w:rFonts w:ascii="Arial" w:eastAsia="Arial" w:hAnsi="Arial"/>
                                  <w:color w:val="000000"/>
                                </w:rPr>
                                <w:t xml:space="preserve"> staff.</w:t>
                              </w:r>
                            </w:p>
                          </w:tc>
                        </w:tr>
                        <w:tr w:rsidR="00EB6C46" w14:paraId="4AE7CCF4" w14:textId="77777777" w:rsidTr="00EB6C46">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1CA07E99" w14:textId="77777777" w:rsidR="002B6819" w:rsidRDefault="00261755">
                              <w:pPr>
                                <w:spacing w:after="0" w:line="240" w:lineRule="auto"/>
                              </w:pPr>
                              <w:r>
                                <w:rPr>
                                  <w:rFonts w:ascii="Arial" w:eastAsia="Arial" w:hAnsi="Arial"/>
                                  <w:b/>
                                  <w:color w:val="000000"/>
                                  <w:sz w:val="16"/>
                                </w:rPr>
                                <w:t>Duty 2</w:t>
                              </w:r>
                            </w:p>
                          </w:tc>
                        </w:tr>
                        <w:tr w:rsidR="002B6819" w14:paraId="37AD9950" w14:textId="77777777">
                          <w:trPr>
                            <w:trHeight w:val="282"/>
                          </w:trPr>
                          <w:tc>
                            <w:tcPr>
                              <w:tcW w:w="8004" w:type="dxa"/>
                              <w:tcBorders>
                                <w:top w:val="nil"/>
                                <w:left w:val="nil"/>
                                <w:bottom w:val="nil"/>
                                <w:right w:val="nil"/>
                              </w:tcBorders>
                              <w:tcMar>
                                <w:top w:w="39" w:type="dxa"/>
                                <w:left w:w="39" w:type="dxa"/>
                                <w:bottom w:w="39" w:type="dxa"/>
                                <w:right w:w="39" w:type="dxa"/>
                              </w:tcMar>
                            </w:tcPr>
                            <w:p w14:paraId="39AE7C97" w14:textId="77777777" w:rsidR="002B6819" w:rsidRDefault="00261755">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75EE7F6C" w14:textId="77777777" w:rsidR="002B6819" w:rsidRDefault="00261755">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599B58E1" w14:textId="77777777" w:rsidR="002B6819" w:rsidRDefault="00261755">
                              <w:pPr>
                                <w:spacing w:after="0" w:line="240" w:lineRule="auto"/>
                              </w:pPr>
                              <w:r>
                                <w:rPr>
                                  <w:rFonts w:ascii="Arial" w:eastAsia="Arial" w:hAnsi="Arial"/>
                                  <w:b/>
                                  <w:color w:val="000000"/>
                                  <w:sz w:val="16"/>
                                </w:rPr>
                                <w:t>10</w:t>
                              </w:r>
                            </w:p>
                          </w:tc>
                        </w:tr>
                        <w:tr w:rsidR="00EB6C46" w14:paraId="33CCD804" w14:textId="77777777" w:rsidTr="00EB6C46">
                          <w:trPr>
                            <w:trHeight w:val="282"/>
                          </w:trPr>
                          <w:tc>
                            <w:tcPr>
                              <w:tcW w:w="8004" w:type="dxa"/>
                              <w:gridSpan w:val="3"/>
                              <w:tcBorders>
                                <w:top w:val="nil"/>
                                <w:left w:val="nil"/>
                                <w:bottom w:val="nil"/>
                                <w:right w:val="nil"/>
                              </w:tcBorders>
                              <w:tcMar>
                                <w:top w:w="39" w:type="dxa"/>
                                <w:left w:w="39" w:type="dxa"/>
                                <w:bottom w:w="39" w:type="dxa"/>
                                <w:right w:w="39" w:type="dxa"/>
                              </w:tcMar>
                            </w:tcPr>
                            <w:p w14:paraId="19DF6948" w14:textId="02CB0415" w:rsidR="002B6819" w:rsidRDefault="00261755">
                              <w:pPr>
                                <w:spacing w:after="0" w:line="240" w:lineRule="auto"/>
                              </w:pPr>
                              <w:r>
                                <w:rPr>
                                  <w:rFonts w:ascii="Arial" w:eastAsia="Arial" w:hAnsi="Arial"/>
                                  <w:color w:val="000000"/>
                                </w:rPr>
                                <w:t>This position will review the CVHNPA Section’s MPHI budgets to ensure accurate and timely budget data submission.</w:t>
                              </w:r>
                            </w:p>
                          </w:tc>
                        </w:tr>
                        <w:tr w:rsidR="002B6819" w14:paraId="1AEBAC33" w14:textId="77777777">
                          <w:trPr>
                            <w:trHeight w:val="282"/>
                          </w:trPr>
                          <w:tc>
                            <w:tcPr>
                              <w:tcW w:w="8004" w:type="dxa"/>
                              <w:tcBorders>
                                <w:top w:val="nil"/>
                                <w:left w:val="nil"/>
                                <w:bottom w:val="nil"/>
                                <w:right w:val="nil"/>
                              </w:tcBorders>
                              <w:tcMar>
                                <w:top w:w="39" w:type="dxa"/>
                                <w:left w:w="39" w:type="dxa"/>
                                <w:bottom w:w="39" w:type="dxa"/>
                                <w:right w:w="39" w:type="dxa"/>
                              </w:tcMar>
                            </w:tcPr>
                            <w:p w14:paraId="5487E55F" w14:textId="77777777" w:rsidR="002B6819" w:rsidRDefault="00261755">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7C775822" w14:textId="77777777" w:rsidR="002B6819" w:rsidRDefault="002B6819">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097CFC67" w14:textId="77777777" w:rsidR="002B6819" w:rsidRDefault="002B6819">
                              <w:pPr>
                                <w:spacing w:after="0" w:line="240" w:lineRule="auto"/>
                              </w:pPr>
                            </w:p>
                          </w:tc>
                        </w:tr>
                        <w:tr w:rsidR="00EB6C46" w14:paraId="64B8F160" w14:textId="77777777" w:rsidTr="00EB6C46">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5E39DD84" w14:textId="77777777" w:rsidR="002B6819" w:rsidRDefault="00261755">
                              <w:pPr>
                                <w:numPr>
                                  <w:ilvl w:val="0"/>
                                  <w:numId w:val="1"/>
                                </w:numPr>
                                <w:spacing w:after="0" w:line="240" w:lineRule="auto"/>
                                <w:ind w:left="720" w:hanging="360"/>
                              </w:pPr>
                              <w:r>
                                <w:rPr>
                                  <w:rFonts w:ascii="Arial" w:eastAsia="Arial" w:hAnsi="Arial"/>
                                  <w:color w:val="000000"/>
                                </w:rPr>
                                <w:t>Work with the MPHI’s Financial Analyst to reconcile the MPHI expenditures and quarterly reports.</w:t>
                              </w:r>
                            </w:p>
                            <w:p w14:paraId="6CF40B9C"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Develop MPHI projections and give recommendations regarding remaining expenditures.</w:t>
                              </w:r>
                            </w:p>
                            <w:p w14:paraId="696E46C5"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Review and approve/reject MPHI subcontract invoices.</w:t>
                              </w:r>
                            </w:p>
                            <w:p w14:paraId="469DF15F"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Develop and maintain State and MPHI expenditure grids.</w:t>
                              </w:r>
                            </w:p>
                            <w:p w14:paraId="3441A261"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Provide technical assistance to the MPHI budget liaison.</w:t>
                              </w:r>
                            </w:p>
                            <w:p w14:paraId="54FF270C" w14:textId="77777777" w:rsidR="002B6819" w:rsidRDefault="00261755">
                              <w:pPr>
                                <w:numPr>
                                  <w:ilvl w:val="0"/>
                                  <w:numId w:val="1"/>
                                </w:numPr>
                                <w:spacing w:after="0" w:line="240" w:lineRule="auto"/>
                                <w:ind w:left="720" w:hanging="360"/>
                              </w:pPr>
                              <w:r w:rsidRPr="00C94EAC">
                                <w:rPr>
                                  <w:rFonts w:ascii="Arial" w:eastAsia="Arial" w:hAnsi="Arial"/>
                                  <w:color w:val="000000"/>
                                </w:rPr>
                                <w:t>Attend MPHI budget meetings.</w:t>
                              </w:r>
                            </w:p>
                          </w:tc>
                        </w:tr>
                        <w:tr w:rsidR="00EB6C46" w14:paraId="20B8C4BB" w14:textId="77777777" w:rsidTr="00EB6C46">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2610E18B" w14:textId="77777777" w:rsidR="002B6819" w:rsidRDefault="00261755">
                              <w:pPr>
                                <w:spacing w:after="0" w:line="240" w:lineRule="auto"/>
                              </w:pPr>
                              <w:r>
                                <w:rPr>
                                  <w:rFonts w:ascii="Arial" w:eastAsia="Arial" w:hAnsi="Arial"/>
                                  <w:b/>
                                  <w:color w:val="000000"/>
                                  <w:sz w:val="16"/>
                                </w:rPr>
                                <w:t>Duty 3</w:t>
                              </w:r>
                            </w:p>
                          </w:tc>
                        </w:tr>
                        <w:tr w:rsidR="002B6819" w14:paraId="162CB735" w14:textId="77777777">
                          <w:trPr>
                            <w:trHeight w:val="282"/>
                          </w:trPr>
                          <w:tc>
                            <w:tcPr>
                              <w:tcW w:w="8004" w:type="dxa"/>
                              <w:tcBorders>
                                <w:top w:val="nil"/>
                                <w:left w:val="nil"/>
                                <w:bottom w:val="nil"/>
                                <w:right w:val="nil"/>
                              </w:tcBorders>
                              <w:tcMar>
                                <w:top w:w="39" w:type="dxa"/>
                                <w:left w:w="39" w:type="dxa"/>
                                <w:bottom w:w="39" w:type="dxa"/>
                                <w:right w:w="39" w:type="dxa"/>
                              </w:tcMar>
                            </w:tcPr>
                            <w:p w14:paraId="6B60054F" w14:textId="77777777" w:rsidR="002B6819" w:rsidRDefault="00261755">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5DB89D8F" w14:textId="77777777" w:rsidR="002B6819" w:rsidRDefault="00261755">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0E816C84" w14:textId="77777777" w:rsidR="002B6819" w:rsidRDefault="00261755">
                              <w:pPr>
                                <w:spacing w:after="0" w:line="240" w:lineRule="auto"/>
                              </w:pPr>
                              <w:r>
                                <w:rPr>
                                  <w:rFonts w:ascii="Arial" w:eastAsia="Arial" w:hAnsi="Arial"/>
                                  <w:b/>
                                  <w:color w:val="000000"/>
                                  <w:sz w:val="16"/>
                                </w:rPr>
                                <w:t>25</w:t>
                              </w:r>
                            </w:p>
                          </w:tc>
                        </w:tr>
                        <w:tr w:rsidR="00EB6C46" w14:paraId="1980CB79" w14:textId="77777777" w:rsidTr="00EB6C46">
                          <w:trPr>
                            <w:trHeight w:val="282"/>
                          </w:trPr>
                          <w:tc>
                            <w:tcPr>
                              <w:tcW w:w="8004" w:type="dxa"/>
                              <w:gridSpan w:val="3"/>
                              <w:tcBorders>
                                <w:top w:val="nil"/>
                                <w:left w:val="nil"/>
                                <w:bottom w:val="nil"/>
                                <w:right w:val="nil"/>
                              </w:tcBorders>
                              <w:tcMar>
                                <w:top w:w="39" w:type="dxa"/>
                                <w:left w:w="39" w:type="dxa"/>
                                <w:bottom w:w="39" w:type="dxa"/>
                                <w:right w:w="39" w:type="dxa"/>
                              </w:tcMar>
                            </w:tcPr>
                            <w:p w14:paraId="4C7D2905" w14:textId="77777777" w:rsidR="002B6819" w:rsidRDefault="00261755">
                              <w:pPr>
                                <w:spacing w:after="0" w:line="240" w:lineRule="auto"/>
                              </w:pPr>
                              <w:r>
                                <w:rPr>
                                  <w:rFonts w:ascii="Arial" w:eastAsia="Arial" w:hAnsi="Arial"/>
                                  <w:color w:val="000000"/>
                                </w:rPr>
                                <w:t>Participate in the development of State budgets. Attend meetings and trainings. Continuous professional development.</w:t>
                              </w:r>
                            </w:p>
                          </w:tc>
                        </w:tr>
                        <w:tr w:rsidR="002B6819" w14:paraId="2E2DD2C1" w14:textId="77777777">
                          <w:trPr>
                            <w:trHeight w:val="282"/>
                          </w:trPr>
                          <w:tc>
                            <w:tcPr>
                              <w:tcW w:w="8004" w:type="dxa"/>
                              <w:tcBorders>
                                <w:top w:val="nil"/>
                                <w:left w:val="nil"/>
                                <w:bottom w:val="nil"/>
                                <w:right w:val="nil"/>
                              </w:tcBorders>
                              <w:tcMar>
                                <w:top w:w="39" w:type="dxa"/>
                                <w:left w:w="39" w:type="dxa"/>
                                <w:bottom w:w="39" w:type="dxa"/>
                                <w:right w:w="39" w:type="dxa"/>
                              </w:tcMar>
                            </w:tcPr>
                            <w:p w14:paraId="7D0AA4FE" w14:textId="77777777" w:rsidR="002B6819" w:rsidRDefault="00261755">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1C68926C" w14:textId="77777777" w:rsidR="002B6819" w:rsidRDefault="002B6819">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72C5ED4F" w14:textId="77777777" w:rsidR="002B6819" w:rsidRDefault="002B6819">
                              <w:pPr>
                                <w:spacing w:after="0" w:line="240" w:lineRule="auto"/>
                              </w:pPr>
                            </w:p>
                          </w:tc>
                        </w:tr>
                        <w:tr w:rsidR="00EB6C46" w14:paraId="2C210F4D" w14:textId="77777777" w:rsidTr="00EB6C46">
                          <w:trPr>
                            <w:trHeight w:val="282"/>
                          </w:trPr>
                          <w:tc>
                            <w:tcPr>
                              <w:tcW w:w="8004" w:type="dxa"/>
                              <w:gridSpan w:val="3"/>
                              <w:tcBorders>
                                <w:top w:val="nil"/>
                                <w:left w:val="nil"/>
                                <w:bottom w:val="single" w:sz="7" w:space="0" w:color="000000"/>
                                <w:right w:val="nil"/>
                              </w:tcBorders>
                              <w:tcMar>
                                <w:top w:w="39" w:type="dxa"/>
                                <w:left w:w="39" w:type="dxa"/>
                                <w:bottom w:w="39" w:type="dxa"/>
                                <w:right w:w="39" w:type="dxa"/>
                              </w:tcMar>
                            </w:tcPr>
                            <w:p w14:paraId="2EFB150C" w14:textId="32C164A4" w:rsidR="002B6819" w:rsidRDefault="00261755">
                              <w:pPr>
                                <w:numPr>
                                  <w:ilvl w:val="0"/>
                                  <w:numId w:val="1"/>
                                </w:numPr>
                                <w:spacing w:after="0" w:line="240" w:lineRule="auto"/>
                                <w:ind w:left="720" w:hanging="360"/>
                              </w:pPr>
                              <w:r>
                                <w:rPr>
                                  <w:rFonts w:ascii="Arial" w:eastAsia="Arial" w:hAnsi="Arial"/>
                                  <w:color w:val="000000"/>
                                </w:rPr>
                                <w:t xml:space="preserve">Participate in developing and updating the CVHNPA State budgets. </w:t>
                              </w:r>
                            </w:p>
                            <w:p w14:paraId="71634C84"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Attend Section and Unit budget meetings.</w:t>
                              </w:r>
                            </w:p>
                            <w:p w14:paraId="097B5805"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Routinely assist program staff members with contractor budget and procedure questions.</w:t>
                              </w:r>
                            </w:p>
                            <w:p w14:paraId="5BEC793A" w14:textId="27514E4B"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Respond to special requests from the Operations</w:t>
                              </w:r>
                              <w:r w:rsidR="00C94EAC">
                                <w:rPr>
                                  <w:rFonts w:ascii="Arial" w:eastAsia="Arial" w:hAnsi="Arial"/>
                                  <w:color w:val="000000"/>
                                </w:rPr>
                                <w:t xml:space="preserve"> </w:t>
                              </w:r>
                              <w:r w:rsidRPr="00C94EAC">
                                <w:rPr>
                                  <w:rFonts w:ascii="Arial" w:eastAsia="Arial" w:hAnsi="Arial"/>
                                  <w:color w:val="000000"/>
                                </w:rPr>
                                <w:t>and CVHNPA Section Managers.</w:t>
                              </w:r>
                            </w:p>
                            <w:p w14:paraId="19F395DE"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 xml:space="preserve">Develop and maintain contract logs. </w:t>
                              </w:r>
                            </w:p>
                            <w:p w14:paraId="30C9196D" w14:textId="77777777" w:rsidR="002B6819" w:rsidRPr="00C94EAC" w:rsidRDefault="00261755">
                              <w:pPr>
                                <w:numPr>
                                  <w:ilvl w:val="0"/>
                                  <w:numId w:val="1"/>
                                </w:numPr>
                                <w:spacing w:after="0" w:line="240" w:lineRule="auto"/>
                                <w:ind w:left="720" w:hanging="360"/>
                                <w:rPr>
                                  <w:rFonts w:ascii="Arial" w:eastAsia="Arial" w:hAnsi="Arial"/>
                                  <w:color w:val="000000"/>
                                </w:rPr>
                              </w:pPr>
                              <w:r w:rsidRPr="00C94EAC">
                                <w:rPr>
                                  <w:rFonts w:ascii="Arial" w:eastAsia="Arial" w:hAnsi="Arial"/>
                                  <w:color w:val="000000"/>
                                </w:rPr>
                                <w:t>Work jointly with other sections on shared grants.</w:t>
                              </w:r>
                            </w:p>
                            <w:p w14:paraId="2DE131C8" w14:textId="3E15C0B3" w:rsidR="002B6819" w:rsidRDefault="00261755">
                              <w:pPr>
                                <w:numPr>
                                  <w:ilvl w:val="0"/>
                                  <w:numId w:val="1"/>
                                </w:numPr>
                                <w:spacing w:after="0" w:line="240" w:lineRule="auto"/>
                                <w:ind w:left="720" w:hanging="360"/>
                              </w:pPr>
                              <w:r>
                                <w:rPr>
                                  <w:rFonts w:ascii="Arial" w:eastAsia="Arial" w:hAnsi="Arial"/>
                                  <w:color w:val="000000"/>
                                </w:rPr>
                                <w:t>Participates in professional development activities</w:t>
                              </w:r>
                              <w:r w:rsidR="00AA03E2">
                                <w:rPr>
                                  <w:rFonts w:ascii="Arial" w:eastAsia="Arial" w:hAnsi="Arial"/>
                                  <w:color w:val="000000"/>
                                </w:rPr>
                                <w:t>.</w:t>
                              </w:r>
                            </w:p>
                          </w:tc>
                        </w:tr>
                        <w:tr w:rsidR="00EB6C46" w14:paraId="474A28BE" w14:textId="77777777" w:rsidTr="00EB6C46">
                          <w:trPr>
                            <w:trHeight w:val="282"/>
                          </w:trPr>
                          <w:tc>
                            <w:tcPr>
                              <w:tcW w:w="8004" w:type="dxa"/>
                              <w:gridSpan w:val="3"/>
                              <w:tcBorders>
                                <w:top w:val="single" w:sz="7" w:space="0" w:color="000000"/>
                                <w:left w:val="nil"/>
                                <w:bottom w:val="nil"/>
                                <w:right w:val="nil"/>
                              </w:tcBorders>
                              <w:tcMar>
                                <w:top w:w="39" w:type="dxa"/>
                                <w:left w:w="39" w:type="dxa"/>
                                <w:bottom w:w="39" w:type="dxa"/>
                                <w:right w:w="39" w:type="dxa"/>
                              </w:tcMar>
                            </w:tcPr>
                            <w:p w14:paraId="0B54C342" w14:textId="77777777" w:rsidR="002B6819" w:rsidRDefault="00261755">
                              <w:pPr>
                                <w:spacing w:after="0" w:line="240" w:lineRule="auto"/>
                              </w:pPr>
                              <w:r>
                                <w:rPr>
                                  <w:rFonts w:ascii="Arial" w:eastAsia="Arial" w:hAnsi="Arial"/>
                                  <w:b/>
                                  <w:color w:val="000000"/>
                                  <w:sz w:val="16"/>
                                </w:rPr>
                                <w:t>Duty 4</w:t>
                              </w:r>
                            </w:p>
                          </w:tc>
                        </w:tr>
                        <w:tr w:rsidR="002B6819" w14:paraId="2734C68B" w14:textId="77777777">
                          <w:trPr>
                            <w:trHeight w:val="282"/>
                          </w:trPr>
                          <w:tc>
                            <w:tcPr>
                              <w:tcW w:w="8004" w:type="dxa"/>
                              <w:tcBorders>
                                <w:top w:val="nil"/>
                                <w:left w:val="nil"/>
                                <w:bottom w:val="nil"/>
                                <w:right w:val="nil"/>
                              </w:tcBorders>
                              <w:tcMar>
                                <w:top w:w="39" w:type="dxa"/>
                                <w:left w:w="39" w:type="dxa"/>
                                <w:bottom w:w="39" w:type="dxa"/>
                                <w:right w:w="39" w:type="dxa"/>
                              </w:tcMar>
                            </w:tcPr>
                            <w:p w14:paraId="0309CB35" w14:textId="77777777" w:rsidR="002B6819" w:rsidRDefault="00261755">
                              <w:pPr>
                                <w:spacing w:after="0" w:line="240" w:lineRule="auto"/>
                              </w:pPr>
                              <w:r>
                                <w:rPr>
                                  <w:rFonts w:ascii="Arial" w:eastAsia="Arial" w:hAnsi="Arial"/>
                                  <w:b/>
                                  <w:color w:val="000000"/>
                                  <w:sz w:val="16"/>
                                </w:rPr>
                                <w:t>General Summary:</w:t>
                              </w:r>
                            </w:p>
                          </w:tc>
                          <w:tc>
                            <w:tcPr>
                              <w:tcW w:w="1299" w:type="dxa"/>
                              <w:tcBorders>
                                <w:top w:val="nil"/>
                                <w:left w:val="nil"/>
                                <w:bottom w:val="nil"/>
                                <w:right w:val="nil"/>
                              </w:tcBorders>
                              <w:tcMar>
                                <w:top w:w="39" w:type="dxa"/>
                                <w:left w:w="39" w:type="dxa"/>
                                <w:bottom w:w="39" w:type="dxa"/>
                                <w:right w:w="39" w:type="dxa"/>
                              </w:tcMar>
                            </w:tcPr>
                            <w:p w14:paraId="29C55CFD" w14:textId="77777777" w:rsidR="002B6819" w:rsidRDefault="00261755">
                              <w:pPr>
                                <w:spacing w:after="0" w:line="240" w:lineRule="auto"/>
                              </w:pPr>
                              <w:r>
                                <w:rPr>
                                  <w:rFonts w:ascii="Arial" w:eastAsia="Arial" w:hAnsi="Arial"/>
                                  <w:b/>
                                  <w:color w:val="000000"/>
                                  <w:sz w:val="16"/>
                                </w:rPr>
                                <w:t>Percentage:</w:t>
                              </w:r>
                            </w:p>
                          </w:tc>
                          <w:tc>
                            <w:tcPr>
                              <w:tcW w:w="1856" w:type="dxa"/>
                              <w:tcBorders>
                                <w:top w:val="nil"/>
                                <w:left w:val="nil"/>
                                <w:bottom w:val="nil"/>
                                <w:right w:val="nil"/>
                              </w:tcBorders>
                              <w:tcMar>
                                <w:top w:w="39" w:type="dxa"/>
                                <w:left w:w="39" w:type="dxa"/>
                                <w:bottom w:w="39" w:type="dxa"/>
                                <w:right w:w="39" w:type="dxa"/>
                              </w:tcMar>
                            </w:tcPr>
                            <w:p w14:paraId="138D1A40" w14:textId="77777777" w:rsidR="002B6819" w:rsidRDefault="00261755">
                              <w:pPr>
                                <w:spacing w:after="0" w:line="240" w:lineRule="auto"/>
                              </w:pPr>
                              <w:r>
                                <w:rPr>
                                  <w:rFonts w:ascii="Arial" w:eastAsia="Arial" w:hAnsi="Arial"/>
                                  <w:b/>
                                  <w:color w:val="000000"/>
                                  <w:sz w:val="16"/>
                                </w:rPr>
                                <w:t>5</w:t>
                              </w:r>
                            </w:p>
                          </w:tc>
                        </w:tr>
                        <w:tr w:rsidR="00EB6C46" w14:paraId="22DF6DF7" w14:textId="77777777" w:rsidTr="00EB6C46">
                          <w:trPr>
                            <w:trHeight w:val="282"/>
                          </w:trPr>
                          <w:tc>
                            <w:tcPr>
                              <w:tcW w:w="8004" w:type="dxa"/>
                              <w:gridSpan w:val="3"/>
                              <w:tcBorders>
                                <w:top w:val="nil"/>
                                <w:left w:val="nil"/>
                                <w:bottom w:val="nil"/>
                                <w:right w:val="nil"/>
                              </w:tcBorders>
                              <w:tcMar>
                                <w:top w:w="39" w:type="dxa"/>
                                <w:left w:w="39" w:type="dxa"/>
                                <w:bottom w:w="39" w:type="dxa"/>
                                <w:right w:w="39" w:type="dxa"/>
                              </w:tcMar>
                            </w:tcPr>
                            <w:p w14:paraId="2EB18C4D" w14:textId="77777777" w:rsidR="002B6819" w:rsidRDefault="00261755">
                              <w:pPr>
                                <w:spacing w:after="0" w:line="240" w:lineRule="auto"/>
                              </w:pPr>
                              <w:r>
                                <w:rPr>
                                  <w:rFonts w:ascii="Arial" w:eastAsia="Arial" w:hAnsi="Arial"/>
                                  <w:color w:val="000000"/>
                                </w:rPr>
                                <w:t>Complete additional duties as assigned.</w:t>
                              </w:r>
                            </w:p>
                          </w:tc>
                        </w:tr>
                        <w:tr w:rsidR="002B6819" w14:paraId="3649B428" w14:textId="77777777">
                          <w:trPr>
                            <w:trHeight w:val="282"/>
                          </w:trPr>
                          <w:tc>
                            <w:tcPr>
                              <w:tcW w:w="8004" w:type="dxa"/>
                              <w:tcBorders>
                                <w:top w:val="nil"/>
                                <w:left w:val="nil"/>
                                <w:bottom w:val="nil"/>
                                <w:right w:val="nil"/>
                              </w:tcBorders>
                              <w:tcMar>
                                <w:top w:w="39" w:type="dxa"/>
                                <w:left w:w="39" w:type="dxa"/>
                                <w:bottom w:w="39" w:type="dxa"/>
                                <w:right w:w="39" w:type="dxa"/>
                              </w:tcMar>
                            </w:tcPr>
                            <w:p w14:paraId="708A61D0" w14:textId="77777777" w:rsidR="002B6819" w:rsidRDefault="00261755">
                              <w:pPr>
                                <w:spacing w:after="0" w:line="240" w:lineRule="auto"/>
                              </w:pPr>
                              <w:r>
                                <w:rPr>
                                  <w:rFonts w:ascii="Arial" w:eastAsia="Arial" w:hAnsi="Arial"/>
                                  <w:b/>
                                  <w:color w:val="000000"/>
                                  <w:sz w:val="16"/>
                                </w:rPr>
                                <w:t>Individual tasks related to the duty:</w:t>
                              </w:r>
                            </w:p>
                          </w:tc>
                          <w:tc>
                            <w:tcPr>
                              <w:tcW w:w="1299" w:type="dxa"/>
                              <w:tcBorders>
                                <w:top w:val="nil"/>
                                <w:left w:val="nil"/>
                                <w:bottom w:val="nil"/>
                                <w:right w:val="nil"/>
                              </w:tcBorders>
                              <w:tcMar>
                                <w:top w:w="39" w:type="dxa"/>
                                <w:left w:w="39" w:type="dxa"/>
                                <w:bottom w:w="39" w:type="dxa"/>
                                <w:right w:w="39" w:type="dxa"/>
                              </w:tcMar>
                            </w:tcPr>
                            <w:p w14:paraId="07D7548A" w14:textId="77777777" w:rsidR="002B6819" w:rsidRDefault="002B6819">
                              <w:pPr>
                                <w:spacing w:after="0" w:line="240" w:lineRule="auto"/>
                              </w:pPr>
                            </w:p>
                          </w:tc>
                          <w:tc>
                            <w:tcPr>
                              <w:tcW w:w="1856" w:type="dxa"/>
                              <w:tcBorders>
                                <w:top w:val="nil"/>
                                <w:left w:val="nil"/>
                                <w:bottom w:val="nil"/>
                                <w:right w:val="nil"/>
                              </w:tcBorders>
                              <w:tcMar>
                                <w:top w:w="39" w:type="dxa"/>
                                <w:left w:w="39" w:type="dxa"/>
                                <w:bottom w:w="39" w:type="dxa"/>
                                <w:right w:w="39" w:type="dxa"/>
                              </w:tcMar>
                            </w:tcPr>
                            <w:p w14:paraId="6AD2DBDE" w14:textId="77777777" w:rsidR="002B6819" w:rsidRDefault="002B6819">
                              <w:pPr>
                                <w:spacing w:after="0" w:line="240" w:lineRule="auto"/>
                              </w:pPr>
                            </w:p>
                          </w:tc>
                        </w:tr>
                        <w:tr w:rsidR="00EB6C46" w14:paraId="0B531C98" w14:textId="77777777" w:rsidTr="00EB6C46">
                          <w:trPr>
                            <w:trHeight w:val="282"/>
                          </w:trPr>
                          <w:tc>
                            <w:tcPr>
                              <w:tcW w:w="8004" w:type="dxa"/>
                              <w:gridSpan w:val="3"/>
                              <w:tcBorders>
                                <w:top w:val="nil"/>
                                <w:left w:val="nil"/>
                                <w:bottom w:val="nil"/>
                                <w:right w:val="nil"/>
                              </w:tcBorders>
                              <w:tcMar>
                                <w:top w:w="39" w:type="dxa"/>
                                <w:left w:w="39" w:type="dxa"/>
                                <w:bottom w:w="39" w:type="dxa"/>
                                <w:right w:w="39" w:type="dxa"/>
                              </w:tcMar>
                            </w:tcPr>
                            <w:p w14:paraId="44913A92" w14:textId="77777777" w:rsidR="002B6819" w:rsidRDefault="00261755">
                              <w:pPr>
                                <w:numPr>
                                  <w:ilvl w:val="0"/>
                                  <w:numId w:val="1"/>
                                </w:numPr>
                                <w:spacing w:after="0" w:line="240" w:lineRule="auto"/>
                                <w:ind w:left="720" w:hanging="360"/>
                              </w:pPr>
                              <w:r>
                                <w:rPr>
                                  <w:rFonts w:ascii="Arial" w:eastAsia="Arial" w:hAnsi="Arial"/>
                                  <w:color w:val="000000"/>
                                </w:rPr>
                                <w:t>Complete special assignments as assigned by the Operations Section Manager.</w:t>
                              </w:r>
                            </w:p>
                          </w:tc>
                        </w:tr>
                      </w:tbl>
                      <w:p w14:paraId="0E7CA067" w14:textId="77777777" w:rsidR="002B6819" w:rsidRDefault="002B6819">
                        <w:pPr>
                          <w:spacing w:after="0" w:line="240" w:lineRule="auto"/>
                        </w:pPr>
                      </w:p>
                    </w:tc>
                  </w:tr>
                </w:tbl>
                <w:p w14:paraId="667819D0" w14:textId="77777777" w:rsidR="002B6819" w:rsidRDefault="002B6819">
                  <w:pPr>
                    <w:spacing w:after="0" w:line="240" w:lineRule="auto"/>
                  </w:pPr>
                </w:p>
              </w:tc>
            </w:tr>
          </w:tbl>
          <w:p w14:paraId="4DA35906" w14:textId="77777777" w:rsidR="002B6819" w:rsidRDefault="002B6819">
            <w:pPr>
              <w:spacing w:after="0" w:line="240" w:lineRule="auto"/>
            </w:pPr>
          </w:p>
        </w:tc>
        <w:tc>
          <w:tcPr>
            <w:tcW w:w="179" w:type="dxa"/>
          </w:tcPr>
          <w:p w14:paraId="7AD56B53" w14:textId="77777777" w:rsidR="002B6819" w:rsidRDefault="002B6819">
            <w:pPr>
              <w:pStyle w:val="EmptyCellLayoutStyle"/>
              <w:spacing w:after="0" w:line="240" w:lineRule="auto"/>
            </w:pPr>
          </w:p>
        </w:tc>
      </w:tr>
      <w:tr w:rsidR="002B6819" w14:paraId="0803B6EE" w14:textId="77777777">
        <w:trPr>
          <w:trHeight w:val="99"/>
        </w:trPr>
        <w:tc>
          <w:tcPr>
            <w:tcW w:w="179" w:type="dxa"/>
          </w:tcPr>
          <w:p w14:paraId="10FE026E" w14:textId="77777777" w:rsidR="002B6819" w:rsidRDefault="002B6819">
            <w:pPr>
              <w:pStyle w:val="EmptyCellLayoutStyle"/>
              <w:spacing w:after="0" w:line="240" w:lineRule="auto"/>
            </w:pPr>
          </w:p>
        </w:tc>
        <w:tc>
          <w:tcPr>
            <w:tcW w:w="0" w:type="dxa"/>
          </w:tcPr>
          <w:p w14:paraId="7BAFFFD6" w14:textId="77777777" w:rsidR="002B6819" w:rsidRDefault="002B6819">
            <w:pPr>
              <w:pStyle w:val="EmptyCellLayoutStyle"/>
              <w:spacing w:after="0" w:line="240" w:lineRule="auto"/>
            </w:pPr>
          </w:p>
        </w:tc>
        <w:tc>
          <w:tcPr>
            <w:tcW w:w="0" w:type="dxa"/>
          </w:tcPr>
          <w:p w14:paraId="29F6B8B1" w14:textId="77777777" w:rsidR="002B6819" w:rsidRDefault="002B6819">
            <w:pPr>
              <w:pStyle w:val="EmptyCellLayoutStyle"/>
              <w:spacing w:after="0" w:line="240" w:lineRule="auto"/>
            </w:pPr>
          </w:p>
        </w:tc>
        <w:tc>
          <w:tcPr>
            <w:tcW w:w="0" w:type="dxa"/>
          </w:tcPr>
          <w:p w14:paraId="79183331" w14:textId="77777777" w:rsidR="002B6819" w:rsidRDefault="002B6819">
            <w:pPr>
              <w:pStyle w:val="EmptyCellLayoutStyle"/>
              <w:spacing w:after="0" w:line="240" w:lineRule="auto"/>
            </w:pPr>
          </w:p>
        </w:tc>
        <w:tc>
          <w:tcPr>
            <w:tcW w:w="0" w:type="dxa"/>
          </w:tcPr>
          <w:p w14:paraId="3070D749" w14:textId="77777777" w:rsidR="002B6819" w:rsidRDefault="002B6819">
            <w:pPr>
              <w:pStyle w:val="EmptyCellLayoutStyle"/>
              <w:spacing w:after="0" w:line="240" w:lineRule="auto"/>
            </w:pPr>
          </w:p>
        </w:tc>
        <w:tc>
          <w:tcPr>
            <w:tcW w:w="0" w:type="dxa"/>
          </w:tcPr>
          <w:p w14:paraId="73FFE85A" w14:textId="77777777" w:rsidR="002B6819" w:rsidRDefault="002B6819">
            <w:pPr>
              <w:pStyle w:val="EmptyCellLayoutStyle"/>
              <w:spacing w:after="0" w:line="240" w:lineRule="auto"/>
            </w:pPr>
          </w:p>
        </w:tc>
        <w:tc>
          <w:tcPr>
            <w:tcW w:w="0" w:type="dxa"/>
          </w:tcPr>
          <w:p w14:paraId="3B81C6EC" w14:textId="77777777" w:rsidR="002B6819" w:rsidRDefault="002B6819">
            <w:pPr>
              <w:pStyle w:val="EmptyCellLayoutStyle"/>
              <w:spacing w:after="0" w:line="240" w:lineRule="auto"/>
            </w:pPr>
          </w:p>
        </w:tc>
        <w:tc>
          <w:tcPr>
            <w:tcW w:w="2505" w:type="dxa"/>
          </w:tcPr>
          <w:p w14:paraId="7CB919E2" w14:textId="77777777" w:rsidR="002B6819" w:rsidRDefault="002B6819">
            <w:pPr>
              <w:pStyle w:val="EmptyCellLayoutStyle"/>
              <w:spacing w:after="0" w:line="240" w:lineRule="auto"/>
            </w:pPr>
          </w:p>
        </w:tc>
        <w:tc>
          <w:tcPr>
            <w:tcW w:w="6120" w:type="dxa"/>
          </w:tcPr>
          <w:p w14:paraId="6422DE3F" w14:textId="77777777" w:rsidR="002B6819" w:rsidRDefault="002B6819">
            <w:pPr>
              <w:pStyle w:val="EmptyCellLayoutStyle"/>
              <w:spacing w:after="0" w:line="240" w:lineRule="auto"/>
            </w:pPr>
          </w:p>
        </w:tc>
        <w:tc>
          <w:tcPr>
            <w:tcW w:w="2534" w:type="dxa"/>
          </w:tcPr>
          <w:p w14:paraId="28B50D80" w14:textId="77777777" w:rsidR="002B6819" w:rsidRDefault="002B6819">
            <w:pPr>
              <w:pStyle w:val="EmptyCellLayoutStyle"/>
              <w:spacing w:after="0" w:line="240" w:lineRule="auto"/>
            </w:pPr>
          </w:p>
        </w:tc>
        <w:tc>
          <w:tcPr>
            <w:tcW w:w="179" w:type="dxa"/>
          </w:tcPr>
          <w:p w14:paraId="44D3AF95" w14:textId="77777777" w:rsidR="002B6819" w:rsidRDefault="002B6819">
            <w:pPr>
              <w:pStyle w:val="EmptyCellLayoutStyle"/>
              <w:spacing w:after="0" w:line="240" w:lineRule="auto"/>
            </w:pPr>
          </w:p>
        </w:tc>
      </w:tr>
      <w:tr w:rsidR="00EB6C46" w14:paraId="120D5075" w14:textId="77777777" w:rsidTr="00EB6C46">
        <w:tc>
          <w:tcPr>
            <w:tcW w:w="179" w:type="dxa"/>
          </w:tcPr>
          <w:p w14:paraId="118D8D19" w14:textId="77777777" w:rsidR="002B6819" w:rsidRDefault="002B6819">
            <w:pPr>
              <w:pStyle w:val="EmptyCellLayoutStyle"/>
              <w:spacing w:after="0" w:line="240" w:lineRule="auto"/>
            </w:pPr>
          </w:p>
        </w:tc>
        <w:tc>
          <w:tcPr>
            <w:tcW w:w="0" w:type="dxa"/>
          </w:tcPr>
          <w:p w14:paraId="7E6ABA3D" w14:textId="77777777" w:rsidR="002B6819" w:rsidRDefault="002B6819">
            <w:pPr>
              <w:pStyle w:val="EmptyCellLayoutStyle"/>
              <w:spacing w:after="0" w:line="240" w:lineRule="auto"/>
            </w:pPr>
          </w:p>
        </w:tc>
        <w:tc>
          <w:tcPr>
            <w:tcW w:w="0" w:type="dxa"/>
          </w:tcPr>
          <w:p w14:paraId="5F77C546" w14:textId="77777777" w:rsidR="002B6819" w:rsidRDefault="002B6819">
            <w:pPr>
              <w:pStyle w:val="EmptyCellLayoutStyle"/>
              <w:spacing w:after="0" w:line="240" w:lineRule="auto"/>
            </w:pPr>
          </w:p>
        </w:tc>
        <w:tc>
          <w:tcPr>
            <w:tcW w:w="0" w:type="dxa"/>
          </w:tcPr>
          <w:p w14:paraId="10D7E5E0" w14:textId="77777777" w:rsidR="002B6819" w:rsidRDefault="002B6819">
            <w:pPr>
              <w:pStyle w:val="EmptyCellLayoutStyle"/>
              <w:spacing w:after="0" w:line="240" w:lineRule="auto"/>
            </w:pPr>
          </w:p>
        </w:tc>
        <w:tc>
          <w:tcPr>
            <w:tcW w:w="0" w:type="dxa"/>
            <w:gridSpan w:val="6"/>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82"/>
            </w:tblGrid>
            <w:tr w:rsidR="002B6819" w14:paraId="1B2FA676" w14:textId="77777777">
              <w:trPr>
                <w:trHeight w:val="119"/>
              </w:trPr>
              <w:tc>
                <w:tcPr>
                  <w:tcW w:w="0" w:type="dxa"/>
                  <w:tcBorders>
                    <w:top w:val="single" w:sz="15" w:space="0" w:color="000000"/>
                    <w:left w:val="single" w:sz="15" w:space="0" w:color="000000"/>
                  </w:tcBorders>
                </w:tcPr>
                <w:p w14:paraId="459A74E0" w14:textId="77777777" w:rsidR="002B6819" w:rsidRDefault="002B6819">
                  <w:pPr>
                    <w:pStyle w:val="EmptyCellLayoutStyle"/>
                    <w:spacing w:after="0" w:line="240" w:lineRule="auto"/>
                  </w:pPr>
                </w:p>
              </w:tc>
              <w:tc>
                <w:tcPr>
                  <w:tcW w:w="11159" w:type="dxa"/>
                  <w:tcBorders>
                    <w:top w:val="single" w:sz="15" w:space="0" w:color="000000"/>
                    <w:right w:val="single" w:sz="15" w:space="0" w:color="000000"/>
                  </w:tcBorders>
                </w:tcPr>
                <w:p w14:paraId="51829F8C" w14:textId="77777777" w:rsidR="002B6819" w:rsidRDefault="002B6819">
                  <w:pPr>
                    <w:pStyle w:val="EmptyCellLayoutStyle"/>
                    <w:spacing w:after="0" w:line="240" w:lineRule="auto"/>
                  </w:pPr>
                </w:p>
              </w:tc>
            </w:tr>
            <w:tr w:rsidR="002B6819" w14:paraId="412E564A" w14:textId="77777777">
              <w:trPr>
                <w:trHeight w:val="270"/>
              </w:trPr>
              <w:tc>
                <w:tcPr>
                  <w:tcW w:w="0" w:type="dxa"/>
                  <w:tcBorders>
                    <w:left w:val="single" w:sz="15" w:space="0" w:color="000000"/>
                  </w:tcBorders>
                </w:tcPr>
                <w:p w14:paraId="0E11C63A" w14:textId="77777777" w:rsidR="002B6819" w:rsidRDefault="002B6819">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000" w:firstRow="0" w:lastRow="0" w:firstColumn="0" w:lastColumn="0" w:noHBand="0" w:noVBand="0"/>
                  </w:tblPr>
                  <w:tblGrid>
                    <w:gridCol w:w="11063"/>
                  </w:tblGrid>
                  <w:tr w:rsidR="002B6819" w14:paraId="02E1C20C" w14:textId="77777777">
                    <w:trPr>
                      <w:trHeight w:val="192"/>
                    </w:trPr>
                    <w:tc>
                      <w:tcPr>
                        <w:tcW w:w="11160" w:type="dxa"/>
                        <w:tcBorders>
                          <w:top w:val="nil"/>
                          <w:left w:val="nil"/>
                          <w:bottom w:val="nil"/>
                          <w:right w:val="nil"/>
                        </w:tcBorders>
                        <w:tcMar>
                          <w:top w:w="39" w:type="dxa"/>
                          <w:left w:w="39" w:type="dxa"/>
                          <w:bottom w:w="39" w:type="dxa"/>
                          <w:right w:w="39" w:type="dxa"/>
                        </w:tcMar>
                      </w:tcPr>
                      <w:p w14:paraId="5AEE4BE0" w14:textId="77777777" w:rsidR="002B6819" w:rsidRDefault="00261755">
                        <w:pPr>
                          <w:spacing w:after="0" w:line="240" w:lineRule="auto"/>
                        </w:pPr>
                        <w:r>
                          <w:rPr>
                            <w:rFonts w:ascii="Arial" w:eastAsia="Arial" w:hAnsi="Arial"/>
                            <w:b/>
                            <w:color w:val="000000"/>
                            <w:sz w:val="16"/>
                          </w:rPr>
                          <w:t xml:space="preserve">16. Describe the types of decisions made independently in this position and tell who or what is affected by those decisions. </w:t>
                        </w:r>
                      </w:p>
                    </w:tc>
                  </w:tr>
                </w:tbl>
                <w:p w14:paraId="29DDE887" w14:textId="77777777" w:rsidR="002B6819" w:rsidRDefault="002B6819">
                  <w:pPr>
                    <w:spacing w:after="0" w:line="240" w:lineRule="auto"/>
                  </w:pPr>
                </w:p>
              </w:tc>
            </w:tr>
            <w:tr w:rsidR="002B6819" w14:paraId="1721069B" w14:textId="77777777">
              <w:trPr>
                <w:trHeight w:val="60"/>
              </w:trPr>
              <w:tc>
                <w:tcPr>
                  <w:tcW w:w="0" w:type="dxa"/>
                  <w:tcBorders>
                    <w:left w:val="single" w:sz="15" w:space="0" w:color="000000"/>
                  </w:tcBorders>
                </w:tcPr>
                <w:p w14:paraId="29B13E29" w14:textId="77777777" w:rsidR="002B6819" w:rsidRDefault="002B6819">
                  <w:pPr>
                    <w:pStyle w:val="EmptyCellLayoutStyle"/>
                    <w:spacing w:after="0" w:line="240" w:lineRule="auto"/>
                  </w:pPr>
                </w:p>
              </w:tc>
              <w:tc>
                <w:tcPr>
                  <w:tcW w:w="11159" w:type="dxa"/>
                  <w:tcBorders>
                    <w:right w:val="single" w:sz="15" w:space="0" w:color="000000"/>
                  </w:tcBorders>
                </w:tcPr>
                <w:p w14:paraId="0FAA663E" w14:textId="77777777" w:rsidR="002B6819" w:rsidRDefault="002B6819">
                  <w:pPr>
                    <w:pStyle w:val="EmptyCellLayoutStyle"/>
                    <w:spacing w:after="0" w:line="240" w:lineRule="auto"/>
                  </w:pPr>
                </w:p>
              </w:tc>
            </w:tr>
            <w:tr w:rsidR="00EB6C46" w14:paraId="57013FBD" w14:textId="77777777" w:rsidTr="00EB6C46">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0"/>
                  </w:tblGrid>
                  <w:tr w:rsidR="002B6819" w14:paraId="54D530BF" w14:textId="77777777">
                    <w:trPr>
                      <w:trHeight w:val="212"/>
                    </w:trPr>
                    <w:tc>
                      <w:tcPr>
                        <w:tcW w:w="11160" w:type="dxa"/>
                        <w:tcBorders>
                          <w:top w:val="nil"/>
                          <w:left w:val="nil"/>
                          <w:bottom w:val="nil"/>
                          <w:right w:val="nil"/>
                        </w:tcBorders>
                        <w:tcMar>
                          <w:top w:w="39" w:type="dxa"/>
                          <w:left w:w="39" w:type="dxa"/>
                          <w:bottom w:w="39" w:type="dxa"/>
                          <w:right w:w="39" w:type="dxa"/>
                        </w:tcMar>
                      </w:tcPr>
                      <w:p w14:paraId="690736FB" w14:textId="6497672A" w:rsidR="002B6819" w:rsidRDefault="00261755">
                        <w:pPr>
                          <w:spacing w:after="0" w:line="240" w:lineRule="auto"/>
                        </w:pPr>
                        <w:r>
                          <w:rPr>
                            <w:rFonts w:ascii="Arial" w:eastAsia="Arial" w:hAnsi="Arial"/>
                            <w:color w:val="000000"/>
                          </w:rPr>
                          <w:t xml:space="preserve">Independent judgment is needed to problem solve; offer technical assistance; provide budget review and recommendations; assist in contract management activities; and collaborate with the Section and other financial staff in the Division. The work of the DA impacts the ability of managers and staff to successfully implement </w:t>
                        </w:r>
                        <w:r w:rsidR="00C94EAC">
                          <w:rPr>
                            <w:rFonts w:ascii="Arial" w:eastAsia="Arial" w:hAnsi="Arial"/>
                            <w:color w:val="000000"/>
                          </w:rPr>
                          <w:t>the</w:t>
                        </w:r>
                        <w:r>
                          <w:rPr>
                            <w:rFonts w:ascii="Arial" w:eastAsia="Arial" w:hAnsi="Arial"/>
                            <w:color w:val="000000"/>
                          </w:rPr>
                          <w:t xml:space="preserve"> CVHNPA programs. This helps strengthen the overall sustainability and growth of the sections.</w:t>
                        </w:r>
                      </w:p>
                    </w:tc>
                  </w:tr>
                </w:tbl>
                <w:p w14:paraId="11BBE901" w14:textId="77777777" w:rsidR="002B6819" w:rsidRDefault="002B6819">
                  <w:pPr>
                    <w:spacing w:after="0" w:line="240" w:lineRule="auto"/>
                  </w:pPr>
                </w:p>
              </w:tc>
            </w:tr>
          </w:tbl>
          <w:p w14:paraId="65F72946" w14:textId="77777777" w:rsidR="002B6819" w:rsidRDefault="002B6819">
            <w:pPr>
              <w:spacing w:after="0" w:line="240" w:lineRule="auto"/>
            </w:pPr>
          </w:p>
        </w:tc>
        <w:tc>
          <w:tcPr>
            <w:tcW w:w="179" w:type="dxa"/>
          </w:tcPr>
          <w:p w14:paraId="4EEDC0E1" w14:textId="77777777" w:rsidR="002B6819" w:rsidRDefault="002B6819">
            <w:pPr>
              <w:pStyle w:val="EmptyCellLayoutStyle"/>
              <w:spacing w:after="0" w:line="240" w:lineRule="auto"/>
            </w:pPr>
          </w:p>
        </w:tc>
      </w:tr>
      <w:tr w:rsidR="002B6819" w14:paraId="1C4BA986" w14:textId="77777777">
        <w:trPr>
          <w:trHeight w:val="99"/>
        </w:trPr>
        <w:tc>
          <w:tcPr>
            <w:tcW w:w="179" w:type="dxa"/>
          </w:tcPr>
          <w:p w14:paraId="23D44E61" w14:textId="77777777" w:rsidR="002B6819" w:rsidRDefault="002B6819">
            <w:pPr>
              <w:pStyle w:val="EmptyCellLayoutStyle"/>
              <w:spacing w:after="0" w:line="240" w:lineRule="auto"/>
            </w:pPr>
          </w:p>
        </w:tc>
        <w:tc>
          <w:tcPr>
            <w:tcW w:w="0" w:type="dxa"/>
          </w:tcPr>
          <w:p w14:paraId="22CFA9B8" w14:textId="77777777" w:rsidR="002B6819" w:rsidRDefault="002B6819">
            <w:pPr>
              <w:pStyle w:val="EmptyCellLayoutStyle"/>
              <w:spacing w:after="0" w:line="240" w:lineRule="auto"/>
            </w:pPr>
          </w:p>
        </w:tc>
        <w:tc>
          <w:tcPr>
            <w:tcW w:w="0" w:type="dxa"/>
          </w:tcPr>
          <w:p w14:paraId="13AEC074" w14:textId="77777777" w:rsidR="002B6819" w:rsidRDefault="002B6819">
            <w:pPr>
              <w:pStyle w:val="EmptyCellLayoutStyle"/>
              <w:spacing w:after="0" w:line="240" w:lineRule="auto"/>
            </w:pPr>
          </w:p>
        </w:tc>
        <w:tc>
          <w:tcPr>
            <w:tcW w:w="0" w:type="dxa"/>
          </w:tcPr>
          <w:p w14:paraId="3219D5FE" w14:textId="77777777" w:rsidR="002B6819" w:rsidRDefault="002B6819">
            <w:pPr>
              <w:pStyle w:val="EmptyCellLayoutStyle"/>
              <w:spacing w:after="0" w:line="240" w:lineRule="auto"/>
            </w:pPr>
          </w:p>
        </w:tc>
        <w:tc>
          <w:tcPr>
            <w:tcW w:w="0" w:type="dxa"/>
          </w:tcPr>
          <w:p w14:paraId="24333F6D" w14:textId="77777777" w:rsidR="002B6819" w:rsidRDefault="002B6819">
            <w:pPr>
              <w:pStyle w:val="EmptyCellLayoutStyle"/>
              <w:spacing w:after="0" w:line="240" w:lineRule="auto"/>
            </w:pPr>
          </w:p>
        </w:tc>
        <w:tc>
          <w:tcPr>
            <w:tcW w:w="0" w:type="dxa"/>
          </w:tcPr>
          <w:p w14:paraId="5D14FD61" w14:textId="77777777" w:rsidR="002B6819" w:rsidRDefault="002B6819">
            <w:pPr>
              <w:pStyle w:val="EmptyCellLayoutStyle"/>
              <w:spacing w:after="0" w:line="240" w:lineRule="auto"/>
            </w:pPr>
          </w:p>
        </w:tc>
        <w:tc>
          <w:tcPr>
            <w:tcW w:w="0" w:type="dxa"/>
          </w:tcPr>
          <w:p w14:paraId="094968B4" w14:textId="77777777" w:rsidR="002B6819" w:rsidRDefault="002B6819">
            <w:pPr>
              <w:pStyle w:val="EmptyCellLayoutStyle"/>
              <w:spacing w:after="0" w:line="240" w:lineRule="auto"/>
            </w:pPr>
          </w:p>
        </w:tc>
        <w:tc>
          <w:tcPr>
            <w:tcW w:w="2505" w:type="dxa"/>
          </w:tcPr>
          <w:p w14:paraId="60427B89" w14:textId="77777777" w:rsidR="002B6819" w:rsidRDefault="002B6819">
            <w:pPr>
              <w:pStyle w:val="EmptyCellLayoutStyle"/>
              <w:spacing w:after="0" w:line="240" w:lineRule="auto"/>
            </w:pPr>
          </w:p>
        </w:tc>
        <w:tc>
          <w:tcPr>
            <w:tcW w:w="6120" w:type="dxa"/>
          </w:tcPr>
          <w:p w14:paraId="718A0ECF" w14:textId="77777777" w:rsidR="002B6819" w:rsidRDefault="002B6819">
            <w:pPr>
              <w:pStyle w:val="EmptyCellLayoutStyle"/>
              <w:spacing w:after="0" w:line="240" w:lineRule="auto"/>
            </w:pPr>
          </w:p>
        </w:tc>
        <w:tc>
          <w:tcPr>
            <w:tcW w:w="2534" w:type="dxa"/>
          </w:tcPr>
          <w:p w14:paraId="58670572" w14:textId="77777777" w:rsidR="002B6819" w:rsidRDefault="002B6819">
            <w:pPr>
              <w:pStyle w:val="EmptyCellLayoutStyle"/>
              <w:spacing w:after="0" w:line="240" w:lineRule="auto"/>
            </w:pPr>
          </w:p>
        </w:tc>
        <w:tc>
          <w:tcPr>
            <w:tcW w:w="179" w:type="dxa"/>
          </w:tcPr>
          <w:p w14:paraId="0348D623" w14:textId="77777777" w:rsidR="002B6819" w:rsidRDefault="002B6819">
            <w:pPr>
              <w:pStyle w:val="EmptyCellLayoutStyle"/>
              <w:spacing w:after="0" w:line="240" w:lineRule="auto"/>
            </w:pPr>
          </w:p>
        </w:tc>
      </w:tr>
      <w:tr w:rsidR="00EB6C46" w14:paraId="446FBFF3" w14:textId="77777777" w:rsidTr="00EB6C46">
        <w:tc>
          <w:tcPr>
            <w:tcW w:w="179" w:type="dxa"/>
          </w:tcPr>
          <w:p w14:paraId="1DB344FD" w14:textId="77777777" w:rsidR="002B6819" w:rsidRDefault="002B6819">
            <w:pPr>
              <w:pStyle w:val="EmptyCellLayoutStyle"/>
              <w:spacing w:after="0" w:line="240" w:lineRule="auto"/>
            </w:pPr>
          </w:p>
        </w:tc>
        <w:tc>
          <w:tcPr>
            <w:tcW w:w="0" w:type="dxa"/>
          </w:tcPr>
          <w:p w14:paraId="016A5716" w14:textId="77777777" w:rsidR="002B6819" w:rsidRDefault="002B6819">
            <w:pPr>
              <w:pStyle w:val="EmptyCellLayoutStyle"/>
              <w:spacing w:after="0" w:line="240" w:lineRule="auto"/>
            </w:pPr>
          </w:p>
        </w:tc>
        <w:tc>
          <w:tcPr>
            <w:tcW w:w="0" w:type="dxa"/>
          </w:tcPr>
          <w:p w14:paraId="679B8ACE" w14:textId="77777777" w:rsidR="002B6819" w:rsidRDefault="002B6819">
            <w:pPr>
              <w:pStyle w:val="EmptyCellLayoutStyle"/>
              <w:spacing w:after="0" w:line="240" w:lineRule="auto"/>
            </w:pPr>
          </w:p>
        </w:tc>
        <w:tc>
          <w:tcPr>
            <w:tcW w:w="0" w:type="dxa"/>
          </w:tcPr>
          <w:p w14:paraId="5528FA4B" w14:textId="77777777" w:rsidR="002B6819" w:rsidRDefault="002B6819">
            <w:pPr>
              <w:pStyle w:val="EmptyCellLayoutStyle"/>
              <w:spacing w:after="0" w:line="240" w:lineRule="auto"/>
            </w:pPr>
          </w:p>
        </w:tc>
        <w:tc>
          <w:tcPr>
            <w:tcW w:w="0" w:type="dxa"/>
          </w:tcPr>
          <w:p w14:paraId="20170569" w14:textId="77777777" w:rsidR="002B6819" w:rsidRDefault="002B6819">
            <w:pPr>
              <w:pStyle w:val="EmptyCellLayoutStyle"/>
              <w:spacing w:after="0" w:line="240" w:lineRule="auto"/>
            </w:pPr>
          </w:p>
        </w:tc>
        <w:tc>
          <w:tcPr>
            <w:tcW w:w="0" w:type="dxa"/>
          </w:tcPr>
          <w:p w14:paraId="2E3751C8" w14:textId="77777777" w:rsidR="002B6819" w:rsidRDefault="002B6819">
            <w:pPr>
              <w:pStyle w:val="EmptyCellLayoutStyle"/>
              <w:spacing w:after="0" w:line="240" w:lineRule="auto"/>
            </w:pPr>
          </w:p>
        </w:tc>
        <w:tc>
          <w:tcPr>
            <w:tcW w:w="0" w:type="dxa"/>
            <w:gridSpan w:val="4"/>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70"/>
            </w:tblGrid>
            <w:tr w:rsidR="002B6819" w14:paraId="120E7524" w14:textId="77777777">
              <w:trPr>
                <w:trHeight w:val="38"/>
              </w:trPr>
              <w:tc>
                <w:tcPr>
                  <w:tcW w:w="0" w:type="dxa"/>
                  <w:tcBorders>
                    <w:top w:val="single" w:sz="15" w:space="0" w:color="000000"/>
                    <w:left w:val="single" w:sz="15" w:space="0" w:color="000000"/>
                  </w:tcBorders>
                </w:tcPr>
                <w:p w14:paraId="1B4927D2" w14:textId="77777777" w:rsidR="002B6819" w:rsidRDefault="002B6819">
                  <w:pPr>
                    <w:pStyle w:val="EmptyCellLayoutStyle"/>
                    <w:spacing w:after="0" w:line="240" w:lineRule="auto"/>
                  </w:pPr>
                </w:p>
              </w:tc>
              <w:tc>
                <w:tcPr>
                  <w:tcW w:w="11159" w:type="dxa"/>
                  <w:tcBorders>
                    <w:top w:val="single" w:sz="15" w:space="0" w:color="000000"/>
                    <w:right w:val="single" w:sz="15" w:space="0" w:color="000000"/>
                  </w:tcBorders>
                </w:tcPr>
                <w:p w14:paraId="608965AD" w14:textId="77777777" w:rsidR="002B6819" w:rsidRDefault="002B6819">
                  <w:pPr>
                    <w:pStyle w:val="EmptyCellLayoutStyle"/>
                    <w:spacing w:after="0" w:line="240" w:lineRule="auto"/>
                  </w:pPr>
                </w:p>
              </w:tc>
            </w:tr>
            <w:tr w:rsidR="002B6819" w14:paraId="20B12033" w14:textId="77777777">
              <w:trPr>
                <w:trHeight w:val="270"/>
              </w:trPr>
              <w:tc>
                <w:tcPr>
                  <w:tcW w:w="0" w:type="dxa"/>
                  <w:tcBorders>
                    <w:left w:val="single" w:sz="15" w:space="0" w:color="000000"/>
                  </w:tcBorders>
                </w:tcPr>
                <w:p w14:paraId="4FB0B101" w14:textId="77777777" w:rsidR="002B6819" w:rsidRDefault="002B6819">
                  <w:pPr>
                    <w:pStyle w:val="EmptyCellLayoutStyle"/>
                    <w:spacing w:after="0" w:line="240" w:lineRule="auto"/>
                  </w:pPr>
                </w:p>
              </w:tc>
              <w:tc>
                <w:tcPr>
                  <w:tcW w:w="11159" w:type="dxa"/>
                  <w:tcBorders>
                    <w:right w:val="single" w:sz="15" w:space="0" w:color="000000"/>
                  </w:tcBorders>
                </w:tcPr>
                <w:tbl>
                  <w:tblPr>
                    <w:tblW w:w="0" w:type="auto"/>
                    <w:tblCellMar>
                      <w:left w:w="0" w:type="dxa"/>
                      <w:right w:w="0" w:type="dxa"/>
                    </w:tblCellMar>
                    <w:tblLook w:val="0000" w:firstRow="0" w:lastRow="0" w:firstColumn="0" w:lastColumn="0" w:noHBand="0" w:noVBand="0"/>
                  </w:tblPr>
                  <w:tblGrid>
                    <w:gridCol w:w="11051"/>
                  </w:tblGrid>
                  <w:tr w:rsidR="002B6819" w14:paraId="73E46B24" w14:textId="77777777">
                    <w:trPr>
                      <w:trHeight w:val="192"/>
                    </w:trPr>
                    <w:tc>
                      <w:tcPr>
                        <w:tcW w:w="11160" w:type="dxa"/>
                        <w:tcBorders>
                          <w:top w:val="nil"/>
                          <w:left w:val="nil"/>
                          <w:bottom w:val="nil"/>
                          <w:right w:val="nil"/>
                        </w:tcBorders>
                        <w:tcMar>
                          <w:top w:w="39" w:type="dxa"/>
                          <w:left w:w="39" w:type="dxa"/>
                          <w:bottom w:w="39" w:type="dxa"/>
                          <w:right w:w="39" w:type="dxa"/>
                        </w:tcMar>
                      </w:tcPr>
                      <w:p w14:paraId="488365C7" w14:textId="77777777" w:rsidR="002B6819" w:rsidRDefault="00261755">
                        <w:pPr>
                          <w:spacing w:after="0" w:line="240" w:lineRule="auto"/>
                        </w:pPr>
                        <w:r>
                          <w:rPr>
                            <w:rFonts w:ascii="Arial" w:eastAsia="Arial" w:hAnsi="Arial"/>
                            <w:b/>
                            <w:color w:val="000000"/>
                            <w:sz w:val="16"/>
                          </w:rPr>
                          <w:t xml:space="preserve">17. Describe the types of decisions that require the supervisor's review. </w:t>
                        </w:r>
                      </w:p>
                    </w:tc>
                  </w:tr>
                </w:tbl>
                <w:p w14:paraId="1CEF3AD8" w14:textId="77777777" w:rsidR="002B6819" w:rsidRDefault="002B6819">
                  <w:pPr>
                    <w:spacing w:after="0" w:line="240" w:lineRule="auto"/>
                  </w:pPr>
                </w:p>
              </w:tc>
            </w:tr>
            <w:tr w:rsidR="002B6819" w14:paraId="31465531" w14:textId="77777777">
              <w:trPr>
                <w:trHeight w:val="40"/>
              </w:trPr>
              <w:tc>
                <w:tcPr>
                  <w:tcW w:w="0" w:type="dxa"/>
                  <w:tcBorders>
                    <w:left w:val="single" w:sz="15" w:space="0" w:color="000000"/>
                  </w:tcBorders>
                </w:tcPr>
                <w:p w14:paraId="462D130D" w14:textId="77777777" w:rsidR="002B6819" w:rsidRDefault="002B6819">
                  <w:pPr>
                    <w:pStyle w:val="EmptyCellLayoutStyle"/>
                    <w:spacing w:after="0" w:line="240" w:lineRule="auto"/>
                  </w:pPr>
                </w:p>
              </w:tc>
              <w:tc>
                <w:tcPr>
                  <w:tcW w:w="11159" w:type="dxa"/>
                  <w:tcBorders>
                    <w:right w:val="single" w:sz="15" w:space="0" w:color="000000"/>
                  </w:tcBorders>
                </w:tcPr>
                <w:p w14:paraId="4A40C159" w14:textId="77777777" w:rsidR="002B6819" w:rsidRDefault="002B6819">
                  <w:pPr>
                    <w:pStyle w:val="EmptyCellLayoutStyle"/>
                    <w:spacing w:after="0" w:line="240" w:lineRule="auto"/>
                  </w:pPr>
                </w:p>
              </w:tc>
            </w:tr>
            <w:tr w:rsidR="00EB6C46" w14:paraId="7EC68D98" w14:textId="77777777" w:rsidTr="00EB6C46">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58"/>
                  </w:tblGrid>
                  <w:tr w:rsidR="002B6819" w14:paraId="7442E2B8" w14:textId="77777777">
                    <w:trPr>
                      <w:trHeight w:val="212"/>
                    </w:trPr>
                    <w:tc>
                      <w:tcPr>
                        <w:tcW w:w="11160" w:type="dxa"/>
                        <w:tcBorders>
                          <w:top w:val="nil"/>
                          <w:left w:val="nil"/>
                          <w:bottom w:val="nil"/>
                          <w:right w:val="nil"/>
                        </w:tcBorders>
                        <w:tcMar>
                          <w:top w:w="39" w:type="dxa"/>
                          <w:left w:w="39" w:type="dxa"/>
                          <w:bottom w:w="39" w:type="dxa"/>
                          <w:right w:w="39" w:type="dxa"/>
                        </w:tcMar>
                      </w:tcPr>
                      <w:p w14:paraId="723EF4D1" w14:textId="77777777" w:rsidR="002B6819" w:rsidRDefault="00261755">
                        <w:pPr>
                          <w:spacing w:before="199" w:after="199" w:line="240" w:lineRule="auto"/>
                        </w:pPr>
                        <w:r>
                          <w:rPr>
                            <w:rFonts w:ascii="Arial" w:eastAsia="Arial" w:hAnsi="Arial"/>
                            <w:color w:val="000000"/>
                          </w:rPr>
                          <w:t xml:space="preserve">Decisions regarding the types of programs and fiscal monitoring to be provided and the content of final budget documents.  </w:t>
                        </w:r>
                      </w:p>
                    </w:tc>
                  </w:tr>
                </w:tbl>
                <w:p w14:paraId="4500A328" w14:textId="77777777" w:rsidR="002B6819" w:rsidRDefault="002B6819">
                  <w:pPr>
                    <w:spacing w:after="0" w:line="240" w:lineRule="auto"/>
                  </w:pPr>
                </w:p>
              </w:tc>
            </w:tr>
          </w:tbl>
          <w:p w14:paraId="22330BF6" w14:textId="77777777" w:rsidR="002B6819" w:rsidRDefault="002B6819">
            <w:pPr>
              <w:spacing w:after="0" w:line="240" w:lineRule="auto"/>
            </w:pPr>
          </w:p>
        </w:tc>
        <w:tc>
          <w:tcPr>
            <w:tcW w:w="179" w:type="dxa"/>
          </w:tcPr>
          <w:p w14:paraId="74B0F9E5" w14:textId="77777777" w:rsidR="002B6819" w:rsidRDefault="002B6819">
            <w:pPr>
              <w:pStyle w:val="EmptyCellLayoutStyle"/>
              <w:spacing w:after="0" w:line="240" w:lineRule="auto"/>
            </w:pPr>
          </w:p>
        </w:tc>
      </w:tr>
      <w:tr w:rsidR="002B6819" w14:paraId="4851D92D" w14:textId="77777777">
        <w:trPr>
          <w:trHeight w:val="100"/>
        </w:trPr>
        <w:tc>
          <w:tcPr>
            <w:tcW w:w="179" w:type="dxa"/>
          </w:tcPr>
          <w:p w14:paraId="0E23AD90" w14:textId="77777777" w:rsidR="002B6819" w:rsidRDefault="002B6819">
            <w:pPr>
              <w:pStyle w:val="EmptyCellLayoutStyle"/>
              <w:spacing w:after="0" w:line="240" w:lineRule="auto"/>
            </w:pPr>
          </w:p>
        </w:tc>
        <w:tc>
          <w:tcPr>
            <w:tcW w:w="0" w:type="dxa"/>
          </w:tcPr>
          <w:p w14:paraId="09C63074" w14:textId="77777777" w:rsidR="002B6819" w:rsidRDefault="002B6819">
            <w:pPr>
              <w:pStyle w:val="EmptyCellLayoutStyle"/>
              <w:spacing w:after="0" w:line="240" w:lineRule="auto"/>
            </w:pPr>
          </w:p>
        </w:tc>
        <w:tc>
          <w:tcPr>
            <w:tcW w:w="0" w:type="dxa"/>
          </w:tcPr>
          <w:p w14:paraId="133D7C07" w14:textId="77777777" w:rsidR="002B6819" w:rsidRDefault="002B6819">
            <w:pPr>
              <w:pStyle w:val="EmptyCellLayoutStyle"/>
              <w:spacing w:after="0" w:line="240" w:lineRule="auto"/>
            </w:pPr>
          </w:p>
        </w:tc>
        <w:tc>
          <w:tcPr>
            <w:tcW w:w="0" w:type="dxa"/>
          </w:tcPr>
          <w:p w14:paraId="38CBE0A0" w14:textId="77777777" w:rsidR="002B6819" w:rsidRDefault="002B6819">
            <w:pPr>
              <w:pStyle w:val="EmptyCellLayoutStyle"/>
              <w:spacing w:after="0" w:line="240" w:lineRule="auto"/>
            </w:pPr>
          </w:p>
        </w:tc>
        <w:tc>
          <w:tcPr>
            <w:tcW w:w="0" w:type="dxa"/>
          </w:tcPr>
          <w:p w14:paraId="007529EE" w14:textId="77777777" w:rsidR="002B6819" w:rsidRDefault="002B6819">
            <w:pPr>
              <w:pStyle w:val="EmptyCellLayoutStyle"/>
              <w:spacing w:after="0" w:line="240" w:lineRule="auto"/>
            </w:pPr>
          </w:p>
        </w:tc>
        <w:tc>
          <w:tcPr>
            <w:tcW w:w="0" w:type="dxa"/>
          </w:tcPr>
          <w:p w14:paraId="29D62DBC" w14:textId="77777777" w:rsidR="002B6819" w:rsidRDefault="002B6819">
            <w:pPr>
              <w:pStyle w:val="EmptyCellLayoutStyle"/>
              <w:spacing w:after="0" w:line="240" w:lineRule="auto"/>
            </w:pPr>
          </w:p>
        </w:tc>
        <w:tc>
          <w:tcPr>
            <w:tcW w:w="0" w:type="dxa"/>
          </w:tcPr>
          <w:p w14:paraId="18A54776" w14:textId="77777777" w:rsidR="002B6819" w:rsidRDefault="002B6819">
            <w:pPr>
              <w:pStyle w:val="EmptyCellLayoutStyle"/>
              <w:spacing w:after="0" w:line="240" w:lineRule="auto"/>
            </w:pPr>
          </w:p>
        </w:tc>
        <w:tc>
          <w:tcPr>
            <w:tcW w:w="2505" w:type="dxa"/>
          </w:tcPr>
          <w:p w14:paraId="17B347C2" w14:textId="77777777" w:rsidR="002B6819" w:rsidRDefault="002B6819">
            <w:pPr>
              <w:pStyle w:val="EmptyCellLayoutStyle"/>
              <w:spacing w:after="0" w:line="240" w:lineRule="auto"/>
            </w:pPr>
          </w:p>
        </w:tc>
        <w:tc>
          <w:tcPr>
            <w:tcW w:w="6120" w:type="dxa"/>
          </w:tcPr>
          <w:p w14:paraId="53D49D0D" w14:textId="77777777" w:rsidR="002B6819" w:rsidRDefault="002B6819">
            <w:pPr>
              <w:pStyle w:val="EmptyCellLayoutStyle"/>
              <w:spacing w:after="0" w:line="240" w:lineRule="auto"/>
            </w:pPr>
          </w:p>
        </w:tc>
        <w:tc>
          <w:tcPr>
            <w:tcW w:w="2534" w:type="dxa"/>
          </w:tcPr>
          <w:p w14:paraId="1E99ED6E" w14:textId="77777777" w:rsidR="002B6819" w:rsidRDefault="002B6819">
            <w:pPr>
              <w:pStyle w:val="EmptyCellLayoutStyle"/>
              <w:spacing w:after="0" w:line="240" w:lineRule="auto"/>
            </w:pPr>
          </w:p>
        </w:tc>
        <w:tc>
          <w:tcPr>
            <w:tcW w:w="179" w:type="dxa"/>
          </w:tcPr>
          <w:p w14:paraId="12364DC2" w14:textId="77777777" w:rsidR="002B6819" w:rsidRDefault="002B6819">
            <w:pPr>
              <w:pStyle w:val="EmptyCellLayoutStyle"/>
              <w:spacing w:after="0" w:line="240" w:lineRule="auto"/>
            </w:pPr>
          </w:p>
        </w:tc>
      </w:tr>
      <w:tr w:rsidR="00EB6C46" w14:paraId="22D37DF6" w14:textId="77777777" w:rsidTr="00EB6C46">
        <w:tc>
          <w:tcPr>
            <w:tcW w:w="179" w:type="dxa"/>
          </w:tcPr>
          <w:p w14:paraId="07057B0D" w14:textId="77777777" w:rsidR="002B6819" w:rsidRDefault="002B6819">
            <w:pPr>
              <w:pStyle w:val="EmptyCellLayoutStyle"/>
              <w:spacing w:after="0" w:line="240" w:lineRule="auto"/>
            </w:pPr>
          </w:p>
        </w:tc>
        <w:tc>
          <w:tcPr>
            <w:tcW w:w="0" w:type="dxa"/>
          </w:tcPr>
          <w:p w14:paraId="784E642E" w14:textId="77777777" w:rsidR="002B6819" w:rsidRDefault="002B6819">
            <w:pPr>
              <w:pStyle w:val="EmptyCellLayoutStyle"/>
              <w:spacing w:after="0" w:line="240" w:lineRule="auto"/>
            </w:pPr>
          </w:p>
        </w:tc>
        <w:tc>
          <w:tcPr>
            <w:tcW w:w="0" w:type="dxa"/>
          </w:tcPr>
          <w:p w14:paraId="72663D55" w14:textId="77777777" w:rsidR="002B6819" w:rsidRDefault="002B6819">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88"/>
            </w:tblGrid>
            <w:tr w:rsidR="002B6819" w14:paraId="30F5E822" w14:textId="77777777">
              <w:trPr>
                <w:trHeight w:val="459"/>
              </w:trPr>
              <w:tc>
                <w:tcPr>
                  <w:tcW w:w="0" w:type="dxa"/>
                  <w:tcBorders>
                    <w:top w:val="single" w:sz="15" w:space="0" w:color="000000"/>
                    <w:left w:val="single" w:sz="15" w:space="0" w:color="000000"/>
                  </w:tcBorders>
                </w:tcPr>
                <w:p w14:paraId="574BD333" w14:textId="77777777" w:rsidR="002B6819" w:rsidRDefault="002B6819">
                  <w:pPr>
                    <w:pStyle w:val="EmptyCellLayoutStyle"/>
                    <w:spacing w:after="0" w:line="240" w:lineRule="auto"/>
                  </w:pPr>
                </w:p>
              </w:tc>
              <w:tc>
                <w:tcPr>
                  <w:tcW w:w="11159" w:type="dxa"/>
                  <w:tcBorders>
                    <w:top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69"/>
                  </w:tblGrid>
                  <w:tr w:rsidR="002B6819" w14:paraId="6EA757C8" w14:textId="77777777">
                    <w:trPr>
                      <w:trHeight w:val="381"/>
                    </w:trPr>
                    <w:tc>
                      <w:tcPr>
                        <w:tcW w:w="11160" w:type="dxa"/>
                        <w:tcBorders>
                          <w:top w:val="nil"/>
                          <w:left w:val="nil"/>
                          <w:bottom w:val="nil"/>
                          <w:right w:val="nil"/>
                        </w:tcBorders>
                        <w:tcMar>
                          <w:top w:w="39" w:type="dxa"/>
                          <w:left w:w="39" w:type="dxa"/>
                          <w:bottom w:w="39" w:type="dxa"/>
                          <w:right w:w="39" w:type="dxa"/>
                        </w:tcMar>
                      </w:tcPr>
                      <w:p w14:paraId="12F225F8" w14:textId="77777777" w:rsidR="002B6819" w:rsidRDefault="00261755">
                        <w:pPr>
                          <w:spacing w:after="0" w:line="240" w:lineRule="auto"/>
                        </w:pPr>
                        <w:r>
                          <w:rPr>
                            <w:rFonts w:ascii="Arial" w:eastAsia="Arial" w:hAnsi="Arial"/>
                            <w:b/>
                            <w:color w:val="000000"/>
                            <w:sz w:val="16"/>
                          </w:rPr>
                          <w:t>18. What kind of physical effort is used to perform this job? What environmental conditions in this position physically exposed to on the job? Indicate the amount of time and intensity of each activity and condition. Refer to instructions.</w:t>
                        </w:r>
                      </w:p>
                    </w:tc>
                  </w:tr>
                </w:tbl>
                <w:p w14:paraId="24DF98CE" w14:textId="77777777" w:rsidR="002B6819" w:rsidRDefault="002B6819">
                  <w:pPr>
                    <w:spacing w:after="0" w:line="240" w:lineRule="auto"/>
                  </w:pPr>
                </w:p>
              </w:tc>
            </w:tr>
            <w:tr w:rsidR="002B6819" w14:paraId="719D5FDC" w14:textId="77777777">
              <w:trPr>
                <w:trHeight w:val="80"/>
              </w:trPr>
              <w:tc>
                <w:tcPr>
                  <w:tcW w:w="0" w:type="dxa"/>
                  <w:tcBorders>
                    <w:left w:val="single" w:sz="15" w:space="0" w:color="000000"/>
                  </w:tcBorders>
                </w:tcPr>
                <w:p w14:paraId="64D73D43" w14:textId="77777777" w:rsidR="002B6819" w:rsidRDefault="002B6819">
                  <w:pPr>
                    <w:pStyle w:val="EmptyCellLayoutStyle"/>
                    <w:spacing w:after="0" w:line="240" w:lineRule="auto"/>
                  </w:pPr>
                </w:p>
              </w:tc>
              <w:tc>
                <w:tcPr>
                  <w:tcW w:w="11159" w:type="dxa"/>
                  <w:tcBorders>
                    <w:right w:val="single" w:sz="15" w:space="0" w:color="000000"/>
                  </w:tcBorders>
                </w:tcPr>
                <w:p w14:paraId="3056162C" w14:textId="77777777" w:rsidR="002B6819" w:rsidRDefault="002B6819">
                  <w:pPr>
                    <w:pStyle w:val="EmptyCellLayoutStyle"/>
                    <w:spacing w:after="0" w:line="240" w:lineRule="auto"/>
                  </w:pPr>
                </w:p>
              </w:tc>
            </w:tr>
            <w:tr w:rsidR="00EB6C46" w14:paraId="4A37D900" w14:textId="77777777" w:rsidTr="00EB6C46">
              <w:trPr>
                <w:trHeight w:val="290"/>
              </w:trPr>
              <w:tc>
                <w:tcPr>
                  <w:tcW w:w="0" w:type="dxa"/>
                  <w:gridSpan w:val="2"/>
                  <w:tcBorders>
                    <w:left w:val="single" w:sz="15" w:space="0" w:color="000000"/>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6"/>
                  </w:tblGrid>
                  <w:tr w:rsidR="002B6819" w14:paraId="502DB741" w14:textId="77777777">
                    <w:trPr>
                      <w:trHeight w:val="212"/>
                    </w:trPr>
                    <w:tc>
                      <w:tcPr>
                        <w:tcW w:w="11160" w:type="dxa"/>
                        <w:tcBorders>
                          <w:top w:val="nil"/>
                          <w:left w:val="nil"/>
                          <w:bottom w:val="nil"/>
                          <w:right w:val="nil"/>
                        </w:tcBorders>
                        <w:tcMar>
                          <w:top w:w="39" w:type="dxa"/>
                          <w:left w:w="39" w:type="dxa"/>
                          <w:bottom w:w="39" w:type="dxa"/>
                          <w:right w:w="39" w:type="dxa"/>
                        </w:tcMar>
                      </w:tcPr>
                      <w:p w14:paraId="3D737EDF" w14:textId="77777777" w:rsidR="002B6819" w:rsidRDefault="00261755">
                        <w:pPr>
                          <w:spacing w:before="199" w:after="199" w:line="240" w:lineRule="auto"/>
                        </w:pPr>
                        <w:r>
                          <w:rPr>
                            <w:rFonts w:ascii="Arial" w:eastAsia="Arial" w:hAnsi="Arial"/>
                            <w:color w:val="000000"/>
                          </w:rPr>
                          <w:t>No unusual physical effort is associated with this position.</w:t>
                        </w:r>
                      </w:p>
                      <w:p w14:paraId="12D705E9" w14:textId="77777777" w:rsidR="002B6819" w:rsidRDefault="00261755">
                        <w:pPr>
                          <w:spacing w:after="199" w:line="240" w:lineRule="auto"/>
                        </w:pPr>
                        <w:r>
                          <w:rPr>
                            <w:rFonts w:ascii="Arial" w:eastAsia="Arial" w:hAnsi="Arial"/>
                            <w:color w:val="000000"/>
                          </w:rPr>
                          <w:t>No unusual exposure to environmental conditions is associated with this position.</w:t>
                        </w:r>
                      </w:p>
                      <w:p w14:paraId="5E0A6767" w14:textId="77777777" w:rsidR="002B6819" w:rsidRDefault="00261755">
                        <w:pPr>
                          <w:spacing w:after="199" w:line="240" w:lineRule="auto"/>
                        </w:pPr>
                        <w:r>
                          <w:rPr>
                            <w:rFonts w:ascii="Arial" w:eastAsia="Arial" w:hAnsi="Arial"/>
                            <w:color w:val="000000"/>
                          </w:rPr>
                          <w:t>Travel within and out of state as needed, with occasional overnight trips.</w:t>
                        </w:r>
                      </w:p>
                    </w:tc>
                  </w:tr>
                </w:tbl>
                <w:p w14:paraId="04DC147B" w14:textId="77777777" w:rsidR="002B6819" w:rsidRDefault="002B6819">
                  <w:pPr>
                    <w:spacing w:after="0" w:line="240" w:lineRule="auto"/>
                  </w:pPr>
                </w:p>
              </w:tc>
            </w:tr>
          </w:tbl>
          <w:p w14:paraId="5B8CAD57" w14:textId="77777777" w:rsidR="002B6819" w:rsidRDefault="002B6819">
            <w:pPr>
              <w:spacing w:after="0" w:line="240" w:lineRule="auto"/>
            </w:pPr>
          </w:p>
        </w:tc>
        <w:tc>
          <w:tcPr>
            <w:tcW w:w="179" w:type="dxa"/>
          </w:tcPr>
          <w:p w14:paraId="31FBC579" w14:textId="77777777" w:rsidR="002B6819" w:rsidRDefault="002B6819">
            <w:pPr>
              <w:pStyle w:val="EmptyCellLayoutStyle"/>
              <w:spacing w:after="0" w:line="240" w:lineRule="auto"/>
            </w:pPr>
          </w:p>
        </w:tc>
      </w:tr>
      <w:tr w:rsidR="002B6819" w14:paraId="3D9B0AA2" w14:textId="77777777">
        <w:trPr>
          <w:trHeight w:val="99"/>
        </w:trPr>
        <w:tc>
          <w:tcPr>
            <w:tcW w:w="179" w:type="dxa"/>
          </w:tcPr>
          <w:p w14:paraId="26941964" w14:textId="77777777" w:rsidR="002B6819" w:rsidRDefault="002B6819">
            <w:pPr>
              <w:pStyle w:val="EmptyCellLayoutStyle"/>
              <w:spacing w:after="0" w:line="240" w:lineRule="auto"/>
            </w:pPr>
          </w:p>
        </w:tc>
        <w:tc>
          <w:tcPr>
            <w:tcW w:w="0" w:type="dxa"/>
          </w:tcPr>
          <w:p w14:paraId="1A9ECEB2" w14:textId="77777777" w:rsidR="002B6819" w:rsidRDefault="002B6819">
            <w:pPr>
              <w:pStyle w:val="EmptyCellLayoutStyle"/>
              <w:spacing w:after="0" w:line="240" w:lineRule="auto"/>
            </w:pPr>
          </w:p>
        </w:tc>
        <w:tc>
          <w:tcPr>
            <w:tcW w:w="0" w:type="dxa"/>
          </w:tcPr>
          <w:p w14:paraId="596C536F" w14:textId="77777777" w:rsidR="002B6819" w:rsidRDefault="002B6819">
            <w:pPr>
              <w:pStyle w:val="EmptyCellLayoutStyle"/>
              <w:spacing w:after="0" w:line="240" w:lineRule="auto"/>
            </w:pPr>
          </w:p>
        </w:tc>
        <w:tc>
          <w:tcPr>
            <w:tcW w:w="0" w:type="dxa"/>
          </w:tcPr>
          <w:p w14:paraId="2BC9C22F" w14:textId="77777777" w:rsidR="002B6819" w:rsidRDefault="002B6819">
            <w:pPr>
              <w:pStyle w:val="EmptyCellLayoutStyle"/>
              <w:spacing w:after="0" w:line="240" w:lineRule="auto"/>
            </w:pPr>
          </w:p>
        </w:tc>
        <w:tc>
          <w:tcPr>
            <w:tcW w:w="0" w:type="dxa"/>
          </w:tcPr>
          <w:p w14:paraId="762B5E63" w14:textId="77777777" w:rsidR="002B6819" w:rsidRDefault="002B6819">
            <w:pPr>
              <w:pStyle w:val="EmptyCellLayoutStyle"/>
              <w:spacing w:after="0" w:line="240" w:lineRule="auto"/>
            </w:pPr>
          </w:p>
        </w:tc>
        <w:tc>
          <w:tcPr>
            <w:tcW w:w="0" w:type="dxa"/>
          </w:tcPr>
          <w:p w14:paraId="78D0E995" w14:textId="77777777" w:rsidR="002B6819" w:rsidRDefault="002B6819">
            <w:pPr>
              <w:pStyle w:val="EmptyCellLayoutStyle"/>
              <w:spacing w:after="0" w:line="240" w:lineRule="auto"/>
            </w:pPr>
          </w:p>
        </w:tc>
        <w:tc>
          <w:tcPr>
            <w:tcW w:w="0" w:type="dxa"/>
          </w:tcPr>
          <w:p w14:paraId="019DEF72" w14:textId="77777777" w:rsidR="002B6819" w:rsidRDefault="002B6819">
            <w:pPr>
              <w:pStyle w:val="EmptyCellLayoutStyle"/>
              <w:spacing w:after="0" w:line="240" w:lineRule="auto"/>
            </w:pPr>
          </w:p>
        </w:tc>
        <w:tc>
          <w:tcPr>
            <w:tcW w:w="2505" w:type="dxa"/>
          </w:tcPr>
          <w:p w14:paraId="22F794B3" w14:textId="77777777" w:rsidR="002B6819" w:rsidRDefault="002B6819">
            <w:pPr>
              <w:pStyle w:val="EmptyCellLayoutStyle"/>
              <w:spacing w:after="0" w:line="240" w:lineRule="auto"/>
            </w:pPr>
          </w:p>
        </w:tc>
        <w:tc>
          <w:tcPr>
            <w:tcW w:w="6120" w:type="dxa"/>
          </w:tcPr>
          <w:p w14:paraId="0F1057EB" w14:textId="77777777" w:rsidR="002B6819" w:rsidRDefault="002B6819">
            <w:pPr>
              <w:pStyle w:val="EmptyCellLayoutStyle"/>
              <w:spacing w:after="0" w:line="240" w:lineRule="auto"/>
            </w:pPr>
          </w:p>
        </w:tc>
        <w:tc>
          <w:tcPr>
            <w:tcW w:w="2534" w:type="dxa"/>
          </w:tcPr>
          <w:p w14:paraId="01099CE4" w14:textId="77777777" w:rsidR="002B6819" w:rsidRDefault="002B6819">
            <w:pPr>
              <w:pStyle w:val="EmptyCellLayoutStyle"/>
              <w:spacing w:after="0" w:line="240" w:lineRule="auto"/>
            </w:pPr>
          </w:p>
        </w:tc>
        <w:tc>
          <w:tcPr>
            <w:tcW w:w="179" w:type="dxa"/>
          </w:tcPr>
          <w:p w14:paraId="68D48FBC" w14:textId="77777777" w:rsidR="002B6819" w:rsidRDefault="002B6819">
            <w:pPr>
              <w:pStyle w:val="EmptyCellLayoutStyle"/>
              <w:spacing w:after="0" w:line="240" w:lineRule="auto"/>
            </w:pPr>
          </w:p>
        </w:tc>
      </w:tr>
      <w:tr w:rsidR="00EB6C46" w14:paraId="20BCA49E" w14:textId="77777777" w:rsidTr="00EB6C46">
        <w:tc>
          <w:tcPr>
            <w:tcW w:w="179" w:type="dxa"/>
          </w:tcPr>
          <w:p w14:paraId="7FF3C2B0" w14:textId="77777777" w:rsidR="002B6819" w:rsidRDefault="002B6819">
            <w:pPr>
              <w:pStyle w:val="EmptyCellLayoutStyle"/>
              <w:spacing w:after="0" w:line="240" w:lineRule="auto"/>
            </w:pPr>
          </w:p>
        </w:tc>
        <w:tc>
          <w:tcPr>
            <w:tcW w:w="0" w:type="dxa"/>
          </w:tcPr>
          <w:p w14:paraId="4580D1F9" w14:textId="77777777" w:rsidR="002B6819" w:rsidRDefault="002B6819">
            <w:pPr>
              <w:pStyle w:val="EmptyCellLayoutStyle"/>
              <w:spacing w:after="0" w:line="240" w:lineRule="auto"/>
            </w:pPr>
          </w:p>
        </w:tc>
        <w:tc>
          <w:tcPr>
            <w:tcW w:w="0" w:type="dxa"/>
          </w:tcPr>
          <w:p w14:paraId="7A0416FE" w14:textId="77777777" w:rsidR="002B6819" w:rsidRDefault="002B6819">
            <w:pPr>
              <w:pStyle w:val="EmptyCellLayoutStyle"/>
              <w:spacing w:after="0" w:line="240" w:lineRule="auto"/>
            </w:pPr>
          </w:p>
        </w:tc>
        <w:tc>
          <w:tcPr>
            <w:tcW w:w="0" w:type="dxa"/>
          </w:tcPr>
          <w:p w14:paraId="09F310CD" w14:textId="77777777" w:rsidR="002B6819" w:rsidRDefault="002B6819">
            <w:pPr>
              <w:pStyle w:val="EmptyCellLayoutStyle"/>
              <w:spacing w:after="0" w:line="240" w:lineRule="auto"/>
            </w:pPr>
          </w:p>
        </w:tc>
        <w:tc>
          <w:tcPr>
            <w:tcW w:w="0" w:type="dxa"/>
          </w:tcPr>
          <w:p w14:paraId="4CD84C22" w14:textId="77777777" w:rsidR="002B6819" w:rsidRDefault="002B6819">
            <w:pPr>
              <w:pStyle w:val="EmptyCellLayoutStyle"/>
              <w:spacing w:after="0" w:line="240" w:lineRule="auto"/>
            </w:pPr>
          </w:p>
        </w:tc>
        <w:tc>
          <w:tcPr>
            <w:tcW w:w="0" w:type="dxa"/>
            <w:gridSpan w:val="5"/>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78"/>
              <w:gridCol w:w="10744"/>
              <w:gridCol w:w="179"/>
            </w:tblGrid>
            <w:tr w:rsidR="00EB6C46" w14:paraId="00677458" w14:textId="77777777" w:rsidTr="00EB6C46">
              <w:trPr>
                <w:trHeight w:val="540"/>
              </w:trPr>
              <w:tc>
                <w:tcPr>
                  <w:tcW w:w="179" w:type="dxa"/>
                  <w:gridSpan w:val="3"/>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64"/>
                  </w:tblGrid>
                  <w:tr w:rsidR="002B6819" w14:paraId="54945E0D" w14:textId="77777777">
                    <w:trPr>
                      <w:trHeight w:val="462"/>
                    </w:trPr>
                    <w:tc>
                      <w:tcPr>
                        <w:tcW w:w="11160" w:type="dxa"/>
                        <w:tcBorders>
                          <w:top w:val="nil"/>
                          <w:left w:val="nil"/>
                          <w:bottom w:val="nil"/>
                          <w:right w:val="nil"/>
                        </w:tcBorders>
                        <w:tcMar>
                          <w:top w:w="39" w:type="dxa"/>
                          <w:left w:w="39" w:type="dxa"/>
                          <w:bottom w:w="39" w:type="dxa"/>
                          <w:right w:w="39" w:type="dxa"/>
                        </w:tcMar>
                      </w:tcPr>
                      <w:p w14:paraId="20ED8F04" w14:textId="77777777" w:rsidR="002B6819" w:rsidRDefault="00261755">
                        <w:pPr>
                          <w:spacing w:after="0" w:line="240" w:lineRule="auto"/>
                        </w:pPr>
                        <w:r>
                          <w:rPr>
                            <w:rFonts w:ascii="Arial" w:eastAsia="Arial" w:hAnsi="Arial"/>
                            <w:b/>
                            <w:color w:val="000000"/>
                            <w:sz w:val="16"/>
                          </w:rPr>
                          <w:t>19. List the names and position code descriptions of each classified employee whom this position immediately supervises or oversees on a full-time, on-going basis.</w:t>
                        </w:r>
                      </w:p>
                    </w:tc>
                  </w:tr>
                </w:tbl>
                <w:p w14:paraId="5AE8EB24" w14:textId="77777777" w:rsidR="002B6819" w:rsidRDefault="002B6819">
                  <w:pPr>
                    <w:spacing w:after="0" w:line="240" w:lineRule="auto"/>
                  </w:pPr>
                </w:p>
              </w:tc>
            </w:tr>
            <w:tr w:rsidR="002B6819" w14:paraId="04FE8B01" w14:textId="77777777">
              <w:trPr>
                <w:trHeight w:val="180"/>
              </w:trPr>
              <w:tc>
                <w:tcPr>
                  <w:tcW w:w="179" w:type="dxa"/>
                  <w:tcBorders>
                    <w:left w:val="single" w:sz="15" w:space="0" w:color="000000"/>
                  </w:tcBorders>
                </w:tcPr>
                <w:p w14:paraId="1BE6FCBB" w14:textId="77777777" w:rsidR="002B6819" w:rsidRDefault="002B6819">
                  <w:pPr>
                    <w:pStyle w:val="EmptyCellLayoutStyle"/>
                    <w:spacing w:after="0" w:line="240" w:lineRule="auto"/>
                  </w:pPr>
                </w:p>
              </w:tc>
              <w:tc>
                <w:tcPr>
                  <w:tcW w:w="10800" w:type="dxa"/>
                </w:tcPr>
                <w:p w14:paraId="077A6496" w14:textId="77777777" w:rsidR="002B6819" w:rsidRDefault="002B6819">
                  <w:pPr>
                    <w:pStyle w:val="EmptyCellLayoutStyle"/>
                    <w:spacing w:after="0" w:line="240" w:lineRule="auto"/>
                  </w:pPr>
                </w:p>
              </w:tc>
              <w:tc>
                <w:tcPr>
                  <w:tcW w:w="180" w:type="dxa"/>
                  <w:tcBorders>
                    <w:right w:val="single" w:sz="15" w:space="0" w:color="000000"/>
                  </w:tcBorders>
                </w:tcPr>
                <w:p w14:paraId="7D717766" w14:textId="77777777" w:rsidR="002B6819" w:rsidRDefault="002B6819">
                  <w:pPr>
                    <w:pStyle w:val="EmptyCellLayoutStyle"/>
                    <w:spacing w:after="0" w:line="240" w:lineRule="auto"/>
                  </w:pPr>
                </w:p>
              </w:tc>
            </w:tr>
            <w:tr w:rsidR="00EB6C46" w14:paraId="5025233D" w14:textId="77777777" w:rsidTr="00EB6C46">
              <w:trPr>
                <w:trHeight w:val="254"/>
              </w:trPr>
              <w:tc>
                <w:tcPr>
                  <w:tcW w:w="179" w:type="dxa"/>
                  <w:gridSpan w:val="2"/>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10903"/>
                  </w:tblGrid>
                  <w:tr w:rsidR="002B6819" w14:paraId="655138B9" w14:textId="77777777">
                    <w:trPr>
                      <w:trHeight w:val="176"/>
                    </w:trPr>
                    <w:tc>
                      <w:tcPr>
                        <w:tcW w:w="10980" w:type="dxa"/>
                        <w:tcBorders>
                          <w:top w:val="nil"/>
                          <w:left w:val="nil"/>
                          <w:bottom w:val="nil"/>
                          <w:right w:val="nil"/>
                        </w:tcBorders>
                        <w:tcMar>
                          <w:top w:w="39" w:type="dxa"/>
                          <w:left w:w="39" w:type="dxa"/>
                          <w:bottom w:w="39" w:type="dxa"/>
                          <w:right w:w="39" w:type="dxa"/>
                        </w:tcMar>
                      </w:tcPr>
                      <w:p w14:paraId="34275E16" w14:textId="77777777" w:rsidR="002B6819" w:rsidRDefault="00261755">
                        <w:pPr>
                          <w:spacing w:after="0" w:line="240" w:lineRule="auto"/>
                        </w:pPr>
                        <w:r>
                          <w:rPr>
                            <w:rFonts w:ascii="Arial" w:eastAsia="Arial" w:hAnsi="Arial"/>
                            <w:b/>
                            <w:color w:val="000000"/>
                            <w:sz w:val="16"/>
                          </w:rPr>
                          <w:t>Additional Subordinates</w:t>
                        </w:r>
                      </w:p>
                    </w:tc>
                  </w:tr>
                </w:tbl>
                <w:p w14:paraId="77F9FD07" w14:textId="77777777" w:rsidR="002B6819" w:rsidRDefault="002B6819">
                  <w:pPr>
                    <w:spacing w:after="0" w:line="240" w:lineRule="auto"/>
                  </w:pPr>
                </w:p>
              </w:tc>
              <w:tc>
                <w:tcPr>
                  <w:tcW w:w="180" w:type="dxa"/>
                  <w:tcBorders>
                    <w:right w:val="single" w:sz="15" w:space="0" w:color="000000"/>
                  </w:tcBorders>
                </w:tcPr>
                <w:p w14:paraId="078D3B35" w14:textId="77777777" w:rsidR="002B6819" w:rsidRDefault="002B6819">
                  <w:pPr>
                    <w:pStyle w:val="EmptyCellLayoutStyle"/>
                    <w:spacing w:after="0" w:line="240" w:lineRule="auto"/>
                  </w:pPr>
                </w:p>
              </w:tc>
            </w:tr>
            <w:tr w:rsidR="002B6819" w14:paraId="3277CCC0" w14:textId="77777777">
              <w:trPr>
                <w:trHeight w:val="40"/>
              </w:trPr>
              <w:tc>
                <w:tcPr>
                  <w:tcW w:w="179" w:type="dxa"/>
                  <w:tcBorders>
                    <w:left w:val="single" w:sz="15" w:space="0" w:color="000000"/>
                  </w:tcBorders>
                </w:tcPr>
                <w:p w14:paraId="3BC5C3D6" w14:textId="77777777" w:rsidR="002B6819" w:rsidRDefault="002B6819">
                  <w:pPr>
                    <w:pStyle w:val="EmptyCellLayoutStyle"/>
                    <w:spacing w:after="0" w:line="240" w:lineRule="auto"/>
                  </w:pPr>
                </w:p>
              </w:tc>
              <w:tc>
                <w:tcPr>
                  <w:tcW w:w="10800" w:type="dxa"/>
                </w:tcPr>
                <w:p w14:paraId="2CF6B911" w14:textId="77777777" w:rsidR="002B6819" w:rsidRDefault="002B6819">
                  <w:pPr>
                    <w:pStyle w:val="EmptyCellLayoutStyle"/>
                    <w:spacing w:after="0" w:line="240" w:lineRule="auto"/>
                  </w:pPr>
                </w:p>
              </w:tc>
              <w:tc>
                <w:tcPr>
                  <w:tcW w:w="180" w:type="dxa"/>
                  <w:tcBorders>
                    <w:right w:val="single" w:sz="15" w:space="0" w:color="000000"/>
                  </w:tcBorders>
                </w:tcPr>
                <w:p w14:paraId="1026903A" w14:textId="77777777" w:rsidR="002B6819" w:rsidRDefault="002B6819">
                  <w:pPr>
                    <w:pStyle w:val="EmptyCellLayoutStyle"/>
                    <w:spacing w:after="0" w:line="240" w:lineRule="auto"/>
                  </w:pPr>
                </w:p>
              </w:tc>
            </w:tr>
            <w:tr w:rsidR="002B6819" w14:paraId="041FDBD0" w14:textId="77777777">
              <w:trPr>
                <w:trHeight w:val="290"/>
              </w:trPr>
              <w:tc>
                <w:tcPr>
                  <w:tcW w:w="179" w:type="dxa"/>
                  <w:tcBorders>
                    <w:left w:val="single" w:sz="15" w:space="0" w:color="000000"/>
                  </w:tcBorders>
                </w:tcPr>
                <w:p w14:paraId="38F6A6C2" w14:textId="77777777" w:rsidR="002B6819" w:rsidRDefault="002B6819">
                  <w:pPr>
                    <w:pStyle w:val="EmptyCellLayoutStyle"/>
                    <w:spacing w:after="0" w:line="240" w:lineRule="auto"/>
                  </w:pPr>
                </w:p>
              </w:tc>
              <w:tc>
                <w:tcPr>
                  <w:tcW w:w="10800" w:type="dxa"/>
                </w:tcPr>
                <w:tbl>
                  <w:tblPr>
                    <w:tblW w:w="0" w:type="auto"/>
                    <w:tblCellMar>
                      <w:left w:w="0" w:type="dxa"/>
                      <w:right w:w="0" w:type="dxa"/>
                    </w:tblCellMar>
                    <w:tblLook w:val="0000" w:firstRow="0" w:lastRow="0" w:firstColumn="0" w:lastColumn="0" w:noHBand="0" w:noVBand="0"/>
                  </w:tblPr>
                  <w:tblGrid>
                    <w:gridCol w:w="10744"/>
                  </w:tblGrid>
                  <w:tr w:rsidR="002B6819" w14:paraId="603E53D4" w14:textId="77777777">
                    <w:trPr>
                      <w:trHeight w:val="212"/>
                    </w:trPr>
                    <w:tc>
                      <w:tcPr>
                        <w:tcW w:w="10800" w:type="dxa"/>
                        <w:tcBorders>
                          <w:top w:val="nil"/>
                          <w:left w:val="nil"/>
                          <w:bottom w:val="nil"/>
                          <w:right w:val="nil"/>
                        </w:tcBorders>
                        <w:tcMar>
                          <w:top w:w="39" w:type="dxa"/>
                          <w:left w:w="39" w:type="dxa"/>
                          <w:bottom w:w="39" w:type="dxa"/>
                          <w:right w:w="39" w:type="dxa"/>
                        </w:tcMar>
                      </w:tcPr>
                      <w:p w14:paraId="6968457A" w14:textId="77777777" w:rsidR="002B6819" w:rsidRDefault="002B6819">
                        <w:pPr>
                          <w:spacing w:after="0" w:line="240" w:lineRule="auto"/>
                        </w:pPr>
                      </w:p>
                    </w:tc>
                  </w:tr>
                </w:tbl>
                <w:p w14:paraId="5222C52E" w14:textId="77777777" w:rsidR="002B6819" w:rsidRDefault="002B6819">
                  <w:pPr>
                    <w:spacing w:after="0" w:line="240" w:lineRule="auto"/>
                  </w:pPr>
                </w:p>
              </w:tc>
              <w:tc>
                <w:tcPr>
                  <w:tcW w:w="180" w:type="dxa"/>
                  <w:tcBorders>
                    <w:right w:val="single" w:sz="15" w:space="0" w:color="000000"/>
                  </w:tcBorders>
                </w:tcPr>
                <w:p w14:paraId="1AF35566" w14:textId="77777777" w:rsidR="002B6819" w:rsidRDefault="002B6819">
                  <w:pPr>
                    <w:pStyle w:val="EmptyCellLayoutStyle"/>
                    <w:spacing w:after="0" w:line="240" w:lineRule="auto"/>
                  </w:pPr>
                </w:p>
              </w:tc>
            </w:tr>
            <w:tr w:rsidR="002B6819" w14:paraId="6D06893D" w14:textId="77777777">
              <w:trPr>
                <w:trHeight w:val="104"/>
              </w:trPr>
              <w:tc>
                <w:tcPr>
                  <w:tcW w:w="179" w:type="dxa"/>
                  <w:tcBorders>
                    <w:left w:val="single" w:sz="15" w:space="0" w:color="000000"/>
                    <w:bottom w:val="single" w:sz="15" w:space="0" w:color="000000"/>
                  </w:tcBorders>
                </w:tcPr>
                <w:p w14:paraId="55405F0D" w14:textId="77777777" w:rsidR="002B6819" w:rsidRDefault="002B6819">
                  <w:pPr>
                    <w:pStyle w:val="EmptyCellLayoutStyle"/>
                    <w:spacing w:after="0" w:line="240" w:lineRule="auto"/>
                  </w:pPr>
                </w:p>
              </w:tc>
              <w:tc>
                <w:tcPr>
                  <w:tcW w:w="10800" w:type="dxa"/>
                  <w:tcBorders>
                    <w:bottom w:val="single" w:sz="15" w:space="0" w:color="000000"/>
                  </w:tcBorders>
                </w:tcPr>
                <w:p w14:paraId="218B612C" w14:textId="77777777" w:rsidR="002B6819" w:rsidRDefault="002B6819">
                  <w:pPr>
                    <w:pStyle w:val="EmptyCellLayoutStyle"/>
                    <w:spacing w:after="0" w:line="240" w:lineRule="auto"/>
                  </w:pPr>
                </w:p>
              </w:tc>
              <w:tc>
                <w:tcPr>
                  <w:tcW w:w="180" w:type="dxa"/>
                  <w:tcBorders>
                    <w:bottom w:val="single" w:sz="15" w:space="0" w:color="000000"/>
                    <w:right w:val="single" w:sz="15" w:space="0" w:color="000000"/>
                  </w:tcBorders>
                </w:tcPr>
                <w:p w14:paraId="7B1B9A97" w14:textId="77777777" w:rsidR="002B6819" w:rsidRDefault="002B6819">
                  <w:pPr>
                    <w:pStyle w:val="EmptyCellLayoutStyle"/>
                    <w:spacing w:after="0" w:line="240" w:lineRule="auto"/>
                  </w:pPr>
                </w:p>
              </w:tc>
            </w:tr>
          </w:tbl>
          <w:p w14:paraId="2ECBE910" w14:textId="77777777" w:rsidR="002B6819" w:rsidRDefault="002B6819">
            <w:pPr>
              <w:spacing w:after="0" w:line="240" w:lineRule="auto"/>
            </w:pPr>
          </w:p>
        </w:tc>
        <w:tc>
          <w:tcPr>
            <w:tcW w:w="179" w:type="dxa"/>
          </w:tcPr>
          <w:p w14:paraId="0EC117D9" w14:textId="77777777" w:rsidR="002B6819" w:rsidRDefault="002B6819">
            <w:pPr>
              <w:pStyle w:val="EmptyCellLayoutStyle"/>
              <w:spacing w:after="0" w:line="240" w:lineRule="auto"/>
            </w:pPr>
          </w:p>
        </w:tc>
      </w:tr>
      <w:tr w:rsidR="002B6819" w14:paraId="3D6CBF85" w14:textId="77777777">
        <w:trPr>
          <w:trHeight w:val="123"/>
        </w:trPr>
        <w:tc>
          <w:tcPr>
            <w:tcW w:w="179" w:type="dxa"/>
          </w:tcPr>
          <w:p w14:paraId="00041180" w14:textId="77777777" w:rsidR="002B6819" w:rsidRDefault="002B6819">
            <w:pPr>
              <w:pStyle w:val="EmptyCellLayoutStyle"/>
              <w:spacing w:after="0" w:line="240" w:lineRule="auto"/>
            </w:pPr>
          </w:p>
        </w:tc>
        <w:tc>
          <w:tcPr>
            <w:tcW w:w="0" w:type="dxa"/>
          </w:tcPr>
          <w:p w14:paraId="372015A5" w14:textId="77777777" w:rsidR="002B6819" w:rsidRDefault="002B6819">
            <w:pPr>
              <w:pStyle w:val="EmptyCellLayoutStyle"/>
              <w:spacing w:after="0" w:line="240" w:lineRule="auto"/>
            </w:pPr>
          </w:p>
        </w:tc>
        <w:tc>
          <w:tcPr>
            <w:tcW w:w="0" w:type="dxa"/>
          </w:tcPr>
          <w:p w14:paraId="64EB32FB" w14:textId="77777777" w:rsidR="002B6819" w:rsidRDefault="002B6819">
            <w:pPr>
              <w:pStyle w:val="EmptyCellLayoutStyle"/>
              <w:spacing w:after="0" w:line="240" w:lineRule="auto"/>
            </w:pPr>
          </w:p>
        </w:tc>
        <w:tc>
          <w:tcPr>
            <w:tcW w:w="0" w:type="dxa"/>
          </w:tcPr>
          <w:p w14:paraId="2E0FBF4C" w14:textId="77777777" w:rsidR="002B6819" w:rsidRDefault="002B6819">
            <w:pPr>
              <w:pStyle w:val="EmptyCellLayoutStyle"/>
              <w:spacing w:after="0" w:line="240" w:lineRule="auto"/>
            </w:pPr>
          </w:p>
        </w:tc>
        <w:tc>
          <w:tcPr>
            <w:tcW w:w="0" w:type="dxa"/>
          </w:tcPr>
          <w:p w14:paraId="2D2A809B" w14:textId="77777777" w:rsidR="002B6819" w:rsidRDefault="002B6819">
            <w:pPr>
              <w:pStyle w:val="EmptyCellLayoutStyle"/>
              <w:spacing w:after="0" w:line="240" w:lineRule="auto"/>
            </w:pPr>
          </w:p>
        </w:tc>
        <w:tc>
          <w:tcPr>
            <w:tcW w:w="0" w:type="dxa"/>
          </w:tcPr>
          <w:p w14:paraId="52948469" w14:textId="77777777" w:rsidR="002B6819" w:rsidRDefault="002B6819">
            <w:pPr>
              <w:pStyle w:val="EmptyCellLayoutStyle"/>
              <w:spacing w:after="0" w:line="240" w:lineRule="auto"/>
            </w:pPr>
          </w:p>
        </w:tc>
        <w:tc>
          <w:tcPr>
            <w:tcW w:w="0" w:type="dxa"/>
          </w:tcPr>
          <w:p w14:paraId="26A8A2A3" w14:textId="77777777" w:rsidR="002B6819" w:rsidRDefault="002B6819">
            <w:pPr>
              <w:pStyle w:val="EmptyCellLayoutStyle"/>
              <w:spacing w:after="0" w:line="240" w:lineRule="auto"/>
            </w:pPr>
          </w:p>
        </w:tc>
        <w:tc>
          <w:tcPr>
            <w:tcW w:w="2505" w:type="dxa"/>
          </w:tcPr>
          <w:p w14:paraId="2E740FAC" w14:textId="77777777" w:rsidR="002B6819" w:rsidRDefault="002B6819">
            <w:pPr>
              <w:pStyle w:val="EmptyCellLayoutStyle"/>
              <w:spacing w:after="0" w:line="240" w:lineRule="auto"/>
            </w:pPr>
          </w:p>
        </w:tc>
        <w:tc>
          <w:tcPr>
            <w:tcW w:w="6120" w:type="dxa"/>
          </w:tcPr>
          <w:p w14:paraId="358A05C3" w14:textId="77777777" w:rsidR="002B6819" w:rsidRDefault="002B6819">
            <w:pPr>
              <w:pStyle w:val="EmptyCellLayoutStyle"/>
              <w:spacing w:after="0" w:line="240" w:lineRule="auto"/>
            </w:pPr>
          </w:p>
        </w:tc>
        <w:tc>
          <w:tcPr>
            <w:tcW w:w="2534" w:type="dxa"/>
          </w:tcPr>
          <w:p w14:paraId="0B0BE03C" w14:textId="77777777" w:rsidR="002B6819" w:rsidRDefault="002B6819">
            <w:pPr>
              <w:pStyle w:val="EmptyCellLayoutStyle"/>
              <w:spacing w:after="0" w:line="240" w:lineRule="auto"/>
            </w:pPr>
          </w:p>
        </w:tc>
        <w:tc>
          <w:tcPr>
            <w:tcW w:w="179" w:type="dxa"/>
          </w:tcPr>
          <w:p w14:paraId="61A621D4" w14:textId="77777777" w:rsidR="002B6819" w:rsidRDefault="002B6819">
            <w:pPr>
              <w:pStyle w:val="EmptyCellLayoutStyle"/>
              <w:spacing w:after="0" w:line="240" w:lineRule="auto"/>
            </w:pPr>
          </w:p>
        </w:tc>
      </w:tr>
      <w:tr w:rsidR="00EB6C46" w14:paraId="773C4A48" w14:textId="77777777" w:rsidTr="00EB6C46">
        <w:tc>
          <w:tcPr>
            <w:tcW w:w="179" w:type="dxa"/>
          </w:tcPr>
          <w:p w14:paraId="0FFC34AD" w14:textId="77777777" w:rsidR="002B6819" w:rsidRDefault="002B6819">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897"/>
              <w:gridCol w:w="359"/>
              <w:gridCol w:w="179"/>
              <w:gridCol w:w="3232"/>
              <w:gridCol w:w="2152"/>
              <w:gridCol w:w="359"/>
              <w:gridCol w:w="179"/>
              <w:gridCol w:w="3231"/>
              <w:gridCol w:w="537"/>
            </w:tblGrid>
            <w:tr w:rsidR="00EB6C46" w14:paraId="2976C23D" w14:textId="77777777" w:rsidTr="00EB6C46">
              <w:trPr>
                <w:trHeight w:val="270"/>
              </w:trPr>
              <w:tc>
                <w:tcPr>
                  <w:tcW w:w="900" w:type="dxa"/>
                  <w:gridSpan w:val="9"/>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8"/>
                  </w:tblGrid>
                  <w:tr w:rsidR="002B6819" w14:paraId="3E757F65" w14:textId="77777777">
                    <w:trPr>
                      <w:trHeight w:val="192"/>
                    </w:trPr>
                    <w:tc>
                      <w:tcPr>
                        <w:tcW w:w="11160" w:type="dxa"/>
                        <w:tcBorders>
                          <w:top w:val="nil"/>
                          <w:left w:val="nil"/>
                          <w:bottom w:val="nil"/>
                          <w:right w:val="nil"/>
                        </w:tcBorders>
                        <w:tcMar>
                          <w:top w:w="39" w:type="dxa"/>
                          <w:left w:w="39" w:type="dxa"/>
                          <w:bottom w:w="39" w:type="dxa"/>
                          <w:right w:w="39" w:type="dxa"/>
                        </w:tcMar>
                      </w:tcPr>
                      <w:p w14:paraId="597D7EC7" w14:textId="77777777" w:rsidR="002B6819" w:rsidRDefault="00261755">
                        <w:pPr>
                          <w:spacing w:after="0" w:line="240" w:lineRule="auto"/>
                        </w:pPr>
                        <w:r>
                          <w:rPr>
                            <w:rFonts w:ascii="Arial" w:eastAsia="Arial" w:hAnsi="Arial"/>
                            <w:b/>
                            <w:color w:val="000000"/>
                            <w:sz w:val="16"/>
                          </w:rPr>
                          <w:t>20. This position's responsibilities for the above-listed employees includes the following (check as many as apply):</w:t>
                        </w:r>
                      </w:p>
                    </w:tc>
                  </w:tr>
                </w:tbl>
                <w:p w14:paraId="3CA51D22" w14:textId="77777777" w:rsidR="002B6819" w:rsidRDefault="002B6819">
                  <w:pPr>
                    <w:spacing w:after="0" w:line="240" w:lineRule="auto"/>
                  </w:pPr>
                </w:p>
              </w:tc>
            </w:tr>
            <w:tr w:rsidR="002B6819" w14:paraId="6F74C961" w14:textId="77777777">
              <w:trPr>
                <w:trHeight w:val="80"/>
              </w:trPr>
              <w:tc>
                <w:tcPr>
                  <w:tcW w:w="900" w:type="dxa"/>
                  <w:tcBorders>
                    <w:left w:val="single" w:sz="15" w:space="0" w:color="000000"/>
                  </w:tcBorders>
                </w:tcPr>
                <w:p w14:paraId="4C067454" w14:textId="77777777" w:rsidR="002B6819" w:rsidRDefault="002B6819">
                  <w:pPr>
                    <w:pStyle w:val="EmptyCellLayoutStyle"/>
                    <w:spacing w:after="0" w:line="240" w:lineRule="auto"/>
                  </w:pPr>
                </w:p>
              </w:tc>
              <w:tc>
                <w:tcPr>
                  <w:tcW w:w="359" w:type="dxa"/>
                </w:tcPr>
                <w:p w14:paraId="2EA99003" w14:textId="77777777" w:rsidR="002B6819" w:rsidRDefault="002B6819">
                  <w:pPr>
                    <w:pStyle w:val="EmptyCellLayoutStyle"/>
                    <w:spacing w:after="0" w:line="240" w:lineRule="auto"/>
                  </w:pPr>
                </w:p>
              </w:tc>
              <w:tc>
                <w:tcPr>
                  <w:tcW w:w="180" w:type="dxa"/>
                </w:tcPr>
                <w:p w14:paraId="3A06803B" w14:textId="77777777" w:rsidR="002B6819" w:rsidRDefault="002B6819">
                  <w:pPr>
                    <w:pStyle w:val="EmptyCellLayoutStyle"/>
                    <w:spacing w:after="0" w:line="240" w:lineRule="auto"/>
                  </w:pPr>
                </w:p>
              </w:tc>
              <w:tc>
                <w:tcPr>
                  <w:tcW w:w="3240" w:type="dxa"/>
                </w:tcPr>
                <w:p w14:paraId="267239AB" w14:textId="77777777" w:rsidR="002B6819" w:rsidRDefault="002B6819">
                  <w:pPr>
                    <w:pStyle w:val="EmptyCellLayoutStyle"/>
                    <w:spacing w:after="0" w:line="240" w:lineRule="auto"/>
                  </w:pPr>
                </w:p>
              </w:tc>
              <w:tc>
                <w:tcPr>
                  <w:tcW w:w="2160" w:type="dxa"/>
                </w:tcPr>
                <w:p w14:paraId="071B0D9F" w14:textId="77777777" w:rsidR="002B6819" w:rsidRDefault="002B6819">
                  <w:pPr>
                    <w:pStyle w:val="EmptyCellLayoutStyle"/>
                    <w:spacing w:after="0" w:line="240" w:lineRule="auto"/>
                  </w:pPr>
                </w:p>
              </w:tc>
              <w:tc>
                <w:tcPr>
                  <w:tcW w:w="359" w:type="dxa"/>
                </w:tcPr>
                <w:p w14:paraId="33E63E97" w14:textId="77777777" w:rsidR="002B6819" w:rsidRDefault="002B6819">
                  <w:pPr>
                    <w:pStyle w:val="EmptyCellLayoutStyle"/>
                    <w:spacing w:after="0" w:line="240" w:lineRule="auto"/>
                  </w:pPr>
                </w:p>
              </w:tc>
              <w:tc>
                <w:tcPr>
                  <w:tcW w:w="180" w:type="dxa"/>
                </w:tcPr>
                <w:p w14:paraId="22FBF8AE" w14:textId="77777777" w:rsidR="002B6819" w:rsidRDefault="002B6819">
                  <w:pPr>
                    <w:pStyle w:val="EmptyCellLayoutStyle"/>
                    <w:spacing w:after="0" w:line="240" w:lineRule="auto"/>
                  </w:pPr>
                </w:p>
              </w:tc>
              <w:tc>
                <w:tcPr>
                  <w:tcW w:w="3240" w:type="dxa"/>
                </w:tcPr>
                <w:p w14:paraId="377FEC2D" w14:textId="77777777" w:rsidR="002B6819" w:rsidRDefault="002B6819">
                  <w:pPr>
                    <w:pStyle w:val="EmptyCellLayoutStyle"/>
                    <w:spacing w:after="0" w:line="240" w:lineRule="auto"/>
                  </w:pPr>
                </w:p>
              </w:tc>
              <w:tc>
                <w:tcPr>
                  <w:tcW w:w="539" w:type="dxa"/>
                  <w:tcBorders>
                    <w:right w:val="single" w:sz="15" w:space="0" w:color="000000"/>
                  </w:tcBorders>
                </w:tcPr>
                <w:p w14:paraId="41944055" w14:textId="77777777" w:rsidR="002B6819" w:rsidRDefault="002B6819">
                  <w:pPr>
                    <w:pStyle w:val="EmptyCellLayoutStyle"/>
                    <w:spacing w:after="0" w:line="240" w:lineRule="auto"/>
                  </w:pPr>
                </w:p>
              </w:tc>
            </w:tr>
            <w:tr w:rsidR="002B6819" w14:paraId="57BE9DA3" w14:textId="77777777">
              <w:trPr>
                <w:trHeight w:val="269"/>
              </w:trPr>
              <w:tc>
                <w:tcPr>
                  <w:tcW w:w="900" w:type="dxa"/>
                  <w:tcBorders>
                    <w:left w:val="single" w:sz="15" w:space="0" w:color="000000"/>
                  </w:tcBorders>
                </w:tcPr>
                <w:p w14:paraId="6E5E7988"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19CD692E" w14:textId="77777777">
                    <w:trPr>
                      <w:trHeight w:val="212"/>
                    </w:trPr>
                    <w:tc>
                      <w:tcPr>
                        <w:tcW w:w="360" w:type="dxa"/>
                        <w:tcBorders>
                          <w:top w:val="nil"/>
                          <w:left w:val="nil"/>
                          <w:bottom w:val="nil"/>
                          <w:right w:val="nil"/>
                        </w:tcBorders>
                        <w:tcMar>
                          <w:top w:w="39" w:type="dxa"/>
                          <w:left w:w="39" w:type="dxa"/>
                          <w:bottom w:w="39" w:type="dxa"/>
                          <w:right w:w="39" w:type="dxa"/>
                        </w:tcMar>
                      </w:tcPr>
                      <w:p w14:paraId="39695ACE" w14:textId="77777777" w:rsidR="002B6819" w:rsidRDefault="00261755">
                        <w:pPr>
                          <w:spacing w:after="0" w:line="240" w:lineRule="auto"/>
                        </w:pPr>
                        <w:r>
                          <w:rPr>
                            <w:rFonts w:ascii="Arial" w:eastAsia="Arial" w:hAnsi="Arial"/>
                            <w:color w:val="000000"/>
                          </w:rPr>
                          <w:t>N</w:t>
                        </w:r>
                      </w:p>
                    </w:tc>
                  </w:tr>
                </w:tbl>
                <w:p w14:paraId="7848C31A" w14:textId="77777777" w:rsidR="002B6819" w:rsidRDefault="002B6819">
                  <w:pPr>
                    <w:spacing w:after="0" w:line="240" w:lineRule="auto"/>
                  </w:pPr>
                </w:p>
              </w:tc>
              <w:tc>
                <w:tcPr>
                  <w:tcW w:w="180" w:type="dxa"/>
                </w:tcPr>
                <w:p w14:paraId="1A71C1E5" w14:textId="77777777" w:rsidR="002B6819" w:rsidRDefault="002B6819">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2"/>
                  </w:tblGrid>
                  <w:tr w:rsidR="002B6819" w14:paraId="36860D6E" w14:textId="77777777">
                    <w:trPr>
                      <w:trHeight w:val="192"/>
                    </w:trPr>
                    <w:tc>
                      <w:tcPr>
                        <w:tcW w:w="3240" w:type="dxa"/>
                        <w:tcBorders>
                          <w:top w:val="nil"/>
                          <w:left w:val="nil"/>
                          <w:bottom w:val="nil"/>
                          <w:right w:val="nil"/>
                        </w:tcBorders>
                        <w:tcMar>
                          <w:top w:w="39" w:type="dxa"/>
                          <w:left w:w="39" w:type="dxa"/>
                          <w:bottom w:w="39" w:type="dxa"/>
                          <w:right w:w="39" w:type="dxa"/>
                        </w:tcMar>
                      </w:tcPr>
                      <w:p w14:paraId="19283500" w14:textId="77777777" w:rsidR="002B6819" w:rsidRDefault="00261755">
                        <w:pPr>
                          <w:spacing w:after="0" w:line="240" w:lineRule="auto"/>
                        </w:pPr>
                        <w:r>
                          <w:rPr>
                            <w:rFonts w:ascii="Arial" w:eastAsia="Arial" w:hAnsi="Arial"/>
                            <w:color w:val="000000"/>
                            <w:sz w:val="16"/>
                          </w:rPr>
                          <w:t>Complete and sign service ratings.</w:t>
                        </w:r>
                      </w:p>
                    </w:tc>
                  </w:tr>
                </w:tbl>
                <w:p w14:paraId="4FBDF2ED" w14:textId="77777777" w:rsidR="002B6819" w:rsidRDefault="002B6819">
                  <w:pPr>
                    <w:spacing w:after="0" w:line="240" w:lineRule="auto"/>
                  </w:pPr>
                </w:p>
              </w:tc>
              <w:tc>
                <w:tcPr>
                  <w:tcW w:w="2160" w:type="dxa"/>
                </w:tcPr>
                <w:p w14:paraId="451D5041"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6486222C" w14:textId="77777777">
                    <w:trPr>
                      <w:trHeight w:val="212"/>
                    </w:trPr>
                    <w:tc>
                      <w:tcPr>
                        <w:tcW w:w="360" w:type="dxa"/>
                        <w:tcBorders>
                          <w:top w:val="nil"/>
                          <w:left w:val="nil"/>
                          <w:bottom w:val="nil"/>
                          <w:right w:val="nil"/>
                        </w:tcBorders>
                        <w:tcMar>
                          <w:top w:w="39" w:type="dxa"/>
                          <w:left w:w="39" w:type="dxa"/>
                          <w:bottom w:w="39" w:type="dxa"/>
                          <w:right w:w="39" w:type="dxa"/>
                        </w:tcMar>
                      </w:tcPr>
                      <w:p w14:paraId="109CA582" w14:textId="77777777" w:rsidR="002B6819" w:rsidRDefault="00261755">
                        <w:pPr>
                          <w:spacing w:after="0" w:line="240" w:lineRule="auto"/>
                        </w:pPr>
                        <w:r>
                          <w:rPr>
                            <w:rFonts w:ascii="Arial" w:eastAsia="Arial" w:hAnsi="Arial"/>
                            <w:color w:val="000000"/>
                          </w:rPr>
                          <w:t>N</w:t>
                        </w:r>
                      </w:p>
                    </w:tc>
                  </w:tr>
                </w:tbl>
                <w:p w14:paraId="08D9E9CC" w14:textId="77777777" w:rsidR="002B6819" w:rsidRDefault="002B6819">
                  <w:pPr>
                    <w:spacing w:after="0" w:line="240" w:lineRule="auto"/>
                  </w:pPr>
                </w:p>
              </w:tc>
              <w:tc>
                <w:tcPr>
                  <w:tcW w:w="180" w:type="dxa"/>
                </w:tcPr>
                <w:p w14:paraId="2AEAFB98" w14:textId="77777777" w:rsidR="002B6819" w:rsidRDefault="002B6819">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1"/>
                  </w:tblGrid>
                  <w:tr w:rsidR="002B6819" w14:paraId="33D15FD4" w14:textId="77777777">
                    <w:trPr>
                      <w:trHeight w:val="192"/>
                    </w:trPr>
                    <w:tc>
                      <w:tcPr>
                        <w:tcW w:w="3240" w:type="dxa"/>
                        <w:tcBorders>
                          <w:top w:val="nil"/>
                          <w:left w:val="nil"/>
                          <w:bottom w:val="nil"/>
                          <w:right w:val="nil"/>
                        </w:tcBorders>
                        <w:tcMar>
                          <w:top w:w="39" w:type="dxa"/>
                          <w:left w:w="39" w:type="dxa"/>
                          <w:bottom w:w="39" w:type="dxa"/>
                          <w:right w:w="39" w:type="dxa"/>
                        </w:tcMar>
                      </w:tcPr>
                      <w:p w14:paraId="13C2D0CF" w14:textId="77777777" w:rsidR="002B6819" w:rsidRDefault="00261755">
                        <w:pPr>
                          <w:spacing w:after="0" w:line="240" w:lineRule="auto"/>
                        </w:pPr>
                        <w:r>
                          <w:rPr>
                            <w:rFonts w:ascii="Arial" w:eastAsia="Arial" w:hAnsi="Arial"/>
                            <w:color w:val="000000"/>
                            <w:sz w:val="16"/>
                          </w:rPr>
                          <w:t>Assign work.</w:t>
                        </w:r>
                      </w:p>
                    </w:tc>
                  </w:tr>
                </w:tbl>
                <w:p w14:paraId="02561E90" w14:textId="77777777" w:rsidR="002B6819" w:rsidRDefault="002B6819">
                  <w:pPr>
                    <w:spacing w:after="0" w:line="240" w:lineRule="auto"/>
                  </w:pPr>
                </w:p>
              </w:tc>
              <w:tc>
                <w:tcPr>
                  <w:tcW w:w="539" w:type="dxa"/>
                  <w:tcBorders>
                    <w:right w:val="single" w:sz="15" w:space="0" w:color="000000"/>
                  </w:tcBorders>
                </w:tcPr>
                <w:p w14:paraId="3CDF25EC" w14:textId="77777777" w:rsidR="002B6819" w:rsidRDefault="002B6819">
                  <w:pPr>
                    <w:pStyle w:val="EmptyCellLayoutStyle"/>
                    <w:spacing w:after="0" w:line="240" w:lineRule="auto"/>
                  </w:pPr>
                </w:p>
              </w:tc>
            </w:tr>
            <w:tr w:rsidR="002B6819" w14:paraId="13B5EC13" w14:textId="77777777">
              <w:trPr>
                <w:trHeight w:val="20"/>
              </w:trPr>
              <w:tc>
                <w:tcPr>
                  <w:tcW w:w="900" w:type="dxa"/>
                  <w:tcBorders>
                    <w:left w:val="single" w:sz="15" w:space="0" w:color="000000"/>
                  </w:tcBorders>
                </w:tcPr>
                <w:p w14:paraId="46B24AF5" w14:textId="77777777" w:rsidR="002B6819" w:rsidRDefault="002B6819">
                  <w:pPr>
                    <w:pStyle w:val="EmptyCellLayoutStyle"/>
                    <w:spacing w:after="0" w:line="240" w:lineRule="auto"/>
                  </w:pPr>
                </w:p>
              </w:tc>
              <w:tc>
                <w:tcPr>
                  <w:tcW w:w="359" w:type="dxa"/>
                  <w:vMerge/>
                </w:tcPr>
                <w:p w14:paraId="40F2838D" w14:textId="77777777" w:rsidR="002B6819" w:rsidRDefault="002B6819">
                  <w:pPr>
                    <w:pStyle w:val="EmptyCellLayoutStyle"/>
                    <w:spacing w:after="0" w:line="240" w:lineRule="auto"/>
                  </w:pPr>
                </w:p>
              </w:tc>
              <w:tc>
                <w:tcPr>
                  <w:tcW w:w="180" w:type="dxa"/>
                </w:tcPr>
                <w:p w14:paraId="32AD9D4D" w14:textId="77777777" w:rsidR="002B6819" w:rsidRDefault="002B6819">
                  <w:pPr>
                    <w:pStyle w:val="EmptyCellLayoutStyle"/>
                    <w:spacing w:after="0" w:line="240" w:lineRule="auto"/>
                  </w:pPr>
                </w:p>
              </w:tc>
              <w:tc>
                <w:tcPr>
                  <w:tcW w:w="3240" w:type="dxa"/>
                </w:tcPr>
                <w:p w14:paraId="49786E16" w14:textId="77777777" w:rsidR="002B6819" w:rsidRDefault="002B6819">
                  <w:pPr>
                    <w:pStyle w:val="EmptyCellLayoutStyle"/>
                    <w:spacing w:after="0" w:line="240" w:lineRule="auto"/>
                  </w:pPr>
                </w:p>
              </w:tc>
              <w:tc>
                <w:tcPr>
                  <w:tcW w:w="2160" w:type="dxa"/>
                </w:tcPr>
                <w:p w14:paraId="2C24170A" w14:textId="77777777" w:rsidR="002B6819" w:rsidRDefault="002B6819">
                  <w:pPr>
                    <w:pStyle w:val="EmptyCellLayoutStyle"/>
                    <w:spacing w:after="0" w:line="240" w:lineRule="auto"/>
                  </w:pPr>
                </w:p>
              </w:tc>
              <w:tc>
                <w:tcPr>
                  <w:tcW w:w="359" w:type="dxa"/>
                  <w:vMerge/>
                </w:tcPr>
                <w:p w14:paraId="7F949453" w14:textId="77777777" w:rsidR="002B6819" w:rsidRDefault="002B6819">
                  <w:pPr>
                    <w:pStyle w:val="EmptyCellLayoutStyle"/>
                    <w:spacing w:after="0" w:line="240" w:lineRule="auto"/>
                  </w:pPr>
                </w:p>
              </w:tc>
              <w:tc>
                <w:tcPr>
                  <w:tcW w:w="180" w:type="dxa"/>
                </w:tcPr>
                <w:p w14:paraId="020B2F1D" w14:textId="77777777" w:rsidR="002B6819" w:rsidRDefault="002B6819">
                  <w:pPr>
                    <w:pStyle w:val="EmptyCellLayoutStyle"/>
                    <w:spacing w:after="0" w:line="240" w:lineRule="auto"/>
                  </w:pPr>
                </w:p>
              </w:tc>
              <w:tc>
                <w:tcPr>
                  <w:tcW w:w="3240" w:type="dxa"/>
                </w:tcPr>
                <w:p w14:paraId="021B21DD" w14:textId="77777777" w:rsidR="002B6819" w:rsidRDefault="002B6819">
                  <w:pPr>
                    <w:pStyle w:val="EmptyCellLayoutStyle"/>
                    <w:spacing w:after="0" w:line="240" w:lineRule="auto"/>
                  </w:pPr>
                </w:p>
              </w:tc>
              <w:tc>
                <w:tcPr>
                  <w:tcW w:w="539" w:type="dxa"/>
                  <w:tcBorders>
                    <w:right w:val="single" w:sz="15" w:space="0" w:color="000000"/>
                  </w:tcBorders>
                </w:tcPr>
                <w:p w14:paraId="65EEC2D9" w14:textId="77777777" w:rsidR="002B6819" w:rsidRDefault="002B6819">
                  <w:pPr>
                    <w:pStyle w:val="EmptyCellLayoutStyle"/>
                    <w:spacing w:after="0" w:line="240" w:lineRule="auto"/>
                  </w:pPr>
                </w:p>
              </w:tc>
            </w:tr>
            <w:tr w:rsidR="002B6819" w14:paraId="5763AE7A" w14:textId="77777777">
              <w:trPr>
                <w:trHeight w:val="69"/>
              </w:trPr>
              <w:tc>
                <w:tcPr>
                  <w:tcW w:w="900" w:type="dxa"/>
                  <w:tcBorders>
                    <w:left w:val="single" w:sz="15" w:space="0" w:color="000000"/>
                  </w:tcBorders>
                </w:tcPr>
                <w:p w14:paraId="452E60A8" w14:textId="77777777" w:rsidR="002B6819" w:rsidRDefault="002B6819">
                  <w:pPr>
                    <w:pStyle w:val="EmptyCellLayoutStyle"/>
                    <w:spacing w:after="0" w:line="240" w:lineRule="auto"/>
                  </w:pPr>
                </w:p>
              </w:tc>
              <w:tc>
                <w:tcPr>
                  <w:tcW w:w="359" w:type="dxa"/>
                </w:tcPr>
                <w:p w14:paraId="1F3ED903" w14:textId="77777777" w:rsidR="002B6819" w:rsidRDefault="002B6819">
                  <w:pPr>
                    <w:pStyle w:val="EmptyCellLayoutStyle"/>
                    <w:spacing w:after="0" w:line="240" w:lineRule="auto"/>
                  </w:pPr>
                </w:p>
              </w:tc>
              <w:tc>
                <w:tcPr>
                  <w:tcW w:w="180" w:type="dxa"/>
                </w:tcPr>
                <w:p w14:paraId="4918029C" w14:textId="77777777" w:rsidR="002B6819" w:rsidRDefault="002B6819">
                  <w:pPr>
                    <w:pStyle w:val="EmptyCellLayoutStyle"/>
                    <w:spacing w:after="0" w:line="240" w:lineRule="auto"/>
                  </w:pPr>
                </w:p>
              </w:tc>
              <w:tc>
                <w:tcPr>
                  <w:tcW w:w="3240" w:type="dxa"/>
                </w:tcPr>
                <w:p w14:paraId="3928EF31" w14:textId="77777777" w:rsidR="002B6819" w:rsidRDefault="002B6819">
                  <w:pPr>
                    <w:pStyle w:val="EmptyCellLayoutStyle"/>
                    <w:spacing w:after="0" w:line="240" w:lineRule="auto"/>
                  </w:pPr>
                </w:p>
              </w:tc>
              <w:tc>
                <w:tcPr>
                  <w:tcW w:w="2160" w:type="dxa"/>
                </w:tcPr>
                <w:p w14:paraId="726D0071" w14:textId="77777777" w:rsidR="002B6819" w:rsidRDefault="002B6819">
                  <w:pPr>
                    <w:pStyle w:val="EmptyCellLayoutStyle"/>
                    <w:spacing w:after="0" w:line="240" w:lineRule="auto"/>
                  </w:pPr>
                </w:p>
              </w:tc>
              <w:tc>
                <w:tcPr>
                  <w:tcW w:w="359" w:type="dxa"/>
                </w:tcPr>
                <w:p w14:paraId="5AB6E07E" w14:textId="77777777" w:rsidR="002B6819" w:rsidRDefault="002B6819">
                  <w:pPr>
                    <w:pStyle w:val="EmptyCellLayoutStyle"/>
                    <w:spacing w:after="0" w:line="240" w:lineRule="auto"/>
                  </w:pPr>
                </w:p>
              </w:tc>
              <w:tc>
                <w:tcPr>
                  <w:tcW w:w="180" w:type="dxa"/>
                </w:tcPr>
                <w:p w14:paraId="34CF1BEA" w14:textId="77777777" w:rsidR="002B6819" w:rsidRDefault="002B6819">
                  <w:pPr>
                    <w:pStyle w:val="EmptyCellLayoutStyle"/>
                    <w:spacing w:after="0" w:line="240" w:lineRule="auto"/>
                  </w:pPr>
                </w:p>
              </w:tc>
              <w:tc>
                <w:tcPr>
                  <w:tcW w:w="3240" w:type="dxa"/>
                </w:tcPr>
                <w:p w14:paraId="086EA732" w14:textId="77777777" w:rsidR="002B6819" w:rsidRDefault="002B6819">
                  <w:pPr>
                    <w:pStyle w:val="EmptyCellLayoutStyle"/>
                    <w:spacing w:after="0" w:line="240" w:lineRule="auto"/>
                  </w:pPr>
                </w:p>
              </w:tc>
              <w:tc>
                <w:tcPr>
                  <w:tcW w:w="539" w:type="dxa"/>
                  <w:tcBorders>
                    <w:right w:val="single" w:sz="15" w:space="0" w:color="000000"/>
                  </w:tcBorders>
                </w:tcPr>
                <w:p w14:paraId="1810CBB5" w14:textId="77777777" w:rsidR="002B6819" w:rsidRDefault="002B6819">
                  <w:pPr>
                    <w:pStyle w:val="EmptyCellLayoutStyle"/>
                    <w:spacing w:after="0" w:line="240" w:lineRule="auto"/>
                  </w:pPr>
                </w:p>
              </w:tc>
            </w:tr>
            <w:tr w:rsidR="002B6819" w14:paraId="6311CCF3" w14:textId="77777777">
              <w:trPr>
                <w:trHeight w:val="270"/>
              </w:trPr>
              <w:tc>
                <w:tcPr>
                  <w:tcW w:w="900" w:type="dxa"/>
                  <w:tcBorders>
                    <w:left w:val="single" w:sz="15" w:space="0" w:color="000000"/>
                  </w:tcBorders>
                </w:tcPr>
                <w:p w14:paraId="2629625A"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7B604B31" w14:textId="77777777">
                    <w:trPr>
                      <w:trHeight w:val="212"/>
                    </w:trPr>
                    <w:tc>
                      <w:tcPr>
                        <w:tcW w:w="360" w:type="dxa"/>
                        <w:tcBorders>
                          <w:top w:val="nil"/>
                          <w:left w:val="nil"/>
                          <w:bottom w:val="nil"/>
                          <w:right w:val="nil"/>
                        </w:tcBorders>
                        <w:tcMar>
                          <w:top w:w="39" w:type="dxa"/>
                          <w:left w:w="39" w:type="dxa"/>
                          <w:bottom w:w="39" w:type="dxa"/>
                          <w:right w:w="39" w:type="dxa"/>
                        </w:tcMar>
                      </w:tcPr>
                      <w:p w14:paraId="1CAEDCFB" w14:textId="77777777" w:rsidR="002B6819" w:rsidRDefault="00261755">
                        <w:pPr>
                          <w:spacing w:after="0" w:line="240" w:lineRule="auto"/>
                        </w:pPr>
                        <w:r>
                          <w:rPr>
                            <w:rFonts w:ascii="Arial" w:eastAsia="Arial" w:hAnsi="Arial"/>
                            <w:color w:val="000000"/>
                          </w:rPr>
                          <w:t>N</w:t>
                        </w:r>
                      </w:p>
                    </w:tc>
                  </w:tr>
                </w:tbl>
                <w:p w14:paraId="383197FA" w14:textId="77777777" w:rsidR="002B6819" w:rsidRDefault="002B6819">
                  <w:pPr>
                    <w:spacing w:after="0" w:line="240" w:lineRule="auto"/>
                  </w:pPr>
                </w:p>
              </w:tc>
              <w:tc>
                <w:tcPr>
                  <w:tcW w:w="180" w:type="dxa"/>
                </w:tcPr>
                <w:p w14:paraId="61A0315A" w14:textId="77777777" w:rsidR="002B6819" w:rsidRDefault="002B6819">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2"/>
                  </w:tblGrid>
                  <w:tr w:rsidR="002B6819" w14:paraId="59D10941" w14:textId="77777777">
                    <w:trPr>
                      <w:trHeight w:val="192"/>
                    </w:trPr>
                    <w:tc>
                      <w:tcPr>
                        <w:tcW w:w="3240" w:type="dxa"/>
                        <w:tcBorders>
                          <w:top w:val="nil"/>
                          <w:left w:val="nil"/>
                          <w:bottom w:val="nil"/>
                          <w:right w:val="nil"/>
                        </w:tcBorders>
                        <w:tcMar>
                          <w:top w:w="39" w:type="dxa"/>
                          <w:left w:w="39" w:type="dxa"/>
                          <w:bottom w:w="39" w:type="dxa"/>
                          <w:right w:w="39" w:type="dxa"/>
                        </w:tcMar>
                      </w:tcPr>
                      <w:p w14:paraId="59923A3D" w14:textId="77777777" w:rsidR="002B6819" w:rsidRDefault="00261755">
                        <w:pPr>
                          <w:spacing w:after="0" w:line="240" w:lineRule="auto"/>
                        </w:pPr>
                        <w:r>
                          <w:rPr>
                            <w:rFonts w:ascii="Arial" w:eastAsia="Arial" w:hAnsi="Arial"/>
                            <w:color w:val="000000"/>
                            <w:sz w:val="16"/>
                          </w:rPr>
                          <w:t>Provide formal written counseling.</w:t>
                        </w:r>
                      </w:p>
                    </w:tc>
                  </w:tr>
                </w:tbl>
                <w:p w14:paraId="435CED50" w14:textId="77777777" w:rsidR="002B6819" w:rsidRDefault="002B6819">
                  <w:pPr>
                    <w:spacing w:after="0" w:line="240" w:lineRule="auto"/>
                  </w:pPr>
                </w:p>
              </w:tc>
              <w:tc>
                <w:tcPr>
                  <w:tcW w:w="2160" w:type="dxa"/>
                </w:tcPr>
                <w:p w14:paraId="5F08E2B6"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3CE6A77D" w14:textId="77777777">
                    <w:trPr>
                      <w:trHeight w:val="212"/>
                    </w:trPr>
                    <w:tc>
                      <w:tcPr>
                        <w:tcW w:w="360" w:type="dxa"/>
                        <w:tcBorders>
                          <w:top w:val="nil"/>
                          <w:left w:val="nil"/>
                          <w:bottom w:val="nil"/>
                          <w:right w:val="nil"/>
                        </w:tcBorders>
                        <w:tcMar>
                          <w:top w:w="39" w:type="dxa"/>
                          <w:left w:w="39" w:type="dxa"/>
                          <w:bottom w:w="39" w:type="dxa"/>
                          <w:right w:w="39" w:type="dxa"/>
                        </w:tcMar>
                      </w:tcPr>
                      <w:p w14:paraId="72EE5959" w14:textId="77777777" w:rsidR="002B6819" w:rsidRDefault="00261755">
                        <w:pPr>
                          <w:spacing w:after="0" w:line="240" w:lineRule="auto"/>
                        </w:pPr>
                        <w:r>
                          <w:rPr>
                            <w:rFonts w:ascii="Arial" w:eastAsia="Arial" w:hAnsi="Arial"/>
                            <w:color w:val="000000"/>
                          </w:rPr>
                          <w:t>N</w:t>
                        </w:r>
                      </w:p>
                    </w:tc>
                  </w:tr>
                </w:tbl>
                <w:p w14:paraId="77B43F7F" w14:textId="77777777" w:rsidR="002B6819" w:rsidRDefault="002B6819">
                  <w:pPr>
                    <w:spacing w:after="0" w:line="240" w:lineRule="auto"/>
                  </w:pPr>
                </w:p>
              </w:tc>
              <w:tc>
                <w:tcPr>
                  <w:tcW w:w="180" w:type="dxa"/>
                </w:tcPr>
                <w:p w14:paraId="58F4EA37" w14:textId="77777777" w:rsidR="002B6819" w:rsidRDefault="002B6819">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1"/>
                  </w:tblGrid>
                  <w:tr w:rsidR="002B6819" w14:paraId="52A95AD2" w14:textId="77777777">
                    <w:trPr>
                      <w:trHeight w:val="192"/>
                    </w:trPr>
                    <w:tc>
                      <w:tcPr>
                        <w:tcW w:w="3240" w:type="dxa"/>
                        <w:tcBorders>
                          <w:top w:val="nil"/>
                          <w:left w:val="nil"/>
                          <w:bottom w:val="nil"/>
                          <w:right w:val="nil"/>
                        </w:tcBorders>
                        <w:tcMar>
                          <w:top w:w="39" w:type="dxa"/>
                          <w:left w:w="39" w:type="dxa"/>
                          <w:bottom w:w="39" w:type="dxa"/>
                          <w:right w:w="39" w:type="dxa"/>
                        </w:tcMar>
                      </w:tcPr>
                      <w:p w14:paraId="46CA1C38" w14:textId="77777777" w:rsidR="002B6819" w:rsidRDefault="00261755">
                        <w:pPr>
                          <w:spacing w:after="0" w:line="240" w:lineRule="auto"/>
                        </w:pPr>
                        <w:r>
                          <w:rPr>
                            <w:rFonts w:ascii="Arial" w:eastAsia="Arial" w:hAnsi="Arial"/>
                            <w:color w:val="000000"/>
                            <w:sz w:val="16"/>
                          </w:rPr>
                          <w:t>Approve work.</w:t>
                        </w:r>
                      </w:p>
                    </w:tc>
                  </w:tr>
                </w:tbl>
                <w:p w14:paraId="460E1942" w14:textId="77777777" w:rsidR="002B6819" w:rsidRDefault="002B6819">
                  <w:pPr>
                    <w:spacing w:after="0" w:line="240" w:lineRule="auto"/>
                  </w:pPr>
                </w:p>
              </w:tc>
              <w:tc>
                <w:tcPr>
                  <w:tcW w:w="539" w:type="dxa"/>
                  <w:tcBorders>
                    <w:right w:val="single" w:sz="15" w:space="0" w:color="000000"/>
                  </w:tcBorders>
                </w:tcPr>
                <w:p w14:paraId="25EBD331" w14:textId="77777777" w:rsidR="002B6819" w:rsidRDefault="002B6819">
                  <w:pPr>
                    <w:pStyle w:val="EmptyCellLayoutStyle"/>
                    <w:spacing w:after="0" w:line="240" w:lineRule="auto"/>
                  </w:pPr>
                </w:p>
              </w:tc>
            </w:tr>
            <w:tr w:rsidR="002B6819" w14:paraId="3C01FF9F" w14:textId="77777777">
              <w:trPr>
                <w:trHeight w:val="20"/>
              </w:trPr>
              <w:tc>
                <w:tcPr>
                  <w:tcW w:w="900" w:type="dxa"/>
                  <w:tcBorders>
                    <w:left w:val="single" w:sz="15" w:space="0" w:color="000000"/>
                  </w:tcBorders>
                </w:tcPr>
                <w:p w14:paraId="3CF0716D" w14:textId="77777777" w:rsidR="002B6819" w:rsidRDefault="002B6819">
                  <w:pPr>
                    <w:pStyle w:val="EmptyCellLayoutStyle"/>
                    <w:spacing w:after="0" w:line="240" w:lineRule="auto"/>
                  </w:pPr>
                </w:p>
              </w:tc>
              <w:tc>
                <w:tcPr>
                  <w:tcW w:w="359" w:type="dxa"/>
                  <w:vMerge/>
                </w:tcPr>
                <w:p w14:paraId="6F3C32B2" w14:textId="77777777" w:rsidR="002B6819" w:rsidRDefault="002B6819">
                  <w:pPr>
                    <w:pStyle w:val="EmptyCellLayoutStyle"/>
                    <w:spacing w:after="0" w:line="240" w:lineRule="auto"/>
                  </w:pPr>
                </w:p>
              </w:tc>
              <w:tc>
                <w:tcPr>
                  <w:tcW w:w="180" w:type="dxa"/>
                </w:tcPr>
                <w:p w14:paraId="7371B72B" w14:textId="77777777" w:rsidR="002B6819" w:rsidRDefault="002B6819">
                  <w:pPr>
                    <w:pStyle w:val="EmptyCellLayoutStyle"/>
                    <w:spacing w:after="0" w:line="240" w:lineRule="auto"/>
                  </w:pPr>
                </w:p>
              </w:tc>
              <w:tc>
                <w:tcPr>
                  <w:tcW w:w="3240" w:type="dxa"/>
                </w:tcPr>
                <w:p w14:paraId="6C8CEB06" w14:textId="77777777" w:rsidR="002B6819" w:rsidRDefault="002B6819">
                  <w:pPr>
                    <w:pStyle w:val="EmptyCellLayoutStyle"/>
                    <w:spacing w:after="0" w:line="240" w:lineRule="auto"/>
                  </w:pPr>
                </w:p>
              </w:tc>
              <w:tc>
                <w:tcPr>
                  <w:tcW w:w="2160" w:type="dxa"/>
                </w:tcPr>
                <w:p w14:paraId="75212F80" w14:textId="77777777" w:rsidR="002B6819" w:rsidRDefault="002B6819">
                  <w:pPr>
                    <w:pStyle w:val="EmptyCellLayoutStyle"/>
                    <w:spacing w:after="0" w:line="240" w:lineRule="auto"/>
                  </w:pPr>
                </w:p>
              </w:tc>
              <w:tc>
                <w:tcPr>
                  <w:tcW w:w="359" w:type="dxa"/>
                  <w:vMerge/>
                </w:tcPr>
                <w:p w14:paraId="1528381D" w14:textId="77777777" w:rsidR="002B6819" w:rsidRDefault="002B6819">
                  <w:pPr>
                    <w:pStyle w:val="EmptyCellLayoutStyle"/>
                    <w:spacing w:after="0" w:line="240" w:lineRule="auto"/>
                  </w:pPr>
                </w:p>
              </w:tc>
              <w:tc>
                <w:tcPr>
                  <w:tcW w:w="180" w:type="dxa"/>
                </w:tcPr>
                <w:p w14:paraId="42FD78B1" w14:textId="77777777" w:rsidR="002B6819" w:rsidRDefault="002B6819">
                  <w:pPr>
                    <w:pStyle w:val="EmptyCellLayoutStyle"/>
                    <w:spacing w:after="0" w:line="240" w:lineRule="auto"/>
                  </w:pPr>
                </w:p>
              </w:tc>
              <w:tc>
                <w:tcPr>
                  <w:tcW w:w="3240" w:type="dxa"/>
                </w:tcPr>
                <w:p w14:paraId="110BF512" w14:textId="77777777" w:rsidR="002B6819" w:rsidRDefault="002B6819">
                  <w:pPr>
                    <w:pStyle w:val="EmptyCellLayoutStyle"/>
                    <w:spacing w:after="0" w:line="240" w:lineRule="auto"/>
                  </w:pPr>
                </w:p>
              </w:tc>
              <w:tc>
                <w:tcPr>
                  <w:tcW w:w="539" w:type="dxa"/>
                  <w:tcBorders>
                    <w:right w:val="single" w:sz="15" w:space="0" w:color="000000"/>
                  </w:tcBorders>
                </w:tcPr>
                <w:p w14:paraId="12C5740E" w14:textId="77777777" w:rsidR="002B6819" w:rsidRDefault="002B6819">
                  <w:pPr>
                    <w:pStyle w:val="EmptyCellLayoutStyle"/>
                    <w:spacing w:after="0" w:line="240" w:lineRule="auto"/>
                  </w:pPr>
                </w:p>
              </w:tc>
            </w:tr>
            <w:tr w:rsidR="002B6819" w14:paraId="40C6336F" w14:textId="77777777">
              <w:trPr>
                <w:trHeight w:val="13"/>
              </w:trPr>
              <w:tc>
                <w:tcPr>
                  <w:tcW w:w="900" w:type="dxa"/>
                  <w:tcBorders>
                    <w:left w:val="single" w:sz="15" w:space="0" w:color="000000"/>
                  </w:tcBorders>
                </w:tcPr>
                <w:p w14:paraId="33B85BFE" w14:textId="77777777" w:rsidR="002B6819" w:rsidRDefault="002B6819">
                  <w:pPr>
                    <w:pStyle w:val="EmptyCellLayoutStyle"/>
                    <w:spacing w:after="0" w:line="240" w:lineRule="auto"/>
                  </w:pPr>
                </w:p>
              </w:tc>
              <w:tc>
                <w:tcPr>
                  <w:tcW w:w="359" w:type="dxa"/>
                </w:tcPr>
                <w:p w14:paraId="42ADE1F6" w14:textId="77777777" w:rsidR="002B6819" w:rsidRDefault="002B6819">
                  <w:pPr>
                    <w:pStyle w:val="EmptyCellLayoutStyle"/>
                    <w:spacing w:after="0" w:line="240" w:lineRule="auto"/>
                  </w:pPr>
                </w:p>
              </w:tc>
              <w:tc>
                <w:tcPr>
                  <w:tcW w:w="180" w:type="dxa"/>
                </w:tcPr>
                <w:p w14:paraId="23C2672C" w14:textId="77777777" w:rsidR="002B6819" w:rsidRDefault="002B6819">
                  <w:pPr>
                    <w:pStyle w:val="EmptyCellLayoutStyle"/>
                    <w:spacing w:after="0" w:line="240" w:lineRule="auto"/>
                  </w:pPr>
                </w:p>
              </w:tc>
              <w:tc>
                <w:tcPr>
                  <w:tcW w:w="3240" w:type="dxa"/>
                </w:tcPr>
                <w:p w14:paraId="73FCBD6D" w14:textId="77777777" w:rsidR="002B6819" w:rsidRDefault="002B6819">
                  <w:pPr>
                    <w:pStyle w:val="EmptyCellLayoutStyle"/>
                    <w:spacing w:after="0" w:line="240" w:lineRule="auto"/>
                  </w:pPr>
                </w:p>
              </w:tc>
              <w:tc>
                <w:tcPr>
                  <w:tcW w:w="2160" w:type="dxa"/>
                </w:tcPr>
                <w:p w14:paraId="41FBF283" w14:textId="77777777" w:rsidR="002B6819" w:rsidRDefault="002B6819">
                  <w:pPr>
                    <w:pStyle w:val="EmptyCellLayoutStyle"/>
                    <w:spacing w:after="0" w:line="240" w:lineRule="auto"/>
                  </w:pPr>
                </w:p>
              </w:tc>
              <w:tc>
                <w:tcPr>
                  <w:tcW w:w="359" w:type="dxa"/>
                </w:tcPr>
                <w:p w14:paraId="7993656D" w14:textId="77777777" w:rsidR="002B6819" w:rsidRDefault="002B6819">
                  <w:pPr>
                    <w:pStyle w:val="EmptyCellLayoutStyle"/>
                    <w:spacing w:after="0" w:line="240" w:lineRule="auto"/>
                  </w:pPr>
                </w:p>
              </w:tc>
              <w:tc>
                <w:tcPr>
                  <w:tcW w:w="180" w:type="dxa"/>
                </w:tcPr>
                <w:p w14:paraId="26A6FEA2" w14:textId="77777777" w:rsidR="002B6819" w:rsidRDefault="002B6819">
                  <w:pPr>
                    <w:pStyle w:val="EmptyCellLayoutStyle"/>
                    <w:spacing w:after="0" w:line="240" w:lineRule="auto"/>
                  </w:pPr>
                </w:p>
              </w:tc>
              <w:tc>
                <w:tcPr>
                  <w:tcW w:w="3240" w:type="dxa"/>
                </w:tcPr>
                <w:p w14:paraId="6F836663" w14:textId="77777777" w:rsidR="002B6819" w:rsidRDefault="002B6819">
                  <w:pPr>
                    <w:pStyle w:val="EmptyCellLayoutStyle"/>
                    <w:spacing w:after="0" w:line="240" w:lineRule="auto"/>
                  </w:pPr>
                </w:p>
              </w:tc>
              <w:tc>
                <w:tcPr>
                  <w:tcW w:w="539" w:type="dxa"/>
                  <w:tcBorders>
                    <w:right w:val="single" w:sz="15" w:space="0" w:color="000000"/>
                  </w:tcBorders>
                </w:tcPr>
                <w:p w14:paraId="1EFBE67E" w14:textId="77777777" w:rsidR="002B6819" w:rsidRDefault="002B6819">
                  <w:pPr>
                    <w:pStyle w:val="EmptyCellLayoutStyle"/>
                    <w:spacing w:after="0" w:line="240" w:lineRule="auto"/>
                  </w:pPr>
                </w:p>
              </w:tc>
            </w:tr>
            <w:tr w:rsidR="002B6819" w14:paraId="1BAE04EA" w14:textId="77777777">
              <w:trPr>
                <w:trHeight w:val="55"/>
              </w:trPr>
              <w:tc>
                <w:tcPr>
                  <w:tcW w:w="900" w:type="dxa"/>
                  <w:tcBorders>
                    <w:left w:val="single" w:sz="15" w:space="0" w:color="000000"/>
                  </w:tcBorders>
                </w:tcPr>
                <w:p w14:paraId="0EB003FE" w14:textId="77777777" w:rsidR="002B6819" w:rsidRDefault="002B6819">
                  <w:pPr>
                    <w:pStyle w:val="EmptyCellLayoutStyle"/>
                    <w:spacing w:after="0" w:line="240" w:lineRule="auto"/>
                  </w:pPr>
                </w:p>
              </w:tc>
              <w:tc>
                <w:tcPr>
                  <w:tcW w:w="359" w:type="dxa"/>
                </w:tcPr>
                <w:p w14:paraId="1195D283" w14:textId="77777777" w:rsidR="002B6819" w:rsidRDefault="002B6819">
                  <w:pPr>
                    <w:pStyle w:val="EmptyCellLayoutStyle"/>
                    <w:spacing w:after="0" w:line="240" w:lineRule="auto"/>
                  </w:pPr>
                </w:p>
              </w:tc>
              <w:tc>
                <w:tcPr>
                  <w:tcW w:w="180" w:type="dxa"/>
                </w:tcPr>
                <w:p w14:paraId="3BB997A6" w14:textId="77777777" w:rsidR="002B6819" w:rsidRDefault="002B6819">
                  <w:pPr>
                    <w:pStyle w:val="EmptyCellLayoutStyle"/>
                    <w:spacing w:after="0" w:line="240" w:lineRule="auto"/>
                  </w:pPr>
                </w:p>
              </w:tc>
              <w:tc>
                <w:tcPr>
                  <w:tcW w:w="3240" w:type="dxa"/>
                </w:tcPr>
                <w:p w14:paraId="59FB8DA6" w14:textId="77777777" w:rsidR="002B6819" w:rsidRDefault="002B6819">
                  <w:pPr>
                    <w:pStyle w:val="EmptyCellLayoutStyle"/>
                    <w:spacing w:after="0" w:line="240" w:lineRule="auto"/>
                  </w:pPr>
                </w:p>
              </w:tc>
              <w:tc>
                <w:tcPr>
                  <w:tcW w:w="2160" w:type="dxa"/>
                </w:tcPr>
                <w:p w14:paraId="22760B0C"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044BB90D" w14:textId="77777777">
                    <w:trPr>
                      <w:trHeight w:val="212"/>
                    </w:trPr>
                    <w:tc>
                      <w:tcPr>
                        <w:tcW w:w="360" w:type="dxa"/>
                        <w:tcBorders>
                          <w:top w:val="nil"/>
                          <w:left w:val="nil"/>
                          <w:bottom w:val="nil"/>
                          <w:right w:val="nil"/>
                        </w:tcBorders>
                        <w:tcMar>
                          <w:top w:w="39" w:type="dxa"/>
                          <w:left w:w="39" w:type="dxa"/>
                          <w:bottom w:w="39" w:type="dxa"/>
                          <w:right w:w="39" w:type="dxa"/>
                        </w:tcMar>
                      </w:tcPr>
                      <w:p w14:paraId="25929ADC" w14:textId="77777777" w:rsidR="002B6819" w:rsidRDefault="00261755">
                        <w:pPr>
                          <w:spacing w:after="0" w:line="240" w:lineRule="auto"/>
                        </w:pPr>
                        <w:r>
                          <w:rPr>
                            <w:rFonts w:ascii="Arial" w:eastAsia="Arial" w:hAnsi="Arial"/>
                            <w:color w:val="000000"/>
                          </w:rPr>
                          <w:t>N</w:t>
                        </w:r>
                      </w:p>
                    </w:tc>
                  </w:tr>
                </w:tbl>
                <w:p w14:paraId="6806D401" w14:textId="77777777" w:rsidR="002B6819" w:rsidRDefault="002B6819">
                  <w:pPr>
                    <w:spacing w:after="0" w:line="240" w:lineRule="auto"/>
                  </w:pPr>
                </w:p>
              </w:tc>
              <w:tc>
                <w:tcPr>
                  <w:tcW w:w="180" w:type="dxa"/>
                </w:tcPr>
                <w:p w14:paraId="6900119D" w14:textId="77777777" w:rsidR="002B6819" w:rsidRDefault="002B6819">
                  <w:pPr>
                    <w:pStyle w:val="EmptyCellLayoutStyle"/>
                    <w:spacing w:after="0" w:line="240" w:lineRule="auto"/>
                  </w:pPr>
                </w:p>
              </w:tc>
              <w:tc>
                <w:tcPr>
                  <w:tcW w:w="3240" w:type="dxa"/>
                </w:tcPr>
                <w:p w14:paraId="42B0996A" w14:textId="77777777" w:rsidR="002B6819" w:rsidRDefault="002B6819">
                  <w:pPr>
                    <w:pStyle w:val="EmptyCellLayoutStyle"/>
                    <w:spacing w:after="0" w:line="240" w:lineRule="auto"/>
                  </w:pPr>
                </w:p>
              </w:tc>
              <w:tc>
                <w:tcPr>
                  <w:tcW w:w="539" w:type="dxa"/>
                  <w:tcBorders>
                    <w:right w:val="single" w:sz="15" w:space="0" w:color="000000"/>
                  </w:tcBorders>
                </w:tcPr>
                <w:p w14:paraId="0BFA4822" w14:textId="77777777" w:rsidR="002B6819" w:rsidRDefault="002B6819">
                  <w:pPr>
                    <w:pStyle w:val="EmptyCellLayoutStyle"/>
                    <w:spacing w:after="0" w:line="240" w:lineRule="auto"/>
                  </w:pPr>
                </w:p>
              </w:tc>
            </w:tr>
            <w:tr w:rsidR="002B6819" w14:paraId="28BA6C64" w14:textId="77777777">
              <w:trPr>
                <w:trHeight w:val="235"/>
              </w:trPr>
              <w:tc>
                <w:tcPr>
                  <w:tcW w:w="900" w:type="dxa"/>
                  <w:tcBorders>
                    <w:left w:val="single" w:sz="15" w:space="0" w:color="000000"/>
                  </w:tcBorders>
                </w:tcPr>
                <w:p w14:paraId="7DFF4033"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1EC40D0C" w14:textId="77777777">
                    <w:trPr>
                      <w:trHeight w:val="212"/>
                    </w:trPr>
                    <w:tc>
                      <w:tcPr>
                        <w:tcW w:w="360" w:type="dxa"/>
                        <w:tcBorders>
                          <w:top w:val="nil"/>
                          <w:left w:val="nil"/>
                          <w:bottom w:val="nil"/>
                          <w:right w:val="nil"/>
                        </w:tcBorders>
                        <w:tcMar>
                          <w:top w:w="39" w:type="dxa"/>
                          <w:left w:w="39" w:type="dxa"/>
                          <w:bottom w:w="39" w:type="dxa"/>
                          <w:right w:w="39" w:type="dxa"/>
                        </w:tcMar>
                      </w:tcPr>
                      <w:p w14:paraId="444ED166" w14:textId="77777777" w:rsidR="002B6819" w:rsidRDefault="00261755">
                        <w:pPr>
                          <w:spacing w:after="0" w:line="240" w:lineRule="auto"/>
                        </w:pPr>
                        <w:r>
                          <w:rPr>
                            <w:rFonts w:ascii="Arial" w:eastAsia="Arial" w:hAnsi="Arial"/>
                            <w:color w:val="000000"/>
                          </w:rPr>
                          <w:t>N</w:t>
                        </w:r>
                      </w:p>
                    </w:tc>
                  </w:tr>
                </w:tbl>
                <w:p w14:paraId="62355AC7" w14:textId="77777777" w:rsidR="002B6819" w:rsidRDefault="002B6819">
                  <w:pPr>
                    <w:spacing w:after="0" w:line="240" w:lineRule="auto"/>
                  </w:pPr>
                </w:p>
              </w:tc>
              <w:tc>
                <w:tcPr>
                  <w:tcW w:w="180" w:type="dxa"/>
                </w:tcPr>
                <w:p w14:paraId="33E860D5" w14:textId="77777777" w:rsidR="002B6819" w:rsidRDefault="002B6819">
                  <w:pPr>
                    <w:pStyle w:val="EmptyCellLayoutStyle"/>
                    <w:spacing w:after="0" w:line="240" w:lineRule="auto"/>
                  </w:pPr>
                </w:p>
              </w:tc>
              <w:tc>
                <w:tcPr>
                  <w:tcW w:w="3240" w:type="dxa"/>
                  <w:vMerge w:val="restart"/>
                </w:tcPr>
                <w:tbl>
                  <w:tblPr>
                    <w:tblW w:w="0" w:type="auto"/>
                    <w:tblCellMar>
                      <w:left w:w="0" w:type="dxa"/>
                      <w:right w:w="0" w:type="dxa"/>
                    </w:tblCellMar>
                    <w:tblLook w:val="0000" w:firstRow="0" w:lastRow="0" w:firstColumn="0" w:lastColumn="0" w:noHBand="0" w:noVBand="0"/>
                  </w:tblPr>
                  <w:tblGrid>
                    <w:gridCol w:w="3232"/>
                  </w:tblGrid>
                  <w:tr w:rsidR="002B6819" w14:paraId="0C0A73A3" w14:textId="77777777">
                    <w:trPr>
                      <w:trHeight w:val="192"/>
                    </w:trPr>
                    <w:tc>
                      <w:tcPr>
                        <w:tcW w:w="3240" w:type="dxa"/>
                        <w:tcBorders>
                          <w:top w:val="nil"/>
                          <w:left w:val="nil"/>
                          <w:bottom w:val="nil"/>
                          <w:right w:val="nil"/>
                        </w:tcBorders>
                        <w:tcMar>
                          <w:top w:w="39" w:type="dxa"/>
                          <w:left w:w="39" w:type="dxa"/>
                          <w:bottom w:w="39" w:type="dxa"/>
                          <w:right w:w="39" w:type="dxa"/>
                        </w:tcMar>
                      </w:tcPr>
                      <w:p w14:paraId="74D78B5D" w14:textId="77777777" w:rsidR="002B6819" w:rsidRDefault="00261755">
                        <w:pPr>
                          <w:spacing w:after="0" w:line="240" w:lineRule="auto"/>
                        </w:pPr>
                        <w:r>
                          <w:rPr>
                            <w:rFonts w:ascii="Arial" w:eastAsia="Arial" w:hAnsi="Arial"/>
                            <w:color w:val="000000"/>
                            <w:sz w:val="16"/>
                          </w:rPr>
                          <w:t>Approve leave requests.</w:t>
                        </w:r>
                      </w:p>
                    </w:tc>
                  </w:tr>
                </w:tbl>
                <w:p w14:paraId="0802E9A4" w14:textId="77777777" w:rsidR="002B6819" w:rsidRDefault="002B6819">
                  <w:pPr>
                    <w:spacing w:after="0" w:line="240" w:lineRule="auto"/>
                  </w:pPr>
                </w:p>
              </w:tc>
              <w:tc>
                <w:tcPr>
                  <w:tcW w:w="2160" w:type="dxa"/>
                </w:tcPr>
                <w:p w14:paraId="72C9FF9B" w14:textId="77777777" w:rsidR="002B6819" w:rsidRDefault="002B6819">
                  <w:pPr>
                    <w:pStyle w:val="EmptyCellLayoutStyle"/>
                    <w:spacing w:after="0" w:line="240" w:lineRule="auto"/>
                  </w:pPr>
                </w:p>
              </w:tc>
              <w:tc>
                <w:tcPr>
                  <w:tcW w:w="359" w:type="dxa"/>
                  <w:vMerge/>
                </w:tcPr>
                <w:p w14:paraId="4A5FE501" w14:textId="77777777" w:rsidR="002B6819" w:rsidRDefault="002B6819">
                  <w:pPr>
                    <w:pStyle w:val="EmptyCellLayoutStyle"/>
                    <w:spacing w:after="0" w:line="240" w:lineRule="auto"/>
                  </w:pPr>
                </w:p>
              </w:tc>
              <w:tc>
                <w:tcPr>
                  <w:tcW w:w="180" w:type="dxa"/>
                </w:tcPr>
                <w:p w14:paraId="5BE12F67" w14:textId="77777777" w:rsidR="002B6819" w:rsidRDefault="002B6819">
                  <w:pPr>
                    <w:pStyle w:val="EmptyCellLayoutStyle"/>
                    <w:spacing w:after="0" w:line="240" w:lineRule="auto"/>
                  </w:pPr>
                </w:p>
              </w:tc>
              <w:tc>
                <w:tcPr>
                  <w:tcW w:w="3240" w:type="dxa"/>
                  <w:vMerge w:val="restart"/>
                </w:tcPr>
                <w:tbl>
                  <w:tblPr>
                    <w:tblW w:w="0" w:type="auto"/>
                    <w:tblCellMar>
                      <w:left w:w="0" w:type="dxa"/>
                      <w:right w:w="0" w:type="dxa"/>
                    </w:tblCellMar>
                    <w:tblLook w:val="0000" w:firstRow="0" w:lastRow="0" w:firstColumn="0" w:lastColumn="0" w:noHBand="0" w:noVBand="0"/>
                  </w:tblPr>
                  <w:tblGrid>
                    <w:gridCol w:w="3231"/>
                  </w:tblGrid>
                  <w:tr w:rsidR="002B6819" w14:paraId="1E29A554" w14:textId="77777777">
                    <w:trPr>
                      <w:trHeight w:val="192"/>
                    </w:trPr>
                    <w:tc>
                      <w:tcPr>
                        <w:tcW w:w="3240" w:type="dxa"/>
                        <w:tcBorders>
                          <w:top w:val="nil"/>
                          <w:left w:val="nil"/>
                          <w:bottom w:val="nil"/>
                          <w:right w:val="nil"/>
                        </w:tcBorders>
                        <w:tcMar>
                          <w:top w:w="39" w:type="dxa"/>
                          <w:left w:w="39" w:type="dxa"/>
                          <w:bottom w:w="39" w:type="dxa"/>
                          <w:right w:w="39" w:type="dxa"/>
                        </w:tcMar>
                      </w:tcPr>
                      <w:p w14:paraId="68E46CAA" w14:textId="77777777" w:rsidR="002B6819" w:rsidRDefault="00261755">
                        <w:pPr>
                          <w:spacing w:after="0" w:line="240" w:lineRule="auto"/>
                        </w:pPr>
                        <w:r>
                          <w:rPr>
                            <w:rFonts w:ascii="Arial" w:eastAsia="Arial" w:hAnsi="Arial"/>
                            <w:color w:val="000000"/>
                            <w:sz w:val="16"/>
                          </w:rPr>
                          <w:t>Review work.</w:t>
                        </w:r>
                      </w:p>
                    </w:tc>
                  </w:tr>
                </w:tbl>
                <w:p w14:paraId="3EB84CC0" w14:textId="77777777" w:rsidR="002B6819" w:rsidRDefault="002B6819">
                  <w:pPr>
                    <w:spacing w:after="0" w:line="240" w:lineRule="auto"/>
                  </w:pPr>
                </w:p>
              </w:tc>
              <w:tc>
                <w:tcPr>
                  <w:tcW w:w="539" w:type="dxa"/>
                  <w:tcBorders>
                    <w:right w:val="single" w:sz="15" w:space="0" w:color="000000"/>
                  </w:tcBorders>
                </w:tcPr>
                <w:p w14:paraId="3F65354C" w14:textId="77777777" w:rsidR="002B6819" w:rsidRDefault="002B6819">
                  <w:pPr>
                    <w:pStyle w:val="EmptyCellLayoutStyle"/>
                    <w:spacing w:after="0" w:line="240" w:lineRule="auto"/>
                  </w:pPr>
                </w:p>
              </w:tc>
            </w:tr>
            <w:tr w:rsidR="002B6819" w14:paraId="7FBA5DE4" w14:textId="77777777">
              <w:trPr>
                <w:trHeight w:val="34"/>
              </w:trPr>
              <w:tc>
                <w:tcPr>
                  <w:tcW w:w="900" w:type="dxa"/>
                  <w:tcBorders>
                    <w:left w:val="single" w:sz="15" w:space="0" w:color="000000"/>
                  </w:tcBorders>
                </w:tcPr>
                <w:p w14:paraId="12DD129F" w14:textId="77777777" w:rsidR="002B6819" w:rsidRDefault="002B6819">
                  <w:pPr>
                    <w:pStyle w:val="EmptyCellLayoutStyle"/>
                    <w:spacing w:after="0" w:line="240" w:lineRule="auto"/>
                  </w:pPr>
                </w:p>
              </w:tc>
              <w:tc>
                <w:tcPr>
                  <w:tcW w:w="359" w:type="dxa"/>
                  <w:vMerge/>
                </w:tcPr>
                <w:p w14:paraId="46200C84" w14:textId="77777777" w:rsidR="002B6819" w:rsidRDefault="002B6819">
                  <w:pPr>
                    <w:pStyle w:val="EmptyCellLayoutStyle"/>
                    <w:spacing w:after="0" w:line="240" w:lineRule="auto"/>
                  </w:pPr>
                </w:p>
              </w:tc>
              <w:tc>
                <w:tcPr>
                  <w:tcW w:w="180" w:type="dxa"/>
                </w:tcPr>
                <w:p w14:paraId="568D0AFA" w14:textId="77777777" w:rsidR="002B6819" w:rsidRDefault="002B6819">
                  <w:pPr>
                    <w:pStyle w:val="EmptyCellLayoutStyle"/>
                    <w:spacing w:after="0" w:line="240" w:lineRule="auto"/>
                  </w:pPr>
                </w:p>
              </w:tc>
              <w:tc>
                <w:tcPr>
                  <w:tcW w:w="3240" w:type="dxa"/>
                  <w:vMerge/>
                </w:tcPr>
                <w:p w14:paraId="7BEB0FA7" w14:textId="77777777" w:rsidR="002B6819" w:rsidRDefault="002B6819">
                  <w:pPr>
                    <w:pStyle w:val="EmptyCellLayoutStyle"/>
                    <w:spacing w:after="0" w:line="240" w:lineRule="auto"/>
                  </w:pPr>
                </w:p>
              </w:tc>
              <w:tc>
                <w:tcPr>
                  <w:tcW w:w="2160" w:type="dxa"/>
                </w:tcPr>
                <w:p w14:paraId="03C47D05" w14:textId="77777777" w:rsidR="002B6819" w:rsidRDefault="002B6819">
                  <w:pPr>
                    <w:pStyle w:val="EmptyCellLayoutStyle"/>
                    <w:spacing w:after="0" w:line="240" w:lineRule="auto"/>
                  </w:pPr>
                </w:p>
              </w:tc>
              <w:tc>
                <w:tcPr>
                  <w:tcW w:w="359" w:type="dxa"/>
                </w:tcPr>
                <w:p w14:paraId="23FCEC54" w14:textId="77777777" w:rsidR="002B6819" w:rsidRDefault="002B6819">
                  <w:pPr>
                    <w:pStyle w:val="EmptyCellLayoutStyle"/>
                    <w:spacing w:after="0" w:line="240" w:lineRule="auto"/>
                  </w:pPr>
                </w:p>
              </w:tc>
              <w:tc>
                <w:tcPr>
                  <w:tcW w:w="180" w:type="dxa"/>
                </w:tcPr>
                <w:p w14:paraId="39031F3E" w14:textId="77777777" w:rsidR="002B6819" w:rsidRDefault="002B6819">
                  <w:pPr>
                    <w:pStyle w:val="EmptyCellLayoutStyle"/>
                    <w:spacing w:after="0" w:line="240" w:lineRule="auto"/>
                  </w:pPr>
                </w:p>
              </w:tc>
              <w:tc>
                <w:tcPr>
                  <w:tcW w:w="3240" w:type="dxa"/>
                  <w:vMerge/>
                </w:tcPr>
                <w:p w14:paraId="47D2675D" w14:textId="77777777" w:rsidR="002B6819" w:rsidRDefault="002B6819">
                  <w:pPr>
                    <w:pStyle w:val="EmptyCellLayoutStyle"/>
                    <w:spacing w:after="0" w:line="240" w:lineRule="auto"/>
                  </w:pPr>
                </w:p>
              </w:tc>
              <w:tc>
                <w:tcPr>
                  <w:tcW w:w="539" w:type="dxa"/>
                  <w:tcBorders>
                    <w:right w:val="single" w:sz="15" w:space="0" w:color="000000"/>
                  </w:tcBorders>
                </w:tcPr>
                <w:p w14:paraId="6DD42C74" w14:textId="77777777" w:rsidR="002B6819" w:rsidRDefault="002B6819">
                  <w:pPr>
                    <w:pStyle w:val="EmptyCellLayoutStyle"/>
                    <w:spacing w:after="0" w:line="240" w:lineRule="auto"/>
                  </w:pPr>
                </w:p>
              </w:tc>
            </w:tr>
            <w:tr w:rsidR="002B6819" w14:paraId="64E6212A" w14:textId="77777777">
              <w:trPr>
                <w:trHeight w:val="20"/>
              </w:trPr>
              <w:tc>
                <w:tcPr>
                  <w:tcW w:w="900" w:type="dxa"/>
                  <w:tcBorders>
                    <w:left w:val="single" w:sz="15" w:space="0" w:color="000000"/>
                  </w:tcBorders>
                </w:tcPr>
                <w:p w14:paraId="2BB0E87E" w14:textId="77777777" w:rsidR="002B6819" w:rsidRDefault="002B6819">
                  <w:pPr>
                    <w:pStyle w:val="EmptyCellLayoutStyle"/>
                    <w:spacing w:after="0" w:line="240" w:lineRule="auto"/>
                  </w:pPr>
                </w:p>
              </w:tc>
              <w:tc>
                <w:tcPr>
                  <w:tcW w:w="359" w:type="dxa"/>
                  <w:vMerge/>
                </w:tcPr>
                <w:p w14:paraId="3CD3FC92" w14:textId="77777777" w:rsidR="002B6819" w:rsidRDefault="002B6819">
                  <w:pPr>
                    <w:pStyle w:val="EmptyCellLayoutStyle"/>
                    <w:spacing w:after="0" w:line="240" w:lineRule="auto"/>
                  </w:pPr>
                </w:p>
              </w:tc>
              <w:tc>
                <w:tcPr>
                  <w:tcW w:w="180" w:type="dxa"/>
                </w:tcPr>
                <w:p w14:paraId="2B8D3BDD" w14:textId="77777777" w:rsidR="002B6819" w:rsidRDefault="002B6819">
                  <w:pPr>
                    <w:pStyle w:val="EmptyCellLayoutStyle"/>
                    <w:spacing w:after="0" w:line="240" w:lineRule="auto"/>
                  </w:pPr>
                </w:p>
              </w:tc>
              <w:tc>
                <w:tcPr>
                  <w:tcW w:w="3240" w:type="dxa"/>
                </w:tcPr>
                <w:p w14:paraId="643E6A6B" w14:textId="77777777" w:rsidR="002B6819" w:rsidRDefault="002B6819">
                  <w:pPr>
                    <w:pStyle w:val="EmptyCellLayoutStyle"/>
                    <w:spacing w:after="0" w:line="240" w:lineRule="auto"/>
                  </w:pPr>
                </w:p>
              </w:tc>
              <w:tc>
                <w:tcPr>
                  <w:tcW w:w="2160" w:type="dxa"/>
                </w:tcPr>
                <w:p w14:paraId="4985829B" w14:textId="77777777" w:rsidR="002B6819" w:rsidRDefault="002B6819">
                  <w:pPr>
                    <w:pStyle w:val="EmptyCellLayoutStyle"/>
                    <w:spacing w:after="0" w:line="240" w:lineRule="auto"/>
                  </w:pPr>
                </w:p>
              </w:tc>
              <w:tc>
                <w:tcPr>
                  <w:tcW w:w="359" w:type="dxa"/>
                </w:tcPr>
                <w:p w14:paraId="21F05831" w14:textId="77777777" w:rsidR="002B6819" w:rsidRDefault="002B6819">
                  <w:pPr>
                    <w:pStyle w:val="EmptyCellLayoutStyle"/>
                    <w:spacing w:after="0" w:line="240" w:lineRule="auto"/>
                  </w:pPr>
                </w:p>
              </w:tc>
              <w:tc>
                <w:tcPr>
                  <w:tcW w:w="180" w:type="dxa"/>
                </w:tcPr>
                <w:p w14:paraId="1C740826" w14:textId="77777777" w:rsidR="002B6819" w:rsidRDefault="002B6819">
                  <w:pPr>
                    <w:pStyle w:val="EmptyCellLayoutStyle"/>
                    <w:spacing w:after="0" w:line="240" w:lineRule="auto"/>
                  </w:pPr>
                </w:p>
              </w:tc>
              <w:tc>
                <w:tcPr>
                  <w:tcW w:w="3240" w:type="dxa"/>
                </w:tcPr>
                <w:p w14:paraId="2A69640F" w14:textId="77777777" w:rsidR="002B6819" w:rsidRDefault="002B6819">
                  <w:pPr>
                    <w:pStyle w:val="EmptyCellLayoutStyle"/>
                    <w:spacing w:after="0" w:line="240" w:lineRule="auto"/>
                  </w:pPr>
                </w:p>
              </w:tc>
              <w:tc>
                <w:tcPr>
                  <w:tcW w:w="539" w:type="dxa"/>
                  <w:tcBorders>
                    <w:right w:val="single" w:sz="15" w:space="0" w:color="000000"/>
                  </w:tcBorders>
                </w:tcPr>
                <w:p w14:paraId="28306D84" w14:textId="77777777" w:rsidR="002B6819" w:rsidRDefault="002B6819">
                  <w:pPr>
                    <w:pStyle w:val="EmptyCellLayoutStyle"/>
                    <w:spacing w:after="0" w:line="240" w:lineRule="auto"/>
                  </w:pPr>
                </w:p>
              </w:tc>
            </w:tr>
            <w:tr w:rsidR="002B6819" w14:paraId="292547D0" w14:textId="77777777">
              <w:trPr>
                <w:trHeight w:val="69"/>
              </w:trPr>
              <w:tc>
                <w:tcPr>
                  <w:tcW w:w="900" w:type="dxa"/>
                  <w:tcBorders>
                    <w:left w:val="single" w:sz="15" w:space="0" w:color="000000"/>
                  </w:tcBorders>
                </w:tcPr>
                <w:p w14:paraId="6B933BA5" w14:textId="77777777" w:rsidR="002B6819" w:rsidRDefault="002B6819">
                  <w:pPr>
                    <w:pStyle w:val="EmptyCellLayoutStyle"/>
                    <w:spacing w:after="0" w:line="240" w:lineRule="auto"/>
                  </w:pPr>
                </w:p>
              </w:tc>
              <w:tc>
                <w:tcPr>
                  <w:tcW w:w="359" w:type="dxa"/>
                </w:tcPr>
                <w:p w14:paraId="0A641EA8" w14:textId="77777777" w:rsidR="002B6819" w:rsidRDefault="002B6819">
                  <w:pPr>
                    <w:pStyle w:val="EmptyCellLayoutStyle"/>
                    <w:spacing w:after="0" w:line="240" w:lineRule="auto"/>
                  </w:pPr>
                </w:p>
              </w:tc>
              <w:tc>
                <w:tcPr>
                  <w:tcW w:w="180" w:type="dxa"/>
                </w:tcPr>
                <w:p w14:paraId="3DF8D44B" w14:textId="77777777" w:rsidR="002B6819" w:rsidRDefault="002B6819">
                  <w:pPr>
                    <w:pStyle w:val="EmptyCellLayoutStyle"/>
                    <w:spacing w:after="0" w:line="240" w:lineRule="auto"/>
                  </w:pPr>
                </w:p>
              </w:tc>
              <w:tc>
                <w:tcPr>
                  <w:tcW w:w="3240" w:type="dxa"/>
                </w:tcPr>
                <w:p w14:paraId="0DF5231B" w14:textId="77777777" w:rsidR="002B6819" w:rsidRDefault="002B6819">
                  <w:pPr>
                    <w:pStyle w:val="EmptyCellLayoutStyle"/>
                    <w:spacing w:after="0" w:line="240" w:lineRule="auto"/>
                  </w:pPr>
                </w:p>
              </w:tc>
              <w:tc>
                <w:tcPr>
                  <w:tcW w:w="2160" w:type="dxa"/>
                </w:tcPr>
                <w:p w14:paraId="10507ED4" w14:textId="77777777" w:rsidR="002B6819" w:rsidRDefault="002B6819">
                  <w:pPr>
                    <w:pStyle w:val="EmptyCellLayoutStyle"/>
                    <w:spacing w:after="0" w:line="240" w:lineRule="auto"/>
                  </w:pPr>
                </w:p>
              </w:tc>
              <w:tc>
                <w:tcPr>
                  <w:tcW w:w="359" w:type="dxa"/>
                </w:tcPr>
                <w:p w14:paraId="7B1E5172" w14:textId="77777777" w:rsidR="002B6819" w:rsidRDefault="002B6819">
                  <w:pPr>
                    <w:pStyle w:val="EmptyCellLayoutStyle"/>
                    <w:spacing w:after="0" w:line="240" w:lineRule="auto"/>
                  </w:pPr>
                </w:p>
              </w:tc>
              <w:tc>
                <w:tcPr>
                  <w:tcW w:w="180" w:type="dxa"/>
                </w:tcPr>
                <w:p w14:paraId="552778BA" w14:textId="77777777" w:rsidR="002B6819" w:rsidRDefault="002B6819">
                  <w:pPr>
                    <w:pStyle w:val="EmptyCellLayoutStyle"/>
                    <w:spacing w:after="0" w:line="240" w:lineRule="auto"/>
                  </w:pPr>
                </w:p>
              </w:tc>
              <w:tc>
                <w:tcPr>
                  <w:tcW w:w="3240" w:type="dxa"/>
                </w:tcPr>
                <w:p w14:paraId="664F4A37" w14:textId="77777777" w:rsidR="002B6819" w:rsidRDefault="002B6819">
                  <w:pPr>
                    <w:pStyle w:val="EmptyCellLayoutStyle"/>
                    <w:spacing w:after="0" w:line="240" w:lineRule="auto"/>
                  </w:pPr>
                </w:p>
              </w:tc>
              <w:tc>
                <w:tcPr>
                  <w:tcW w:w="539" w:type="dxa"/>
                  <w:tcBorders>
                    <w:right w:val="single" w:sz="15" w:space="0" w:color="000000"/>
                  </w:tcBorders>
                </w:tcPr>
                <w:p w14:paraId="0ADF073C" w14:textId="77777777" w:rsidR="002B6819" w:rsidRDefault="002B6819">
                  <w:pPr>
                    <w:pStyle w:val="EmptyCellLayoutStyle"/>
                    <w:spacing w:after="0" w:line="240" w:lineRule="auto"/>
                  </w:pPr>
                </w:p>
              </w:tc>
            </w:tr>
            <w:tr w:rsidR="002B6819" w14:paraId="3A9A6CCD" w14:textId="77777777">
              <w:trPr>
                <w:trHeight w:val="269"/>
              </w:trPr>
              <w:tc>
                <w:tcPr>
                  <w:tcW w:w="900" w:type="dxa"/>
                  <w:tcBorders>
                    <w:left w:val="single" w:sz="15" w:space="0" w:color="000000"/>
                  </w:tcBorders>
                </w:tcPr>
                <w:p w14:paraId="1640C730"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2C985832" w14:textId="77777777">
                    <w:trPr>
                      <w:trHeight w:val="212"/>
                    </w:trPr>
                    <w:tc>
                      <w:tcPr>
                        <w:tcW w:w="360" w:type="dxa"/>
                        <w:tcBorders>
                          <w:top w:val="nil"/>
                          <w:left w:val="nil"/>
                          <w:bottom w:val="nil"/>
                          <w:right w:val="nil"/>
                        </w:tcBorders>
                        <w:tcMar>
                          <w:top w:w="39" w:type="dxa"/>
                          <w:left w:w="39" w:type="dxa"/>
                          <w:bottom w:w="39" w:type="dxa"/>
                          <w:right w:w="39" w:type="dxa"/>
                        </w:tcMar>
                      </w:tcPr>
                      <w:p w14:paraId="4E2640FF" w14:textId="77777777" w:rsidR="002B6819" w:rsidRDefault="00261755">
                        <w:pPr>
                          <w:spacing w:after="0" w:line="240" w:lineRule="auto"/>
                        </w:pPr>
                        <w:r>
                          <w:rPr>
                            <w:rFonts w:ascii="Arial" w:eastAsia="Arial" w:hAnsi="Arial"/>
                            <w:color w:val="000000"/>
                          </w:rPr>
                          <w:t>N</w:t>
                        </w:r>
                      </w:p>
                    </w:tc>
                  </w:tr>
                </w:tbl>
                <w:p w14:paraId="6B7C3CAB" w14:textId="77777777" w:rsidR="002B6819" w:rsidRDefault="002B6819">
                  <w:pPr>
                    <w:spacing w:after="0" w:line="240" w:lineRule="auto"/>
                  </w:pPr>
                </w:p>
              </w:tc>
              <w:tc>
                <w:tcPr>
                  <w:tcW w:w="180" w:type="dxa"/>
                </w:tcPr>
                <w:p w14:paraId="18306967" w14:textId="77777777" w:rsidR="002B6819" w:rsidRDefault="002B6819">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2"/>
                  </w:tblGrid>
                  <w:tr w:rsidR="002B6819" w14:paraId="3805BF4F" w14:textId="77777777">
                    <w:trPr>
                      <w:trHeight w:val="192"/>
                    </w:trPr>
                    <w:tc>
                      <w:tcPr>
                        <w:tcW w:w="3240" w:type="dxa"/>
                        <w:tcBorders>
                          <w:top w:val="nil"/>
                          <w:left w:val="nil"/>
                          <w:bottom w:val="nil"/>
                          <w:right w:val="nil"/>
                        </w:tcBorders>
                        <w:tcMar>
                          <w:top w:w="39" w:type="dxa"/>
                          <w:left w:w="39" w:type="dxa"/>
                          <w:bottom w:w="39" w:type="dxa"/>
                          <w:right w:w="39" w:type="dxa"/>
                        </w:tcMar>
                      </w:tcPr>
                      <w:p w14:paraId="144862DF" w14:textId="77777777" w:rsidR="002B6819" w:rsidRDefault="00261755">
                        <w:pPr>
                          <w:spacing w:after="0" w:line="240" w:lineRule="auto"/>
                        </w:pPr>
                        <w:r>
                          <w:rPr>
                            <w:rFonts w:ascii="Arial" w:eastAsia="Arial" w:hAnsi="Arial"/>
                            <w:color w:val="000000"/>
                            <w:sz w:val="16"/>
                          </w:rPr>
                          <w:t>Approve time and attendance.</w:t>
                        </w:r>
                      </w:p>
                    </w:tc>
                  </w:tr>
                </w:tbl>
                <w:p w14:paraId="4F88F950" w14:textId="77777777" w:rsidR="002B6819" w:rsidRDefault="002B6819">
                  <w:pPr>
                    <w:spacing w:after="0" w:line="240" w:lineRule="auto"/>
                  </w:pPr>
                </w:p>
              </w:tc>
              <w:tc>
                <w:tcPr>
                  <w:tcW w:w="2160" w:type="dxa"/>
                </w:tcPr>
                <w:p w14:paraId="54D15411"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0B86C655" w14:textId="77777777">
                    <w:trPr>
                      <w:trHeight w:val="212"/>
                    </w:trPr>
                    <w:tc>
                      <w:tcPr>
                        <w:tcW w:w="360" w:type="dxa"/>
                        <w:tcBorders>
                          <w:top w:val="nil"/>
                          <w:left w:val="nil"/>
                          <w:bottom w:val="nil"/>
                          <w:right w:val="nil"/>
                        </w:tcBorders>
                        <w:tcMar>
                          <w:top w:w="39" w:type="dxa"/>
                          <w:left w:w="39" w:type="dxa"/>
                          <w:bottom w:w="39" w:type="dxa"/>
                          <w:right w:w="39" w:type="dxa"/>
                        </w:tcMar>
                      </w:tcPr>
                      <w:p w14:paraId="7D93007D" w14:textId="77777777" w:rsidR="002B6819" w:rsidRDefault="00261755">
                        <w:pPr>
                          <w:spacing w:after="0" w:line="240" w:lineRule="auto"/>
                        </w:pPr>
                        <w:r>
                          <w:rPr>
                            <w:rFonts w:ascii="Arial" w:eastAsia="Arial" w:hAnsi="Arial"/>
                            <w:color w:val="000000"/>
                          </w:rPr>
                          <w:t>N</w:t>
                        </w:r>
                      </w:p>
                    </w:tc>
                  </w:tr>
                </w:tbl>
                <w:p w14:paraId="4C73555D" w14:textId="77777777" w:rsidR="002B6819" w:rsidRDefault="002B6819">
                  <w:pPr>
                    <w:spacing w:after="0" w:line="240" w:lineRule="auto"/>
                  </w:pPr>
                </w:p>
              </w:tc>
              <w:tc>
                <w:tcPr>
                  <w:tcW w:w="180" w:type="dxa"/>
                </w:tcPr>
                <w:p w14:paraId="7F9EAA3F" w14:textId="77777777" w:rsidR="002B6819" w:rsidRDefault="002B6819">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1"/>
                  </w:tblGrid>
                  <w:tr w:rsidR="002B6819" w14:paraId="7360931E" w14:textId="77777777">
                    <w:trPr>
                      <w:trHeight w:val="192"/>
                    </w:trPr>
                    <w:tc>
                      <w:tcPr>
                        <w:tcW w:w="3240" w:type="dxa"/>
                        <w:tcBorders>
                          <w:top w:val="nil"/>
                          <w:left w:val="nil"/>
                          <w:bottom w:val="nil"/>
                          <w:right w:val="nil"/>
                        </w:tcBorders>
                        <w:tcMar>
                          <w:top w:w="39" w:type="dxa"/>
                          <w:left w:w="39" w:type="dxa"/>
                          <w:bottom w:w="39" w:type="dxa"/>
                          <w:right w:w="39" w:type="dxa"/>
                        </w:tcMar>
                      </w:tcPr>
                      <w:p w14:paraId="04F62E73" w14:textId="77777777" w:rsidR="002B6819" w:rsidRDefault="00261755">
                        <w:pPr>
                          <w:spacing w:after="0" w:line="240" w:lineRule="auto"/>
                        </w:pPr>
                        <w:r>
                          <w:rPr>
                            <w:rFonts w:ascii="Arial" w:eastAsia="Arial" w:hAnsi="Arial"/>
                            <w:color w:val="000000"/>
                            <w:sz w:val="16"/>
                          </w:rPr>
                          <w:t>Provide guidance on work methods.</w:t>
                        </w:r>
                      </w:p>
                    </w:tc>
                  </w:tr>
                </w:tbl>
                <w:p w14:paraId="5AF8DF95" w14:textId="77777777" w:rsidR="002B6819" w:rsidRDefault="002B6819">
                  <w:pPr>
                    <w:spacing w:after="0" w:line="240" w:lineRule="auto"/>
                  </w:pPr>
                </w:p>
              </w:tc>
              <w:tc>
                <w:tcPr>
                  <w:tcW w:w="539" w:type="dxa"/>
                  <w:tcBorders>
                    <w:right w:val="single" w:sz="15" w:space="0" w:color="000000"/>
                  </w:tcBorders>
                </w:tcPr>
                <w:p w14:paraId="18A6305F" w14:textId="77777777" w:rsidR="002B6819" w:rsidRDefault="002B6819">
                  <w:pPr>
                    <w:pStyle w:val="EmptyCellLayoutStyle"/>
                    <w:spacing w:after="0" w:line="240" w:lineRule="auto"/>
                  </w:pPr>
                </w:p>
              </w:tc>
            </w:tr>
            <w:tr w:rsidR="002B6819" w14:paraId="779C0465" w14:textId="77777777">
              <w:trPr>
                <w:trHeight w:val="20"/>
              </w:trPr>
              <w:tc>
                <w:tcPr>
                  <w:tcW w:w="900" w:type="dxa"/>
                  <w:tcBorders>
                    <w:left w:val="single" w:sz="15" w:space="0" w:color="000000"/>
                  </w:tcBorders>
                </w:tcPr>
                <w:p w14:paraId="514CC877" w14:textId="77777777" w:rsidR="002B6819" w:rsidRDefault="002B6819">
                  <w:pPr>
                    <w:pStyle w:val="EmptyCellLayoutStyle"/>
                    <w:spacing w:after="0" w:line="240" w:lineRule="auto"/>
                  </w:pPr>
                </w:p>
              </w:tc>
              <w:tc>
                <w:tcPr>
                  <w:tcW w:w="359" w:type="dxa"/>
                  <w:vMerge/>
                </w:tcPr>
                <w:p w14:paraId="09B36ED3" w14:textId="77777777" w:rsidR="002B6819" w:rsidRDefault="002B6819">
                  <w:pPr>
                    <w:pStyle w:val="EmptyCellLayoutStyle"/>
                    <w:spacing w:after="0" w:line="240" w:lineRule="auto"/>
                  </w:pPr>
                </w:p>
              </w:tc>
              <w:tc>
                <w:tcPr>
                  <w:tcW w:w="180" w:type="dxa"/>
                </w:tcPr>
                <w:p w14:paraId="43AF5637" w14:textId="77777777" w:rsidR="002B6819" w:rsidRDefault="002B6819">
                  <w:pPr>
                    <w:pStyle w:val="EmptyCellLayoutStyle"/>
                    <w:spacing w:after="0" w:line="240" w:lineRule="auto"/>
                  </w:pPr>
                </w:p>
              </w:tc>
              <w:tc>
                <w:tcPr>
                  <w:tcW w:w="3240" w:type="dxa"/>
                </w:tcPr>
                <w:p w14:paraId="388B5359" w14:textId="77777777" w:rsidR="002B6819" w:rsidRDefault="002B6819">
                  <w:pPr>
                    <w:pStyle w:val="EmptyCellLayoutStyle"/>
                    <w:spacing w:after="0" w:line="240" w:lineRule="auto"/>
                  </w:pPr>
                </w:p>
              </w:tc>
              <w:tc>
                <w:tcPr>
                  <w:tcW w:w="2160" w:type="dxa"/>
                </w:tcPr>
                <w:p w14:paraId="54094F3A" w14:textId="77777777" w:rsidR="002B6819" w:rsidRDefault="002B6819">
                  <w:pPr>
                    <w:pStyle w:val="EmptyCellLayoutStyle"/>
                    <w:spacing w:after="0" w:line="240" w:lineRule="auto"/>
                  </w:pPr>
                </w:p>
              </w:tc>
              <w:tc>
                <w:tcPr>
                  <w:tcW w:w="359" w:type="dxa"/>
                  <w:vMerge/>
                </w:tcPr>
                <w:p w14:paraId="0431525E" w14:textId="77777777" w:rsidR="002B6819" w:rsidRDefault="002B6819">
                  <w:pPr>
                    <w:pStyle w:val="EmptyCellLayoutStyle"/>
                    <w:spacing w:after="0" w:line="240" w:lineRule="auto"/>
                  </w:pPr>
                </w:p>
              </w:tc>
              <w:tc>
                <w:tcPr>
                  <w:tcW w:w="180" w:type="dxa"/>
                </w:tcPr>
                <w:p w14:paraId="7331A202" w14:textId="77777777" w:rsidR="002B6819" w:rsidRDefault="002B6819">
                  <w:pPr>
                    <w:pStyle w:val="EmptyCellLayoutStyle"/>
                    <w:spacing w:after="0" w:line="240" w:lineRule="auto"/>
                  </w:pPr>
                </w:p>
              </w:tc>
              <w:tc>
                <w:tcPr>
                  <w:tcW w:w="3240" w:type="dxa"/>
                </w:tcPr>
                <w:p w14:paraId="522119F7" w14:textId="77777777" w:rsidR="002B6819" w:rsidRDefault="002B6819">
                  <w:pPr>
                    <w:pStyle w:val="EmptyCellLayoutStyle"/>
                    <w:spacing w:after="0" w:line="240" w:lineRule="auto"/>
                  </w:pPr>
                </w:p>
              </w:tc>
              <w:tc>
                <w:tcPr>
                  <w:tcW w:w="539" w:type="dxa"/>
                  <w:tcBorders>
                    <w:right w:val="single" w:sz="15" w:space="0" w:color="000000"/>
                  </w:tcBorders>
                </w:tcPr>
                <w:p w14:paraId="5AEE00A8" w14:textId="77777777" w:rsidR="002B6819" w:rsidRDefault="002B6819">
                  <w:pPr>
                    <w:pStyle w:val="EmptyCellLayoutStyle"/>
                    <w:spacing w:after="0" w:line="240" w:lineRule="auto"/>
                  </w:pPr>
                </w:p>
              </w:tc>
            </w:tr>
            <w:tr w:rsidR="002B6819" w14:paraId="0E4E35E6" w14:textId="77777777">
              <w:trPr>
                <w:trHeight w:val="69"/>
              </w:trPr>
              <w:tc>
                <w:tcPr>
                  <w:tcW w:w="900" w:type="dxa"/>
                  <w:tcBorders>
                    <w:left w:val="single" w:sz="15" w:space="0" w:color="000000"/>
                  </w:tcBorders>
                </w:tcPr>
                <w:p w14:paraId="37618EF4" w14:textId="77777777" w:rsidR="002B6819" w:rsidRDefault="002B6819">
                  <w:pPr>
                    <w:pStyle w:val="EmptyCellLayoutStyle"/>
                    <w:spacing w:after="0" w:line="240" w:lineRule="auto"/>
                  </w:pPr>
                </w:p>
              </w:tc>
              <w:tc>
                <w:tcPr>
                  <w:tcW w:w="359" w:type="dxa"/>
                </w:tcPr>
                <w:p w14:paraId="34B5EEA6" w14:textId="77777777" w:rsidR="002B6819" w:rsidRDefault="002B6819">
                  <w:pPr>
                    <w:pStyle w:val="EmptyCellLayoutStyle"/>
                    <w:spacing w:after="0" w:line="240" w:lineRule="auto"/>
                  </w:pPr>
                </w:p>
              </w:tc>
              <w:tc>
                <w:tcPr>
                  <w:tcW w:w="180" w:type="dxa"/>
                </w:tcPr>
                <w:p w14:paraId="42911F23" w14:textId="77777777" w:rsidR="002B6819" w:rsidRDefault="002B6819">
                  <w:pPr>
                    <w:pStyle w:val="EmptyCellLayoutStyle"/>
                    <w:spacing w:after="0" w:line="240" w:lineRule="auto"/>
                  </w:pPr>
                </w:p>
              </w:tc>
              <w:tc>
                <w:tcPr>
                  <w:tcW w:w="3240" w:type="dxa"/>
                </w:tcPr>
                <w:p w14:paraId="54644A78" w14:textId="77777777" w:rsidR="002B6819" w:rsidRDefault="002B6819">
                  <w:pPr>
                    <w:pStyle w:val="EmptyCellLayoutStyle"/>
                    <w:spacing w:after="0" w:line="240" w:lineRule="auto"/>
                  </w:pPr>
                </w:p>
              </w:tc>
              <w:tc>
                <w:tcPr>
                  <w:tcW w:w="2160" w:type="dxa"/>
                </w:tcPr>
                <w:p w14:paraId="2689C5BF" w14:textId="77777777" w:rsidR="002B6819" w:rsidRDefault="002B6819">
                  <w:pPr>
                    <w:pStyle w:val="EmptyCellLayoutStyle"/>
                    <w:spacing w:after="0" w:line="240" w:lineRule="auto"/>
                  </w:pPr>
                </w:p>
              </w:tc>
              <w:tc>
                <w:tcPr>
                  <w:tcW w:w="359" w:type="dxa"/>
                </w:tcPr>
                <w:p w14:paraId="0E73F64C" w14:textId="77777777" w:rsidR="002B6819" w:rsidRDefault="002B6819">
                  <w:pPr>
                    <w:pStyle w:val="EmptyCellLayoutStyle"/>
                    <w:spacing w:after="0" w:line="240" w:lineRule="auto"/>
                  </w:pPr>
                </w:p>
              </w:tc>
              <w:tc>
                <w:tcPr>
                  <w:tcW w:w="180" w:type="dxa"/>
                </w:tcPr>
                <w:p w14:paraId="11BC8725" w14:textId="77777777" w:rsidR="002B6819" w:rsidRDefault="002B6819">
                  <w:pPr>
                    <w:pStyle w:val="EmptyCellLayoutStyle"/>
                    <w:spacing w:after="0" w:line="240" w:lineRule="auto"/>
                  </w:pPr>
                </w:p>
              </w:tc>
              <w:tc>
                <w:tcPr>
                  <w:tcW w:w="3240" w:type="dxa"/>
                </w:tcPr>
                <w:p w14:paraId="08995F80" w14:textId="77777777" w:rsidR="002B6819" w:rsidRDefault="002B6819">
                  <w:pPr>
                    <w:pStyle w:val="EmptyCellLayoutStyle"/>
                    <w:spacing w:after="0" w:line="240" w:lineRule="auto"/>
                  </w:pPr>
                </w:p>
              </w:tc>
              <w:tc>
                <w:tcPr>
                  <w:tcW w:w="539" w:type="dxa"/>
                  <w:tcBorders>
                    <w:right w:val="single" w:sz="15" w:space="0" w:color="000000"/>
                  </w:tcBorders>
                </w:tcPr>
                <w:p w14:paraId="7EF168CB" w14:textId="77777777" w:rsidR="002B6819" w:rsidRDefault="002B6819">
                  <w:pPr>
                    <w:pStyle w:val="EmptyCellLayoutStyle"/>
                    <w:spacing w:after="0" w:line="240" w:lineRule="auto"/>
                  </w:pPr>
                </w:p>
              </w:tc>
            </w:tr>
            <w:tr w:rsidR="002B6819" w14:paraId="726578A6" w14:textId="77777777">
              <w:trPr>
                <w:trHeight w:val="270"/>
              </w:trPr>
              <w:tc>
                <w:tcPr>
                  <w:tcW w:w="900" w:type="dxa"/>
                  <w:tcBorders>
                    <w:left w:val="single" w:sz="15" w:space="0" w:color="000000"/>
                  </w:tcBorders>
                </w:tcPr>
                <w:p w14:paraId="69767FA9"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2F99A683" w14:textId="77777777">
                    <w:trPr>
                      <w:trHeight w:val="212"/>
                    </w:trPr>
                    <w:tc>
                      <w:tcPr>
                        <w:tcW w:w="360" w:type="dxa"/>
                        <w:tcBorders>
                          <w:top w:val="nil"/>
                          <w:left w:val="nil"/>
                          <w:bottom w:val="nil"/>
                          <w:right w:val="nil"/>
                        </w:tcBorders>
                        <w:tcMar>
                          <w:top w:w="39" w:type="dxa"/>
                          <w:left w:w="39" w:type="dxa"/>
                          <w:bottom w:w="39" w:type="dxa"/>
                          <w:right w:w="39" w:type="dxa"/>
                        </w:tcMar>
                      </w:tcPr>
                      <w:p w14:paraId="020C5EB3" w14:textId="77777777" w:rsidR="002B6819" w:rsidRDefault="00261755">
                        <w:pPr>
                          <w:spacing w:after="0" w:line="240" w:lineRule="auto"/>
                        </w:pPr>
                        <w:r>
                          <w:rPr>
                            <w:rFonts w:ascii="Arial" w:eastAsia="Arial" w:hAnsi="Arial"/>
                            <w:color w:val="000000"/>
                          </w:rPr>
                          <w:t>N</w:t>
                        </w:r>
                      </w:p>
                    </w:tc>
                  </w:tr>
                </w:tbl>
                <w:p w14:paraId="3495ACE2" w14:textId="77777777" w:rsidR="002B6819" w:rsidRDefault="002B6819">
                  <w:pPr>
                    <w:spacing w:after="0" w:line="240" w:lineRule="auto"/>
                  </w:pPr>
                </w:p>
              </w:tc>
              <w:tc>
                <w:tcPr>
                  <w:tcW w:w="180" w:type="dxa"/>
                </w:tcPr>
                <w:p w14:paraId="6D163AE8" w14:textId="77777777" w:rsidR="002B6819" w:rsidRDefault="002B6819">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2"/>
                  </w:tblGrid>
                  <w:tr w:rsidR="002B6819" w14:paraId="65FFBA00" w14:textId="77777777">
                    <w:trPr>
                      <w:trHeight w:val="192"/>
                    </w:trPr>
                    <w:tc>
                      <w:tcPr>
                        <w:tcW w:w="3240" w:type="dxa"/>
                        <w:tcBorders>
                          <w:top w:val="nil"/>
                          <w:left w:val="nil"/>
                          <w:bottom w:val="nil"/>
                          <w:right w:val="nil"/>
                        </w:tcBorders>
                        <w:tcMar>
                          <w:top w:w="39" w:type="dxa"/>
                          <w:left w:w="39" w:type="dxa"/>
                          <w:bottom w:w="39" w:type="dxa"/>
                          <w:right w:w="39" w:type="dxa"/>
                        </w:tcMar>
                      </w:tcPr>
                      <w:p w14:paraId="08DECA33" w14:textId="77777777" w:rsidR="002B6819" w:rsidRDefault="00261755">
                        <w:pPr>
                          <w:spacing w:after="0" w:line="240" w:lineRule="auto"/>
                        </w:pPr>
                        <w:r>
                          <w:rPr>
                            <w:rFonts w:ascii="Arial" w:eastAsia="Arial" w:hAnsi="Arial"/>
                            <w:color w:val="000000"/>
                            <w:sz w:val="16"/>
                          </w:rPr>
                          <w:t>Orally reprimand.</w:t>
                        </w:r>
                      </w:p>
                    </w:tc>
                  </w:tr>
                </w:tbl>
                <w:p w14:paraId="1E8F8A0A" w14:textId="77777777" w:rsidR="002B6819" w:rsidRDefault="002B6819">
                  <w:pPr>
                    <w:spacing w:after="0" w:line="240" w:lineRule="auto"/>
                  </w:pPr>
                </w:p>
              </w:tc>
              <w:tc>
                <w:tcPr>
                  <w:tcW w:w="2160" w:type="dxa"/>
                </w:tcPr>
                <w:p w14:paraId="03AF54AA" w14:textId="77777777" w:rsidR="002B6819" w:rsidRDefault="002B6819">
                  <w:pPr>
                    <w:pStyle w:val="EmptyCellLayoutStyle"/>
                    <w:spacing w:after="0" w:line="240" w:lineRule="auto"/>
                  </w:pPr>
                </w:p>
              </w:tc>
              <w:tc>
                <w:tcPr>
                  <w:tcW w:w="359" w:type="dxa"/>
                  <w:vMerge w:val="restart"/>
                </w:tcPr>
                <w:tbl>
                  <w:tblPr>
                    <w:tblW w:w="0" w:type="auto"/>
                    <w:tblCellMar>
                      <w:left w:w="0" w:type="dxa"/>
                      <w:right w:w="0" w:type="dxa"/>
                    </w:tblCellMar>
                    <w:tblLook w:val="0000" w:firstRow="0" w:lastRow="0" w:firstColumn="0" w:lastColumn="0" w:noHBand="0" w:noVBand="0"/>
                  </w:tblPr>
                  <w:tblGrid>
                    <w:gridCol w:w="359"/>
                  </w:tblGrid>
                  <w:tr w:rsidR="002B6819" w14:paraId="22919084" w14:textId="77777777">
                    <w:trPr>
                      <w:trHeight w:val="212"/>
                    </w:trPr>
                    <w:tc>
                      <w:tcPr>
                        <w:tcW w:w="360" w:type="dxa"/>
                        <w:tcBorders>
                          <w:top w:val="nil"/>
                          <w:left w:val="nil"/>
                          <w:bottom w:val="nil"/>
                          <w:right w:val="nil"/>
                        </w:tcBorders>
                        <w:tcMar>
                          <w:top w:w="39" w:type="dxa"/>
                          <w:left w:w="39" w:type="dxa"/>
                          <w:bottom w:w="39" w:type="dxa"/>
                          <w:right w:w="39" w:type="dxa"/>
                        </w:tcMar>
                      </w:tcPr>
                      <w:p w14:paraId="784FA59E" w14:textId="77777777" w:rsidR="002B6819" w:rsidRDefault="00261755">
                        <w:pPr>
                          <w:spacing w:after="0" w:line="240" w:lineRule="auto"/>
                        </w:pPr>
                        <w:r>
                          <w:rPr>
                            <w:rFonts w:ascii="Arial" w:eastAsia="Arial" w:hAnsi="Arial"/>
                            <w:color w:val="000000"/>
                          </w:rPr>
                          <w:t>N</w:t>
                        </w:r>
                      </w:p>
                    </w:tc>
                  </w:tr>
                </w:tbl>
                <w:p w14:paraId="4561E401" w14:textId="77777777" w:rsidR="002B6819" w:rsidRDefault="002B6819">
                  <w:pPr>
                    <w:spacing w:after="0" w:line="240" w:lineRule="auto"/>
                  </w:pPr>
                </w:p>
              </w:tc>
              <w:tc>
                <w:tcPr>
                  <w:tcW w:w="180" w:type="dxa"/>
                </w:tcPr>
                <w:p w14:paraId="5774E236" w14:textId="77777777" w:rsidR="002B6819" w:rsidRDefault="002B6819">
                  <w:pPr>
                    <w:pStyle w:val="EmptyCellLayoutStyle"/>
                    <w:spacing w:after="0" w:line="240" w:lineRule="auto"/>
                  </w:pPr>
                </w:p>
              </w:tc>
              <w:tc>
                <w:tcPr>
                  <w:tcW w:w="3240" w:type="dxa"/>
                </w:tcPr>
                <w:tbl>
                  <w:tblPr>
                    <w:tblW w:w="0" w:type="auto"/>
                    <w:tblCellMar>
                      <w:left w:w="0" w:type="dxa"/>
                      <w:right w:w="0" w:type="dxa"/>
                    </w:tblCellMar>
                    <w:tblLook w:val="0000" w:firstRow="0" w:lastRow="0" w:firstColumn="0" w:lastColumn="0" w:noHBand="0" w:noVBand="0"/>
                  </w:tblPr>
                  <w:tblGrid>
                    <w:gridCol w:w="3231"/>
                  </w:tblGrid>
                  <w:tr w:rsidR="002B6819" w14:paraId="2574E742" w14:textId="77777777">
                    <w:trPr>
                      <w:trHeight w:val="192"/>
                    </w:trPr>
                    <w:tc>
                      <w:tcPr>
                        <w:tcW w:w="3240" w:type="dxa"/>
                        <w:tcBorders>
                          <w:top w:val="nil"/>
                          <w:left w:val="nil"/>
                          <w:bottom w:val="nil"/>
                          <w:right w:val="nil"/>
                        </w:tcBorders>
                        <w:tcMar>
                          <w:top w:w="39" w:type="dxa"/>
                          <w:left w:w="39" w:type="dxa"/>
                          <w:bottom w:w="39" w:type="dxa"/>
                          <w:right w:w="39" w:type="dxa"/>
                        </w:tcMar>
                      </w:tcPr>
                      <w:p w14:paraId="3A172861" w14:textId="77777777" w:rsidR="002B6819" w:rsidRDefault="00261755">
                        <w:pPr>
                          <w:spacing w:after="0" w:line="240" w:lineRule="auto"/>
                        </w:pPr>
                        <w:r>
                          <w:rPr>
                            <w:rFonts w:ascii="Arial" w:eastAsia="Arial" w:hAnsi="Arial"/>
                            <w:color w:val="000000"/>
                            <w:sz w:val="16"/>
                          </w:rPr>
                          <w:t>Train employees in the work.</w:t>
                        </w:r>
                      </w:p>
                    </w:tc>
                  </w:tr>
                </w:tbl>
                <w:p w14:paraId="10D89689" w14:textId="77777777" w:rsidR="002B6819" w:rsidRDefault="002B6819">
                  <w:pPr>
                    <w:spacing w:after="0" w:line="240" w:lineRule="auto"/>
                  </w:pPr>
                </w:p>
              </w:tc>
              <w:tc>
                <w:tcPr>
                  <w:tcW w:w="539" w:type="dxa"/>
                  <w:tcBorders>
                    <w:right w:val="single" w:sz="15" w:space="0" w:color="000000"/>
                  </w:tcBorders>
                </w:tcPr>
                <w:p w14:paraId="6013CB27" w14:textId="77777777" w:rsidR="002B6819" w:rsidRDefault="002B6819">
                  <w:pPr>
                    <w:pStyle w:val="EmptyCellLayoutStyle"/>
                    <w:spacing w:after="0" w:line="240" w:lineRule="auto"/>
                  </w:pPr>
                </w:p>
              </w:tc>
            </w:tr>
            <w:tr w:rsidR="002B6819" w14:paraId="3B75517D" w14:textId="77777777">
              <w:trPr>
                <w:trHeight w:val="20"/>
              </w:trPr>
              <w:tc>
                <w:tcPr>
                  <w:tcW w:w="900" w:type="dxa"/>
                  <w:tcBorders>
                    <w:left w:val="single" w:sz="15" w:space="0" w:color="000000"/>
                  </w:tcBorders>
                </w:tcPr>
                <w:p w14:paraId="39D25E35" w14:textId="77777777" w:rsidR="002B6819" w:rsidRDefault="002B6819">
                  <w:pPr>
                    <w:pStyle w:val="EmptyCellLayoutStyle"/>
                    <w:spacing w:after="0" w:line="240" w:lineRule="auto"/>
                  </w:pPr>
                </w:p>
              </w:tc>
              <w:tc>
                <w:tcPr>
                  <w:tcW w:w="359" w:type="dxa"/>
                  <w:vMerge/>
                </w:tcPr>
                <w:p w14:paraId="5674F24A" w14:textId="77777777" w:rsidR="002B6819" w:rsidRDefault="002B6819">
                  <w:pPr>
                    <w:pStyle w:val="EmptyCellLayoutStyle"/>
                    <w:spacing w:after="0" w:line="240" w:lineRule="auto"/>
                  </w:pPr>
                </w:p>
              </w:tc>
              <w:tc>
                <w:tcPr>
                  <w:tcW w:w="180" w:type="dxa"/>
                </w:tcPr>
                <w:p w14:paraId="5F7FF552" w14:textId="77777777" w:rsidR="002B6819" w:rsidRDefault="002B6819">
                  <w:pPr>
                    <w:pStyle w:val="EmptyCellLayoutStyle"/>
                    <w:spacing w:after="0" w:line="240" w:lineRule="auto"/>
                  </w:pPr>
                </w:p>
              </w:tc>
              <w:tc>
                <w:tcPr>
                  <w:tcW w:w="3240" w:type="dxa"/>
                </w:tcPr>
                <w:p w14:paraId="4AF32EF8" w14:textId="77777777" w:rsidR="002B6819" w:rsidRDefault="002B6819">
                  <w:pPr>
                    <w:pStyle w:val="EmptyCellLayoutStyle"/>
                    <w:spacing w:after="0" w:line="240" w:lineRule="auto"/>
                  </w:pPr>
                </w:p>
              </w:tc>
              <w:tc>
                <w:tcPr>
                  <w:tcW w:w="2160" w:type="dxa"/>
                </w:tcPr>
                <w:p w14:paraId="6E5DB450" w14:textId="77777777" w:rsidR="002B6819" w:rsidRDefault="002B6819">
                  <w:pPr>
                    <w:pStyle w:val="EmptyCellLayoutStyle"/>
                    <w:spacing w:after="0" w:line="240" w:lineRule="auto"/>
                  </w:pPr>
                </w:p>
              </w:tc>
              <w:tc>
                <w:tcPr>
                  <w:tcW w:w="359" w:type="dxa"/>
                  <w:vMerge/>
                </w:tcPr>
                <w:p w14:paraId="1BDB4133" w14:textId="77777777" w:rsidR="002B6819" w:rsidRDefault="002B6819">
                  <w:pPr>
                    <w:pStyle w:val="EmptyCellLayoutStyle"/>
                    <w:spacing w:after="0" w:line="240" w:lineRule="auto"/>
                  </w:pPr>
                </w:p>
              </w:tc>
              <w:tc>
                <w:tcPr>
                  <w:tcW w:w="180" w:type="dxa"/>
                </w:tcPr>
                <w:p w14:paraId="4560F6CD" w14:textId="77777777" w:rsidR="002B6819" w:rsidRDefault="002B6819">
                  <w:pPr>
                    <w:pStyle w:val="EmptyCellLayoutStyle"/>
                    <w:spacing w:after="0" w:line="240" w:lineRule="auto"/>
                  </w:pPr>
                </w:p>
              </w:tc>
              <w:tc>
                <w:tcPr>
                  <w:tcW w:w="3240" w:type="dxa"/>
                </w:tcPr>
                <w:p w14:paraId="33E8F5EF" w14:textId="77777777" w:rsidR="002B6819" w:rsidRDefault="002B6819">
                  <w:pPr>
                    <w:pStyle w:val="EmptyCellLayoutStyle"/>
                    <w:spacing w:after="0" w:line="240" w:lineRule="auto"/>
                  </w:pPr>
                </w:p>
              </w:tc>
              <w:tc>
                <w:tcPr>
                  <w:tcW w:w="539" w:type="dxa"/>
                  <w:tcBorders>
                    <w:right w:val="single" w:sz="15" w:space="0" w:color="000000"/>
                  </w:tcBorders>
                </w:tcPr>
                <w:p w14:paraId="0B2F950A" w14:textId="77777777" w:rsidR="002B6819" w:rsidRDefault="002B6819">
                  <w:pPr>
                    <w:pStyle w:val="EmptyCellLayoutStyle"/>
                    <w:spacing w:after="0" w:line="240" w:lineRule="auto"/>
                  </w:pPr>
                </w:p>
              </w:tc>
            </w:tr>
            <w:tr w:rsidR="002B6819" w14:paraId="2C133D67" w14:textId="77777777">
              <w:trPr>
                <w:trHeight w:val="249"/>
              </w:trPr>
              <w:tc>
                <w:tcPr>
                  <w:tcW w:w="900" w:type="dxa"/>
                  <w:tcBorders>
                    <w:left w:val="single" w:sz="15" w:space="0" w:color="000000"/>
                    <w:bottom w:val="single" w:sz="15" w:space="0" w:color="000000"/>
                  </w:tcBorders>
                </w:tcPr>
                <w:p w14:paraId="1EC3EC5F" w14:textId="77777777" w:rsidR="002B6819" w:rsidRDefault="002B6819">
                  <w:pPr>
                    <w:pStyle w:val="EmptyCellLayoutStyle"/>
                    <w:spacing w:after="0" w:line="240" w:lineRule="auto"/>
                  </w:pPr>
                </w:p>
              </w:tc>
              <w:tc>
                <w:tcPr>
                  <w:tcW w:w="359" w:type="dxa"/>
                  <w:tcBorders>
                    <w:bottom w:val="single" w:sz="15" w:space="0" w:color="000000"/>
                  </w:tcBorders>
                </w:tcPr>
                <w:p w14:paraId="5D4FC8AF" w14:textId="77777777" w:rsidR="002B6819" w:rsidRDefault="002B6819">
                  <w:pPr>
                    <w:pStyle w:val="EmptyCellLayoutStyle"/>
                    <w:spacing w:after="0" w:line="240" w:lineRule="auto"/>
                  </w:pPr>
                </w:p>
              </w:tc>
              <w:tc>
                <w:tcPr>
                  <w:tcW w:w="180" w:type="dxa"/>
                  <w:tcBorders>
                    <w:bottom w:val="single" w:sz="15" w:space="0" w:color="000000"/>
                  </w:tcBorders>
                </w:tcPr>
                <w:p w14:paraId="58D2C90D" w14:textId="77777777" w:rsidR="002B6819" w:rsidRDefault="002B6819">
                  <w:pPr>
                    <w:pStyle w:val="EmptyCellLayoutStyle"/>
                    <w:spacing w:after="0" w:line="240" w:lineRule="auto"/>
                  </w:pPr>
                </w:p>
              </w:tc>
              <w:tc>
                <w:tcPr>
                  <w:tcW w:w="3240" w:type="dxa"/>
                  <w:tcBorders>
                    <w:bottom w:val="single" w:sz="15" w:space="0" w:color="000000"/>
                  </w:tcBorders>
                </w:tcPr>
                <w:p w14:paraId="2977CBA5" w14:textId="77777777" w:rsidR="002B6819" w:rsidRDefault="002B6819">
                  <w:pPr>
                    <w:pStyle w:val="EmptyCellLayoutStyle"/>
                    <w:spacing w:after="0" w:line="240" w:lineRule="auto"/>
                  </w:pPr>
                </w:p>
              </w:tc>
              <w:tc>
                <w:tcPr>
                  <w:tcW w:w="2160" w:type="dxa"/>
                  <w:tcBorders>
                    <w:bottom w:val="single" w:sz="15" w:space="0" w:color="000000"/>
                  </w:tcBorders>
                </w:tcPr>
                <w:p w14:paraId="73CC3D33" w14:textId="77777777" w:rsidR="002B6819" w:rsidRDefault="002B6819">
                  <w:pPr>
                    <w:pStyle w:val="EmptyCellLayoutStyle"/>
                    <w:spacing w:after="0" w:line="240" w:lineRule="auto"/>
                  </w:pPr>
                </w:p>
              </w:tc>
              <w:tc>
                <w:tcPr>
                  <w:tcW w:w="359" w:type="dxa"/>
                  <w:tcBorders>
                    <w:bottom w:val="single" w:sz="15" w:space="0" w:color="000000"/>
                  </w:tcBorders>
                </w:tcPr>
                <w:p w14:paraId="7D54B992" w14:textId="77777777" w:rsidR="002B6819" w:rsidRDefault="002B6819">
                  <w:pPr>
                    <w:pStyle w:val="EmptyCellLayoutStyle"/>
                    <w:spacing w:after="0" w:line="240" w:lineRule="auto"/>
                  </w:pPr>
                </w:p>
              </w:tc>
              <w:tc>
                <w:tcPr>
                  <w:tcW w:w="180" w:type="dxa"/>
                  <w:tcBorders>
                    <w:bottom w:val="single" w:sz="15" w:space="0" w:color="000000"/>
                  </w:tcBorders>
                </w:tcPr>
                <w:p w14:paraId="3660138B" w14:textId="77777777" w:rsidR="002B6819" w:rsidRDefault="002B6819">
                  <w:pPr>
                    <w:pStyle w:val="EmptyCellLayoutStyle"/>
                    <w:spacing w:after="0" w:line="240" w:lineRule="auto"/>
                  </w:pPr>
                </w:p>
              </w:tc>
              <w:tc>
                <w:tcPr>
                  <w:tcW w:w="3240" w:type="dxa"/>
                  <w:tcBorders>
                    <w:bottom w:val="single" w:sz="15" w:space="0" w:color="000000"/>
                  </w:tcBorders>
                </w:tcPr>
                <w:p w14:paraId="1EDA9EEE" w14:textId="77777777" w:rsidR="002B6819" w:rsidRDefault="002B6819">
                  <w:pPr>
                    <w:pStyle w:val="EmptyCellLayoutStyle"/>
                    <w:spacing w:after="0" w:line="240" w:lineRule="auto"/>
                  </w:pPr>
                </w:p>
              </w:tc>
              <w:tc>
                <w:tcPr>
                  <w:tcW w:w="539" w:type="dxa"/>
                  <w:tcBorders>
                    <w:bottom w:val="single" w:sz="15" w:space="0" w:color="000000"/>
                    <w:right w:val="single" w:sz="15" w:space="0" w:color="000000"/>
                  </w:tcBorders>
                </w:tcPr>
                <w:p w14:paraId="440FC55C" w14:textId="77777777" w:rsidR="002B6819" w:rsidRDefault="002B6819">
                  <w:pPr>
                    <w:pStyle w:val="EmptyCellLayoutStyle"/>
                    <w:spacing w:after="0" w:line="240" w:lineRule="auto"/>
                  </w:pPr>
                </w:p>
              </w:tc>
            </w:tr>
          </w:tbl>
          <w:p w14:paraId="7927703B" w14:textId="77777777" w:rsidR="002B6819" w:rsidRDefault="002B6819">
            <w:pPr>
              <w:spacing w:after="0" w:line="240" w:lineRule="auto"/>
            </w:pPr>
          </w:p>
        </w:tc>
        <w:tc>
          <w:tcPr>
            <w:tcW w:w="179" w:type="dxa"/>
          </w:tcPr>
          <w:p w14:paraId="5B8E255D" w14:textId="77777777" w:rsidR="002B6819" w:rsidRDefault="002B6819">
            <w:pPr>
              <w:pStyle w:val="EmptyCellLayoutStyle"/>
              <w:spacing w:after="0" w:line="240" w:lineRule="auto"/>
            </w:pPr>
          </w:p>
        </w:tc>
      </w:tr>
      <w:tr w:rsidR="002B6819" w14:paraId="621D810B" w14:textId="77777777">
        <w:trPr>
          <w:trHeight w:val="89"/>
        </w:trPr>
        <w:tc>
          <w:tcPr>
            <w:tcW w:w="179" w:type="dxa"/>
          </w:tcPr>
          <w:p w14:paraId="5EFAA2C4" w14:textId="77777777" w:rsidR="002B6819" w:rsidRDefault="002B6819">
            <w:pPr>
              <w:pStyle w:val="EmptyCellLayoutStyle"/>
              <w:spacing w:after="0" w:line="240" w:lineRule="auto"/>
            </w:pPr>
          </w:p>
        </w:tc>
        <w:tc>
          <w:tcPr>
            <w:tcW w:w="0" w:type="dxa"/>
          </w:tcPr>
          <w:p w14:paraId="504327B9" w14:textId="77777777" w:rsidR="002B6819" w:rsidRDefault="002B6819">
            <w:pPr>
              <w:pStyle w:val="EmptyCellLayoutStyle"/>
              <w:spacing w:after="0" w:line="240" w:lineRule="auto"/>
            </w:pPr>
          </w:p>
        </w:tc>
        <w:tc>
          <w:tcPr>
            <w:tcW w:w="0" w:type="dxa"/>
          </w:tcPr>
          <w:p w14:paraId="3B57BAF9" w14:textId="77777777" w:rsidR="002B6819" w:rsidRDefault="002B6819">
            <w:pPr>
              <w:pStyle w:val="EmptyCellLayoutStyle"/>
              <w:spacing w:after="0" w:line="240" w:lineRule="auto"/>
            </w:pPr>
          </w:p>
        </w:tc>
        <w:tc>
          <w:tcPr>
            <w:tcW w:w="0" w:type="dxa"/>
          </w:tcPr>
          <w:p w14:paraId="2FACC956" w14:textId="77777777" w:rsidR="002B6819" w:rsidRDefault="002B6819">
            <w:pPr>
              <w:pStyle w:val="EmptyCellLayoutStyle"/>
              <w:spacing w:after="0" w:line="240" w:lineRule="auto"/>
            </w:pPr>
          </w:p>
        </w:tc>
        <w:tc>
          <w:tcPr>
            <w:tcW w:w="0" w:type="dxa"/>
          </w:tcPr>
          <w:p w14:paraId="12B4AAC8" w14:textId="77777777" w:rsidR="002B6819" w:rsidRDefault="002B6819">
            <w:pPr>
              <w:pStyle w:val="EmptyCellLayoutStyle"/>
              <w:spacing w:after="0" w:line="240" w:lineRule="auto"/>
            </w:pPr>
          </w:p>
        </w:tc>
        <w:tc>
          <w:tcPr>
            <w:tcW w:w="0" w:type="dxa"/>
          </w:tcPr>
          <w:p w14:paraId="38087986" w14:textId="77777777" w:rsidR="002B6819" w:rsidRDefault="002B6819">
            <w:pPr>
              <w:pStyle w:val="EmptyCellLayoutStyle"/>
              <w:spacing w:after="0" w:line="240" w:lineRule="auto"/>
            </w:pPr>
          </w:p>
        </w:tc>
        <w:tc>
          <w:tcPr>
            <w:tcW w:w="0" w:type="dxa"/>
          </w:tcPr>
          <w:p w14:paraId="382ACC5E" w14:textId="77777777" w:rsidR="002B6819" w:rsidRDefault="002B6819">
            <w:pPr>
              <w:pStyle w:val="EmptyCellLayoutStyle"/>
              <w:spacing w:after="0" w:line="240" w:lineRule="auto"/>
            </w:pPr>
          </w:p>
        </w:tc>
        <w:tc>
          <w:tcPr>
            <w:tcW w:w="2505" w:type="dxa"/>
          </w:tcPr>
          <w:p w14:paraId="5CEEFEF3" w14:textId="77777777" w:rsidR="002B6819" w:rsidRDefault="002B6819">
            <w:pPr>
              <w:pStyle w:val="EmptyCellLayoutStyle"/>
              <w:spacing w:after="0" w:line="240" w:lineRule="auto"/>
            </w:pPr>
          </w:p>
        </w:tc>
        <w:tc>
          <w:tcPr>
            <w:tcW w:w="6120" w:type="dxa"/>
          </w:tcPr>
          <w:p w14:paraId="57B79115" w14:textId="77777777" w:rsidR="002B6819" w:rsidRDefault="002B6819">
            <w:pPr>
              <w:pStyle w:val="EmptyCellLayoutStyle"/>
              <w:spacing w:after="0" w:line="240" w:lineRule="auto"/>
            </w:pPr>
          </w:p>
        </w:tc>
        <w:tc>
          <w:tcPr>
            <w:tcW w:w="2534" w:type="dxa"/>
          </w:tcPr>
          <w:p w14:paraId="3845C68B" w14:textId="77777777" w:rsidR="002B6819" w:rsidRDefault="002B6819">
            <w:pPr>
              <w:pStyle w:val="EmptyCellLayoutStyle"/>
              <w:spacing w:after="0" w:line="240" w:lineRule="auto"/>
            </w:pPr>
          </w:p>
        </w:tc>
        <w:tc>
          <w:tcPr>
            <w:tcW w:w="179" w:type="dxa"/>
          </w:tcPr>
          <w:p w14:paraId="67DE9C42" w14:textId="77777777" w:rsidR="002B6819" w:rsidRDefault="002B6819">
            <w:pPr>
              <w:pStyle w:val="EmptyCellLayoutStyle"/>
              <w:spacing w:after="0" w:line="240" w:lineRule="auto"/>
            </w:pPr>
          </w:p>
        </w:tc>
      </w:tr>
      <w:tr w:rsidR="00EB6C46" w14:paraId="0ED0B261" w14:textId="77777777" w:rsidTr="00EB6C46">
        <w:tc>
          <w:tcPr>
            <w:tcW w:w="179" w:type="dxa"/>
          </w:tcPr>
          <w:p w14:paraId="20EC6082" w14:textId="77777777" w:rsidR="002B6819" w:rsidRDefault="002B6819">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100"/>
            </w:tblGrid>
            <w:tr w:rsidR="00EB6C46" w14:paraId="3761DD8A" w14:textId="77777777" w:rsidTr="00EB6C46">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8"/>
                  </w:tblGrid>
                  <w:tr w:rsidR="002B6819" w14:paraId="3D17B38A" w14:textId="77777777">
                    <w:trPr>
                      <w:trHeight w:val="192"/>
                    </w:trPr>
                    <w:tc>
                      <w:tcPr>
                        <w:tcW w:w="11160" w:type="dxa"/>
                        <w:tcBorders>
                          <w:top w:val="nil"/>
                          <w:left w:val="nil"/>
                          <w:bottom w:val="nil"/>
                          <w:right w:val="nil"/>
                        </w:tcBorders>
                        <w:tcMar>
                          <w:top w:w="39" w:type="dxa"/>
                          <w:left w:w="39" w:type="dxa"/>
                          <w:bottom w:w="39" w:type="dxa"/>
                          <w:right w:w="39" w:type="dxa"/>
                        </w:tcMar>
                      </w:tcPr>
                      <w:p w14:paraId="273F2914" w14:textId="77777777" w:rsidR="002B6819" w:rsidRDefault="00261755">
                        <w:pPr>
                          <w:spacing w:after="0" w:line="240" w:lineRule="auto"/>
                        </w:pPr>
                        <w:r>
                          <w:rPr>
                            <w:rFonts w:ascii="Arial" w:eastAsia="Arial" w:hAnsi="Arial"/>
                            <w:b/>
                            <w:color w:val="000000"/>
                            <w:sz w:val="16"/>
                          </w:rPr>
                          <w:t>22. Do you agree with the responses for items 1 through 20? If not, which items do you disagree with and why?</w:t>
                        </w:r>
                      </w:p>
                    </w:tc>
                  </w:tr>
                </w:tbl>
                <w:p w14:paraId="514F95B7" w14:textId="77777777" w:rsidR="002B6819" w:rsidRDefault="002B6819">
                  <w:pPr>
                    <w:spacing w:after="0" w:line="240" w:lineRule="auto"/>
                  </w:pPr>
                </w:p>
              </w:tc>
            </w:tr>
            <w:tr w:rsidR="002B6819" w14:paraId="597A1CFE" w14:textId="77777777">
              <w:trPr>
                <w:trHeight w:val="99"/>
              </w:trPr>
              <w:tc>
                <w:tcPr>
                  <w:tcW w:w="0" w:type="dxa"/>
                  <w:tcBorders>
                    <w:left w:val="single" w:sz="15" w:space="0" w:color="000000"/>
                  </w:tcBorders>
                </w:tcPr>
                <w:p w14:paraId="407CC0CA" w14:textId="77777777" w:rsidR="002B6819" w:rsidRDefault="002B6819">
                  <w:pPr>
                    <w:pStyle w:val="EmptyCellLayoutStyle"/>
                    <w:spacing w:after="0" w:line="240" w:lineRule="auto"/>
                  </w:pPr>
                </w:p>
              </w:tc>
              <w:tc>
                <w:tcPr>
                  <w:tcW w:w="11159" w:type="dxa"/>
                  <w:tcBorders>
                    <w:right w:val="single" w:sz="15" w:space="0" w:color="000000"/>
                  </w:tcBorders>
                </w:tcPr>
                <w:p w14:paraId="0CFCCE11" w14:textId="77777777" w:rsidR="002B6819" w:rsidRDefault="002B6819">
                  <w:pPr>
                    <w:pStyle w:val="EmptyCellLayoutStyle"/>
                    <w:spacing w:after="0" w:line="240" w:lineRule="auto"/>
                  </w:pPr>
                </w:p>
              </w:tc>
            </w:tr>
            <w:tr w:rsidR="002B6819" w14:paraId="30F04171" w14:textId="77777777">
              <w:trPr>
                <w:trHeight w:val="290"/>
              </w:trPr>
              <w:tc>
                <w:tcPr>
                  <w:tcW w:w="0" w:type="dxa"/>
                  <w:tcBorders>
                    <w:left w:val="single" w:sz="15" w:space="0" w:color="000000"/>
                    <w:bottom w:val="single" w:sz="15" w:space="0" w:color="000000"/>
                  </w:tcBorders>
                </w:tcPr>
                <w:p w14:paraId="3CB72CAB" w14:textId="77777777" w:rsidR="002B6819" w:rsidRDefault="002B6819">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1"/>
                  </w:tblGrid>
                  <w:tr w:rsidR="002B6819" w14:paraId="6655D3BB" w14:textId="77777777">
                    <w:trPr>
                      <w:trHeight w:val="212"/>
                    </w:trPr>
                    <w:tc>
                      <w:tcPr>
                        <w:tcW w:w="11160" w:type="dxa"/>
                        <w:tcBorders>
                          <w:top w:val="nil"/>
                          <w:left w:val="nil"/>
                          <w:bottom w:val="nil"/>
                          <w:right w:val="nil"/>
                        </w:tcBorders>
                        <w:tcMar>
                          <w:top w:w="39" w:type="dxa"/>
                          <w:left w:w="39" w:type="dxa"/>
                          <w:bottom w:w="39" w:type="dxa"/>
                          <w:right w:w="39" w:type="dxa"/>
                        </w:tcMar>
                      </w:tcPr>
                      <w:p w14:paraId="5A396147" w14:textId="77777777" w:rsidR="002B6819" w:rsidRDefault="00261755">
                        <w:pPr>
                          <w:spacing w:after="0" w:line="240" w:lineRule="auto"/>
                        </w:pPr>
                        <w:r>
                          <w:rPr>
                            <w:rFonts w:ascii="Arial" w:eastAsia="Arial" w:hAnsi="Arial"/>
                            <w:color w:val="000000"/>
                          </w:rPr>
                          <w:t>Yes</w:t>
                        </w:r>
                      </w:p>
                    </w:tc>
                  </w:tr>
                </w:tbl>
                <w:p w14:paraId="05A89F34" w14:textId="77777777" w:rsidR="002B6819" w:rsidRDefault="002B6819">
                  <w:pPr>
                    <w:spacing w:after="0" w:line="240" w:lineRule="auto"/>
                  </w:pPr>
                </w:p>
              </w:tc>
            </w:tr>
          </w:tbl>
          <w:p w14:paraId="0C0B64B2" w14:textId="77777777" w:rsidR="002B6819" w:rsidRDefault="002B6819">
            <w:pPr>
              <w:spacing w:after="0" w:line="240" w:lineRule="auto"/>
            </w:pPr>
          </w:p>
        </w:tc>
        <w:tc>
          <w:tcPr>
            <w:tcW w:w="179" w:type="dxa"/>
          </w:tcPr>
          <w:p w14:paraId="2E97C0EB" w14:textId="77777777" w:rsidR="002B6819" w:rsidRDefault="002B6819">
            <w:pPr>
              <w:pStyle w:val="EmptyCellLayoutStyle"/>
              <w:spacing w:after="0" w:line="240" w:lineRule="auto"/>
            </w:pPr>
          </w:p>
        </w:tc>
      </w:tr>
      <w:tr w:rsidR="002B6819" w14:paraId="5EDD13F2" w14:textId="77777777">
        <w:trPr>
          <w:trHeight w:val="110"/>
        </w:trPr>
        <w:tc>
          <w:tcPr>
            <w:tcW w:w="179" w:type="dxa"/>
          </w:tcPr>
          <w:p w14:paraId="7757FB81" w14:textId="77777777" w:rsidR="002B6819" w:rsidRDefault="002B6819">
            <w:pPr>
              <w:pStyle w:val="EmptyCellLayoutStyle"/>
              <w:spacing w:after="0" w:line="240" w:lineRule="auto"/>
            </w:pPr>
          </w:p>
        </w:tc>
        <w:tc>
          <w:tcPr>
            <w:tcW w:w="0" w:type="dxa"/>
          </w:tcPr>
          <w:p w14:paraId="05587845" w14:textId="77777777" w:rsidR="002B6819" w:rsidRDefault="002B6819">
            <w:pPr>
              <w:pStyle w:val="EmptyCellLayoutStyle"/>
              <w:spacing w:after="0" w:line="240" w:lineRule="auto"/>
            </w:pPr>
          </w:p>
        </w:tc>
        <w:tc>
          <w:tcPr>
            <w:tcW w:w="0" w:type="dxa"/>
          </w:tcPr>
          <w:p w14:paraId="2E0A9641" w14:textId="77777777" w:rsidR="002B6819" w:rsidRDefault="002B6819">
            <w:pPr>
              <w:pStyle w:val="EmptyCellLayoutStyle"/>
              <w:spacing w:after="0" w:line="240" w:lineRule="auto"/>
            </w:pPr>
          </w:p>
        </w:tc>
        <w:tc>
          <w:tcPr>
            <w:tcW w:w="0" w:type="dxa"/>
          </w:tcPr>
          <w:p w14:paraId="67331560" w14:textId="77777777" w:rsidR="002B6819" w:rsidRDefault="002B6819">
            <w:pPr>
              <w:pStyle w:val="EmptyCellLayoutStyle"/>
              <w:spacing w:after="0" w:line="240" w:lineRule="auto"/>
            </w:pPr>
          </w:p>
        </w:tc>
        <w:tc>
          <w:tcPr>
            <w:tcW w:w="0" w:type="dxa"/>
          </w:tcPr>
          <w:p w14:paraId="2DC7F4F1" w14:textId="77777777" w:rsidR="002B6819" w:rsidRDefault="002B6819">
            <w:pPr>
              <w:pStyle w:val="EmptyCellLayoutStyle"/>
              <w:spacing w:after="0" w:line="240" w:lineRule="auto"/>
            </w:pPr>
          </w:p>
        </w:tc>
        <w:tc>
          <w:tcPr>
            <w:tcW w:w="0" w:type="dxa"/>
          </w:tcPr>
          <w:p w14:paraId="6B0C9F0F" w14:textId="77777777" w:rsidR="002B6819" w:rsidRDefault="002B6819">
            <w:pPr>
              <w:pStyle w:val="EmptyCellLayoutStyle"/>
              <w:spacing w:after="0" w:line="240" w:lineRule="auto"/>
            </w:pPr>
          </w:p>
        </w:tc>
        <w:tc>
          <w:tcPr>
            <w:tcW w:w="0" w:type="dxa"/>
          </w:tcPr>
          <w:p w14:paraId="5E3EF6A9" w14:textId="77777777" w:rsidR="002B6819" w:rsidRDefault="002B6819">
            <w:pPr>
              <w:pStyle w:val="EmptyCellLayoutStyle"/>
              <w:spacing w:after="0" w:line="240" w:lineRule="auto"/>
            </w:pPr>
          </w:p>
        </w:tc>
        <w:tc>
          <w:tcPr>
            <w:tcW w:w="2505" w:type="dxa"/>
          </w:tcPr>
          <w:p w14:paraId="3089A71C" w14:textId="77777777" w:rsidR="002B6819" w:rsidRDefault="002B6819">
            <w:pPr>
              <w:pStyle w:val="EmptyCellLayoutStyle"/>
              <w:spacing w:after="0" w:line="240" w:lineRule="auto"/>
            </w:pPr>
          </w:p>
        </w:tc>
        <w:tc>
          <w:tcPr>
            <w:tcW w:w="6120" w:type="dxa"/>
          </w:tcPr>
          <w:p w14:paraId="2BDC9E5C" w14:textId="77777777" w:rsidR="002B6819" w:rsidRDefault="002B6819">
            <w:pPr>
              <w:pStyle w:val="EmptyCellLayoutStyle"/>
              <w:spacing w:after="0" w:line="240" w:lineRule="auto"/>
            </w:pPr>
          </w:p>
        </w:tc>
        <w:tc>
          <w:tcPr>
            <w:tcW w:w="2534" w:type="dxa"/>
          </w:tcPr>
          <w:p w14:paraId="49B40A4F" w14:textId="77777777" w:rsidR="002B6819" w:rsidRDefault="002B6819">
            <w:pPr>
              <w:pStyle w:val="EmptyCellLayoutStyle"/>
              <w:spacing w:after="0" w:line="240" w:lineRule="auto"/>
            </w:pPr>
          </w:p>
        </w:tc>
        <w:tc>
          <w:tcPr>
            <w:tcW w:w="179" w:type="dxa"/>
          </w:tcPr>
          <w:p w14:paraId="1AFC5F34" w14:textId="77777777" w:rsidR="002B6819" w:rsidRDefault="002B6819">
            <w:pPr>
              <w:pStyle w:val="EmptyCellLayoutStyle"/>
              <w:spacing w:after="0" w:line="240" w:lineRule="auto"/>
            </w:pPr>
          </w:p>
        </w:tc>
      </w:tr>
      <w:tr w:rsidR="00EB6C46" w14:paraId="63CE8CAF" w14:textId="77777777" w:rsidTr="00EB6C46">
        <w:tc>
          <w:tcPr>
            <w:tcW w:w="179" w:type="dxa"/>
          </w:tcPr>
          <w:p w14:paraId="625324BF" w14:textId="77777777" w:rsidR="002B6819" w:rsidRDefault="002B6819">
            <w:pPr>
              <w:pStyle w:val="EmptyCellLayoutStyle"/>
              <w:spacing w:after="0" w:line="240" w:lineRule="auto"/>
            </w:pPr>
          </w:p>
        </w:tc>
        <w:tc>
          <w:tcPr>
            <w:tcW w:w="0" w:type="dxa"/>
            <w:gridSpan w:val="9"/>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100"/>
            </w:tblGrid>
            <w:tr w:rsidR="00EB6C46" w14:paraId="5A74B0BB" w14:textId="77777777" w:rsidTr="00EB6C46">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8"/>
                  </w:tblGrid>
                  <w:tr w:rsidR="002B6819" w14:paraId="13F764BA" w14:textId="77777777">
                    <w:trPr>
                      <w:trHeight w:val="192"/>
                    </w:trPr>
                    <w:tc>
                      <w:tcPr>
                        <w:tcW w:w="11160" w:type="dxa"/>
                        <w:tcBorders>
                          <w:top w:val="nil"/>
                          <w:left w:val="nil"/>
                          <w:bottom w:val="nil"/>
                          <w:right w:val="nil"/>
                        </w:tcBorders>
                        <w:tcMar>
                          <w:top w:w="39" w:type="dxa"/>
                          <w:left w:w="39" w:type="dxa"/>
                          <w:bottom w:w="39" w:type="dxa"/>
                          <w:right w:w="39" w:type="dxa"/>
                        </w:tcMar>
                      </w:tcPr>
                      <w:p w14:paraId="2AB59A91" w14:textId="77777777" w:rsidR="002B6819" w:rsidRDefault="00261755">
                        <w:pPr>
                          <w:spacing w:after="0" w:line="240" w:lineRule="auto"/>
                        </w:pPr>
                        <w:r>
                          <w:rPr>
                            <w:rFonts w:ascii="Arial" w:eastAsia="Arial" w:hAnsi="Arial"/>
                            <w:b/>
                            <w:color w:val="000000"/>
                            <w:sz w:val="16"/>
                          </w:rPr>
                          <w:t>23. What are the essential functions of this position?</w:t>
                        </w:r>
                      </w:p>
                    </w:tc>
                  </w:tr>
                </w:tbl>
                <w:p w14:paraId="14DFE1F4" w14:textId="77777777" w:rsidR="002B6819" w:rsidRDefault="002B6819">
                  <w:pPr>
                    <w:spacing w:after="0" w:line="240" w:lineRule="auto"/>
                  </w:pPr>
                </w:p>
              </w:tc>
            </w:tr>
            <w:tr w:rsidR="002B6819" w14:paraId="67964F5D" w14:textId="77777777">
              <w:trPr>
                <w:trHeight w:val="80"/>
              </w:trPr>
              <w:tc>
                <w:tcPr>
                  <w:tcW w:w="0" w:type="dxa"/>
                  <w:tcBorders>
                    <w:left w:val="single" w:sz="15" w:space="0" w:color="000000"/>
                  </w:tcBorders>
                </w:tcPr>
                <w:p w14:paraId="49ACD11F" w14:textId="77777777" w:rsidR="002B6819" w:rsidRDefault="002B6819">
                  <w:pPr>
                    <w:pStyle w:val="EmptyCellLayoutStyle"/>
                    <w:spacing w:after="0" w:line="240" w:lineRule="auto"/>
                  </w:pPr>
                </w:p>
              </w:tc>
              <w:tc>
                <w:tcPr>
                  <w:tcW w:w="11159" w:type="dxa"/>
                  <w:tcBorders>
                    <w:right w:val="single" w:sz="15" w:space="0" w:color="000000"/>
                  </w:tcBorders>
                </w:tcPr>
                <w:p w14:paraId="05DF6E47" w14:textId="77777777" w:rsidR="002B6819" w:rsidRDefault="002B6819">
                  <w:pPr>
                    <w:pStyle w:val="EmptyCellLayoutStyle"/>
                    <w:spacing w:after="0" w:line="240" w:lineRule="auto"/>
                  </w:pPr>
                </w:p>
              </w:tc>
            </w:tr>
            <w:tr w:rsidR="002B6819" w14:paraId="19557B44" w14:textId="77777777">
              <w:trPr>
                <w:trHeight w:val="290"/>
              </w:trPr>
              <w:tc>
                <w:tcPr>
                  <w:tcW w:w="0" w:type="dxa"/>
                  <w:tcBorders>
                    <w:left w:val="single" w:sz="15" w:space="0" w:color="000000"/>
                    <w:bottom w:val="single" w:sz="15" w:space="0" w:color="000000"/>
                  </w:tcBorders>
                </w:tcPr>
                <w:p w14:paraId="0C6F9E1F" w14:textId="77777777" w:rsidR="002B6819" w:rsidRDefault="002B6819">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1"/>
                  </w:tblGrid>
                  <w:tr w:rsidR="002B6819" w14:paraId="10B26BA1" w14:textId="77777777">
                    <w:trPr>
                      <w:trHeight w:val="212"/>
                    </w:trPr>
                    <w:tc>
                      <w:tcPr>
                        <w:tcW w:w="11160" w:type="dxa"/>
                        <w:tcBorders>
                          <w:top w:val="nil"/>
                          <w:left w:val="nil"/>
                          <w:bottom w:val="nil"/>
                          <w:right w:val="nil"/>
                        </w:tcBorders>
                        <w:tcMar>
                          <w:top w:w="39" w:type="dxa"/>
                          <w:left w:w="39" w:type="dxa"/>
                          <w:bottom w:w="39" w:type="dxa"/>
                          <w:right w:w="39" w:type="dxa"/>
                        </w:tcMar>
                      </w:tcPr>
                      <w:p w14:paraId="3111BDFD" w14:textId="34D9A6F5" w:rsidR="002B6819" w:rsidRDefault="00261755">
                        <w:pPr>
                          <w:spacing w:before="199" w:after="199" w:line="240" w:lineRule="auto"/>
                        </w:pPr>
                        <w:r>
                          <w:rPr>
                            <w:rFonts w:ascii="Arial" w:eastAsia="Arial" w:hAnsi="Arial"/>
                            <w:color w:val="000000"/>
                          </w:rPr>
                          <w:t>This position's essential duties are managing the contracts and contract expenditures for the Cardiovascular Health, Nutrition, Physical Activity</w:t>
                        </w:r>
                        <w:r w:rsidR="00C94EAC">
                          <w:rPr>
                            <w:rFonts w:ascii="Arial" w:eastAsia="Arial" w:hAnsi="Arial"/>
                            <w:color w:val="000000"/>
                          </w:rPr>
                          <w:t xml:space="preserve"> Section</w:t>
                        </w:r>
                        <w:r>
                          <w:rPr>
                            <w:rFonts w:ascii="Arial" w:eastAsia="Arial" w:hAnsi="Arial"/>
                            <w:color w:val="000000"/>
                          </w:rPr>
                          <w:t xml:space="preserve">. Conduct sub-recipient monitoring. Acts as budget liaison between the Michigan Public Health Institute and the CVHNPA Section to ensure the submission of accurate expenditures. </w:t>
                        </w:r>
                      </w:p>
                    </w:tc>
                  </w:tr>
                </w:tbl>
                <w:p w14:paraId="27D7B55D" w14:textId="77777777" w:rsidR="002B6819" w:rsidRDefault="002B6819">
                  <w:pPr>
                    <w:spacing w:after="0" w:line="240" w:lineRule="auto"/>
                  </w:pPr>
                </w:p>
              </w:tc>
            </w:tr>
          </w:tbl>
          <w:p w14:paraId="7F66A84E" w14:textId="77777777" w:rsidR="002B6819" w:rsidRDefault="002B6819">
            <w:pPr>
              <w:spacing w:after="0" w:line="240" w:lineRule="auto"/>
            </w:pPr>
          </w:p>
        </w:tc>
        <w:tc>
          <w:tcPr>
            <w:tcW w:w="179" w:type="dxa"/>
          </w:tcPr>
          <w:p w14:paraId="7CA1BCA2" w14:textId="77777777" w:rsidR="002B6819" w:rsidRDefault="002B6819">
            <w:pPr>
              <w:pStyle w:val="EmptyCellLayoutStyle"/>
              <w:spacing w:after="0" w:line="240" w:lineRule="auto"/>
            </w:pPr>
          </w:p>
        </w:tc>
      </w:tr>
      <w:tr w:rsidR="002B6819" w14:paraId="54695EAB" w14:textId="77777777">
        <w:trPr>
          <w:trHeight w:val="99"/>
        </w:trPr>
        <w:tc>
          <w:tcPr>
            <w:tcW w:w="179" w:type="dxa"/>
          </w:tcPr>
          <w:p w14:paraId="05F7FCE7" w14:textId="77777777" w:rsidR="002B6819" w:rsidRDefault="002B6819">
            <w:pPr>
              <w:pStyle w:val="EmptyCellLayoutStyle"/>
              <w:spacing w:after="0" w:line="240" w:lineRule="auto"/>
            </w:pPr>
          </w:p>
        </w:tc>
        <w:tc>
          <w:tcPr>
            <w:tcW w:w="0" w:type="dxa"/>
          </w:tcPr>
          <w:p w14:paraId="15ADEFE7" w14:textId="77777777" w:rsidR="002B6819" w:rsidRDefault="002B6819">
            <w:pPr>
              <w:pStyle w:val="EmptyCellLayoutStyle"/>
              <w:spacing w:after="0" w:line="240" w:lineRule="auto"/>
            </w:pPr>
          </w:p>
        </w:tc>
        <w:tc>
          <w:tcPr>
            <w:tcW w:w="0" w:type="dxa"/>
          </w:tcPr>
          <w:p w14:paraId="4CD93D6B" w14:textId="77777777" w:rsidR="002B6819" w:rsidRDefault="002B6819">
            <w:pPr>
              <w:pStyle w:val="EmptyCellLayoutStyle"/>
              <w:spacing w:after="0" w:line="240" w:lineRule="auto"/>
            </w:pPr>
          </w:p>
        </w:tc>
        <w:tc>
          <w:tcPr>
            <w:tcW w:w="0" w:type="dxa"/>
          </w:tcPr>
          <w:p w14:paraId="45161D2B" w14:textId="77777777" w:rsidR="002B6819" w:rsidRDefault="002B6819">
            <w:pPr>
              <w:pStyle w:val="EmptyCellLayoutStyle"/>
              <w:spacing w:after="0" w:line="240" w:lineRule="auto"/>
            </w:pPr>
          </w:p>
        </w:tc>
        <w:tc>
          <w:tcPr>
            <w:tcW w:w="0" w:type="dxa"/>
          </w:tcPr>
          <w:p w14:paraId="7C69D8A7" w14:textId="77777777" w:rsidR="002B6819" w:rsidRDefault="002B6819">
            <w:pPr>
              <w:pStyle w:val="EmptyCellLayoutStyle"/>
              <w:spacing w:after="0" w:line="240" w:lineRule="auto"/>
            </w:pPr>
          </w:p>
        </w:tc>
        <w:tc>
          <w:tcPr>
            <w:tcW w:w="0" w:type="dxa"/>
          </w:tcPr>
          <w:p w14:paraId="03A97D4D" w14:textId="77777777" w:rsidR="002B6819" w:rsidRDefault="002B6819">
            <w:pPr>
              <w:pStyle w:val="EmptyCellLayoutStyle"/>
              <w:spacing w:after="0" w:line="240" w:lineRule="auto"/>
            </w:pPr>
          </w:p>
        </w:tc>
        <w:tc>
          <w:tcPr>
            <w:tcW w:w="0" w:type="dxa"/>
          </w:tcPr>
          <w:p w14:paraId="1838A58D" w14:textId="77777777" w:rsidR="002B6819" w:rsidRDefault="002B6819">
            <w:pPr>
              <w:pStyle w:val="EmptyCellLayoutStyle"/>
              <w:spacing w:after="0" w:line="240" w:lineRule="auto"/>
            </w:pPr>
          </w:p>
        </w:tc>
        <w:tc>
          <w:tcPr>
            <w:tcW w:w="2505" w:type="dxa"/>
          </w:tcPr>
          <w:p w14:paraId="5033DD00" w14:textId="77777777" w:rsidR="002B6819" w:rsidRDefault="002B6819">
            <w:pPr>
              <w:pStyle w:val="EmptyCellLayoutStyle"/>
              <w:spacing w:after="0" w:line="240" w:lineRule="auto"/>
            </w:pPr>
          </w:p>
        </w:tc>
        <w:tc>
          <w:tcPr>
            <w:tcW w:w="6120" w:type="dxa"/>
          </w:tcPr>
          <w:p w14:paraId="70B22D7A" w14:textId="77777777" w:rsidR="002B6819" w:rsidRDefault="002B6819">
            <w:pPr>
              <w:pStyle w:val="EmptyCellLayoutStyle"/>
              <w:spacing w:after="0" w:line="240" w:lineRule="auto"/>
            </w:pPr>
          </w:p>
        </w:tc>
        <w:tc>
          <w:tcPr>
            <w:tcW w:w="2534" w:type="dxa"/>
          </w:tcPr>
          <w:p w14:paraId="7E879169" w14:textId="77777777" w:rsidR="002B6819" w:rsidRDefault="002B6819">
            <w:pPr>
              <w:pStyle w:val="EmptyCellLayoutStyle"/>
              <w:spacing w:after="0" w:line="240" w:lineRule="auto"/>
            </w:pPr>
          </w:p>
        </w:tc>
        <w:tc>
          <w:tcPr>
            <w:tcW w:w="179" w:type="dxa"/>
          </w:tcPr>
          <w:p w14:paraId="31E25F28" w14:textId="77777777" w:rsidR="002B6819" w:rsidRDefault="002B6819">
            <w:pPr>
              <w:pStyle w:val="EmptyCellLayoutStyle"/>
              <w:spacing w:after="0" w:line="240" w:lineRule="auto"/>
            </w:pPr>
          </w:p>
        </w:tc>
      </w:tr>
      <w:tr w:rsidR="00EB6C46" w14:paraId="7F360893" w14:textId="77777777" w:rsidTr="00EB6C46">
        <w:tc>
          <w:tcPr>
            <w:tcW w:w="179" w:type="dxa"/>
          </w:tcPr>
          <w:p w14:paraId="6961977E" w14:textId="77777777" w:rsidR="002B6819" w:rsidRDefault="002B6819">
            <w:pPr>
              <w:pStyle w:val="EmptyCellLayoutStyle"/>
              <w:spacing w:after="0" w:line="240" w:lineRule="auto"/>
            </w:pPr>
          </w:p>
        </w:tc>
        <w:tc>
          <w:tcPr>
            <w:tcW w:w="0" w:type="dxa"/>
          </w:tcPr>
          <w:p w14:paraId="5FFDA0A7" w14:textId="77777777" w:rsidR="002B6819" w:rsidRDefault="002B6819">
            <w:pPr>
              <w:pStyle w:val="EmptyCellLayoutStyle"/>
              <w:spacing w:after="0" w:line="240" w:lineRule="auto"/>
            </w:pPr>
          </w:p>
        </w:tc>
        <w:tc>
          <w:tcPr>
            <w:tcW w:w="0" w:type="dxa"/>
          </w:tcPr>
          <w:p w14:paraId="20090561" w14:textId="77777777" w:rsidR="002B6819" w:rsidRDefault="002B6819">
            <w:pPr>
              <w:pStyle w:val="EmptyCellLayoutStyle"/>
              <w:spacing w:after="0" w:line="240" w:lineRule="auto"/>
            </w:pPr>
          </w:p>
        </w:tc>
        <w:tc>
          <w:tcPr>
            <w:tcW w:w="0" w:type="dxa"/>
            <w:gridSpan w:val="7"/>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88"/>
            </w:tblGrid>
            <w:tr w:rsidR="00EB6C46" w14:paraId="5E63E246" w14:textId="77777777" w:rsidTr="00EB6C46">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6"/>
                  </w:tblGrid>
                  <w:tr w:rsidR="002B6819" w14:paraId="0D24CFD7" w14:textId="77777777">
                    <w:trPr>
                      <w:trHeight w:val="192"/>
                    </w:trPr>
                    <w:tc>
                      <w:tcPr>
                        <w:tcW w:w="11160" w:type="dxa"/>
                        <w:tcBorders>
                          <w:top w:val="nil"/>
                          <w:left w:val="nil"/>
                          <w:bottom w:val="nil"/>
                          <w:right w:val="nil"/>
                        </w:tcBorders>
                        <w:tcMar>
                          <w:top w:w="39" w:type="dxa"/>
                          <w:left w:w="39" w:type="dxa"/>
                          <w:bottom w:w="39" w:type="dxa"/>
                          <w:right w:w="39" w:type="dxa"/>
                        </w:tcMar>
                      </w:tcPr>
                      <w:p w14:paraId="1520247F" w14:textId="77777777" w:rsidR="002B6819" w:rsidRDefault="00261755">
                        <w:pPr>
                          <w:spacing w:after="0" w:line="240" w:lineRule="auto"/>
                        </w:pPr>
                        <w:r>
                          <w:rPr>
                            <w:rFonts w:ascii="Arial" w:eastAsia="Arial" w:hAnsi="Arial"/>
                            <w:b/>
                            <w:color w:val="000000"/>
                            <w:sz w:val="16"/>
                          </w:rPr>
                          <w:t>24. Indicate specifically how the position's duties and responsibilities have changed since the position was last reviewed.</w:t>
                        </w:r>
                      </w:p>
                    </w:tc>
                  </w:tr>
                </w:tbl>
                <w:p w14:paraId="58462B51" w14:textId="77777777" w:rsidR="002B6819" w:rsidRDefault="002B6819">
                  <w:pPr>
                    <w:spacing w:after="0" w:line="240" w:lineRule="auto"/>
                  </w:pPr>
                </w:p>
              </w:tc>
            </w:tr>
            <w:tr w:rsidR="002B6819" w14:paraId="46EA1F0A" w14:textId="77777777">
              <w:trPr>
                <w:trHeight w:val="90"/>
              </w:trPr>
              <w:tc>
                <w:tcPr>
                  <w:tcW w:w="0" w:type="dxa"/>
                  <w:tcBorders>
                    <w:left w:val="single" w:sz="15" w:space="0" w:color="000000"/>
                  </w:tcBorders>
                </w:tcPr>
                <w:p w14:paraId="38EC7EFB" w14:textId="77777777" w:rsidR="002B6819" w:rsidRDefault="002B6819">
                  <w:pPr>
                    <w:pStyle w:val="EmptyCellLayoutStyle"/>
                    <w:spacing w:after="0" w:line="240" w:lineRule="auto"/>
                  </w:pPr>
                </w:p>
              </w:tc>
              <w:tc>
                <w:tcPr>
                  <w:tcW w:w="11159" w:type="dxa"/>
                  <w:tcBorders>
                    <w:right w:val="single" w:sz="15" w:space="0" w:color="000000"/>
                  </w:tcBorders>
                </w:tcPr>
                <w:p w14:paraId="63D03E12" w14:textId="77777777" w:rsidR="002B6819" w:rsidRDefault="002B6819">
                  <w:pPr>
                    <w:pStyle w:val="EmptyCellLayoutStyle"/>
                    <w:spacing w:after="0" w:line="240" w:lineRule="auto"/>
                  </w:pPr>
                </w:p>
              </w:tc>
            </w:tr>
            <w:tr w:rsidR="002B6819" w14:paraId="53FE5FFE" w14:textId="77777777">
              <w:trPr>
                <w:trHeight w:val="290"/>
              </w:trPr>
              <w:tc>
                <w:tcPr>
                  <w:tcW w:w="0" w:type="dxa"/>
                  <w:tcBorders>
                    <w:left w:val="single" w:sz="15" w:space="0" w:color="000000"/>
                    <w:bottom w:val="single" w:sz="15" w:space="0" w:color="000000"/>
                  </w:tcBorders>
                </w:tcPr>
                <w:p w14:paraId="1EB5AF0E" w14:textId="77777777" w:rsidR="002B6819" w:rsidRDefault="002B6819">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69"/>
                  </w:tblGrid>
                  <w:tr w:rsidR="002B6819" w14:paraId="766F51C2" w14:textId="77777777">
                    <w:trPr>
                      <w:trHeight w:val="212"/>
                    </w:trPr>
                    <w:tc>
                      <w:tcPr>
                        <w:tcW w:w="11160" w:type="dxa"/>
                        <w:tcBorders>
                          <w:top w:val="nil"/>
                          <w:left w:val="nil"/>
                          <w:bottom w:val="nil"/>
                          <w:right w:val="nil"/>
                        </w:tcBorders>
                        <w:tcMar>
                          <w:top w:w="39" w:type="dxa"/>
                          <w:left w:w="39" w:type="dxa"/>
                          <w:bottom w:w="39" w:type="dxa"/>
                          <w:right w:w="39" w:type="dxa"/>
                        </w:tcMar>
                      </w:tcPr>
                      <w:p w14:paraId="3B097F8F" w14:textId="1CE6D28F" w:rsidR="002B6819" w:rsidRDefault="002B6819">
                        <w:pPr>
                          <w:spacing w:before="199" w:after="199" w:line="240" w:lineRule="auto"/>
                        </w:pPr>
                      </w:p>
                    </w:tc>
                  </w:tr>
                </w:tbl>
                <w:p w14:paraId="27A08440" w14:textId="77777777" w:rsidR="002B6819" w:rsidRDefault="002B6819">
                  <w:pPr>
                    <w:spacing w:after="0" w:line="240" w:lineRule="auto"/>
                  </w:pPr>
                </w:p>
              </w:tc>
            </w:tr>
          </w:tbl>
          <w:p w14:paraId="60B57DD2" w14:textId="77777777" w:rsidR="002B6819" w:rsidRDefault="002B6819">
            <w:pPr>
              <w:spacing w:after="0" w:line="240" w:lineRule="auto"/>
            </w:pPr>
          </w:p>
        </w:tc>
        <w:tc>
          <w:tcPr>
            <w:tcW w:w="179" w:type="dxa"/>
          </w:tcPr>
          <w:p w14:paraId="5BA5B5A3" w14:textId="77777777" w:rsidR="002B6819" w:rsidRDefault="002B6819">
            <w:pPr>
              <w:pStyle w:val="EmptyCellLayoutStyle"/>
              <w:spacing w:after="0" w:line="240" w:lineRule="auto"/>
            </w:pPr>
          </w:p>
        </w:tc>
      </w:tr>
      <w:tr w:rsidR="002B6819" w14:paraId="1C8B5334" w14:textId="77777777">
        <w:trPr>
          <w:trHeight w:val="100"/>
        </w:trPr>
        <w:tc>
          <w:tcPr>
            <w:tcW w:w="179" w:type="dxa"/>
          </w:tcPr>
          <w:p w14:paraId="56F3F1DA" w14:textId="77777777" w:rsidR="002B6819" w:rsidRDefault="002B6819">
            <w:pPr>
              <w:pStyle w:val="EmptyCellLayoutStyle"/>
              <w:spacing w:after="0" w:line="240" w:lineRule="auto"/>
            </w:pPr>
          </w:p>
        </w:tc>
        <w:tc>
          <w:tcPr>
            <w:tcW w:w="0" w:type="dxa"/>
          </w:tcPr>
          <w:p w14:paraId="67921B2C" w14:textId="77777777" w:rsidR="002B6819" w:rsidRDefault="002B6819">
            <w:pPr>
              <w:pStyle w:val="EmptyCellLayoutStyle"/>
              <w:spacing w:after="0" w:line="240" w:lineRule="auto"/>
            </w:pPr>
          </w:p>
        </w:tc>
        <w:tc>
          <w:tcPr>
            <w:tcW w:w="0" w:type="dxa"/>
          </w:tcPr>
          <w:p w14:paraId="6B296529" w14:textId="77777777" w:rsidR="002B6819" w:rsidRDefault="002B6819">
            <w:pPr>
              <w:pStyle w:val="EmptyCellLayoutStyle"/>
              <w:spacing w:after="0" w:line="240" w:lineRule="auto"/>
            </w:pPr>
          </w:p>
        </w:tc>
        <w:tc>
          <w:tcPr>
            <w:tcW w:w="0" w:type="dxa"/>
          </w:tcPr>
          <w:p w14:paraId="2E1AD19A" w14:textId="77777777" w:rsidR="002B6819" w:rsidRDefault="002B6819">
            <w:pPr>
              <w:pStyle w:val="EmptyCellLayoutStyle"/>
              <w:spacing w:after="0" w:line="240" w:lineRule="auto"/>
            </w:pPr>
          </w:p>
        </w:tc>
        <w:tc>
          <w:tcPr>
            <w:tcW w:w="0" w:type="dxa"/>
          </w:tcPr>
          <w:p w14:paraId="55E7D696" w14:textId="77777777" w:rsidR="002B6819" w:rsidRDefault="002B6819">
            <w:pPr>
              <w:pStyle w:val="EmptyCellLayoutStyle"/>
              <w:spacing w:after="0" w:line="240" w:lineRule="auto"/>
            </w:pPr>
          </w:p>
        </w:tc>
        <w:tc>
          <w:tcPr>
            <w:tcW w:w="0" w:type="dxa"/>
          </w:tcPr>
          <w:p w14:paraId="3A2029EF" w14:textId="77777777" w:rsidR="002B6819" w:rsidRDefault="002B6819">
            <w:pPr>
              <w:pStyle w:val="EmptyCellLayoutStyle"/>
              <w:spacing w:after="0" w:line="240" w:lineRule="auto"/>
            </w:pPr>
          </w:p>
        </w:tc>
        <w:tc>
          <w:tcPr>
            <w:tcW w:w="0" w:type="dxa"/>
          </w:tcPr>
          <w:p w14:paraId="7EF58FCF" w14:textId="77777777" w:rsidR="002B6819" w:rsidRDefault="002B6819">
            <w:pPr>
              <w:pStyle w:val="EmptyCellLayoutStyle"/>
              <w:spacing w:after="0" w:line="240" w:lineRule="auto"/>
            </w:pPr>
          </w:p>
        </w:tc>
        <w:tc>
          <w:tcPr>
            <w:tcW w:w="2505" w:type="dxa"/>
          </w:tcPr>
          <w:p w14:paraId="2D9AFE2C" w14:textId="77777777" w:rsidR="002B6819" w:rsidRDefault="002B6819">
            <w:pPr>
              <w:pStyle w:val="EmptyCellLayoutStyle"/>
              <w:spacing w:after="0" w:line="240" w:lineRule="auto"/>
            </w:pPr>
          </w:p>
        </w:tc>
        <w:tc>
          <w:tcPr>
            <w:tcW w:w="6120" w:type="dxa"/>
          </w:tcPr>
          <w:p w14:paraId="2E15AF22" w14:textId="77777777" w:rsidR="002B6819" w:rsidRDefault="002B6819">
            <w:pPr>
              <w:pStyle w:val="EmptyCellLayoutStyle"/>
              <w:spacing w:after="0" w:line="240" w:lineRule="auto"/>
            </w:pPr>
          </w:p>
        </w:tc>
        <w:tc>
          <w:tcPr>
            <w:tcW w:w="2534" w:type="dxa"/>
          </w:tcPr>
          <w:p w14:paraId="10EC7A54" w14:textId="77777777" w:rsidR="002B6819" w:rsidRDefault="002B6819">
            <w:pPr>
              <w:pStyle w:val="EmptyCellLayoutStyle"/>
              <w:spacing w:after="0" w:line="240" w:lineRule="auto"/>
            </w:pPr>
          </w:p>
        </w:tc>
        <w:tc>
          <w:tcPr>
            <w:tcW w:w="179" w:type="dxa"/>
          </w:tcPr>
          <w:p w14:paraId="5B1DAD39" w14:textId="77777777" w:rsidR="002B6819" w:rsidRDefault="002B6819">
            <w:pPr>
              <w:pStyle w:val="EmptyCellLayoutStyle"/>
              <w:spacing w:after="0" w:line="240" w:lineRule="auto"/>
            </w:pPr>
          </w:p>
        </w:tc>
      </w:tr>
      <w:tr w:rsidR="00EB6C46" w14:paraId="1AC67DD8" w14:textId="77777777" w:rsidTr="00EB6C46">
        <w:tc>
          <w:tcPr>
            <w:tcW w:w="179" w:type="dxa"/>
          </w:tcPr>
          <w:p w14:paraId="2803B028" w14:textId="77777777" w:rsidR="002B6819" w:rsidRDefault="002B6819">
            <w:pPr>
              <w:pStyle w:val="EmptyCellLayoutStyle"/>
              <w:spacing w:after="0" w:line="240" w:lineRule="auto"/>
            </w:pPr>
          </w:p>
        </w:tc>
        <w:tc>
          <w:tcPr>
            <w:tcW w:w="0" w:type="dxa"/>
          </w:tcPr>
          <w:p w14:paraId="3089C633" w14:textId="77777777" w:rsidR="002B6819" w:rsidRDefault="002B6819">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25"/>
              <w:gridCol w:w="11094"/>
            </w:tblGrid>
            <w:tr w:rsidR="00EB6C46" w14:paraId="180CA4AB" w14:textId="77777777" w:rsidTr="00EB6C46">
              <w:trPr>
                <w:trHeight w:val="270"/>
              </w:trPr>
              <w:tc>
                <w:tcPr>
                  <w:tcW w:w="0" w:type="dxa"/>
                  <w:gridSpan w:val="2"/>
                  <w:tcBorders>
                    <w:top w:val="single" w:sz="15" w:space="0" w:color="000000"/>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2B6819" w14:paraId="06D803A3" w14:textId="77777777">
                    <w:trPr>
                      <w:trHeight w:val="192"/>
                    </w:trPr>
                    <w:tc>
                      <w:tcPr>
                        <w:tcW w:w="11160" w:type="dxa"/>
                        <w:tcBorders>
                          <w:top w:val="nil"/>
                          <w:left w:val="nil"/>
                          <w:bottom w:val="nil"/>
                          <w:right w:val="nil"/>
                        </w:tcBorders>
                        <w:tcMar>
                          <w:top w:w="39" w:type="dxa"/>
                          <w:left w:w="39" w:type="dxa"/>
                          <w:bottom w:w="39" w:type="dxa"/>
                          <w:right w:w="39" w:type="dxa"/>
                        </w:tcMar>
                      </w:tcPr>
                      <w:p w14:paraId="308559EF" w14:textId="77777777" w:rsidR="002B6819" w:rsidRDefault="00261755">
                        <w:pPr>
                          <w:spacing w:after="0" w:line="240" w:lineRule="auto"/>
                        </w:pPr>
                        <w:r>
                          <w:rPr>
                            <w:rFonts w:ascii="Arial" w:eastAsia="Arial" w:hAnsi="Arial"/>
                            <w:b/>
                            <w:color w:val="000000"/>
                            <w:sz w:val="16"/>
                          </w:rPr>
                          <w:t>25. What is the function of the work area and how does this position fit into that function?</w:t>
                        </w:r>
                      </w:p>
                    </w:tc>
                  </w:tr>
                </w:tbl>
                <w:p w14:paraId="28104794" w14:textId="77777777" w:rsidR="002B6819" w:rsidRDefault="002B6819">
                  <w:pPr>
                    <w:spacing w:after="0" w:line="240" w:lineRule="auto"/>
                  </w:pPr>
                </w:p>
              </w:tc>
            </w:tr>
            <w:tr w:rsidR="002B6819" w14:paraId="1D42E809" w14:textId="77777777">
              <w:trPr>
                <w:trHeight w:val="80"/>
              </w:trPr>
              <w:tc>
                <w:tcPr>
                  <w:tcW w:w="0" w:type="dxa"/>
                  <w:tcBorders>
                    <w:left w:val="single" w:sz="15" w:space="0" w:color="000000"/>
                  </w:tcBorders>
                </w:tcPr>
                <w:p w14:paraId="3816050B" w14:textId="77777777" w:rsidR="002B6819" w:rsidRDefault="002B6819">
                  <w:pPr>
                    <w:pStyle w:val="EmptyCellLayoutStyle"/>
                    <w:spacing w:after="0" w:line="240" w:lineRule="auto"/>
                  </w:pPr>
                </w:p>
              </w:tc>
              <w:tc>
                <w:tcPr>
                  <w:tcW w:w="11159" w:type="dxa"/>
                  <w:tcBorders>
                    <w:right w:val="single" w:sz="15" w:space="0" w:color="000000"/>
                  </w:tcBorders>
                </w:tcPr>
                <w:p w14:paraId="3FCC576E" w14:textId="77777777" w:rsidR="002B6819" w:rsidRDefault="002B6819">
                  <w:pPr>
                    <w:pStyle w:val="EmptyCellLayoutStyle"/>
                    <w:spacing w:after="0" w:line="240" w:lineRule="auto"/>
                  </w:pPr>
                </w:p>
              </w:tc>
            </w:tr>
            <w:tr w:rsidR="002B6819" w14:paraId="0F4EB416" w14:textId="77777777">
              <w:trPr>
                <w:trHeight w:val="290"/>
              </w:trPr>
              <w:tc>
                <w:tcPr>
                  <w:tcW w:w="0" w:type="dxa"/>
                  <w:tcBorders>
                    <w:left w:val="single" w:sz="15" w:space="0" w:color="000000"/>
                    <w:bottom w:val="single" w:sz="15" w:space="0" w:color="000000"/>
                  </w:tcBorders>
                </w:tcPr>
                <w:p w14:paraId="2ACC6947" w14:textId="77777777" w:rsidR="002B6819" w:rsidRDefault="002B6819">
                  <w:pPr>
                    <w:pStyle w:val="EmptyCellLayoutStyle"/>
                    <w:spacing w:after="0" w:line="240" w:lineRule="auto"/>
                  </w:pPr>
                </w:p>
              </w:tc>
              <w:tc>
                <w:tcPr>
                  <w:tcW w:w="11159" w:type="dxa"/>
                  <w:tcBorders>
                    <w:bottom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75"/>
                  </w:tblGrid>
                  <w:tr w:rsidR="002B6819" w14:paraId="237AF2F7" w14:textId="77777777">
                    <w:trPr>
                      <w:trHeight w:val="212"/>
                    </w:trPr>
                    <w:tc>
                      <w:tcPr>
                        <w:tcW w:w="11160" w:type="dxa"/>
                        <w:tcBorders>
                          <w:top w:val="nil"/>
                          <w:left w:val="nil"/>
                          <w:bottom w:val="nil"/>
                          <w:right w:val="nil"/>
                        </w:tcBorders>
                        <w:tcMar>
                          <w:top w:w="39" w:type="dxa"/>
                          <w:left w:w="39" w:type="dxa"/>
                          <w:bottom w:w="39" w:type="dxa"/>
                          <w:right w:w="39" w:type="dxa"/>
                        </w:tcMar>
                      </w:tcPr>
                      <w:p w14:paraId="7EEF919F" w14:textId="77777777" w:rsidR="002B6819" w:rsidRDefault="00261755">
                        <w:pPr>
                          <w:spacing w:before="199" w:after="199" w:line="240" w:lineRule="auto"/>
                        </w:pPr>
                        <w:r>
                          <w:rPr>
                            <w:rFonts w:ascii="Arial" w:eastAsia="Arial" w:hAnsi="Arial"/>
                            <w:color w:val="000000"/>
                          </w:rPr>
                          <w:t xml:space="preserve">The function of the Operations Section is to develop and implement policies and guidelines for fiscal monitoring, compliance, grants, and contracts for the Division. </w:t>
                        </w:r>
                      </w:p>
                      <w:p w14:paraId="47B26FE1" w14:textId="353A6538" w:rsidR="002B6819" w:rsidRDefault="00261755">
                        <w:pPr>
                          <w:spacing w:after="0" w:line="240" w:lineRule="auto"/>
                        </w:pPr>
                        <w:r>
                          <w:rPr>
                            <w:rFonts w:ascii="Arial" w:eastAsia="Arial" w:hAnsi="Arial"/>
                            <w:color w:val="000000"/>
                          </w:rPr>
                          <w:t xml:space="preserve">Under the direction of the Operations Section Manager, the Departmental Analyst will be responsible for assisting </w:t>
                        </w:r>
                        <w:r w:rsidR="00C94EAC">
                          <w:rPr>
                            <w:rFonts w:ascii="Arial" w:eastAsia="Arial" w:hAnsi="Arial"/>
                            <w:color w:val="000000"/>
                          </w:rPr>
                          <w:t xml:space="preserve">the </w:t>
                        </w:r>
                        <w:r>
                          <w:rPr>
                            <w:rFonts w:ascii="Arial" w:eastAsia="Arial" w:hAnsi="Arial"/>
                            <w:color w:val="000000"/>
                          </w:rPr>
                          <w:t>CVHNPA Section</w:t>
                        </w:r>
                        <w:r w:rsidR="00C94EAC">
                          <w:rPr>
                            <w:rFonts w:ascii="Arial" w:eastAsia="Arial" w:hAnsi="Arial"/>
                            <w:color w:val="000000"/>
                          </w:rPr>
                          <w:t>’</w:t>
                        </w:r>
                        <w:r>
                          <w:rPr>
                            <w:rFonts w:ascii="Arial" w:eastAsia="Arial" w:hAnsi="Arial"/>
                            <w:color w:val="000000"/>
                          </w:rPr>
                          <w:t xml:space="preserve">s staff and managers in managing State and Federal contracts, budgets, and expenditures. </w:t>
                        </w:r>
                      </w:p>
                    </w:tc>
                  </w:tr>
                </w:tbl>
                <w:p w14:paraId="3EC7BA9B" w14:textId="77777777" w:rsidR="002B6819" w:rsidRDefault="002B6819">
                  <w:pPr>
                    <w:spacing w:after="0" w:line="240" w:lineRule="auto"/>
                  </w:pPr>
                </w:p>
              </w:tc>
            </w:tr>
          </w:tbl>
          <w:p w14:paraId="595F796C" w14:textId="77777777" w:rsidR="002B6819" w:rsidRDefault="002B6819">
            <w:pPr>
              <w:spacing w:after="0" w:line="240" w:lineRule="auto"/>
            </w:pPr>
          </w:p>
        </w:tc>
        <w:tc>
          <w:tcPr>
            <w:tcW w:w="179" w:type="dxa"/>
          </w:tcPr>
          <w:p w14:paraId="0C46FF8D" w14:textId="77777777" w:rsidR="002B6819" w:rsidRDefault="002B6819">
            <w:pPr>
              <w:pStyle w:val="EmptyCellLayoutStyle"/>
              <w:spacing w:after="0" w:line="240" w:lineRule="auto"/>
            </w:pPr>
          </w:p>
        </w:tc>
      </w:tr>
      <w:tr w:rsidR="002B6819" w14:paraId="79418D2C" w14:textId="77777777">
        <w:trPr>
          <w:trHeight w:val="120"/>
        </w:trPr>
        <w:tc>
          <w:tcPr>
            <w:tcW w:w="179" w:type="dxa"/>
          </w:tcPr>
          <w:p w14:paraId="4BD69518" w14:textId="77777777" w:rsidR="002B6819" w:rsidRDefault="002B6819">
            <w:pPr>
              <w:pStyle w:val="EmptyCellLayoutStyle"/>
              <w:spacing w:after="0" w:line="240" w:lineRule="auto"/>
            </w:pPr>
          </w:p>
        </w:tc>
        <w:tc>
          <w:tcPr>
            <w:tcW w:w="0" w:type="dxa"/>
          </w:tcPr>
          <w:p w14:paraId="02229A75" w14:textId="77777777" w:rsidR="002B6819" w:rsidRDefault="002B6819">
            <w:pPr>
              <w:pStyle w:val="EmptyCellLayoutStyle"/>
              <w:spacing w:after="0" w:line="240" w:lineRule="auto"/>
            </w:pPr>
          </w:p>
        </w:tc>
        <w:tc>
          <w:tcPr>
            <w:tcW w:w="0" w:type="dxa"/>
          </w:tcPr>
          <w:p w14:paraId="048C1ABA" w14:textId="77777777" w:rsidR="002B6819" w:rsidRDefault="002B6819">
            <w:pPr>
              <w:pStyle w:val="EmptyCellLayoutStyle"/>
              <w:spacing w:after="0" w:line="240" w:lineRule="auto"/>
            </w:pPr>
          </w:p>
        </w:tc>
        <w:tc>
          <w:tcPr>
            <w:tcW w:w="0" w:type="dxa"/>
          </w:tcPr>
          <w:p w14:paraId="0DEA0919" w14:textId="77777777" w:rsidR="002B6819" w:rsidRDefault="002B6819">
            <w:pPr>
              <w:pStyle w:val="EmptyCellLayoutStyle"/>
              <w:spacing w:after="0" w:line="240" w:lineRule="auto"/>
            </w:pPr>
          </w:p>
        </w:tc>
        <w:tc>
          <w:tcPr>
            <w:tcW w:w="0" w:type="dxa"/>
          </w:tcPr>
          <w:p w14:paraId="666BBF0A" w14:textId="77777777" w:rsidR="002B6819" w:rsidRDefault="002B6819">
            <w:pPr>
              <w:pStyle w:val="EmptyCellLayoutStyle"/>
              <w:spacing w:after="0" w:line="240" w:lineRule="auto"/>
            </w:pPr>
          </w:p>
        </w:tc>
        <w:tc>
          <w:tcPr>
            <w:tcW w:w="0" w:type="dxa"/>
          </w:tcPr>
          <w:p w14:paraId="4E8CD1B7" w14:textId="77777777" w:rsidR="002B6819" w:rsidRDefault="002B6819">
            <w:pPr>
              <w:pStyle w:val="EmptyCellLayoutStyle"/>
              <w:spacing w:after="0" w:line="240" w:lineRule="auto"/>
            </w:pPr>
          </w:p>
        </w:tc>
        <w:tc>
          <w:tcPr>
            <w:tcW w:w="0" w:type="dxa"/>
          </w:tcPr>
          <w:p w14:paraId="0B562B02" w14:textId="77777777" w:rsidR="002B6819" w:rsidRDefault="002B6819">
            <w:pPr>
              <w:pStyle w:val="EmptyCellLayoutStyle"/>
              <w:spacing w:after="0" w:line="240" w:lineRule="auto"/>
            </w:pPr>
          </w:p>
        </w:tc>
        <w:tc>
          <w:tcPr>
            <w:tcW w:w="2505" w:type="dxa"/>
          </w:tcPr>
          <w:p w14:paraId="03BC90D2" w14:textId="77777777" w:rsidR="002B6819" w:rsidRDefault="002B6819">
            <w:pPr>
              <w:pStyle w:val="EmptyCellLayoutStyle"/>
              <w:spacing w:after="0" w:line="240" w:lineRule="auto"/>
            </w:pPr>
          </w:p>
        </w:tc>
        <w:tc>
          <w:tcPr>
            <w:tcW w:w="6120" w:type="dxa"/>
          </w:tcPr>
          <w:p w14:paraId="740C7864" w14:textId="77777777" w:rsidR="002B6819" w:rsidRDefault="002B6819">
            <w:pPr>
              <w:pStyle w:val="EmptyCellLayoutStyle"/>
              <w:spacing w:after="0" w:line="240" w:lineRule="auto"/>
            </w:pPr>
          </w:p>
        </w:tc>
        <w:tc>
          <w:tcPr>
            <w:tcW w:w="2534" w:type="dxa"/>
          </w:tcPr>
          <w:p w14:paraId="1D7385B2" w14:textId="77777777" w:rsidR="002B6819" w:rsidRDefault="002B6819">
            <w:pPr>
              <w:pStyle w:val="EmptyCellLayoutStyle"/>
              <w:spacing w:after="0" w:line="240" w:lineRule="auto"/>
            </w:pPr>
          </w:p>
        </w:tc>
        <w:tc>
          <w:tcPr>
            <w:tcW w:w="179" w:type="dxa"/>
          </w:tcPr>
          <w:p w14:paraId="73DCD0C2" w14:textId="77777777" w:rsidR="002B6819" w:rsidRDefault="002B6819">
            <w:pPr>
              <w:pStyle w:val="EmptyCellLayoutStyle"/>
              <w:spacing w:after="0" w:line="240" w:lineRule="auto"/>
            </w:pPr>
          </w:p>
        </w:tc>
      </w:tr>
      <w:tr w:rsidR="00EB6C46" w14:paraId="6BA2C381" w14:textId="77777777" w:rsidTr="00EB6C46">
        <w:tc>
          <w:tcPr>
            <w:tcW w:w="179" w:type="dxa"/>
          </w:tcPr>
          <w:p w14:paraId="62D1C3FF" w14:textId="77777777" w:rsidR="002B6819" w:rsidRDefault="002B6819">
            <w:pPr>
              <w:pStyle w:val="EmptyCellLayoutStyle"/>
              <w:spacing w:after="0" w:line="240" w:lineRule="auto"/>
            </w:pPr>
          </w:p>
        </w:tc>
        <w:tc>
          <w:tcPr>
            <w:tcW w:w="0" w:type="dxa"/>
          </w:tcPr>
          <w:p w14:paraId="245906F3" w14:textId="77777777" w:rsidR="002B6819" w:rsidRDefault="002B6819">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80"/>
              <w:gridCol w:w="1080"/>
              <w:gridCol w:w="1972"/>
              <w:gridCol w:w="358"/>
              <w:gridCol w:w="7171"/>
              <w:gridCol w:w="179"/>
              <w:gridCol w:w="179"/>
            </w:tblGrid>
            <w:tr w:rsidR="00EB6C46" w14:paraId="67E7535C" w14:textId="77777777" w:rsidTr="00EB6C46">
              <w:trPr>
                <w:trHeight w:val="315"/>
              </w:trPr>
              <w:tc>
                <w:tcPr>
                  <w:tcW w:w="180" w:type="dxa"/>
                  <w:gridSpan w:val="6"/>
                  <w:tcBorders>
                    <w:top w:val="single" w:sz="15" w:space="0" w:color="000000"/>
                    <w:left w:val="single" w:sz="15" w:space="0" w:color="000000"/>
                  </w:tcBorders>
                </w:tcPr>
                <w:tbl>
                  <w:tblPr>
                    <w:tblW w:w="0" w:type="auto"/>
                    <w:tblCellMar>
                      <w:left w:w="0" w:type="dxa"/>
                      <w:right w:w="0" w:type="dxa"/>
                    </w:tblCellMar>
                    <w:tblLook w:val="0000" w:firstRow="0" w:lastRow="0" w:firstColumn="0" w:lastColumn="0" w:noHBand="0" w:noVBand="0"/>
                  </w:tblPr>
                  <w:tblGrid>
                    <w:gridCol w:w="10921"/>
                  </w:tblGrid>
                  <w:tr w:rsidR="002B6819" w14:paraId="041317BF" w14:textId="77777777">
                    <w:trPr>
                      <w:trHeight w:val="237"/>
                    </w:trPr>
                    <w:tc>
                      <w:tcPr>
                        <w:tcW w:w="10980" w:type="dxa"/>
                        <w:tcBorders>
                          <w:top w:val="nil"/>
                          <w:left w:val="nil"/>
                          <w:bottom w:val="nil"/>
                          <w:right w:val="nil"/>
                        </w:tcBorders>
                        <w:tcMar>
                          <w:top w:w="39" w:type="dxa"/>
                          <w:left w:w="39" w:type="dxa"/>
                          <w:bottom w:w="39" w:type="dxa"/>
                          <w:right w:w="39" w:type="dxa"/>
                        </w:tcMar>
                      </w:tcPr>
                      <w:p w14:paraId="066C4EAE" w14:textId="77777777" w:rsidR="002B6819" w:rsidRDefault="00261755">
                        <w:pPr>
                          <w:spacing w:after="0" w:line="240" w:lineRule="auto"/>
                        </w:pPr>
                        <w:r>
                          <w:rPr>
                            <w:rFonts w:ascii="Arial" w:eastAsia="Arial" w:hAnsi="Arial"/>
                            <w:b/>
                            <w:color w:val="000000"/>
                            <w:sz w:val="16"/>
                          </w:rPr>
                          <w:t>26. What are the minimum education and experience qualifications needed to perform the essential functions of this position.</w:t>
                        </w:r>
                      </w:p>
                    </w:tc>
                  </w:tr>
                </w:tbl>
                <w:p w14:paraId="6B82A624" w14:textId="77777777" w:rsidR="002B6819" w:rsidRDefault="002B6819">
                  <w:pPr>
                    <w:spacing w:after="0" w:line="240" w:lineRule="auto"/>
                  </w:pPr>
                </w:p>
              </w:tc>
              <w:tc>
                <w:tcPr>
                  <w:tcW w:w="180" w:type="dxa"/>
                  <w:tcBorders>
                    <w:top w:val="single" w:sz="15" w:space="0" w:color="000000"/>
                    <w:right w:val="single" w:sz="15" w:space="0" w:color="000000"/>
                  </w:tcBorders>
                </w:tcPr>
                <w:p w14:paraId="49F21A4A" w14:textId="77777777" w:rsidR="002B6819" w:rsidRDefault="002B6819">
                  <w:pPr>
                    <w:pStyle w:val="EmptyCellLayoutStyle"/>
                    <w:spacing w:after="0" w:line="240" w:lineRule="auto"/>
                  </w:pPr>
                </w:p>
              </w:tc>
            </w:tr>
            <w:tr w:rsidR="002B6819" w14:paraId="38C8EE4B" w14:textId="77777777">
              <w:trPr>
                <w:trHeight w:val="81"/>
              </w:trPr>
              <w:tc>
                <w:tcPr>
                  <w:tcW w:w="180" w:type="dxa"/>
                  <w:tcBorders>
                    <w:left w:val="single" w:sz="15" w:space="0" w:color="000000"/>
                  </w:tcBorders>
                </w:tcPr>
                <w:p w14:paraId="3075DF64" w14:textId="77777777" w:rsidR="002B6819" w:rsidRDefault="002B6819">
                  <w:pPr>
                    <w:pStyle w:val="EmptyCellLayoutStyle"/>
                    <w:spacing w:after="0" w:line="240" w:lineRule="auto"/>
                  </w:pPr>
                </w:p>
              </w:tc>
              <w:tc>
                <w:tcPr>
                  <w:tcW w:w="1080" w:type="dxa"/>
                </w:tcPr>
                <w:p w14:paraId="3507D98B" w14:textId="77777777" w:rsidR="002B6819" w:rsidRDefault="002B6819">
                  <w:pPr>
                    <w:pStyle w:val="EmptyCellLayoutStyle"/>
                    <w:spacing w:after="0" w:line="240" w:lineRule="auto"/>
                  </w:pPr>
                </w:p>
              </w:tc>
              <w:tc>
                <w:tcPr>
                  <w:tcW w:w="1980" w:type="dxa"/>
                </w:tcPr>
                <w:p w14:paraId="093177A6" w14:textId="77777777" w:rsidR="002B6819" w:rsidRDefault="002B6819">
                  <w:pPr>
                    <w:pStyle w:val="EmptyCellLayoutStyle"/>
                    <w:spacing w:after="0" w:line="240" w:lineRule="auto"/>
                  </w:pPr>
                </w:p>
              </w:tc>
              <w:tc>
                <w:tcPr>
                  <w:tcW w:w="359" w:type="dxa"/>
                </w:tcPr>
                <w:p w14:paraId="49C7E017" w14:textId="77777777" w:rsidR="002B6819" w:rsidRDefault="002B6819">
                  <w:pPr>
                    <w:pStyle w:val="EmptyCellLayoutStyle"/>
                    <w:spacing w:after="0" w:line="240" w:lineRule="auto"/>
                  </w:pPr>
                </w:p>
              </w:tc>
              <w:tc>
                <w:tcPr>
                  <w:tcW w:w="7200" w:type="dxa"/>
                </w:tcPr>
                <w:p w14:paraId="13ECA275" w14:textId="77777777" w:rsidR="002B6819" w:rsidRDefault="002B6819">
                  <w:pPr>
                    <w:pStyle w:val="EmptyCellLayoutStyle"/>
                    <w:spacing w:after="0" w:line="240" w:lineRule="auto"/>
                  </w:pPr>
                </w:p>
              </w:tc>
              <w:tc>
                <w:tcPr>
                  <w:tcW w:w="180" w:type="dxa"/>
                </w:tcPr>
                <w:p w14:paraId="78211CA5" w14:textId="77777777" w:rsidR="002B6819" w:rsidRDefault="002B6819">
                  <w:pPr>
                    <w:pStyle w:val="EmptyCellLayoutStyle"/>
                    <w:spacing w:after="0" w:line="240" w:lineRule="auto"/>
                  </w:pPr>
                </w:p>
              </w:tc>
              <w:tc>
                <w:tcPr>
                  <w:tcW w:w="180" w:type="dxa"/>
                  <w:tcBorders>
                    <w:right w:val="single" w:sz="15" w:space="0" w:color="000000"/>
                  </w:tcBorders>
                </w:tcPr>
                <w:p w14:paraId="2954E459" w14:textId="77777777" w:rsidR="002B6819" w:rsidRDefault="002B6819">
                  <w:pPr>
                    <w:pStyle w:val="EmptyCellLayoutStyle"/>
                    <w:spacing w:after="0" w:line="240" w:lineRule="auto"/>
                  </w:pPr>
                </w:p>
              </w:tc>
            </w:tr>
            <w:tr w:rsidR="00EB6C46" w14:paraId="30E68F4B" w14:textId="77777777" w:rsidTr="00EB6C46">
              <w:trPr>
                <w:trHeight w:val="269"/>
              </w:trPr>
              <w:tc>
                <w:tcPr>
                  <w:tcW w:w="180" w:type="dxa"/>
                  <w:gridSpan w:val="2"/>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1241"/>
                  </w:tblGrid>
                  <w:tr w:rsidR="002B6819" w14:paraId="0440875A" w14:textId="77777777">
                    <w:trPr>
                      <w:trHeight w:val="192"/>
                    </w:trPr>
                    <w:tc>
                      <w:tcPr>
                        <w:tcW w:w="1260" w:type="dxa"/>
                        <w:tcBorders>
                          <w:top w:val="nil"/>
                          <w:left w:val="nil"/>
                          <w:bottom w:val="nil"/>
                          <w:right w:val="nil"/>
                        </w:tcBorders>
                        <w:tcMar>
                          <w:top w:w="39" w:type="dxa"/>
                          <w:left w:w="39" w:type="dxa"/>
                          <w:bottom w:w="39" w:type="dxa"/>
                          <w:right w:w="39" w:type="dxa"/>
                        </w:tcMar>
                      </w:tcPr>
                      <w:p w14:paraId="0F6A836C" w14:textId="77777777" w:rsidR="002B6819" w:rsidRDefault="00261755">
                        <w:pPr>
                          <w:spacing w:after="0" w:line="240" w:lineRule="auto"/>
                        </w:pPr>
                        <w:r>
                          <w:rPr>
                            <w:rFonts w:ascii="Arial" w:eastAsia="Arial" w:hAnsi="Arial"/>
                            <w:b/>
                            <w:color w:val="000000"/>
                            <w:sz w:val="16"/>
                          </w:rPr>
                          <w:t>EDUCATION:</w:t>
                        </w:r>
                      </w:p>
                    </w:tc>
                  </w:tr>
                </w:tbl>
                <w:p w14:paraId="3A953541" w14:textId="77777777" w:rsidR="002B6819" w:rsidRDefault="002B6819">
                  <w:pPr>
                    <w:spacing w:after="0" w:line="240" w:lineRule="auto"/>
                  </w:pPr>
                </w:p>
              </w:tc>
              <w:tc>
                <w:tcPr>
                  <w:tcW w:w="1980" w:type="dxa"/>
                </w:tcPr>
                <w:p w14:paraId="7BC8D10E" w14:textId="77777777" w:rsidR="002B6819" w:rsidRDefault="002B6819">
                  <w:pPr>
                    <w:pStyle w:val="EmptyCellLayoutStyle"/>
                    <w:spacing w:after="0" w:line="240" w:lineRule="auto"/>
                  </w:pPr>
                </w:p>
              </w:tc>
              <w:tc>
                <w:tcPr>
                  <w:tcW w:w="359" w:type="dxa"/>
                </w:tcPr>
                <w:p w14:paraId="62090370" w14:textId="77777777" w:rsidR="002B6819" w:rsidRDefault="002B6819">
                  <w:pPr>
                    <w:pStyle w:val="EmptyCellLayoutStyle"/>
                    <w:spacing w:after="0" w:line="240" w:lineRule="auto"/>
                  </w:pPr>
                </w:p>
              </w:tc>
              <w:tc>
                <w:tcPr>
                  <w:tcW w:w="7200" w:type="dxa"/>
                </w:tcPr>
                <w:p w14:paraId="0ED5DB8C" w14:textId="77777777" w:rsidR="002B6819" w:rsidRDefault="002B6819">
                  <w:pPr>
                    <w:pStyle w:val="EmptyCellLayoutStyle"/>
                    <w:spacing w:after="0" w:line="240" w:lineRule="auto"/>
                  </w:pPr>
                </w:p>
              </w:tc>
              <w:tc>
                <w:tcPr>
                  <w:tcW w:w="180" w:type="dxa"/>
                </w:tcPr>
                <w:p w14:paraId="3D544700" w14:textId="77777777" w:rsidR="002B6819" w:rsidRDefault="002B6819">
                  <w:pPr>
                    <w:pStyle w:val="EmptyCellLayoutStyle"/>
                    <w:spacing w:after="0" w:line="240" w:lineRule="auto"/>
                  </w:pPr>
                </w:p>
              </w:tc>
              <w:tc>
                <w:tcPr>
                  <w:tcW w:w="180" w:type="dxa"/>
                  <w:tcBorders>
                    <w:right w:val="single" w:sz="15" w:space="0" w:color="000000"/>
                  </w:tcBorders>
                </w:tcPr>
                <w:p w14:paraId="6534AD3B" w14:textId="77777777" w:rsidR="002B6819" w:rsidRDefault="002B6819">
                  <w:pPr>
                    <w:pStyle w:val="EmptyCellLayoutStyle"/>
                    <w:spacing w:after="0" w:line="240" w:lineRule="auto"/>
                  </w:pPr>
                </w:p>
              </w:tc>
            </w:tr>
            <w:tr w:rsidR="002B6819" w14:paraId="2058EEE8" w14:textId="77777777">
              <w:trPr>
                <w:trHeight w:val="89"/>
              </w:trPr>
              <w:tc>
                <w:tcPr>
                  <w:tcW w:w="180" w:type="dxa"/>
                  <w:tcBorders>
                    <w:left w:val="single" w:sz="15" w:space="0" w:color="000000"/>
                  </w:tcBorders>
                </w:tcPr>
                <w:p w14:paraId="18140871" w14:textId="77777777" w:rsidR="002B6819" w:rsidRDefault="002B6819">
                  <w:pPr>
                    <w:pStyle w:val="EmptyCellLayoutStyle"/>
                    <w:spacing w:after="0" w:line="240" w:lineRule="auto"/>
                  </w:pPr>
                </w:p>
              </w:tc>
              <w:tc>
                <w:tcPr>
                  <w:tcW w:w="1080" w:type="dxa"/>
                </w:tcPr>
                <w:p w14:paraId="53948282" w14:textId="77777777" w:rsidR="002B6819" w:rsidRDefault="002B6819">
                  <w:pPr>
                    <w:pStyle w:val="EmptyCellLayoutStyle"/>
                    <w:spacing w:after="0" w:line="240" w:lineRule="auto"/>
                  </w:pPr>
                </w:p>
              </w:tc>
              <w:tc>
                <w:tcPr>
                  <w:tcW w:w="1980" w:type="dxa"/>
                </w:tcPr>
                <w:p w14:paraId="035F9C8F" w14:textId="77777777" w:rsidR="002B6819" w:rsidRDefault="002B6819">
                  <w:pPr>
                    <w:pStyle w:val="EmptyCellLayoutStyle"/>
                    <w:spacing w:after="0" w:line="240" w:lineRule="auto"/>
                  </w:pPr>
                </w:p>
              </w:tc>
              <w:tc>
                <w:tcPr>
                  <w:tcW w:w="359" w:type="dxa"/>
                </w:tcPr>
                <w:p w14:paraId="0605B993" w14:textId="77777777" w:rsidR="002B6819" w:rsidRDefault="002B6819">
                  <w:pPr>
                    <w:pStyle w:val="EmptyCellLayoutStyle"/>
                    <w:spacing w:after="0" w:line="240" w:lineRule="auto"/>
                  </w:pPr>
                </w:p>
              </w:tc>
              <w:tc>
                <w:tcPr>
                  <w:tcW w:w="7200" w:type="dxa"/>
                </w:tcPr>
                <w:p w14:paraId="24ACE28B" w14:textId="77777777" w:rsidR="002B6819" w:rsidRDefault="002B6819">
                  <w:pPr>
                    <w:pStyle w:val="EmptyCellLayoutStyle"/>
                    <w:spacing w:after="0" w:line="240" w:lineRule="auto"/>
                  </w:pPr>
                </w:p>
              </w:tc>
              <w:tc>
                <w:tcPr>
                  <w:tcW w:w="180" w:type="dxa"/>
                </w:tcPr>
                <w:p w14:paraId="177BB36F" w14:textId="77777777" w:rsidR="002B6819" w:rsidRDefault="002B6819">
                  <w:pPr>
                    <w:pStyle w:val="EmptyCellLayoutStyle"/>
                    <w:spacing w:after="0" w:line="240" w:lineRule="auto"/>
                  </w:pPr>
                </w:p>
              </w:tc>
              <w:tc>
                <w:tcPr>
                  <w:tcW w:w="180" w:type="dxa"/>
                  <w:tcBorders>
                    <w:right w:val="single" w:sz="15" w:space="0" w:color="000000"/>
                  </w:tcBorders>
                </w:tcPr>
                <w:p w14:paraId="7F9F60FE" w14:textId="77777777" w:rsidR="002B6819" w:rsidRDefault="002B6819">
                  <w:pPr>
                    <w:pStyle w:val="EmptyCellLayoutStyle"/>
                    <w:spacing w:after="0" w:line="240" w:lineRule="auto"/>
                  </w:pPr>
                </w:p>
              </w:tc>
            </w:tr>
            <w:tr w:rsidR="00EB6C46" w14:paraId="1C5306B3" w14:textId="77777777" w:rsidTr="00EB6C46">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2B6819" w14:paraId="26787EB4" w14:textId="77777777">
                    <w:trPr>
                      <w:trHeight w:val="212"/>
                    </w:trPr>
                    <w:tc>
                      <w:tcPr>
                        <w:tcW w:w="11160" w:type="dxa"/>
                        <w:tcBorders>
                          <w:top w:val="nil"/>
                          <w:left w:val="nil"/>
                          <w:bottom w:val="nil"/>
                          <w:right w:val="nil"/>
                        </w:tcBorders>
                        <w:tcMar>
                          <w:top w:w="39" w:type="dxa"/>
                          <w:left w:w="39" w:type="dxa"/>
                          <w:bottom w:w="39" w:type="dxa"/>
                          <w:right w:w="39" w:type="dxa"/>
                        </w:tcMar>
                      </w:tcPr>
                      <w:p w14:paraId="0ED1ECDC" w14:textId="77777777" w:rsidR="002B6819" w:rsidRDefault="00261755">
                        <w:pPr>
                          <w:spacing w:after="0" w:line="240" w:lineRule="auto"/>
                        </w:pPr>
                        <w:r>
                          <w:rPr>
                            <w:rFonts w:ascii="Arial" w:eastAsia="Arial" w:hAnsi="Arial"/>
                            <w:color w:val="000000"/>
                          </w:rPr>
                          <w:t>Possession of a bachelor’s degree in any major.</w:t>
                        </w:r>
                        <w:r>
                          <w:rPr>
                            <w:rFonts w:ascii="Arial" w:eastAsia="Arial" w:hAnsi="Arial"/>
                            <w:color w:val="000000"/>
                          </w:rPr>
                          <w:br/>
                        </w:r>
                      </w:p>
                    </w:tc>
                  </w:tr>
                </w:tbl>
                <w:p w14:paraId="77A17D81" w14:textId="77777777" w:rsidR="002B6819" w:rsidRDefault="002B6819">
                  <w:pPr>
                    <w:spacing w:after="0" w:line="240" w:lineRule="auto"/>
                  </w:pPr>
                </w:p>
              </w:tc>
            </w:tr>
            <w:tr w:rsidR="002B6819" w14:paraId="267C939D" w14:textId="77777777">
              <w:trPr>
                <w:trHeight w:val="69"/>
              </w:trPr>
              <w:tc>
                <w:tcPr>
                  <w:tcW w:w="180" w:type="dxa"/>
                  <w:tcBorders>
                    <w:left w:val="single" w:sz="15" w:space="0" w:color="000000"/>
                  </w:tcBorders>
                </w:tcPr>
                <w:p w14:paraId="3834C955" w14:textId="77777777" w:rsidR="002B6819" w:rsidRDefault="002B6819">
                  <w:pPr>
                    <w:pStyle w:val="EmptyCellLayoutStyle"/>
                    <w:spacing w:after="0" w:line="240" w:lineRule="auto"/>
                  </w:pPr>
                </w:p>
              </w:tc>
              <w:tc>
                <w:tcPr>
                  <w:tcW w:w="1080" w:type="dxa"/>
                </w:tcPr>
                <w:p w14:paraId="5C1CA695" w14:textId="77777777" w:rsidR="002B6819" w:rsidRDefault="002B6819">
                  <w:pPr>
                    <w:pStyle w:val="EmptyCellLayoutStyle"/>
                    <w:spacing w:after="0" w:line="240" w:lineRule="auto"/>
                  </w:pPr>
                </w:p>
              </w:tc>
              <w:tc>
                <w:tcPr>
                  <w:tcW w:w="1980" w:type="dxa"/>
                </w:tcPr>
                <w:p w14:paraId="522F80C3" w14:textId="77777777" w:rsidR="002B6819" w:rsidRDefault="002B6819">
                  <w:pPr>
                    <w:pStyle w:val="EmptyCellLayoutStyle"/>
                    <w:spacing w:after="0" w:line="240" w:lineRule="auto"/>
                  </w:pPr>
                </w:p>
              </w:tc>
              <w:tc>
                <w:tcPr>
                  <w:tcW w:w="359" w:type="dxa"/>
                </w:tcPr>
                <w:p w14:paraId="036BA27E" w14:textId="77777777" w:rsidR="002B6819" w:rsidRDefault="002B6819">
                  <w:pPr>
                    <w:pStyle w:val="EmptyCellLayoutStyle"/>
                    <w:spacing w:after="0" w:line="240" w:lineRule="auto"/>
                  </w:pPr>
                </w:p>
              </w:tc>
              <w:tc>
                <w:tcPr>
                  <w:tcW w:w="7200" w:type="dxa"/>
                </w:tcPr>
                <w:p w14:paraId="53457398" w14:textId="77777777" w:rsidR="002B6819" w:rsidRDefault="002B6819">
                  <w:pPr>
                    <w:pStyle w:val="EmptyCellLayoutStyle"/>
                    <w:spacing w:after="0" w:line="240" w:lineRule="auto"/>
                  </w:pPr>
                </w:p>
              </w:tc>
              <w:tc>
                <w:tcPr>
                  <w:tcW w:w="180" w:type="dxa"/>
                </w:tcPr>
                <w:p w14:paraId="2A70746C" w14:textId="77777777" w:rsidR="002B6819" w:rsidRDefault="002B6819">
                  <w:pPr>
                    <w:pStyle w:val="EmptyCellLayoutStyle"/>
                    <w:spacing w:after="0" w:line="240" w:lineRule="auto"/>
                  </w:pPr>
                </w:p>
              </w:tc>
              <w:tc>
                <w:tcPr>
                  <w:tcW w:w="180" w:type="dxa"/>
                  <w:tcBorders>
                    <w:right w:val="single" w:sz="15" w:space="0" w:color="000000"/>
                  </w:tcBorders>
                </w:tcPr>
                <w:p w14:paraId="372F23C8" w14:textId="77777777" w:rsidR="002B6819" w:rsidRDefault="002B6819">
                  <w:pPr>
                    <w:pStyle w:val="EmptyCellLayoutStyle"/>
                    <w:spacing w:after="0" w:line="240" w:lineRule="auto"/>
                  </w:pPr>
                </w:p>
              </w:tc>
            </w:tr>
            <w:tr w:rsidR="00EB6C46" w14:paraId="7B58041F" w14:textId="77777777" w:rsidTr="00EB6C46">
              <w:trPr>
                <w:trHeight w:val="269"/>
              </w:trPr>
              <w:tc>
                <w:tcPr>
                  <w:tcW w:w="180" w:type="dxa"/>
                  <w:gridSpan w:val="2"/>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1241"/>
                  </w:tblGrid>
                  <w:tr w:rsidR="002B6819" w14:paraId="37021BD4" w14:textId="77777777">
                    <w:trPr>
                      <w:trHeight w:val="192"/>
                    </w:trPr>
                    <w:tc>
                      <w:tcPr>
                        <w:tcW w:w="1260" w:type="dxa"/>
                        <w:tcBorders>
                          <w:top w:val="nil"/>
                          <w:left w:val="nil"/>
                          <w:bottom w:val="nil"/>
                          <w:right w:val="nil"/>
                        </w:tcBorders>
                        <w:tcMar>
                          <w:top w:w="39" w:type="dxa"/>
                          <w:left w:w="39" w:type="dxa"/>
                          <w:bottom w:w="39" w:type="dxa"/>
                          <w:right w:w="39" w:type="dxa"/>
                        </w:tcMar>
                      </w:tcPr>
                      <w:p w14:paraId="1437AD5A" w14:textId="77777777" w:rsidR="002B6819" w:rsidRDefault="00261755">
                        <w:pPr>
                          <w:spacing w:after="0" w:line="240" w:lineRule="auto"/>
                        </w:pPr>
                        <w:r>
                          <w:rPr>
                            <w:rFonts w:ascii="Arial" w:eastAsia="Arial" w:hAnsi="Arial"/>
                            <w:b/>
                            <w:color w:val="000000"/>
                            <w:sz w:val="16"/>
                          </w:rPr>
                          <w:lastRenderedPageBreak/>
                          <w:t>EXPERIENCE:</w:t>
                        </w:r>
                      </w:p>
                    </w:tc>
                  </w:tr>
                </w:tbl>
                <w:p w14:paraId="66F26E74" w14:textId="77777777" w:rsidR="002B6819" w:rsidRDefault="002B6819">
                  <w:pPr>
                    <w:spacing w:after="0" w:line="240" w:lineRule="auto"/>
                  </w:pPr>
                </w:p>
              </w:tc>
              <w:tc>
                <w:tcPr>
                  <w:tcW w:w="1980" w:type="dxa"/>
                </w:tcPr>
                <w:p w14:paraId="54DFCBF3" w14:textId="77777777" w:rsidR="002B6819" w:rsidRDefault="002B6819">
                  <w:pPr>
                    <w:pStyle w:val="EmptyCellLayoutStyle"/>
                    <w:spacing w:after="0" w:line="240" w:lineRule="auto"/>
                  </w:pPr>
                </w:p>
              </w:tc>
              <w:tc>
                <w:tcPr>
                  <w:tcW w:w="359" w:type="dxa"/>
                </w:tcPr>
                <w:p w14:paraId="289FFA94" w14:textId="77777777" w:rsidR="002B6819" w:rsidRDefault="002B6819">
                  <w:pPr>
                    <w:pStyle w:val="EmptyCellLayoutStyle"/>
                    <w:spacing w:after="0" w:line="240" w:lineRule="auto"/>
                  </w:pPr>
                </w:p>
              </w:tc>
              <w:tc>
                <w:tcPr>
                  <w:tcW w:w="7200" w:type="dxa"/>
                </w:tcPr>
                <w:p w14:paraId="1C5CB651" w14:textId="77777777" w:rsidR="002B6819" w:rsidRDefault="002B6819">
                  <w:pPr>
                    <w:pStyle w:val="EmptyCellLayoutStyle"/>
                    <w:spacing w:after="0" w:line="240" w:lineRule="auto"/>
                  </w:pPr>
                </w:p>
              </w:tc>
              <w:tc>
                <w:tcPr>
                  <w:tcW w:w="180" w:type="dxa"/>
                </w:tcPr>
                <w:p w14:paraId="2BCAFDE5" w14:textId="77777777" w:rsidR="002B6819" w:rsidRDefault="002B6819">
                  <w:pPr>
                    <w:pStyle w:val="EmptyCellLayoutStyle"/>
                    <w:spacing w:after="0" w:line="240" w:lineRule="auto"/>
                  </w:pPr>
                </w:p>
              </w:tc>
              <w:tc>
                <w:tcPr>
                  <w:tcW w:w="180" w:type="dxa"/>
                  <w:tcBorders>
                    <w:right w:val="single" w:sz="15" w:space="0" w:color="000000"/>
                  </w:tcBorders>
                </w:tcPr>
                <w:p w14:paraId="257B0413" w14:textId="77777777" w:rsidR="002B6819" w:rsidRDefault="002B6819">
                  <w:pPr>
                    <w:pStyle w:val="EmptyCellLayoutStyle"/>
                    <w:spacing w:after="0" w:line="240" w:lineRule="auto"/>
                  </w:pPr>
                </w:p>
              </w:tc>
            </w:tr>
            <w:tr w:rsidR="002B6819" w14:paraId="12084654" w14:textId="77777777">
              <w:trPr>
                <w:trHeight w:val="90"/>
              </w:trPr>
              <w:tc>
                <w:tcPr>
                  <w:tcW w:w="180" w:type="dxa"/>
                  <w:tcBorders>
                    <w:left w:val="single" w:sz="15" w:space="0" w:color="000000"/>
                  </w:tcBorders>
                </w:tcPr>
                <w:p w14:paraId="7AA31471" w14:textId="77777777" w:rsidR="002B6819" w:rsidRDefault="002B6819">
                  <w:pPr>
                    <w:pStyle w:val="EmptyCellLayoutStyle"/>
                    <w:spacing w:after="0" w:line="240" w:lineRule="auto"/>
                  </w:pPr>
                </w:p>
              </w:tc>
              <w:tc>
                <w:tcPr>
                  <w:tcW w:w="1080" w:type="dxa"/>
                </w:tcPr>
                <w:p w14:paraId="5D542491" w14:textId="77777777" w:rsidR="002B6819" w:rsidRDefault="002B6819">
                  <w:pPr>
                    <w:pStyle w:val="EmptyCellLayoutStyle"/>
                    <w:spacing w:after="0" w:line="240" w:lineRule="auto"/>
                  </w:pPr>
                </w:p>
              </w:tc>
              <w:tc>
                <w:tcPr>
                  <w:tcW w:w="1980" w:type="dxa"/>
                </w:tcPr>
                <w:p w14:paraId="000BAFB6" w14:textId="77777777" w:rsidR="002B6819" w:rsidRDefault="002B6819">
                  <w:pPr>
                    <w:pStyle w:val="EmptyCellLayoutStyle"/>
                    <w:spacing w:after="0" w:line="240" w:lineRule="auto"/>
                  </w:pPr>
                </w:p>
              </w:tc>
              <w:tc>
                <w:tcPr>
                  <w:tcW w:w="359" w:type="dxa"/>
                </w:tcPr>
                <w:p w14:paraId="5B609535" w14:textId="77777777" w:rsidR="002B6819" w:rsidRDefault="002B6819">
                  <w:pPr>
                    <w:pStyle w:val="EmptyCellLayoutStyle"/>
                    <w:spacing w:after="0" w:line="240" w:lineRule="auto"/>
                  </w:pPr>
                </w:p>
              </w:tc>
              <w:tc>
                <w:tcPr>
                  <w:tcW w:w="7200" w:type="dxa"/>
                </w:tcPr>
                <w:p w14:paraId="23490606" w14:textId="77777777" w:rsidR="002B6819" w:rsidRDefault="002B6819">
                  <w:pPr>
                    <w:pStyle w:val="EmptyCellLayoutStyle"/>
                    <w:spacing w:after="0" w:line="240" w:lineRule="auto"/>
                  </w:pPr>
                </w:p>
              </w:tc>
              <w:tc>
                <w:tcPr>
                  <w:tcW w:w="180" w:type="dxa"/>
                </w:tcPr>
                <w:p w14:paraId="4378C748" w14:textId="77777777" w:rsidR="002B6819" w:rsidRDefault="002B6819">
                  <w:pPr>
                    <w:pStyle w:val="EmptyCellLayoutStyle"/>
                    <w:spacing w:after="0" w:line="240" w:lineRule="auto"/>
                  </w:pPr>
                </w:p>
              </w:tc>
              <w:tc>
                <w:tcPr>
                  <w:tcW w:w="180" w:type="dxa"/>
                  <w:tcBorders>
                    <w:right w:val="single" w:sz="15" w:space="0" w:color="000000"/>
                  </w:tcBorders>
                </w:tcPr>
                <w:p w14:paraId="0B81EA5A" w14:textId="77777777" w:rsidR="002B6819" w:rsidRDefault="002B6819">
                  <w:pPr>
                    <w:pStyle w:val="EmptyCellLayoutStyle"/>
                    <w:spacing w:after="0" w:line="240" w:lineRule="auto"/>
                  </w:pPr>
                </w:p>
              </w:tc>
            </w:tr>
            <w:tr w:rsidR="00EB6C46" w14:paraId="7F4CC9F0" w14:textId="77777777" w:rsidTr="00EB6C46">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2B6819" w14:paraId="361FB203" w14:textId="77777777">
                    <w:trPr>
                      <w:trHeight w:val="212"/>
                    </w:trPr>
                    <w:tc>
                      <w:tcPr>
                        <w:tcW w:w="11160" w:type="dxa"/>
                        <w:tcBorders>
                          <w:top w:val="nil"/>
                          <w:left w:val="nil"/>
                          <w:bottom w:val="nil"/>
                          <w:right w:val="nil"/>
                        </w:tcBorders>
                        <w:tcMar>
                          <w:top w:w="39" w:type="dxa"/>
                          <w:left w:w="39" w:type="dxa"/>
                          <w:bottom w:w="39" w:type="dxa"/>
                          <w:right w:w="39" w:type="dxa"/>
                        </w:tcMar>
                      </w:tcPr>
                      <w:p w14:paraId="627ED0DE" w14:textId="77777777" w:rsidR="002B6819" w:rsidRDefault="00261755">
                        <w:pPr>
                          <w:spacing w:after="0" w:line="240" w:lineRule="auto"/>
                        </w:pPr>
                        <w:r>
                          <w:rPr>
                            <w:rFonts w:ascii="Arial" w:eastAsia="Arial" w:hAnsi="Arial"/>
                            <w:color w:val="000000"/>
                          </w:rPr>
                          <w:br/>
                        </w:r>
                        <w:r>
                          <w:rPr>
                            <w:rFonts w:ascii="Arial" w:eastAsia="Arial" w:hAnsi="Arial"/>
                            <w:b/>
                            <w:color w:val="000000"/>
                          </w:rPr>
                          <w:t>Departmental Analyst 12</w:t>
                        </w:r>
                        <w:r>
                          <w:rPr>
                            <w:rFonts w:ascii="Arial" w:eastAsia="Arial" w:hAnsi="Arial"/>
                            <w:color w:val="000000"/>
                          </w:rPr>
                          <w:br/>
                          <w:t>Three years of professional experience, including one year of experience equivalent to the experienced (P11) level in state service.</w:t>
                        </w:r>
                      </w:p>
                    </w:tc>
                  </w:tr>
                </w:tbl>
                <w:p w14:paraId="78FCDD00" w14:textId="77777777" w:rsidR="002B6819" w:rsidRDefault="002B6819">
                  <w:pPr>
                    <w:spacing w:after="0" w:line="240" w:lineRule="auto"/>
                  </w:pPr>
                </w:p>
              </w:tc>
            </w:tr>
            <w:tr w:rsidR="002B6819" w14:paraId="09531175" w14:textId="77777777">
              <w:trPr>
                <w:trHeight w:val="69"/>
              </w:trPr>
              <w:tc>
                <w:tcPr>
                  <w:tcW w:w="180" w:type="dxa"/>
                  <w:tcBorders>
                    <w:left w:val="single" w:sz="15" w:space="0" w:color="000000"/>
                  </w:tcBorders>
                </w:tcPr>
                <w:p w14:paraId="3FEBF8CB" w14:textId="77777777" w:rsidR="002B6819" w:rsidRDefault="002B6819">
                  <w:pPr>
                    <w:pStyle w:val="EmptyCellLayoutStyle"/>
                    <w:spacing w:after="0" w:line="240" w:lineRule="auto"/>
                  </w:pPr>
                </w:p>
              </w:tc>
              <w:tc>
                <w:tcPr>
                  <w:tcW w:w="1080" w:type="dxa"/>
                </w:tcPr>
                <w:p w14:paraId="5AB46048" w14:textId="77777777" w:rsidR="002B6819" w:rsidRDefault="002B6819">
                  <w:pPr>
                    <w:pStyle w:val="EmptyCellLayoutStyle"/>
                    <w:spacing w:after="0" w:line="240" w:lineRule="auto"/>
                  </w:pPr>
                </w:p>
              </w:tc>
              <w:tc>
                <w:tcPr>
                  <w:tcW w:w="1980" w:type="dxa"/>
                </w:tcPr>
                <w:p w14:paraId="54DE9082" w14:textId="77777777" w:rsidR="002B6819" w:rsidRDefault="002B6819">
                  <w:pPr>
                    <w:pStyle w:val="EmptyCellLayoutStyle"/>
                    <w:spacing w:after="0" w:line="240" w:lineRule="auto"/>
                  </w:pPr>
                </w:p>
              </w:tc>
              <w:tc>
                <w:tcPr>
                  <w:tcW w:w="359" w:type="dxa"/>
                </w:tcPr>
                <w:p w14:paraId="795AA9B5" w14:textId="77777777" w:rsidR="002B6819" w:rsidRDefault="002B6819">
                  <w:pPr>
                    <w:pStyle w:val="EmptyCellLayoutStyle"/>
                    <w:spacing w:after="0" w:line="240" w:lineRule="auto"/>
                  </w:pPr>
                </w:p>
              </w:tc>
              <w:tc>
                <w:tcPr>
                  <w:tcW w:w="7200" w:type="dxa"/>
                </w:tcPr>
                <w:p w14:paraId="262D86D5" w14:textId="77777777" w:rsidR="002B6819" w:rsidRDefault="002B6819">
                  <w:pPr>
                    <w:pStyle w:val="EmptyCellLayoutStyle"/>
                    <w:spacing w:after="0" w:line="240" w:lineRule="auto"/>
                  </w:pPr>
                </w:p>
              </w:tc>
              <w:tc>
                <w:tcPr>
                  <w:tcW w:w="180" w:type="dxa"/>
                </w:tcPr>
                <w:p w14:paraId="3B9A5971" w14:textId="77777777" w:rsidR="002B6819" w:rsidRDefault="002B6819">
                  <w:pPr>
                    <w:pStyle w:val="EmptyCellLayoutStyle"/>
                    <w:spacing w:after="0" w:line="240" w:lineRule="auto"/>
                  </w:pPr>
                </w:p>
              </w:tc>
              <w:tc>
                <w:tcPr>
                  <w:tcW w:w="180" w:type="dxa"/>
                  <w:tcBorders>
                    <w:right w:val="single" w:sz="15" w:space="0" w:color="000000"/>
                  </w:tcBorders>
                </w:tcPr>
                <w:p w14:paraId="2B662981" w14:textId="77777777" w:rsidR="002B6819" w:rsidRDefault="002B6819">
                  <w:pPr>
                    <w:pStyle w:val="EmptyCellLayoutStyle"/>
                    <w:spacing w:after="0" w:line="240" w:lineRule="auto"/>
                  </w:pPr>
                </w:p>
              </w:tc>
            </w:tr>
            <w:tr w:rsidR="00EB6C46" w14:paraId="5245CD7B" w14:textId="77777777" w:rsidTr="00EB6C46">
              <w:trPr>
                <w:trHeight w:val="270"/>
              </w:trPr>
              <w:tc>
                <w:tcPr>
                  <w:tcW w:w="180" w:type="dxa"/>
                  <w:gridSpan w:val="3"/>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3213"/>
                  </w:tblGrid>
                  <w:tr w:rsidR="002B6819" w14:paraId="48A6807B" w14:textId="77777777">
                    <w:trPr>
                      <w:trHeight w:val="192"/>
                    </w:trPr>
                    <w:tc>
                      <w:tcPr>
                        <w:tcW w:w="3240" w:type="dxa"/>
                        <w:tcBorders>
                          <w:top w:val="nil"/>
                          <w:left w:val="nil"/>
                          <w:bottom w:val="nil"/>
                          <w:right w:val="nil"/>
                        </w:tcBorders>
                        <w:tcMar>
                          <w:top w:w="39" w:type="dxa"/>
                          <w:left w:w="39" w:type="dxa"/>
                          <w:bottom w:w="39" w:type="dxa"/>
                          <w:right w:w="39" w:type="dxa"/>
                        </w:tcMar>
                      </w:tcPr>
                      <w:p w14:paraId="52D175F1" w14:textId="77777777" w:rsidR="002B6819" w:rsidRDefault="00261755">
                        <w:pPr>
                          <w:spacing w:after="0" w:line="240" w:lineRule="auto"/>
                        </w:pPr>
                        <w:r>
                          <w:rPr>
                            <w:rFonts w:ascii="Arial" w:eastAsia="Arial" w:hAnsi="Arial"/>
                            <w:b/>
                            <w:color w:val="000000"/>
                            <w:sz w:val="16"/>
                          </w:rPr>
                          <w:t>KNOWLEDGE, SKILLS, AND ABILITIES:</w:t>
                        </w:r>
                      </w:p>
                    </w:tc>
                  </w:tr>
                </w:tbl>
                <w:p w14:paraId="369BD809" w14:textId="77777777" w:rsidR="002B6819" w:rsidRDefault="002B6819">
                  <w:pPr>
                    <w:spacing w:after="0" w:line="240" w:lineRule="auto"/>
                  </w:pPr>
                </w:p>
              </w:tc>
              <w:tc>
                <w:tcPr>
                  <w:tcW w:w="359" w:type="dxa"/>
                </w:tcPr>
                <w:p w14:paraId="5507B030" w14:textId="77777777" w:rsidR="002B6819" w:rsidRDefault="002B6819">
                  <w:pPr>
                    <w:pStyle w:val="EmptyCellLayoutStyle"/>
                    <w:spacing w:after="0" w:line="240" w:lineRule="auto"/>
                  </w:pPr>
                </w:p>
              </w:tc>
              <w:tc>
                <w:tcPr>
                  <w:tcW w:w="7200" w:type="dxa"/>
                </w:tcPr>
                <w:p w14:paraId="22FF137B" w14:textId="77777777" w:rsidR="002B6819" w:rsidRDefault="002B6819">
                  <w:pPr>
                    <w:pStyle w:val="EmptyCellLayoutStyle"/>
                    <w:spacing w:after="0" w:line="240" w:lineRule="auto"/>
                  </w:pPr>
                </w:p>
              </w:tc>
              <w:tc>
                <w:tcPr>
                  <w:tcW w:w="180" w:type="dxa"/>
                </w:tcPr>
                <w:p w14:paraId="2E9B1AB2" w14:textId="77777777" w:rsidR="002B6819" w:rsidRDefault="002B6819">
                  <w:pPr>
                    <w:pStyle w:val="EmptyCellLayoutStyle"/>
                    <w:spacing w:after="0" w:line="240" w:lineRule="auto"/>
                  </w:pPr>
                </w:p>
              </w:tc>
              <w:tc>
                <w:tcPr>
                  <w:tcW w:w="180" w:type="dxa"/>
                  <w:tcBorders>
                    <w:right w:val="single" w:sz="15" w:space="0" w:color="000000"/>
                  </w:tcBorders>
                </w:tcPr>
                <w:p w14:paraId="0F5BDD4F" w14:textId="77777777" w:rsidR="002B6819" w:rsidRDefault="002B6819">
                  <w:pPr>
                    <w:pStyle w:val="EmptyCellLayoutStyle"/>
                    <w:spacing w:after="0" w:line="240" w:lineRule="auto"/>
                  </w:pPr>
                </w:p>
              </w:tc>
            </w:tr>
            <w:tr w:rsidR="002B6819" w14:paraId="38335317" w14:textId="77777777">
              <w:trPr>
                <w:trHeight w:val="90"/>
              </w:trPr>
              <w:tc>
                <w:tcPr>
                  <w:tcW w:w="180" w:type="dxa"/>
                  <w:tcBorders>
                    <w:left w:val="single" w:sz="15" w:space="0" w:color="000000"/>
                  </w:tcBorders>
                </w:tcPr>
                <w:p w14:paraId="5AE8C0D9" w14:textId="77777777" w:rsidR="002B6819" w:rsidRDefault="002B6819">
                  <w:pPr>
                    <w:pStyle w:val="EmptyCellLayoutStyle"/>
                    <w:spacing w:after="0" w:line="240" w:lineRule="auto"/>
                  </w:pPr>
                </w:p>
              </w:tc>
              <w:tc>
                <w:tcPr>
                  <w:tcW w:w="1080" w:type="dxa"/>
                </w:tcPr>
                <w:p w14:paraId="2E3B2484" w14:textId="77777777" w:rsidR="002B6819" w:rsidRDefault="002B6819">
                  <w:pPr>
                    <w:pStyle w:val="EmptyCellLayoutStyle"/>
                    <w:spacing w:after="0" w:line="240" w:lineRule="auto"/>
                  </w:pPr>
                </w:p>
              </w:tc>
              <w:tc>
                <w:tcPr>
                  <w:tcW w:w="1980" w:type="dxa"/>
                </w:tcPr>
                <w:p w14:paraId="2DF4B412" w14:textId="77777777" w:rsidR="002B6819" w:rsidRDefault="002B6819">
                  <w:pPr>
                    <w:pStyle w:val="EmptyCellLayoutStyle"/>
                    <w:spacing w:after="0" w:line="240" w:lineRule="auto"/>
                  </w:pPr>
                </w:p>
              </w:tc>
              <w:tc>
                <w:tcPr>
                  <w:tcW w:w="359" w:type="dxa"/>
                </w:tcPr>
                <w:p w14:paraId="1FACE165" w14:textId="77777777" w:rsidR="002B6819" w:rsidRDefault="002B6819">
                  <w:pPr>
                    <w:pStyle w:val="EmptyCellLayoutStyle"/>
                    <w:spacing w:after="0" w:line="240" w:lineRule="auto"/>
                  </w:pPr>
                </w:p>
              </w:tc>
              <w:tc>
                <w:tcPr>
                  <w:tcW w:w="7200" w:type="dxa"/>
                </w:tcPr>
                <w:p w14:paraId="464FA4C6" w14:textId="77777777" w:rsidR="002B6819" w:rsidRDefault="002B6819">
                  <w:pPr>
                    <w:pStyle w:val="EmptyCellLayoutStyle"/>
                    <w:spacing w:after="0" w:line="240" w:lineRule="auto"/>
                  </w:pPr>
                </w:p>
              </w:tc>
              <w:tc>
                <w:tcPr>
                  <w:tcW w:w="180" w:type="dxa"/>
                </w:tcPr>
                <w:p w14:paraId="78712BE6" w14:textId="77777777" w:rsidR="002B6819" w:rsidRDefault="002B6819">
                  <w:pPr>
                    <w:pStyle w:val="EmptyCellLayoutStyle"/>
                    <w:spacing w:after="0" w:line="240" w:lineRule="auto"/>
                  </w:pPr>
                </w:p>
              </w:tc>
              <w:tc>
                <w:tcPr>
                  <w:tcW w:w="180" w:type="dxa"/>
                  <w:tcBorders>
                    <w:right w:val="single" w:sz="15" w:space="0" w:color="000000"/>
                  </w:tcBorders>
                </w:tcPr>
                <w:p w14:paraId="28AE0CF1" w14:textId="77777777" w:rsidR="002B6819" w:rsidRDefault="002B6819">
                  <w:pPr>
                    <w:pStyle w:val="EmptyCellLayoutStyle"/>
                    <w:spacing w:after="0" w:line="240" w:lineRule="auto"/>
                  </w:pPr>
                </w:p>
              </w:tc>
            </w:tr>
            <w:tr w:rsidR="00EB6C46" w14:paraId="5B0151D9" w14:textId="77777777" w:rsidTr="00EB6C46">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2B6819" w14:paraId="0E838849" w14:textId="77777777">
                    <w:trPr>
                      <w:trHeight w:val="212"/>
                    </w:trPr>
                    <w:tc>
                      <w:tcPr>
                        <w:tcW w:w="11160" w:type="dxa"/>
                        <w:tcBorders>
                          <w:top w:val="nil"/>
                          <w:left w:val="nil"/>
                          <w:bottom w:val="nil"/>
                          <w:right w:val="nil"/>
                        </w:tcBorders>
                        <w:tcMar>
                          <w:top w:w="39" w:type="dxa"/>
                          <w:left w:w="39" w:type="dxa"/>
                          <w:bottom w:w="39" w:type="dxa"/>
                          <w:right w:w="39" w:type="dxa"/>
                        </w:tcMar>
                      </w:tcPr>
                      <w:p w14:paraId="24077585" w14:textId="77777777" w:rsidR="002B6819" w:rsidRDefault="00261755">
                        <w:pPr>
                          <w:spacing w:before="199" w:after="199" w:line="240" w:lineRule="auto"/>
                        </w:pPr>
                        <w:r>
                          <w:rPr>
                            <w:rFonts w:ascii="Arial" w:eastAsia="Arial" w:hAnsi="Arial"/>
                            <w:color w:val="000000"/>
                          </w:rPr>
                          <w:t>As listed on the Civil Service job specification. In addition:</w:t>
                        </w:r>
                      </w:p>
                      <w:p w14:paraId="4D3432D4" w14:textId="77777777" w:rsidR="002B6819" w:rsidRDefault="00261755">
                        <w:pPr>
                          <w:numPr>
                            <w:ilvl w:val="0"/>
                            <w:numId w:val="1"/>
                          </w:numPr>
                          <w:spacing w:after="0" w:line="240" w:lineRule="auto"/>
                          <w:ind w:left="720" w:hanging="360"/>
                        </w:pPr>
                        <w:r>
                          <w:rPr>
                            <w:rFonts w:ascii="Arial" w:eastAsia="Arial" w:hAnsi="Arial"/>
                            <w:color w:val="000000"/>
                          </w:rPr>
                          <w:t>Excellent computer skills. Knowledge of Microsoft Office products, especially Excel.</w:t>
                        </w:r>
                      </w:p>
                      <w:p w14:paraId="668EBBBD" w14:textId="77777777" w:rsidR="002B6819" w:rsidRDefault="00261755">
                        <w:pPr>
                          <w:numPr>
                            <w:ilvl w:val="0"/>
                            <w:numId w:val="1"/>
                          </w:numPr>
                          <w:spacing w:after="0" w:line="240" w:lineRule="auto"/>
                          <w:ind w:left="720" w:hanging="360"/>
                        </w:pPr>
                        <w:r>
                          <w:rPr>
                            <w:rFonts w:ascii="Arial" w:eastAsia="Arial" w:hAnsi="Arial"/>
                            <w:color w:val="000000"/>
                          </w:rPr>
                          <w:t>Ability to plan, coordinate and expedite work projects along with the ability to prepare financial reports.</w:t>
                        </w:r>
                      </w:p>
                      <w:p w14:paraId="0CC541DE" w14:textId="77777777" w:rsidR="002B6819" w:rsidRDefault="00261755">
                        <w:pPr>
                          <w:numPr>
                            <w:ilvl w:val="0"/>
                            <w:numId w:val="1"/>
                          </w:numPr>
                          <w:spacing w:after="0" w:line="240" w:lineRule="auto"/>
                          <w:ind w:left="720" w:hanging="360"/>
                        </w:pPr>
                        <w:r>
                          <w:rPr>
                            <w:rFonts w:ascii="Arial" w:eastAsia="Arial" w:hAnsi="Arial"/>
                            <w:color w:val="000000"/>
                          </w:rPr>
                          <w:t>Ability to interpret complex rules and regulations.</w:t>
                        </w:r>
                      </w:p>
                      <w:p w14:paraId="067C8CF6" w14:textId="77777777" w:rsidR="002B6819" w:rsidRDefault="00261755">
                        <w:pPr>
                          <w:numPr>
                            <w:ilvl w:val="0"/>
                            <w:numId w:val="1"/>
                          </w:numPr>
                          <w:spacing w:after="0" w:line="240" w:lineRule="auto"/>
                          <w:ind w:left="720" w:hanging="360"/>
                        </w:pPr>
                        <w:r>
                          <w:rPr>
                            <w:rFonts w:ascii="Arial" w:eastAsia="Arial" w:hAnsi="Arial"/>
                            <w:color w:val="000000"/>
                          </w:rPr>
                          <w:t>Organization skills, focused attention to detail, accuracy.</w:t>
                        </w:r>
                      </w:p>
                      <w:p w14:paraId="73386C64" w14:textId="77777777" w:rsidR="002B6819" w:rsidRDefault="00261755">
                        <w:pPr>
                          <w:numPr>
                            <w:ilvl w:val="0"/>
                            <w:numId w:val="1"/>
                          </w:numPr>
                          <w:spacing w:after="0" w:line="240" w:lineRule="auto"/>
                          <w:ind w:left="720" w:hanging="360"/>
                        </w:pPr>
                        <w:r>
                          <w:rPr>
                            <w:rFonts w:ascii="Arial" w:eastAsia="Arial" w:hAnsi="Arial"/>
                            <w:color w:val="000000"/>
                          </w:rPr>
                          <w:t>Efficiency in working with data/numbers.</w:t>
                        </w:r>
                      </w:p>
                      <w:p w14:paraId="56A32CEA" w14:textId="77777777" w:rsidR="002B6819" w:rsidRDefault="00261755">
                        <w:pPr>
                          <w:numPr>
                            <w:ilvl w:val="0"/>
                            <w:numId w:val="1"/>
                          </w:numPr>
                          <w:spacing w:after="0" w:line="240" w:lineRule="auto"/>
                          <w:ind w:left="720" w:hanging="360"/>
                        </w:pPr>
                        <w:r>
                          <w:rPr>
                            <w:rFonts w:ascii="Arial" w:eastAsia="Arial" w:hAnsi="Arial"/>
                            <w:color w:val="000000"/>
                          </w:rPr>
                          <w:t>Personal integrity.</w:t>
                        </w:r>
                      </w:p>
                      <w:p w14:paraId="4CFEFF20" w14:textId="77777777" w:rsidR="002B6819" w:rsidRDefault="00261755">
                        <w:pPr>
                          <w:numPr>
                            <w:ilvl w:val="0"/>
                            <w:numId w:val="1"/>
                          </w:numPr>
                          <w:spacing w:after="0" w:line="240" w:lineRule="auto"/>
                          <w:ind w:left="720" w:hanging="360"/>
                        </w:pPr>
                        <w:r>
                          <w:rPr>
                            <w:rFonts w:ascii="Arial" w:eastAsia="Arial" w:hAnsi="Arial"/>
                            <w:color w:val="000000"/>
                          </w:rPr>
                          <w:t xml:space="preserve">Dedication, creativity, flexibility, and initiative. </w:t>
                        </w:r>
                      </w:p>
                      <w:p w14:paraId="6D8E3A9A" w14:textId="77777777" w:rsidR="002B6819" w:rsidRDefault="00261755">
                        <w:pPr>
                          <w:numPr>
                            <w:ilvl w:val="0"/>
                            <w:numId w:val="1"/>
                          </w:numPr>
                          <w:spacing w:after="0" w:line="240" w:lineRule="auto"/>
                          <w:ind w:left="720" w:hanging="360"/>
                        </w:pPr>
                        <w:r>
                          <w:rPr>
                            <w:rFonts w:ascii="Arial" w:eastAsia="Arial" w:hAnsi="Arial"/>
                            <w:color w:val="000000"/>
                          </w:rPr>
                          <w:t xml:space="preserve">The ability to work as a member of a team. </w:t>
                        </w:r>
                      </w:p>
                      <w:p w14:paraId="046B06D5" w14:textId="77777777" w:rsidR="002B6819" w:rsidRDefault="00261755">
                        <w:pPr>
                          <w:numPr>
                            <w:ilvl w:val="0"/>
                            <w:numId w:val="1"/>
                          </w:numPr>
                          <w:spacing w:after="0" w:line="240" w:lineRule="auto"/>
                          <w:ind w:left="720" w:hanging="360"/>
                        </w:pPr>
                        <w:r>
                          <w:rPr>
                            <w:rFonts w:ascii="Arial" w:eastAsia="Arial" w:hAnsi="Arial"/>
                            <w:color w:val="000000"/>
                          </w:rPr>
                          <w:t xml:space="preserve">Ability to communicate with others verbally and in writing and by using computer technology including email, the internet, and web-based meeting programs. </w:t>
                        </w:r>
                      </w:p>
                      <w:p w14:paraId="18F1C79D" w14:textId="77777777" w:rsidR="002B6819" w:rsidRDefault="00261755">
                        <w:pPr>
                          <w:spacing w:before="199" w:after="199" w:line="240" w:lineRule="auto"/>
                        </w:pPr>
                        <w:r>
                          <w:rPr>
                            <w:rFonts w:ascii="Arial" w:eastAsia="Arial" w:hAnsi="Arial"/>
                            <w:color w:val="000000"/>
                          </w:rPr>
                          <w:t>The MDHHS mission is to provide opportunities, services, and programs that promote a healthy, safe, and stable environment for residents to be self-sufficient. We are committed to ensuring a diverse workforce and a work environment whereby all employees are treated with dignity, respect and fairness.</w:t>
                        </w:r>
                        <w:r>
                          <w:rPr>
                            <w:rFonts w:ascii="Arial" w:eastAsia="Arial" w:hAnsi="Arial"/>
                            <w:color w:val="000000"/>
                          </w:rPr>
                          <w:br/>
                        </w:r>
                      </w:p>
                    </w:tc>
                  </w:tr>
                </w:tbl>
                <w:p w14:paraId="67101F79" w14:textId="77777777" w:rsidR="002B6819" w:rsidRDefault="002B6819">
                  <w:pPr>
                    <w:spacing w:after="0" w:line="240" w:lineRule="auto"/>
                  </w:pPr>
                </w:p>
              </w:tc>
            </w:tr>
            <w:tr w:rsidR="002B6819" w14:paraId="147CCE7C" w14:textId="77777777">
              <w:trPr>
                <w:trHeight w:val="69"/>
              </w:trPr>
              <w:tc>
                <w:tcPr>
                  <w:tcW w:w="180" w:type="dxa"/>
                  <w:tcBorders>
                    <w:left w:val="single" w:sz="15" w:space="0" w:color="000000"/>
                  </w:tcBorders>
                </w:tcPr>
                <w:p w14:paraId="5CADDDE1" w14:textId="77777777" w:rsidR="002B6819" w:rsidRDefault="002B6819">
                  <w:pPr>
                    <w:pStyle w:val="EmptyCellLayoutStyle"/>
                    <w:spacing w:after="0" w:line="240" w:lineRule="auto"/>
                  </w:pPr>
                </w:p>
              </w:tc>
              <w:tc>
                <w:tcPr>
                  <w:tcW w:w="1080" w:type="dxa"/>
                </w:tcPr>
                <w:p w14:paraId="1525D7BC" w14:textId="77777777" w:rsidR="002B6819" w:rsidRDefault="002B6819">
                  <w:pPr>
                    <w:pStyle w:val="EmptyCellLayoutStyle"/>
                    <w:spacing w:after="0" w:line="240" w:lineRule="auto"/>
                  </w:pPr>
                </w:p>
              </w:tc>
              <w:tc>
                <w:tcPr>
                  <w:tcW w:w="1980" w:type="dxa"/>
                </w:tcPr>
                <w:p w14:paraId="67D1F65A" w14:textId="77777777" w:rsidR="002B6819" w:rsidRDefault="002B6819">
                  <w:pPr>
                    <w:pStyle w:val="EmptyCellLayoutStyle"/>
                    <w:spacing w:after="0" w:line="240" w:lineRule="auto"/>
                  </w:pPr>
                </w:p>
              </w:tc>
              <w:tc>
                <w:tcPr>
                  <w:tcW w:w="359" w:type="dxa"/>
                </w:tcPr>
                <w:p w14:paraId="7CE4B73A" w14:textId="77777777" w:rsidR="002B6819" w:rsidRDefault="002B6819">
                  <w:pPr>
                    <w:pStyle w:val="EmptyCellLayoutStyle"/>
                    <w:spacing w:after="0" w:line="240" w:lineRule="auto"/>
                  </w:pPr>
                </w:p>
              </w:tc>
              <w:tc>
                <w:tcPr>
                  <w:tcW w:w="7200" w:type="dxa"/>
                </w:tcPr>
                <w:p w14:paraId="6D5638C9" w14:textId="77777777" w:rsidR="002B6819" w:rsidRDefault="002B6819">
                  <w:pPr>
                    <w:pStyle w:val="EmptyCellLayoutStyle"/>
                    <w:spacing w:after="0" w:line="240" w:lineRule="auto"/>
                  </w:pPr>
                </w:p>
              </w:tc>
              <w:tc>
                <w:tcPr>
                  <w:tcW w:w="180" w:type="dxa"/>
                </w:tcPr>
                <w:p w14:paraId="1FCD55A8" w14:textId="77777777" w:rsidR="002B6819" w:rsidRDefault="002B6819">
                  <w:pPr>
                    <w:pStyle w:val="EmptyCellLayoutStyle"/>
                    <w:spacing w:after="0" w:line="240" w:lineRule="auto"/>
                  </w:pPr>
                </w:p>
              </w:tc>
              <w:tc>
                <w:tcPr>
                  <w:tcW w:w="180" w:type="dxa"/>
                  <w:tcBorders>
                    <w:right w:val="single" w:sz="15" w:space="0" w:color="000000"/>
                  </w:tcBorders>
                </w:tcPr>
                <w:p w14:paraId="235BD165" w14:textId="77777777" w:rsidR="002B6819" w:rsidRDefault="002B6819">
                  <w:pPr>
                    <w:pStyle w:val="EmptyCellLayoutStyle"/>
                    <w:spacing w:after="0" w:line="240" w:lineRule="auto"/>
                  </w:pPr>
                </w:p>
              </w:tc>
            </w:tr>
            <w:tr w:rsidR="00EB6C46" w14:paraId="75837FEB" w14:textId="77777777" w:rsidTr="00EB6C46">
              <w:trPr>
                <w:trHeight w:val="270"/>
              </w:trPr>
              <w:tc>
                <w:tcPr>
                  <w:tcW w:w="180" w:type="dxa"/>
                  <w:gridSpan w:val="4"/>
                  <w:tcBorders>
                    <w:left w:val="single" w:sz="15" w:space="0" w:color="000000"/>
                  </w:tcBorders>
                </w:tcPr>
                <w:tbl>
                  <w:tblPr>
                    <w:tblW w:w="0" w:type="auto"/>
                    <w:tblCellMar>
                      <w:left w:w="0" w:type="dxa"/>
                      <w:right w:w="0" w:type="dxa"/>
                    </w:tblCellMar>
                    <w:tblLook w:val="0000" w:firstRow="0" w:lastRow="0" w:firstColumn="0" w:lastColumn="0" w:noHBand="0" w:noVBand="0"/>
                  </w:tblPr>
                  <w:tblGrid>
                    <w:gridCol w:w="3571"/>
                  </w:tblGrid>
                  <w:tr w:rsidR="002B6819" w14:paraId="077DFE21" w14:textId="77777777">
                    <w:trPr>
                      <w:trHeight w:val="192"/>
                    </w:trPr>
                    <w:tc>
                      <w:tcPr>
                        <w:tcW w:w="3600" w:type="dxa"/>
                        <w:tcBorders>
                          <w:top w:val="nil"/>
                          <w:left w:val="nil"/>
                          <w:bottom w:val="nil"/>
                          <w:right w:val="nil"/>
                        </w:tcBorders>
                        <w:tcMar>
                          <w:top w:w="39" w:type="dxa"/>
                          <w:left w:w="39" w:type="dxa"/>
                          <w:bottom w:w="39" w:type="dxa"/>
                          <w:right w:w="39" w:type="dxa"/>
                        </w:tcMar>
                      </w:tcPr>
                      <w:p w14:paraId="130A26C5" w14:textId="77777777" w:rsidR="002B6819" w:rsidRDefault="00261755">
                        <w:pPr>
                          <w:spacing w:after="0" w:line="240" w:lineRule="auto"/>
                        </w:pPr>
                        <w:r>
                          <w:rPr>
                            <w:rFonts w:ascii="Arial" w:eastAsia="Arial" w:hAnsi="Arial"/>
                            <w:b/>
                            <w:color w:val="000000"/>
                            <w:sz w:val="16"/>
                          </w:rPr>
                          <w:t>CERTIFICATES, LICENSES, REGISTRATIONS:</w:t>
                        </w:r>
                      </w:p>
                    </w:tc>
                  </w:tr>
                </w:tbl>
                <w:p w14:paraId="078AF210" w14:textId="77777777" w:rsidR="002B6819" w:rsidRDefault="002B6819">
                  <w:pPr>
                    <w:spacing w:after="0" w:line="240" w:lineRule="auto"/>
                  </w:pPr>
                </w:p>
              </w:tc>
              <w:tc>
                <w:tcPr>
                  <w:tcW w:w="7200" w:type="dxa"/>
                </w:tcPr>
                <w:p w14:paraId="47285431" w14:textId="77777777" w:rsidR="002B6819" w:rsidRDefault="002B6819">
                  <w:pPr>
                    <w:pStyle w:val="EmptyCellLayoutStyle"/>
                    <w:spacing w:after="0" w:line="240" w:lineRule="auto"/>
                  </w:pPr>
                </w:p>
              </w:tc>
              <w:tc>
                <w:tcPr>
                  <w:tcW w:w="180" w:type="dxa"/>
                </w:tcPr>
                <w:p w14:paraId="7132BFD4" w14:textId="77777777" w:rsidR="002B6819" w:rsidRDefault="002B6819">
                  <w:pPr>
                    <w:pStyle w:val="EmptyCellLayoutStyle"/>
                    <w:spacing w:after="0" w:line="240" w:lineRule="auto"/>
                  </w:pPr>
                </w:p>
              </w:tc>
              <w:tc>
                <w:tcPr>
                  <w:tcW w:w="180" w:type="dxa"/>
                  <w:tcBorders>
                    <w:right w:val="single" w:sz="15" w:space="0" w:color="000000"/>
                  </w:tcBorders>
                </w:tcPr>
                <w:p w14:paraId="42F614A9" w14:textId="77777777" w:rsidR="002B6819" w:rsidRDefault="002B6819">
                  <w:pPr>
                    <w:pStyle w:val="EmptyCellLayoutStyle"/>
                    <w:spacing w:after="0" w:line="240" w:lineRule="auto"/>
                  </w:pPr>
                </w:p>
              </w:tc>
            </w:tr>
            <w:tr w:rsidR="002B6819" w14:paraId="7FB15C0B" w14:textId="77777777">
              <w:trPr>
                <w:trHeight w:val="90"/>
              </w:trPr>
              <w:tc>
                <w:tcPr>
                  <w:tcW w:w="180" w:type="dxa"/>
                  <w:tcBorders>
                    <w:left w:val="single" w:sz="15" w:space="0" w:color="000000"/>
                  </w:tcBorders>
                </w:tcPr>
                <w:p w14:paraId="50CF431F" w14:textId="77777777" w:rsidR="002B6819" w:rsidRDefault="002B6819">
                  <w:pPr>
                    <w:pStyle w:val="EmptyCellLayoutStyle"/>
                    <w:spacing w:after="0" w:line="240" w:lineRule="auto"/>
                  </w:pPr>
                </w:p>
              </w:tc>
              <w:tc>
                <w:tcPr>
                  <w:tcW w:w="1080" w:type="dxa"/>
                </w:tcPr>
                <w:p w14:paraId="3A4ED3B4" w14:textId="77777777" w:rsidR="002B6819" w:rsidRDefault="002B6819">
                  <w:pPr>
                    <w:pStyle w:val="EmptyCellLayoutStyle"/>
                    <w:spacing w:after="0" w:line="240" w:lineRule="auto"/>
                  </w:pPr>
                </w:p>
              </w:tc>
              <w:tc>
                <w:tcPr>
                  <w:tcW w:w="1980" w:type="dxa"/>
                </w:tcPr>
                <w:p w14:paraId="7D1C7941" w14:textId="77777777" w:rsidR="002B6819" w:rsidRDefault="002B6819">
                  <w:pPr>
                    <w:pStyle w:val="EmptyCellLayoutStyle"/>
                    <w:spacing w:after="0" w:line="240" w:lineRule="auto"/>
                  </w:pPr>
                </w:p>
              </w:tc>
              <w:tc>
                <w:tcPr>
                  <w:tcW w:w="359" w:type="dxa"/>
                </w:tcPr>
                <w:p w14:paraId="48649CC9" w14:textId="77777777" w:rsidR="002B6819" w:rsidRDefault="002B6819">
                  <w:pPr>
                    <w:pStyle w:val="EmptyCellLayoutStyle"/>
                    <w:spacing w:after="0" w:line="240" w:lineRule="auto"/>
                  </w:pPr>
                </w:p>
              </w:tc>
              <w:tc>
                <w:tcPr>
                  <w:tcW w:w="7200" w:type="dxa"/>
                </w:tcPr>
                <w:p w14:paraId="56DFB3B1" w14:textId="77777777" w:rsidR="002B6819" w:rsidRDefault="002B6819">
                  <w:pPr>
                    <w:pStyle w:val="EmptyCellLayoutStyle"/>
                    <w:spacing w:after="0" w:line="240" w:lineRule="auto"/>
                  </w:pPr>
                </w:p>
              </w:tc>
              <w:tc>
                <w:tcPr>
                  <w:tcW w:w="180" w:type="dxa"/>
                </w:tcPr>
                <w:p w14:paraId="5EFD83FC" w14:textId="77777777" w:rsidR="002B6819" w:rsidRDefault="002B6819">
                  <w:pPr>
                    <w:pStyle w:val="EmptyCellLayoutStyle"/>
                    <w:spacing w:after="0" w:line="240" w:lineRule="auto"/>
                  </w:pPr>
                </w:p>
              </w:tc>
              <w:tc>
                <w:tcPr>
                  <w:tcW w:w="180" w:type="dxa"/>
                  <w:tcBorders>
                    <w:right w:val="single" w:sz="15" w:space="0" w:color="000000"/>
                  </w:tcBorders>
                </w:tcPr>
                <w:p w14:paraId="3EBD4FF6" w14:textId="77777777" w:rsidR="002B6819" w:rsidRDefault="002B6819">
                  <w:pPr>
                    <w:pStyle w:val="EmptyCellLayoutStyle"/>
                    <w:spacing w:after="0" w:line="240" w:lineRule="auto"/>
                  </w:pPr>
                </w:p>
              </w:tc>
            </w:tr>
            <w:tr w:rsidR="00EB6C46" w14:paraId="3E245936" w14:textId="77777777" w:rsidTr="00EB6C46">
              <w:trPr>
                <w:trHeight w:val="290"/>
              </w:trPr>
              <w:tc>
                <w:tcPr>
                  <w:tcW w:w="180" w:type="dxa"/>
                  <w:gridSpan w:val="7"/>
                  <w:tcBorders>
                    <w:left w:val="single" w:sz="15" w:space="0" w:color="000000"/>
                    <w:right w:val="single" w:sz="15" w:space="0" w:color="000000"/>
                  </w:tcBorders>
                </w:tcPr>
                <w:tbl>
                  <w:tblPr>
                    <w:tblW w:w="0" w:type="auto"/>
                    <w:tblCellMar>
                      <w:left w:w="0" w:type="dxa"/>
                      <w:right w:w="0" w:type="dxa"/>
                    </w:tblCellMar>
                    <w:tblLook w:val="0000" w:firstRow="0" w:lastRow="0" w:firstColumn="0" w:lastColumn="0" w:noHBand="0" w:noVBand="0"/>
                  </w:tblPr>
                  <w:tblGrid>
                    <w:gridCol w:w="11082"/>
                  </w:tblGrid>
                  <w:tr w:rsidR="002B6819" w14:paraId="7018E439" w14:textId="77777777">
                    <w:trPr>
                      <w:trHeight w:val="212"/>
                    </w:trPr>
                    <w:tc>
                      <w:tcPr>
                        <w:tcW w:w="11160" w:type="dxa"/>
                        <w:tcBorders>
                          <w:top w:val="nil"/>
                          <w:left w:val="nil"/>
                          <w:bottom w:val="nil"/>
                          <w:right w:val="nil"/>
                        </w:tcBorders>
                        <w:tcMar>
                          <w:top w:w="39" w:type="dxa"/>
                          <w:left w:w="39" w:type="dxa"/>
                          <w:bottom w:w="39" w:type="dxa"/>
                          <w:right w:w="39" w:type="dxa"/>
                        </w:tcMar>
                      </w:tcPr>
                      <w:p w14:paraId="5224FD5E" w14:textId="77777777" w:rsidR="002B6819" w:rsidRDefault="00261755">
                        <w:pPr>
                          <w:spacing w:after="0" w:line="240" w:lineRule="auto"/>
                        </w:pPr>
                        <w:r>
                          <w:rPr>
                            <w:rFonts w:ascii="Arial" w:eastAsia="Arial" w:hAnsi="Arial"/>
                            <w:color w:val="000000"/>
                          </w:rPr>
                          <w:t xml:space="preserve">Valid Michigan </w:t>
                        </w:r>
                        <w:proofErr w:type="spellStart"/>
                        <w:r>
                          <w:rPr>
                            <w:rFonts w:ascii="Arial" w:eastAsia="Arial" w:hAnsi="Arial"/>
                            <w:color w:val="000000"/>
                          </w:rPr>
                          <w:t>drivers</w:t>
                        </w:r>
                        <w:proofErr w:type="spellEnd"/>
                        <w:r>
                          <w:rPr>
                            <w:rFonts w:ascii="Arial" w:eastAsia="Arial" w:hAnsi="Arial"/>
                            <w:color w:val="000000"/>
                          </w:rPr>
                          <w:t xml:space="preserve"> </w:t>
                        </w:r>
                        <w:proofErr w:type="gramStart"/>
                        <w:r>
                          <w:rPr>
                            <w:rFonts w:ascii="Arial" w:eastAsia="Arial" w:hAnsi="Arial"/>
                            <w:color w:val="000000"/>
                          </w:rPr>
                          <w:t>license</w:t>
                        </w:r>
                        <w:proofErr w:type="gramEnd"/>
                        <w:r>
                          <w:rPr>
                            <w:rFonts w:ascii="Arial" w:eastAsia="Arial" w:hAnsi="Arial"/>
                            <w:color w:val="000000"/>
                          </w:rPr>
                          <w:t xml:space="preserve"> and a good driving record are preferred.</w:t>
                        </w:r>
                      </w:p>
                    </w:tc>
                  </w:tr>
                </w:tbl>
                <w:p w14:paraId="05F86030" w14:textId="77777777" w:rsidR="002B6819" w:rsidRDefault="002B6819">
                  <w:pPr>
                    <w:spacing w:after="0" w:line="240" w:lineRule="auto"/>
                  </w:pPr>
                </w:p>
              </w:tc>
            </w:tr>
            <w:tr w:rsidR="002B6819" w14:paraId="2C07CBB3" w14:textId="77777777">
              <w:trPr>
                <w:trHeight w:val="69"/>
              </w:trPr>
              <w:tc>
                <w:tcPr>
                  <w:tcW w:w="180" w:type="dxa"/>
                  <w:tcBorders>
                    <w:left w:val="single" w:sz="15" w:space="0" w:color="000000"/>
                  </w:tcBorders>
                </w:tcPr>
                <w:p w14:paraId="137F4F87" w14:textId="77777777" w:rsidR="002B6819" w:rsidRDefault="002B6819">
                  <w:pPr>
                    <w:pStyle w:val="EmptyCellLayoutStyle"/>
                    <w:spacing w:after="0" w:line="240" w:lineRule="auto"/>
                  </w:pPr>
                </w:p>
              </w:tc>
              <w:tc>
                <w:tcPr>
                  <w:tcW w:w="1080" w:type="dxa"/>
                </w:tcPr>
                <w:p w14:paraId="161A9888" w14:textId="77777777" w:rsidR="002B6819" w:rsidRDefault="002B6819">
                  <w:pPr>
                    <w:pStyle w:val="EmptyCellLayoutStyle"/>
                    <w:spacing w:after="0" w:line="240" w:lineRule="auto"/>
                  </w:pPr>
                </w:p>
              </w:tc>
              <w:tc>
                <w:tcPr>
                  <w:tcW w:w="1980" w:type="dxa"/>
                </w:tcPr>
                <w:p w14:paraId="155A4C83" w14:textId="77777777" w:rsidR="002B6819" w:rsidRDefault="002B6819">
                  <w:pPr>
                    <w:pStyle w:val="EmptyCellLayoutStyle"/>
                    <w:spacing w:after="0" w:line="240" w:lineRule="auto"/>
                  </w:pPr>
                </w:p>
              </w:tc>
              <w:tc>
                <w:tcPr>
                  <w:tcW w:w="359" w:type="dxa"/>
                </w:tcPr>
                <w:p w14:paraId="4435EC6C" w14:textId="77777777" w:rsidR="002B6819" w:rsidRDefault="002B6819">
                  <w:pPr>
                    <w:pStyle w:val="EmptyCellLayoutStyle"/>
                    <w:spacing w:after="0" w:line="240" w:lineRule="auto"/>
                  </w:pPr>
                </w:p>
              </w:tc>
              <w:tc>
                <w:tcPr>
                  <w:tcW w:w="7200" w:type="dxa"/>
                </w:tcPr>
                <w:p w14:paraId="63BBB2DD" w14:textId="77777777" w:rsidR="002B6819" w:rsidRDefault="002B6819">
                  <w:pPr>
                    <w:pStyle w:val="EmptyCellLayoutStyle"/>
                    <w:spacing w:after="0" w:line="240" w:lineRule="auto"/>
                  </w:pPr>
                </w:p>
              </w:tc>
              <w:tc>
                <w:tcPr>
                  <w:tcW w:w="180" w:type="dxa"/>
                </w:tcPr>
                <w:p w14:paraId="32C9BB00" w14:textId="77777777" w:rsidR="002B6819" w:rsidRDefault="002B6819">
                  <w:pPr>
                    <w:pStyle w:val="EmptyCellLayoutStyle"/>
                    <w:spacing w:after="0" w:line="240" w:lineRule="auto"/>
                  </w:pPr>
                </w:p>
              </w:tc>
              <w:tc>
                <w:tcPr>
                  <w:tcW w:w="180" w:type="dxa"/>
                  <w:tcBorders>
                    <w:right w:val="single" w:sz="15" w:space="0" w:color="000000"/>
                  </w:tcBorders>
                </w:tcPr>
                <w:p w14:paraId="0017CC5D" w14:textId="77777777" w:rsidR="002B6819" w:rsidRDefault="002B6819">
                  <w:pPr>
                    <w:pStyle w:val="EmptyCellLayoutStyle"/>
                    <w:spacing w:after="0" w:line="240" w:lineRule="auto"/>
                  </w:pPr>
                </w:p>
              </w:tc>
            </w:tr>
            <w:tr w:rsidR="00EB6C46" w14:paraId="787C6C8A" w14:textId="77777777" w:rsidTr="00EB6C46">
              <w:trPr>
                <w:trHeight w:val="359"/>
              </w:trPr>
              <w:tc>
                <w:tcPr>
                  <w:tcW w:w="180" w:type="dxa"/>
                  <w:tcBorders>
                    <w:left w:val="single" w:sz="15" w:space="0" w:color="000000"/>
                  </w:tcBorders>
                </w:tcPr>
                <w:p w14:paraId="421E698C" w14:textId="77777777" w:rsidR="002B6819" w:rsidRDefault="002B6819">
                  <w:pPr>
                    <w:pStyle w:val="EmptyCellLayoutStyle"/>
                    <w:spacing w:after="0" w:line="240" w:lineRule="auto"/>
                  </w:pPr>
                </w:p>
              </w:tc>
              <w:tc>
                <w:tcPr>
                  <w:tcW w:w="1080" w:type="dxa"/>
                  <w:gridSpan w:val="4"/>
                </w:tcPr>
                <w:tbl>
                  <w:tblPr>
                    <w:tblW w:w="0" w:type="auto"/>
                    <w:tblCellMar>
                      <w:left w:w="0" w:type="dxa"/>
                      <w:right w:w="0" w:type="dxa"/>
                    </w:tblCellMar>
                    <w:tblLook w:val="0000" w:firstRow="0" w:lastRow="0" w:firstColumn="0" w:lastColumn="0" w:noHBand="0" w:noVBand="0"/>
                  </w:tblPr>
                  <w:tblGrid>
                    <w:gridCol w:w="10581"/>
                  </w:tblGrid>
                  <w:tr w:rsidR="002B6819" w14:paraId="2D807A08" w14:textId="77777777">
                    <w:trPr>
                      <w:trHeight w:val="282"/>
                    </w:trPr>
                    <w:tc>
                      <w:tcPr>
                        <w:tcW w:w="10620" w:type="dxa"/>
                        <w:tcBorders>
                          <w:top w:val="nil"/>
                          <w:left w:val="nil"/>
                          <w:bottom w:val="nil"/>
                          <w:right w:val="nil"/>
                        </w:tcBorders>
                        <w:tcMar>
                          <w:top w:w="39" w:type="dxa"/>
                          <w:left w:w="39" w:type="dxa"/>
                          <w:bottom w:w="39" w:type="dxa"/>
                          <w:right w:w="39" w:type="dxa"/>
                        </w:tcMar>
                      </w:tcPr>
                      <w:p w14:paraId="23C3E6F8" w14:textId="77777777" w:rsidR="002B6819" w:rsidRDefault="00261755">
                        <w:pPr>
                          <w:spacing w:after="0" w:line="240" w:lineRule="auto"/>
                        </w:pPr>
                        <w:r>
                          <w:rPr>
                            <w:rFonts w:ascii="Arial" w:eastAsia="Arial" w:hAnsi="Arial"/>
                            <w:b/>
                            <w:i/>
                            <w:color w:val="000000"/>
                            <w:sz w:val="16"/>
                          </w:rPr>
                          <w:t>NOTE: Civil Service approval does not constitute agreement with or acceptance of the desired qualifications of this position.</w:t>
                        </w:r>
                      </w:p>
                    </w:tc>
                  </w:tr>
                </w:tbl>
                <w:p w14:paraId="34D658C1" w14:textId="77777777" w:rsidR="002B6819" w:rsidRDefault="002B6819">
                  <w:pPr>
                    <w:spacing w:after="0" w:line="240" w:lineRule="auto"/>
                  </w:pPr>
                </w:p>
              </w:tc>
              <w:tc>
                <w:tcPr>
                  <w:tcW w:w="180" w:type="dxa"/>
                </w:tcPr>
                <w:p w14:paraId="1093341D" w14:textId="77777777" w:rsidR="002B6819" w:rsidRDefault="002B6819">
                  <w:pPr>
                    <w:pStyle w:val="EmptyCellLayoutStyle"/>
                    <w:spacing w:after="0" w:line="240" w:lineRule="auto"/>
                  </w:pPr>
                </w:p>
              </w:tc>
              <w:tc>
                <w:tcPr>
                  <w:tcW w:w="180" w:type="dxa"/>
                  <w:tcBorders>
                    <w:right w:val="single" w:sz="15" w:space="0" w:color="000000"/>
                  </w:tcBorders>
                </w:tcPr>
                <w:p w14:paraId="7A43074F" w14:textId="77777777" w:rsidR="002B6819" w:rsidRDefault="002B6819">
                  <w:pPr>
                    <w:pStyle w:val="EmptyCellLayoutStyle"/>
                    <w:spacing w:after="0" w:line="240" w:lineRule="auto"/>
                  </w:pPr>
                </w:p>
              </w:tc>
            </w:tr>
            <w:tr w:rsidR="002B6819" w14:paraId="74935F37" w14:textId="77777777">
              <w:trPr>
                <w:trHeight w:val="128"/>
              </w:trPr>
              <w:tc>
                <w:tcPr>
                  <w:tcW w:w="180" w:type="dxa"/>
                  <w:tcBorders>
                    <w:left w:val="single" w:sz="15" w:space="0" w:color="000000"/>
                    <w:bottom w:val="single" w:sz="15" w:space="0" w:color="000000"/>
                  </w:tcBorders>
                </w:tcPr>
                <w:p w14:paraId="585CDA4D" w14:textId="77777777" w:rsidR="002B6819" w:rsidRDefault="002B6819">
                  <w:pPr>
                    <w:pStyle w:val="EmptyCellLayoutStyle"/>
                    <w:spacing w:after="0" w:line="240" w:lineRule="auto"/>
                  </w:pPr>
                </w:p>
              </w:tc>
              <w:tc>
                <w:tcPr>
                  <w:tcW w:w="1080" w:type="dxa"/>
                  <w:tcBorders>
                    <w:bottom w:val="single" w:sz="15" w:space="0" w:color="000000"/>
                  </w:tcBorders>
                </w:tcPr>
                <w:p w14:paraId="7D2F92A9" w14:textId="77777777" w:rsidR="002B6819" w:rsidRDefault="002B6819">
                  <w:pPr>
                    <w:pStyle w:val="EmptyCellLayoutStyle"/>
                    <w:spacing w:after="0" w:line="240" w:lineRule="auto"/>
                  </w:pPr>
                </w:p>
              </w:tc>
              <w:tc>
                <w:tcPr>
                  <w:tcW w:w="1980" w:type="dxa"/>
                  <w:tcBorders>
                    <w:bottom w:val="single" w:sz="15" w:space="0" w:color="000000"/>
                  </w:tcBorders>
                </w:tcPr>
                <w:p w14:paraId="251A63AB" w14:textId="77777777" w:rsidR="002B6819" w:rsidRDefault="002B6819">
                  <w:pPr>
                    <w:pStyle w:val="EmptyCellLayoutStyle"/>
                    <w:spacing w:after="0" w:line="240" w:lineRule="auto"/>
                  </w:pPr>
                </w:p>
              </w:tc>
              <w:tc>
                <w:tcPr>
                  <w:tcW w:w="359" w:type="dxa"/>
                  <w:tcBorders>
                    <w:bottom w:val="single" w:sz="15" w:space="0" w:color="000000"/>
                  </w:tcBorders>
                </w:tcPr>
                <w:p w14:paraId="006E5DC8" w14:textId="77777777" w:rsidR="002B6819" w:rsidRDefault="002B6819">
                  <w:pPr>
                    <w:pStyle w:val="EmptyCellLayoutStyle"/>
                    <w:spacing w:after="0" w:line="240" w:lineRule="auto"/>
                  </w:pPr>
                </w:p>
              </w:tc>
              <w:tc>
                <w:tcPr>
                  <w:tcW w:w="7200" w:type="dxa"/>
                  <w:tcBorders>
                    <w:bottom w:val="single" w:sz="15" w:space="0" w:color="000000"/>
                  </w:tcBorders>
                </w:tcPr>
                <w:p w14:paraId="25108026" w14:textId="77777777" w:rsidR="002B6819" w:rsidRDefault="002B6819">
                  <w:pPr>
                    <w:pStyle w:val="EmptyCellLayoutStyle"/>
                    <w:spacing w:after="0" w:line="240" w:lineRule="auto"/>
                  </w:pPr>
                </w:p>
              </w:tc>
              <w:tc>
                <w:tcPr>
                  <w:tcW w:w="180" w:type="dxa"/>
                  <w:tcBorders>
                    <w:bottom w:val="single" w:sz="15" w:space="0" w:color="000000"/>
                  </w:tcBorders>
                </w:tcPr>
                <w:p w14:paraId="0510F805" w14:textId="77777777" w:rsidR="002B6819" w:rsidRDefault="002B6819">
                  <w:pPr>
                    <w:pStyle w:val="EmptyCellLayoutStyle"/>
                    <w:spacing w:after="0" w:line="240" w:lineRule="auto"/>
                  </w:pPr>
                </w:p>
              </w:tc>
              <w:tc>
                <w:tcPr>
                  <w:tcW w:w="180" w:type="dxa"/>
                  <w:tcBorders>
                    <w:bottom w:val="single" w:sz="15" w:space="0" w:color="000000"/>
                    <w:right w:val="single" w:sz="15" w:space="0" w:color="000000"/>
                  </w:tcBorders>
                </w:tcPr>
                <w:p w14:paraId="770777FF" w14:textId="77777777" w:rsidR="002B6819" w:rsidRDefault="002B6819">
                  <w:pPr>
                    <w:pStyle w:val="EmptyCellLayoutStyle"/>
                    <w:spacing w:after="0" w:line="240" w:lineRule="auto"/>
                  </w:pPr>
                </w:p>
              </w:tc>
            </w:tr>
          </w:tbl>
          <w:p w14:paraId="54B8C707" w14:textId="77777777" w:rsidR="002B6819" w:rsidRDefault="002B6819">
            <w:pPr>
              <w:spacing w:after="0" w:line="240" w:lineRule="auto"/>
            </w:pPr>
          </w:p>
        </w:tc>
        <w:tc>
          <w:tcPr>
            <w:tcW w:w="179" w:type="dxa"/>
          </w:tcPr>
          <w:p w14:paraId="2AF09C23" w14:textId="77777777" w:rsidR="002B6819" w:rsidRDefault="002B6819">
            <w:pPr>
              <w:pStyle w:val="EmptyCellLayoutStyle"/>
              <w:spacing w:after="0" w:line="240" w:lineRule="auto"/>
            </w:pPr>
          </w:p>
        </w:tc>
      </w:tr>
      <w:tr w:rsidR="002B6819" w14:paraId="4A8565C3" w14:textId="77777777">
        <w:trPr>
          <w:trHeight w:val="148"/>
        </w:trPr>
        <w:tc>
          <w:tcPr>
            <w:tcW w:w="179" w:type="dxa"/>
          </w:tcPr>
          <w:p w14:paraId="5E330F11" w14:textId="77777777" w:rsidR="002B6819" w:rsidRDefault="002B6819">
            <w:pPr>
              <w:pStyle w:val="EmptyCellLayoutStyle"/>
              <w:spacing w:after="0" w:line="240" w:lineRule="auto"/>
            </w:pPr>
          </w:p>
        </w:tc>
        <w:tc>
          <w:tcPr>
            <w:tcW w:w="0" w:type="dxa"/>
          </w:tcPr>
          <w:p w14:paraId="67D5EBE5" w14:textId="77777777" w:rsidR="002B6819" w:rsidRDefault="002B6819">
            <w:pPr>
              <w:pStyle w:val="EmptyCellLayoutStyle"/>
              <w:spacing w:after="0" w:line="240" w:lineRule="auto"/>
            </w:pPr>
          </w:p>
        </w:tc>
        <w:tc>
          <w:tcPr>
            <w:tcW w:w="0" w:type="dxa"/>
          </w:tcPr>
          <w:p w14:paraId="14C79F8A" w14:textId="77777777" w:rsidR="002B6819" w:rsidRDefault="002B6819">
            <w:pPr>
              <w:pStyle w:val="EmptyCellLayoutStyle"/>
              <w:spacing w:after="0" w:line="240" w:lineRule="auto"/>
            </w:pPr>
          </w:p>
        </w:tc>
        <w:tc>
          <w:tcPr>
            <w:tcW w:w="0" w:type="dxa"/>
          </w:tcPr>
          <w:p w14:paraId="49402176" w14:textId="77777777" w:rsidR="002B6819" w:rsidRDefault="002B6819">
            <w:pPr>
              <w:pStyle w:val="EmptyCellLayoutStyle"/>
              <w:spacing w:after="0" w:line="240" w:lineRule="auto"/>
            </w:pPr>
          </w:p>
        </w:tc>
        <w:tc>
          <w:tcPr>
            <w:tcW w:w="0" w:type="dxa"/>
          </w:tcPr>
          <w:p w14:paraId="3C508BC7" w14:textId="77777777" w:rsidR="002B6819" w:rsidRDefault="002B6819">
            <w:pPr>
              <w:pStyle w:val="EmptyCellLayoutStyle"/>
              <w:spacing w:after="0" w:line="240" w:lineRule="auto"/>
            </w:pPr>
          </w:p>
        </w:tc>
        <w:tc>
          <w:tcPr>
            <w:tcW w:w="0" w:type="dxa"/>
          </w:tcPr>
          <w:p w14:paraId="790F17F2" w14:textId="77777777" w:rsidR="002B6819" w:rsidRDefault="002B6819">
            <w:pPr>
              <w:pStyle w:val="EmptyCellLayoutStyle"/>
              <w:spacing w:after="0" w:line="240" w:lineRule="auto"/>
            </w:pPr>
          </w:p>
        </w:tc>
        <w:tc>
          <w:tcPr>
            <w:tcW w:w="0" w:type="dxa"/>
          </w:tcPr>
          <w:p w14:paraId="5316AA21" w14:textId="77777777" w:rsidR="002B6819" w:rsidRDefault="002B6819">
            <w:pPr>
              <w:pStyle w:val="EmptyCellLayoutStyle"/>
              <w:spacing w:after="0" w:line="240" w:lineRule="auto"/>
            </w:pPr>
          </w:p>
        </w:tc>
        <w:tc>
          <w:tcPr>
            <w:tcW w:w="2505" w:type="dxa"/>
          </w:tcPr>
          <w:p w14:paraId="2789A0B6" w14:textId="77777777" w:rsidR="002B6819" w:rsidRDefault="002B6819">
            <w:pPr>
              <w:pStyle w:val="EmptyCellLayoutStyle"/>
              <w:spacing w:after="0" w:line="240" w:lineRule="auto"/>
            </w:pPr>
          </w:p>
        </w:tc>
        <w:tc>
          <w:tcPr>
            <w:tcW w:w="6120" w:type="dxa"/>
          </w:tcPr>
          <w:p w14:paraId="65E72F18" w14:textId="77777777" w:rsidR="002B6819" w:rsidRDefault="002B6819">
            <w:pPr>
              <w:pStyle w:val="EmptyCellLayoutStyle"/>
              <w:spacing w:after="0" w:line="240" w:lineRule="auto"/>
            </w:pPr>
          </w:p>
        </w:tc>
        <w:tc>
          <w:tcPr>
            <w:tcW w:w="2534" w:type="dxa"/>
          </w:tcPr>
          <w:p w14:paraId="7106A8C5" w14:textId="77777777" w:rsidR="002B6819" w:rsidRDefault="002B6819">
            <w:pPr>
              <w:pStyle w:val="EmptyCellLayoutStyle"/>
              <w:spacing w:after="0" w:line="240" w:lineRule="auto"/>
            </w:pPr>
          </w:p>
        </w:tc>
        <w:tc>
          <w:tcPr>
            <w:tcW w:w="179" w:type="dxa"/>
          </w:tcPr>
          <w:p w14:paraId="278593D7" w14:textId="77777777" w:rsidR="002B6819" w:rsidRDefault="002B6819">
            <w:pPr>
              <w:pStyle w:val="EmptyCellLayoutStyle"/>
              <w:spacing w:after="0" w:line="240" w:lineRule="auto"/>
            </w:pPr>
          </w:p>
        </w:tc>
      </w:tr>
      <w:tr w:rsidR="00EB6C46" w14:paraId="6068BFB4" w14:textId="77777777" w:rsidTr="00EB6C46">
        <w:tc>
          <w:tcPr>
            <w:tcW w:w="179" w:type="dxa"/>
          </w:tcPr>
          <w:p w14:paraId="7A9DCEB1" w14:textId="77777777" w:rsidR="002B6819" w:rsidRDefault="002B6819">
            <w:pPr>
              <w:pStyle w:val="EmptyCellLayoutStyle"/>
              <w:spacing w:after="0" w:line="240" w:lineRule="auto"/>
            </w:pPr>
          </w:p>
        </w:tc>
        <w:tc>
          <w:tcPr>
            <w:tcW w:w="0" w:type="dxa"/>
          </w:tcPr>
          <w:p w14:paraId="130F48E0" w14:textId="77777777" w:rsidR="002B6819" w:rsidRDefault="002B6819">
            <w:pPr>
              <w:pStyle w:val="EmptyCellLayoutStyle"/>
              <w:spacing w:after="0" w:line="240" w:lineRule="auto"/>
            </w:pPr>
          </w:p>
        </w:tc>
        <w:tc>
          <w:tcPr>
            <w:tcW w:w="0" w:type="dxa"/>
            <w:gridSpan w:val="8"/>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80"/>
              <w:gridCol w:w="5202"/>
              <w:gridCol w:w="358"/>
              <w:gridCol w:w="5200"/>
              <w:gridCol w:w="179"/>
            </w:tblGrid>
            <w:tr w:rsidR="002B6819" w14:paraId="2FAA7B49" w14:textId="77777777">
              <w:trPr>
                <w:trHeight w:val="180"/>
              </w:trPr>
              <w:tc>
                <w:tcPr>
                  <w:tcW w:w="180" w:type="dxa"/>
                  <w:tcBorders>
                    <w:top w:val="single" w:sz="15" w:space="0" w:color="000000"/>
                    <w:left w:val="single" w:sz="15" w:space="0" w:color="000000"/>
                  </w:tcBorders>
                </w:tcPr>
                <w:p w14:paraId="4C6B747E" w14:textId="77777777" w:rsidR="002B6819" w:rsidRDefault="002B6819">
                  <w:pPr>
                    <w:pStyle w:val="EmptyCellLayoutStyle"/>
                    <w:spacing w:after="0" w:line="240" w:lineRule="auto"/>
                  </w:pPr>
                </w:p>
              </w:tc>
              <w:tc>
                <w:tcPr>
                  <w:tcW w:w="5220" w:type="dxa"/>
                  <w:tcBorders>
                    <w:top w:val="single" w:sz="15" w:space="0" w:color="000000"/>
                  </w:tcBorders>
                </w:tcPr>
                <w:p w14:paraId="5160EBAD" w14:textId="77777777" w:rsidR="002B6819" w:rsidRDefault="002B6819">
                  <w:pPr>
                    <w:pStyle w:val="EmptyCellLayoutStyle"/>
                    <w:spacing w:after="0" w:line="240" w:lineRule="auto"/>
                  </w:pPr>
                </w:p>
              </w:tc>
              <w:tc>
                <w:tcPr>
                  <w:tcW w:w="359" w:type="dxa"/>
                  <w:tcBorders>
                    <w:top w:val="single" w:sz="15" w:space="0" w:color="000000"/>
                  </w:tcBorders>
                </w:tcPr>
                <w:p w14:paraId="0E3E26E4" w14:textId="77777777" w:rsidR="002B6819" w:rsidRDefault="002B6819">
                  <w:pPr>
                    <w:pStyle w:val="EmptyCellLayoutStyle"/>
                    <w:spacing w:after="0" w:line="240" w:lineRule="auto"/>
                  </w:pPr>
                </w:p>
              </w:tc>
              <w:tc>
                <w:tcPr>
                  <w:tcW w:w="5220" w:type="dxa"/>
                  <w:tcBorders>
                    <w:top w:val="single" w:sz="15" w:space="0" w:color="000000"/>
                  </w:tcBorders>
                </w:tcPr>
                <w:p w14:paraId="0166A08B" w14:textId="77777777" w:rsidR="002B6819" w:rsidRDefault="002B6819">
                  <w:pPr>
                    <w:pStyle w:val="EmptyCellLayoutStyle"/>
                    <w:spacing w:after="0" w:line="240" w:lineRule="auto"/>
                  </w:pPr>
                </w:p>
              </w:tc>
              <w:tc>
                <w:tcPr>
                  <w:tcW w:w="180" w:type="dxa"/>
                  <w:tcBorders>
                    <w:top w:val="single" w:sz="15" w:space="0" w:color="000000"/>
                    <w:right w:val="single" w:sz="15" w:space="0" w:color="000000"/>
                  </w:tcBorders>
                </w:tcPr>
                <w:p w14:paraId="5929B250" w14:textId="77777777" w:rsidR="002B6819" w:rsidRDefault="002B6819">
                  <w:pPr>
                    <w:pStyle w:val="EmptyCellLayoutStyle"/>
                    <w:spacing w:after="0" w:line="240" w:lineRule="auto"/>
                  </w:pPr>
                </w:p>
              </w:tc>
            </w:tr>
            <w:tr w:rsidR="00EB6C46" w14:paraId="4ACB144D" w14:textId="77777777" w:rsidTr="00EB6C46">
              <w:trPr>
                <w:trHeight w:val="540"/>
              </w:trPr>
              <w:tc>
                <w:tcPr>
                  <w:tcW w:w="180" w:type="dxa"/>
                  <w:tcBorders>
                    <w:left w:val="single" w:sz="15" w:space="0" w:color="000000"/>
                  </w:tcBorders>
                </w:tcPr>
                <w:p w14:paraId="3A4864C1" w14:textId="77777777" w:rsidR="002B6819" w:rsidRDefault="002B6819">
                  <w:pPr>
                    <w:pStyle w:val="EmptyCellLayoutStyle"/>
                    <w:spacing w:after="0" w:line="240" w:lineRule="auto"/>
                  </w:pPr>
                </w:p>
              </w:tc>
              <w:tc>
                <w:tcPr>
                  <w:tcW w:w="5220" w:type="dxa"/>
                  <w:gridSpan w:val="3"/>
                </w:tcPr>
                <w:tbl>
                  <w:tblPr>
                    <w:tblW w:w="0" w:type="auto"/>
                    <w:tblCellMar>
                      <w:left w:w="0" w:type="dxa"/>
                      <w:right w:w="0" w:type="dxa"/>
                    </w:tblCellMar>
                    <w:tblLook w:val="0000" w:firstRow="0" w:lastRow="0" w:firstColumn="0" w:lastColumn="0" w:noHBand="0" w:noVBand="0"/>
                  </w:tblPr>
                  <w:tblGrid>
                    <w:gridCol w:w="10760"/>
                  </w:tblGrid>
                  <w:tr w:rsidR="002B6819" w14:paraId="7C55022C" w14:textId="77777777">
                    <w:trPr>
                      <w:trHeight w:val="462"/>
                    </w:trPr>
                    <w:tc>
                      <w:tcPr>
                        <w:tcW w:w="10800" w:type="dxa"/>
                        <w:tcBorders>
                          <w:top w:val="nil"/>
                          <w:left w:val="nil"/>
                          <w:bottom w:val="nil"/>
                          <w:right w:val="nil"/>
                        </w:tcBorders>
                        <w:tcMar>
                          <w:top w:w="39" w:type="dxa"/>
                          <w:left w:w="39" w:type="dxa"/>
                          <w:bottom w:w="39" w:type="dxa"/>
                          <w:right w:w="39" w:type="dxa"/>
                        </w:tcMar>
                      </w:tcPr>
                      <w:p w14:paraId="064E13AA" w14:textId="77777777" w:rsidR="002B6819" w:rsidRDefault="00261755">
                        <w:pPr>
                          <w:spacing w:after="0" w:line="240" w:lineRule="auto"/>
                        </w:pPr>
                        <w:r>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644152A2" w14:textId="77777777" w:rsidR="002B6819" w:rsidRDefault="002B6819">
                  <w:pPr>
                    <w:spacing w:after="0" w:line="240" w:lineRule="auto"/>
                  </w:pPr>
                </w:p>
              </w:tc>
              <w:tc>
                <w:tcPr>
                  <w:tcW w:w="180" w:type="dxa"/>
                  <w:tcBorders>
                    <w:right w:val="single" w:sz="15" w:space="0" w:color="000000"/>
                  </w:tcBorders>
                </w:tcPr>
                <w:p w14:paraId="5349A1A5" w14:textId="77777777" w:rsidR="002B6819" w:rsidRDefault="002B6819">
                  <w:pPr>
                    <w:pStyle w:val="EmptyCellLayoutStyle"/>
                    <w:spacing w:after="0" w:line="240" w:lineRule="auto"/>
                  </w:pPr>
                </w:p>
              </w:tc>
            </w:tr>
            <w:tr w:rsidR="002B6819" w14:paraId="6C085C27" w14:textId="77777777">
              <w:trPr>
                <w:trHeight w:val="290"/>
              </w:trPr>
              <w:tc>
                <w:tcPr>
                  <w:tcW w:w="180" w:type="dxa"/>
                  <w:tcBorders>
                    <w:left w:val="single" w:sz="15" w:space="0" w:color="000000"/>
                  </w:tcBorders>
                </w:tcPr>
                <w:p w14:paraId="6BD6B43F" w14:textId="77777777" w:rsidR="002B6819" w:rsidRDefault="002B6819">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202"/>
                  </w:tblGrid>
                  <w:tr w:rsidR="002B6819" w14:paraId="411B8909" w14:textId="77777777">
                    <w:trPr>
                      <w:trHeight w:val="212"/>
                    </w:trPr>
                    <w:tc>
                      <w:tcPr>
                        <w:tcW w:w="5220" w:type="dxa"/>
                        <w:tcBorders>
                          <w:top w:val="nil"/>
                          <w:left w:val="nil"/>
                          <w:bottom w:val="nil"/>
                          <w:right w:val="nil"/>
                        </w:tcBorders>
                        <w:tcMar>
                          <w:top w:w="39" w:type="dxa"/>
                          <w:left w:w="39" w:type="dxa"/>
                          <w:bottom w:w="39" w:type="dxa"/>
                          <w:right w:w="39" w:type="dxa"/>
                        </w:tcMar>
                      </w:tcPr>
                      <w:p w14:paraId="26CDD2C5" w14:textId="77777777" w:rsidR="002B6819" w:rsidRDefault="002B6819">
                        <w:pPr>
                          <w:spacing w:after="0" w:line="240" w:lineRule="auto"/>
                        </w:pPr>
                      </w:p>
                    </w:tc>
                  </w:tr>
                </w:tbl>
                <w:p w14:paraId="58650452" w14:textId="77777777" w:rsidR="002B6819" w:rsidRDefault="002B6819">
                  <w:pPr>
                    <w:spacing w:after="0" w:line="240" w:lineRule="auto"/>
                  </w:pPr>
                </w:p>
              </w:tc>
              <w:tc>
                <w:tcPr>
                  <w:tcW w:w="359" w:type="dxa"/>
                </w:tcPr>
                <w:p w14:paraId="3663A6C4" w14:textId="77777777" w:rsidR="002B6819" w:rsidRDefault="002B6819">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200"/>
                  </w:tblGrid>
                  <w:tr w:rsidR="002B6819" w14:paraId="5AA70532" w14:textId="77777777">
                    <w:trPr>
                      <w:trHeight w:val="212"/>
                    </w:trPr>
                    <w:tc>
                      <w:tcPr>
                        <w:tcW w:w="5220" w:type="dxa"/>
                        <w:tcBorders>
                          <w:top w:val="nil"/>
                          <w:left w:val="nil"/>
                          <w:bottom w:val="nil"/>
                          <w:right w:val="nil"/>
                        </w:tcBorders>
                        <w:tcMar>
                          <w:top w:w="39" w:type="dxa"/>
                          <w:left w:w="39" w:type="dxa"/>
                          <w:bottom w:w="39" w:type="dxa"/>
                          <w:right w:w="39" w:type="dxa"/>
                        </w:tcMar>
                      </w:tcPr>
                      <w:p w14:paraId="2801730A" w14:textId="77777777" w:rsidR="002B6819" w:rsidRDefault="002B6819">
                        <w:pPr>
                          <w:spacing w:after="0" w:line="240" w:lineRule="auto"/>
                        </w:pPr>
                      </w:p>
                    </w:tc>
                  </w:tr>
                </w:tbl>
                <w:p w14:paraId="547F42B4" w14:textId="77777777" w:rsidR="002B6819" w:rsidRDefault="002B6819">
                  <w:pPr>
                    <w:spacing w:after="0" w:line="240" w:lineRule="auto"/>
                  </w:pPr>
                </w:p>
              </w:tc>
              <w:tc>
                <w:tcPr>
                  <w:tcW w:w="180" w:type="dxa"/>
                  <w:tcBorders>
                    <w:right w:val="single" w:sz="15" w:space="0" w:color="000000"/>
                  </w:tcBorders>
                </w:tcPr>
                <w:p w14:paraId="312ED0AD" w14:textId="77777777" w:rsidR="002B6819" w:rsidRDefault="002B6819">
                  <w:pPr>
                    <w:pStyle w:val="EmptyCellLayoutStyle"/>
                    <w:spacing w:after="0" w:line="240" w:lineRule="auto"/>
                  </w:pPr>
                </w:p>
              </w:tc>
            </w:tr>
            <w:tr w:rsidR="002B6819" w14:paraId="680E2213" w14:textId="77777777">
              <w:trPr>
                <w:trHeight w:val="34"/>
              </w:trPr>
              <w:tc>
                <w:tcPr>
                  <w:tcW w:w="180" w:type="dxa"/>
                  <w:tcBorders>
                    <w:left w:val="single" w:sz="15" w:space="0" w:color="000000"/>
                  </w:tcBorders>
                </w:tcPr>
                <w:p w14:paraId="17C4462C" w14:textId="77777777" w:rsidR="002B6819" w:rsidRDefault="002B6819">
                  <w:pPr>
                    <w:pStyle w:val="EmptyCellLayoutStyle"/>
                    <w:spacing w:after="0" w:line="240" w:lineRule="auto"/>
                  </w:pPr>
                </w:p>
              </w:tc>
              <w:tc>
                <w:tcPr>
                  <w:tcW w:w="5220" w:type="dxa"/>
                </w:tcPr>
                <w:p w14:paraId="5FC4BF27" w14:textId="77777777" w:rsidR="002B6819" w:rsidRDefault="002B6819">
                  <w:pPr>
                    <w:pStyle w:val="EmptyCellLayoutStyle"/>
                    <w:spacing w:after="0" w:line="240" w:lineRule="auto"/>
                  </w:pPr>
                </w:p>
              </w:tc>
              <w:tc>
                <w:tcPr>
                  <w:tcW w:w="359" w:type="dxa"/>
                </w:tcPr>
                <w:p w14:paraId="19E62BB7" w14:textId="77777777" w:rsidR="002B6819" w:rsidRDefault="002B6819">
                  <w:pPr>
                    <w:pStyle w:val="EmptyCellLayoutStyle"/>
                    <w:spacing w:after="0" w:line="240" w:lineRule="auto"/>
                  </w:pPr>
                </w:p>
              </w:tc>
              <w:tc>
                <w:tcPr>
                  <w:tcW w:w="5220" w:type="dxa"/>
                </w:tcPr>
                <w:p w14:paraId="2E27B837" w14:textId="77777777" w:rsidR="002B6819" w:rsidRDefault="002B6819">
                  <w:pPr>
                    <w:pStyle w:val="EmptyCellLayoutStyle"/>
                    <w:spacing w:after="0" w:line="240" w:lineRule="auto"/>
                  </w:pPr>
                </w:p>
              </w:tc>
              <w:tc>
                <w:tcPr>
                  <w:tcW w:w="180" w:type="dxa"/>
                  <w:tcBorders>
                    <w:right w:val="single" w:sz="15" w:space="0" w:color="000000"/>
                  </w:tcBorders>
                </w:tcPr>
                <w:p w14:paraId="44D2DA51" w14:textId="77777777" w:rsidR="002B6819" w:rsidRDefault="002B6819">
                  <w:pPr>
                    <w:pStyle w:val="EmptyCellLayoutStyle"/>
                    <w:spacing w:after="0" w:line="240" w:lineRule="auto"/>
                  </w:pPr>
                </w:p>
              </w:tc>
            </w:tr>
            <w:tr w:rsidR="002B6819" w14:paraId="49CBE047" w14:textId="77777777">
              <w:trPr>
                <w:trHeight w:val="360"/>
              </w:trPr>
              <w:tc>
                <w:tcPr>
                  <w:tcW w:w="180" w:type="dxa"/>
                  <w:tcBorders>
                    <w:left w:val="single" w:sz="15" w:space="0" w:color="000000"/>
                  </w:tcBorders>
                </w:tcPr>
                <w:p w14:paraId="013E2C24" w14:textId="77777777" w:rsidR="002B6819" w:rsidRDefault="002B6819">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202"/>
                  </w:tblGrid>
                  <w:tr w:rsidR="002B6819" w14:paraId="53F6243E"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49301082" w14:textId="77777777" w:rsidR="002B6819" w:rsidRDefault="00261755">
                        <w:pPr>
                          <w:spacing w:after="0" w:line="240" w:lineRule="auto"/>
                          <w:jc w:val="center"/>
                        </w:pPr>
                        <w:r>
                          <w:rPr>
                            <w:rFonts w:ascii="Arial" w:eastAsia="Arial" w:hAnsi="Arial"/>
                            <w:b/>
                            <w:color w:val="000000"/>
                            <w:sz w:val="16"/>
                          </w:rPr>
                          <w:t>Supervisor</w:t>
                        </w:r>
                      </w:p>
                    </w:tc>
                  </w:tr>
                </w:tbl>
                <w:p w14:paraId="24D93BBC" w14:textId="77777777" w:rsidR="002B6819" w:rsidRDefault="002B6819">
                  <w:pPr>
                    <w:spacing w:after="0" w:line="240" w:lineRule="auto"/>
                  </w:pPr>
                </w:p>
              </w:tc>
              <w:tc>
                <w:tcPr>
                  <w:tcW w:w="359" w:type="dxa"/>
                </w:tcPr>
                <w:p w14:paraId="3CD573A3" w14:textId="77777777" w:rsidR="002B6819" w:rsidRDefault="002B6819">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200"/>
                  </w:tblGrid>
                  <w:tr w:rsidR="002B6819" w14:paraId="2785168B"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63C213F9" w14:textId="77777777" w:rsidR="002B6819" w:rsidRDefault="00261755">
                        <w:pPr>
                          <w:spacing w:after="0" w:line="240" w:lineRule="auto"/>
                          <w:jc w:val="center"/>
                        </w:pPr>
                        <w:r>
                          <w:rPr>
                            <w:rFonts w:ascii="Arial" w:eastAsia="Arial" w:hAnsi="Arial"/>
                            <w:b/>
                            <w:color w:val="000000"/>
                            <w:sz w:val="16"/>
                          </w:rPr>
                          <w:t>Date</w:t>
                        </w:r>
                      </w:p>
                    </w:tc>
                  </w:tr>
                </w:tbl>
                <w:p w14:paraId="37BE993B" w14:textId="77777777" w:rsidR="002B6819" w:rsidRDefault="002B6819">
                  <w:pPr>
                    <w:spacing w:after="0" w:line="240" w:lineRule="auto"/>
                  </w:pPr>
                </w:p>
              </w:tc>
              <w:tc>
                <w:tcPr>
                  <w:tcW w:w="180" w:type="dxa"/>
                  <w:tcBorders>
                    <w:right w:val="single" w:sz="15" w:space="0" w:color="000000"/>
                  </w:tcBorders>
                </w:tcPr>
                <w:p w14:paraId="260931E5" w14:textId="77777777" w:rsidR="002B6819" w:rsidRDefault="002B6819">
                  <w:pPr>
                    <w:pStyle w:val="EmptyCellLayoutStyle"/>
                    <w:spacing w:after="0" w:line="240" w:lineRule="auto"/>
                  </w:pPr>
                </w:p>
              </w:tc>
            </w:tr>
            <w:tr w:rsidR="002B6819" w14:paraId="6DBAD010" w14:textId="77777777">
              <w:trPr>
                <w:trHeight w:val="214"/>
              </w:trPr>
              <w:tc>
                <w:tcPr>
                  <w:tcW w:w="180" w:type="dxa"/>
                  <w:tcBorders>
                    <w:left w:val="single" w:sz="15" w:space="0" w:color="000000"/>
                    <w:bottom w:val="single" w:sz="15" w:space="0" w:color="000000"/>
                  </w:tcBorders>
                </w:tcPr>
                <w:p w14:paraId="2D67E593" w14:textId="77777777" w:rsidR="002B6819" w:rsidRDefault="002B6819">
                  <w:pPr>
                    <w:pStyle w:val="EmptyCellLayoutStyle"/>
                    <w:spacing w:after="0" w:line="240" w:lineRule="auto"/>
                  </w:pPr>
                </w:p>
              </w:tc>
              <w:tc>
                <w:tcPr>
                  <w:tcW w:w="5220" w:type="dxa"/>
                  <w:tcBorders>
                    <w:bottom w:val="single" w:sz="15" w:space="0" w:color="000000"/>
                  </w:tcBorders>
                </w:tcPr>
                <w:p w14:paraId="05DF13D2" w14:textId="77777777" w:rsidR="002B6819" w:rsidRDefault="002B6819">
                  <w:pPr>
                    <w:pStyle w:val="EmptyCellLayoutStyle"/>
                    <w:spacing w:after="0" w:line="240" w:lineRule="auto"/>
                  </w:pPr>
                </w:p>
              </w:tc>
              <w:tc>
                <w:tcPr>
                  <w:tcW w:w="359" w:type="dxa"/>
                  <w:tcBorders>
                    <w:bottom w:val="single" w:sz="15" w:space="0" w:color="000000"/>
                  </w:tcBorders>
                </w:tcPr>
                <w:p w14:paraId="5A08037A" w14:textId="77777777" w:rsidR="002B6819" w:rsidRDefault="002B6819">
                  <w:pPr>
                    <w:pStyle w:val="EmptyCellLayoutStyle"/>
                    <w:spacing w:after="0" w:line="240" w:lineRule="auto"/>
                  </w:pPr>
                </w:p>
              </w:tc>
              <w:tc>
                <w:tcPr>
                  <w:tcW w:w="5220" w:type="dxa"/>
                  <w:tcBorders>
                    <w:bottom w:val="single" w:sz="15" w:space="0" w:color="000000"/>
                  </w:tcBorders>
                </w:tcPr>
                <w:p w14:paraId="007A5543" w14:textId="77777777" w:rsidR="002B6819" w:rsidRDefault="002B6819">
                  <w:pPr>
                    <w:pStyle w:val="EmptyCellLayoutStyle"/>
                    <w:spacing w:after="0" w:line="240" w:lineRule="auto"/>
                  </w:pPr>
                </w:p>
              </w:tc>
              <w:tc>
                <w:tcPr>
                  <w:tcW w:w="180" w:type="dxa"/>
                  <w:tcBorders>
                    <w:bottom w:val="single" w:sz="15" w:space="0" w:color="000000"/>
                    <w:right w:val="single" w:sz="15" w:space="0" w:color="000000"/>
                  </w:tcBorders>
                </w:tcPr>
                <w:p w14:paraId="70259B11" w14:textId="77777777" w:rsidR="002B6819" w:rsidRDefault="002B6819">
                  <w:pPr>
                    <w:pStyle w:val="EmptyCellLayoutStyle"/>
                    <w:spacing w:after="0" w:line="240" w:lineRule="auto"/>
                  </w:pPr>
                </w:p>
              </w:tc>
            </w:tr>
          </w:tbl>
          <w:p w14:paraId="32CCE8FA" w14:textId="77777777" w:rsidR="002B6819" w:rsidRDefault="002B6819">
            <w:pPr>
              <w:spacing w:after="0" w:line="240" w:lineRule="auto"/>
            </w:pPr>
          </w:p>
        </w:tc>
        <w:tc>
          <w:tcPr>
            <w:tcW w:w="179" w:type="dxa"/>
          </w:tcPr>
          <w:p w14:paraId="0FD4590B" w14:textId="77777777" w:rsidR="002B6819" w:rsidRDefault="002B6819">
            <w:pPr>
              <w:pStyle w:val="EmptyCellLayoutStyle"/>
              <w:spacing w:after="0" w:line="240" w:lineRule="auto"/>
            </w:pPr>
          </w:p>
        </w:tc>
      </w:tr>
      <w:tr w:rsidR="002B6819" w14:paraId="4BC0F717" w14:textId="77777777">
        <w:trPr>
          <w:trHeight w:val="99"/>
        </w:trPr>
        <w:tc>
          <w:tcPr>
            <w:tcW w:w="179" w:type="dxa"/>
          </w:tcPr>
          <w:p w14:paraId="2D8F4BE3" w14:textId="77777777" w:rsidR="002B6819" w:rsidRDefault="002B6819">
            <w:pPr>
              <w:pStyle w:val="EmptyCellLayoutStyle"/>
              <w:spacing w:after="0" w:line="240" w:lineRule="auto"/>
            </w:pPr>
          </w:p>
        </w:tc>
        <w:tc>
          <w:tcPr>
            <w:tcW w:w="0" w:type="dxa"/>
          </w:tcPr>
          <w:p w14:paraId="6D5F01BA" w14:textId="77777777" w:rsidR="002B6819" w:rsidRDefault="002B6819">
            <w:pPr>
              <w:pStyle w:val="EmptyCellLayoutStyle"/>
              <w:spacing w:after="0" w:line="240" w:lineRule="auto"/>
            </w:pPr>
          </w:p>
        </w:tc>
        <w:tc>
          <w:tcPr>
            <w:tcW w:w="0" w:type="dxa"/>
          </w:tcPr>
          <w:p w14:paraId="70D23A99" w14:textId="77777777" w:rsidR="002B6819" w:rsidRDefault="002B6819">
            <w:pPr>
              <w:pStyle w:val="EmptyCellLayoutStyle"/>
              <w:spacing w:after="0" w:line="240" w:lineRule="auto"/>
            </w:pPr>
          </w:p>
        </w:tc>
        <w:tc>
          <w:tcPr>
            <w:tcW w:w="0" w:type="dxa"/>
          </w:tcPr>
          <w:p w14:paraId="4C1EED80" w14:textId="77777777" w:rsidR="002B6819" w:rsidRDefault="002B6819">
            <w:pPr>
              <w:pStyle w:val="EmptyCellLayoutStyle"/>
              <w:spacing w:after="0" w:line="240" w:lineRule="auto"/>
            </w:pPr>
          </w:p>
        </w:tc>
        <w:tc>
          <w:tcPr>
            <w:tcW w:w="0" w:type="dxa"/>
          </w:tcPr>
          <w:p w14:paraId="598A3352" w14:textId="77777777" w:rsidR="002B6819" w:rsidRDefault="002B6819">
            <w:pPr>
              <w:pStyle w:val="EmptyCellLayoutStyle"/>
              <w:spacing w:after="0" w:line="240" w:lineRule="auto"/>
            </w:pPr>
          </w:p>
        </w:tc>
        <w:tc>
          <w:tcPr>
            <w:tcW w:w="0" w:type="dxa"/>
          </w:tcPr>
          <w:p w14:paraId="25DFB93E" w14:textId="77777777" w:rsidR="002B6819" w:rsidRDefault="002B6819">
            <w:pPr>
              <w:pStyle w:val="EmptyCellLayoutStyle"/>
              <w:spacing w:after="0" w:line="240" w:lineRule="auto"/>
            </w:pPr>
          </w:p>
        </w:tc>
        <w:tc>
          <w:tcPr>
            <w:tcW w:w="0" w:type="dxa"/>
          </w:tcPr>
          <w:p w14:paraId="12D23AF2" w14:textId="77777777" w:rsidR="002B6819" w:rsidRDefault="002B6819">
            <w:pPr>
              <w:pStyle w:val="EmptyCellLayoutStyle"/>
              <w:spacing w:after="0" w:line="240" w:lineRule="auto"/>
            </w:pPr>
          </w:p>
        </w:tc>
        <w:tc>
          <w:tcPr>
            <w:tcW w:w="2505" w:type="dxa"/>
          </w:tcPr>
          <w:p w14:paraId="262C0AF7" w14:textId="77777777" w:rsidR="002B6819" w:rsidRDefault="002B6819">
            <w:pPr>
              <w:pStyle w:val="EmptyCellLayoutStyle"/>
              <w:spacing w:after="0" w:line="240" w:lineRule="auto"/>
            </w:pPr>
          </w:p>
        </w:tc>
        <w:tc>
          <w:tcPr>
            <w:tcW w:w="6120" w:type="dxa"/>
          </w:tcPr>
          <w:p w14:paraId="02AD704A" w14:textId="77777777" w:rsidR="002B6819" w:rsidRDefault="002B6819">
            <w:pPr>
              <w:pStyle w:val="EmptyCellLayoutStyle"/>
              <w:spacing w:after="0" w:line="240" w:lineRule="auto"/>
            </w:pPr>
          </w:p>
        </w:tc>
        <w:tc>
          <w:tcPr>
            <w:tcW w:w="2534" w:type="dxa"/>
          </w:tcPr>
          <w:p w14:paraId="52B97018" w14:textId="77777777" w:rsidR="002B6819" w:rsidRDefault="002B6819">
            <w:pPr>
              <w:pStyle w:val="EmptyCellLayoutStyle"/>
              <w:spacing w:after="0" w:line="240" w:lineRule="auto"/>
            </w:pPr>
          </w:p>
        </w:tc>
        <w:tc>
          <w:tcPr>
            <w:tcW w:w="179" w:type="dxa"/>
          </w:tcPr>
          <w:p w14:paraId="2F0E1ED1" w14:textId="77777777" w:rsidR="002B6819" w:rsidRDefault="002B6819">
            <w:pPr>
              <w:pStyle w:val="EmptyCellLayoutStyle"/>
              <w:spacing w:after="0" w:line="240" w:lineRule="auto"/>
            </w:pPr>
          </w:p>
        </w:tc>
      </w:tr>
      <w:tr w:rsidR="002B6819" w14:paraId="46CB7208" w14:textId="77777777">
        <w:trPr>
          <w:trHeight w:val="360"/>
        </w:trPr>
        <w:tc>
          <w:tcPr>
            <w:tcW w:w="179" w:type="dxa"/>
          </w:tcPr>
          <w:p w14:paraId="44D40BEA" w14:textId="77777777" w:rsidR="002B6819" w:rsidRDefault="002B6819">
            <w:pPr>
              <w:pStyle w:val="EmptyCellLayoutStyle"/>
              <w:spacing w:after="0" w:line="240" w:lineRule="auto"/>
            </w:pPr>
          </w:p>
        </w:tc>
        <w:tc>
          <w:tcPr>
            <w:tcW w:w="0" w:type="dxa"/>
          </w:tcPr>
          <w:p w14:paraId="15D9F2B1" w14:textId="77777777" w:rsidR="002B6819" w:rsidRDefault="002B6819">
            <w:pPr>
              <w:pStyle w:val="EmptyCellLayoutStyle"/>
              <w:spacing w:after="0" w:line="240" w:lineRule="auto"/>
            </w:pPr>
          </w:p>
        </w:tc>
        <w:tc>
          <w:tcPr>
            <w:tcW w:w="0" w:type="dxa"/>
          </w:tcPr>
          <w:p w14:paraId="65402C3E" w14:textId="77777777" w:rsidR="002B6819" w:rsidRDefault="002B6819">
            <w:pPr>
              <w:pStyle w:val="EmptyCellLayoutStyle"/>
              <w:spacing w:after="0" w:line="240" w:lineRule="auto"/>
            </w:pPr>
          </w:p>
        </w:tc>
        <w:tc>
          <w:tcPr>
            <w:tcW w:w="0" w:type="dxa"/>
          </w:tcPr>
          <w:p w14:paraId="69EE2C59" w14:textId="77777777" w:rsidR="002B6819" w:rsidRDefault="002B6819">
            <w:pPr>
              <w:pStyle w:val="EmptyCellLayoutStyle"/>
              <w:spacing w:after="0" w:line="240" w:lineRule="auto"/>
            </w:pPr>
          </w:p>
        </w:tc>
        <w:tc>
          <w:tcPr>
            <w:tcW w:w="0" w:type="dxa"/>
          </w:tcPr>
          <w:p w14:paraId="71284CC3" w14:textId="77777777" w:rsidR="002B6819" w:rsidRDefault="002B6819">
            <w:pPr>
              <w:pStyle w:val="EmptyCellLayoutStyle"/>
              <w:spacing w:after="0" w:line="240" w:lineRule="auto"/>
            </w:pPr>
          </w:p>
        </w:tc>
        <w:tc>
          <w:tcPr>
            <w:tcW w:w="0" w:type="dxa"/>
          </w:tcPr>
          <w:p w14:paraId="3215CD67" w14:textId="77777777" w:rsidR="002B6819" w:rsidRDefault="002B6819">
            <w:pPr>
              <w:pStyle w:val="EmptyCellLayoutStyle"/>
              <w:spacing w:after="0" w:line="240" w:lineRule="auto"/>
            </w:pPr>
          </w:p>
        </w:tc>
        <w:tc>
          <w:tcPr>
            <w:tcW w:w="0" w:type="dxa"/>
          </w:tcPr>
          <w:p w14:paraId="0975A5F0" w14:textId="77777777" w:rsidR="002B6819" w:rsidRDefault="002B6819">
            <w:pPr>
              <w:pStyle w:val="EmptyCellLayoutStyle"/>
              <w:spacing w:after="0" w:line="240" w:lineRule="auto"/>
            </w:pPr>
          </w:p>
        </w:tc>
        <w:tc>
          <w:tcPr>
            <w:tcW w:w="2505" w:type="dxa"/>
          </w:tcPr>
          <w:p w14:paraId="016BA08A" w14:textId="77777777" w:rsidR="002B6819" w:rsidRDefault="002B6819">
            <w:pPr>
              <w:pStyle w:val="EmptyCellLayoutStyle"/>
              <w:spacing w:after="0" w:line="240" w:lineRule="auto"/>
            </w:pPr>
          </w:p>
        </w:tc>
        <w:tc>
          <w:tcPr>
            <w:tcW w:w="6120" w:type="dxa"/>
          </w:tcPr>
          <w:tbl>
            <w:tblPr>
              <w:tblW w:w="0" w:type="auto"/>
              <w:tblCellMar>
                <w:left w:w="0" w:type="dxa"/>
                <w:right w:w="0" w:type="dxa"/>
              </w:tblCellMar>
              <w:tblLook w:val="0000" w:firstRow="0" w:lastRow="0" w:firstColumn="0" w:lastColumn="0" w:noHBand="0" w:noVBand="0"/>
            </w:tblPr>
            <w:tblGrid>
              <w:gridCol w:w="6105"/>
            </w:tblGrid>
            <w:tr w:rsidR="002B6819" w14:paraId="5AF52A3E" w14:textId="77777777">
              <w:trPr>
                <w:trHeight w:val="282"/>
              </w:trPr>
              <w:tc>
                <w:tcPr>
                  <w:tcW w:w="6120" w:type="dxa"/>
                  <w:tcBorders>
                    <w:top w:val="nil"/>
                    <w:left w:val="nil"/>
                    <w:bottom w:val="nil"/>
                    <w:right w:val="nil"/>
                  </w:tcBorders>
                  <w:tcMar>
                    <w:top w:w="39" w:type="dxa"/>
                    <w:left w:w="39" w:type="dxa"/>
                    <w:bottom w:w="39" w:type="dxa"/>
                    <w:right w:w="39" w:type="dxa"/>
                  </w:tcMar>
                </w:tcPr>
                <w:p w14:paraId="18FA7207" w14:textId="77777777" w:rsidR="002B6819" w:rsidRDefault="00261755">
                  <w:pPr>
                    <w:spacing w:after="0" w:line="240" w:lineRule="auto"/>
                  </w:pPr>
                  <w:r>
                    <w:rPr>
                      <w:rFonts w:ascii="Arial" w:eastAsia="Arial" w:hAnsi="Arial"/>
                      <w:b/>
                      <w:color w:val="000000"/>
                      <w:u w:val="single"/>
                    </w:rPr>
                    <w:t>TO BE FILLED OUT BY APPOINTING AUTHORITY</w:t>
                  </w:r>
                </w:p>
              </w:tc>
            </w:tr>
          </w:tbl>
          <w:p w14:paraId="0A627E9B" w14:textId="77777777" w:rsidR="002B6819" w:rsidRDefault="002B6819">
            <w:pPr>
              <w:spacing w:after="0" w:line="240" w:lineRule="auto"/>
            </w:pPr>
          </w:p>
        </w:tc>
        <w:tc>
          <w:tcPr>
            <w:tcW w:w="2534" w:type="dxa"/>
          </w:tcPr>
          <w:p w14:paraId="7F9FB5A7" w14:textId="77777777" w:rsidR="002B6819" w:rsidRDefault="002B6819">
            <w:pPr>
              <w:pStyle w:val="EmptyCellLayoutStyle"/>
              <w:spacing w:after="0" w:line="240" w:lineRule="auto"/>
            </w:pPr>
          </w:p>
        </w:tc>
        <w:tc>
          <w:tcPr>
            <w:tcW w:w="179" w:type="dxa"/>
          </w:tcPr>
          <w:p w14:paraId="2D08D476" w14:textId="77777777" w:rsidR="002B6819" w:rsidRDefault="002B6819">
            <w:pPr>
              <w:pStyle w:val="EmptyCellLayoutStyle"/>
              <w:spacing w:after="0" w:line="240" w:lineRule="auto"/>
            </w:pPr>
          </w:p>
        </w:tc>
      </w:tr>
      <w:tr w:rsidR="002B6819" w14:paraId="093B4D27" w14:textId="77777777">
        <w:trPr>
          <w:trHeight w:val="174"/>
        </w:trPr>
        <w:tc>
          <w:tcPr>
            <w:tcW w:w="179" w:type="dxa"/>
          </w:tcPr>
          <w:p w14:paraId="05E27B78" w14:textId="77777777" w:rsidR="002B6819" w:rsidRDefault="002B6819">
            <w:pPr>
              <w:pStyle w:val="EmptyCellLayoutStyle"/>
              <w:spacing w:after="0" w:line="240" w:lineRule="auto"/>
            </w:pPr>
          </w:p>
        </w:tc>
        <w:tc>
          <w:tcPr>
            <w:tcW w:w="0" w:type="dxa"/>
          </w:tcPr>
          <w:p w14:paraId="5CA766E9" w14:textId="77777777" w:rsidR="002B6819" w:rsidRDefault="002B6819">
            <w:pPr>
              <w:pStyle w:val="EmptyCellLayoutStyle"/>
              <w:spacing w:after="0" w:line="240" w:lineRule="auto"/>
            </w:pPr>
          </w:p>
        </w:tc>
        <w:tc>
          <w:tcPr>
            <w:tcW w:w="0" w:type="dxa"/>
          </w:tcPr>
          <w:p w14:paraId="1D23DAF4" w14:textId="77777777" w:rsidR="002B6819" w:rsidRDefault="002B6819">
            <w:pPr>
              <w:pStyle w:val="EmptyCellLayoutStyle"/>
              <w:spacing w:after="0" w:line="240" w:lineRule="auto"/>
            </w:pPr>
          </w:p>
        </w:tc>
        <w:tc>
          <w:tcPr>
            <w:tcW w:w="0" w:type="dxa"/>
          </w:tcPr>
          <w:p w14:paraId="0393821C" w14:textId="77777777" w:rsidR="002B6819" w:rsidRDefault="002B6819">
            <w:pPr>
              <w:pStyle w:val="EmptyCellLayoutStyle"/>
              <w:spacing w:after="0" w:line="240" w:lineRule="auto"/>
            </w:pPr>
          </w:p>
        </w:tc>
        <w:tc>
          <w:tcPr>
            <w:tcW w:w="0" w:type="dxa"/>
          </w:tcPr>
          <w:p w14:paraId="4CF319E1" w14:textId="77777777" w:rsidR="002B6819" w:rsidRDefault="002B6819">
            <w:pPr>
              <w:pStyle w:val="EmptyCellLayoutStyle"/>
              <w:spacing w:after="0" w:line="240" w:lineRule="auto"/>
            </w:pPr>
          </w:p>
        </w:tc>
        <w:tc>
          <w:tcPr>
            <w:tcW w:w="0" w:type="dxa"/>
          </w:tcPr>
          <w:p w14:paraId="25349EF0" w14:textId="77777777" w:rsidR="002B6819" w:rsidRDefault="002B6819">
            <w:pPr>
              <w:pStyle w:val="EmptyCellLayoutStyle"/>
              <w:spacing w:after="0" w:line="240" w:lineRule="auto"/>
            </w:pPr>
          </w:p>
        </w:tc>
        <w:tc>
          <w:tcPr>
            <w:tcW w:w="0" w:type="dxa"/>
          </w:tcPr>
          <w:p w14:paraId="6EC21AA0" w14:textId="77777777" w:rsidR="002B6819" w:rsidRDefault="002B6819">
            <w:pPr>
              <w:pStyle w:val="EmptyCellLayoutStyle"/>
              <w:spacing w:after="0" w:line="240" w:lineRule="auto"/>
            </w:pPr>
          </w:p>
        </w:tc>
        <w:tc>
          <w:tcPr>
            <w:tcW w:w="2505" w:type="dxa"/>
          </w:tcPr>
          <w:p w14:paraId="27846A3B" w14:textId="77777777" w:rsidR="002B6819" w:rsidRDefault="002B6819">
            <w:pPr>
              <w:pStyle w:val="EmptyCellLayoutStyle"/>
              <w:spacing w:after="0" w:line="240" w:lineRule="auto"/>
            </w:pPr>
          </w:p>
        </w:tc>
        <w:tc>
          <w:tcPr>
            <w:tcW w:w="6120" w:type="dxa"/>
          </w:tcPr>
          <w:p w14:paraId="1DEC27E3" w14:textId="77777777" w:rsidR="002B6819" w:rsidRDefault="002B6819">
            <w:pPr>
              <w:pStyle w:val="EmptyCellLayoutStyle"/>
              <w:spacing w:after="0" w:line="240" w:lineRule="auto"/>
            </w:pPr>
          </w:p>
        </w:tc>
        <w:tc>
          <w:tcPr>
            <w:tcW w:w="2534" w:type="dxa"/>
          </w:tcPr>
          <w:p w14:paraId="07C2E9C3" w14:textId="77777777" w:rsidR="002B6819" w:rsidRDefault="002B6819">
            <w:pPr>
              <w:pStyle w:val="EmptyCellLayoutStyle"/>
              <w:spacing w:after="0" w:line="240" w:lineRule="auto"/>
            </w:pPr>
          </w:p>
        </w:tc>
        <w:tc>
          <w:tcPr>
            <w:tcW w:w="179" w:type="dxa"/>
          </w:tcPr>
          <w:p w14:paraId="5B8E9D74" w14:textId="77777777" w:rsidR="002B6819" w:rsidRDefault="002B6819">
            <w:pPr>
              <w:pStyle w:val="EmptyCellLayoutStyle"/>
              <w:spacing w:after="0" w:line="240" w:lineRule="auto"/>
            </w:pPr>
          </w:p>
        </w:tc>
      </w:tr>
      <w:tr w:rsidR="00EB6C46" w14:paraId="51AAA9DE" w14:textId="77777777" w:rsidTr="00EB6C46">
        <w:tc>
          <w:tcPr>
            <w:tcW w:w="179" w:type="dxa"/>
          </w:tcPr>
          <w:p w14:paraId="430B74C2" w14:textId="77777777" w:rsidR="002B6819" w:rsidRDefault="002B6819">
            <w:pPr>
              <w:pStyle w:val="EmptyCellLayoutStyle"/>
              <w:spacing w:after="0" w:line="240" w:lineRule="auto"/>
            </w:pPr>
          </w:p>
        </w:tc>
        <w:tc>
          <w:tcPr>
            <w:tcW w:w="0" w:type="dxa"/>
          </w:tcPr>
          <w:p w14:paraId="298B1B08" w14:textId="77777777" w:rsidR="002B6819" w:rsidRDefault="002B6819">
            <w:pPr>
              <w:pStyle w:val="EmptyCellLayoutStyle"/>
              <w:spacing w:after="0" w:line="240" w:lineRule="auto"/>
            </w:pPr>
          </w:p>
        </w:tc>
        <w:tc>
          <w:tcPr>
            <w:tcW w:w="0" w:type="dxa"/>
          </w:tcPr>
          <w:p w14:paraId="5898D29A" w14:textId="77777777" w:rsidR="002B6819" w:rsidRDefault="002B6819">
            <w:pPr>
              <w:pStyle w:val="EmptyCellLayoutStyle"/>
              <w:spacing w:after="0" w:line="240" w:lineRule="auto"/>
            </w:pPr>
          </w:p>
        </w:tc>
        <w:tc>
          <w:tcPr>
            <w:tcW w:w="0" w:type="dxa"/>
          </w:tcPr>
          <w:p w14:paraId="79D44FD5" w14:textId="77777777" w:rsidR="002B6819" w:rsidRDefault="002B6819">
            <w:pPr>
              <w:pStyle w:val="EmptyCellLayoutStyle"/>
              <w:spacing w:after="0" w:line="240" w:lineRule="auto"/>
            </w:pPr>
          </w:p>
        </w:tc>
        <w:tc>
          <w:tcPr>
            <w:tcW w:w="0" w:type="dxa"/>
          </w:tcPr>
          <w:p w14:paraId="6107A22D" w14:textId="77777777" w:rsidR="002B6819" w:rsidRDefault="002B6819">
            <w:pPr>
              <w:pStyle w:val="EmptyCellLayoutStyle"/>
              <w:spacing w:after="0" w:line="240" w:lineRule="auto"/>
            </w:pPr>
          </w:p>
        </w:tc>
        <w:tc>
          <w:tcPr>
            <w:tcW w:w="0" w:type="dxa"/>
          </w:tcPr>
          <w:p w14:paraId="7CE585AA" w14:textId="77777777" w:rsidR="002B6819" w:rsidRDefault="002B6819">
            <w:pPr>
              <w:pStyle w:val="EmptyCellLayoutStyle"/>
              <w:spacing w:after="0" w:line="240" w:lineRule="auto"/>
            </w:pPr>
          </w:p>
        </w:tc>
        <w:tc>
          <w:tcPr>
            <w:tcW w:w="0" w:type="dxa"/>
          </w:tcPr>
          <w:p w14:paraId="0C45CB7D" w14:textId="77777777" w:rsidR="002B6819" w:rsidRDefault="002B6819">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79"/>
              <w:gridCol w:w="10731"/>
              <w:gridCol w:w="179"/>
            </w:tblGrid>
            <w:tr w:rsidR="002B6819" w14:paraId="58BC3F43" w14:textId="77777777">
              <w:trPr>
                <w:trHeight w:val="180"/>
              </w:trPr>
              <w:tc>
                <w:tcPr>
                  <w:tcW w:w="180" w:type="dxa"/>
                  <w:tcBorders>
                    <w:top w:val="single" w:sz="15" w:space="0" w:color="000000"/>
                    <w:left w:val="single" w:sz="15" w:space="0" w:color="000000"/>
                  </w:tcBorders>
                </w:tcPr>
                <w:p w14:paraId="6C9C3048" w14:textId="77777777" w:rsidR="002B6819" w:rsidRDefault="002B6819">
                  <w:pPr>
                    <w:pStyle w:val="EmptyCellLayoutStyle"/>
                    <w:spacing w:after="0" w:line="240" w:lineRule="auto"/>
                  </w:pPr>
                </w:p>
              </w:tc>
              <w:tc>
                <w:tcPr>
                  <w:tcW w:w="10800" w:type="dxa"/>
                  <w:tcBorders>
                    <w:top w:val="single" w:sz="15" w:space="0" w:color="000000"/>
                  </w:tcBorders>
                </w:tcPr>
                <w:p w14:paraId="3EF52B00" w14:textId="77777777" w:rsidR="002B6819" w:rsidRDefault="002B6819">
                  <w:pPr>
                    <w:pStyle w:val="EmptyCellLayoutStyle"/>
                    <w:spacing w:after="0" w:line="240" w:lineRule="auto"/>
                  </w:pPr>
                </w:p>
              </w:tc>
              <w:tc>
                <w:tcPr>
                  <w:tcW w:w="180" w:type="dxa"/>
                  <w:tcBorders>
                    <w:top w:val="single" w:sz="15" w:space="0" w:color="000000"/>
                    <w:right w:val="single" w:sz="15" w:space="0" w:color="000000"/>
                  </w:tcBorders>
                </w:tcPr>
                <w:p w14:paraId="5E7F67C1" w14:textId="77777777" w:rsidR="002B6819" w:rsidRDefault="002B6819">
                  <w:pPr>
                    <w:pStyle w:val="EmptyCellLayoutStyle"/>
                    <w:spacing w:after="0" w:line="240" w:lineRule="auto"/>
                  </w:pPr>
                </w:p>
              </w:tc>
            </w:tr>
            <w:tr w:rsidR="002B6819" w14:paraId="74ABE5DE" w14:textId="77777777">
              <w:trPr>
                <w:trHeight w:val="270"/>
              </w:trPr>
              <w:tc>
                <w:tcPr>
                  <w:tcW w:w="180" w:type="dxa"/>
                  <w:tcBorders>
                    <w:left w:val="single" w:sz="15" w:space="0" w:color="000000"/>
                  </w:tcBorders>
                </w:tcPr>
                <w:p w14:paraId="48D3D99C" w14:textId="77777777" w:rsidR="002B6819" w:rsidRDefault="002B6819">
                  <w:pPr>
                    <w:pStyle w:val="EmptyCellLayoutStyle"/>
                    <w:spacing w:after="0" w:line="240" w:lineRule="auto"/>
                  </w:pPr>
                </w:p>
              </w:tc>
              <w:tc>
                <w:tcPr>
                  <w:tcW w:w="10800" w:type="dxa"/>
                </w:tcPr>
                <w:tbl>
                  <w:tblPr>
                    <w:tblW w:w="0" w:type="auto"/>
                    <w:tblCellMar>
                      <w:left w:w="0" w:type="dxa"/>
                      <w:right w:w="0" w:type="dxa"/>
                    </w:tblCellMar>
                    <w:tblLook w:val="0000" w:firstRow="0" w:lastRow="0" w:firstColumn="0" w:lastColumn="0" w:noHBand="0" w:noVBand="0"/>
                  </w:tblPr>
                  <w:tblGrid>
                    <w:gridCol w:w="10731"/>
                  </w:tblGrid>
                  <w:tr w:rsidR="002B6819" w14:paraId="5724A718" w14:textId="77777777">
                    <w:trPr>
                      <w:trHeight w:val="192"/>
                    </w:trPr>
                    <w:tc>
                      <w:tcPr>
                        <w:tcW w:w="10800" w:type="dxa"/>
                        <w:tcBorders>
                          <w:top w:val="nil"/>
                          <w:left w:val="nil"/>
                          <w:bottom w:val="nil"/>
                          <w:right w:val="nil"/>
                        </w:tcBorders>
                        <w:tcMar>
                          <w:top w:w="39" w:type="dxa"/>
                          <w:left w:w="39" w:type="dxa"/>
                          <w:bottom w:w="39" w:type="dxa"/>
                          <w:right w:w="39" w:type="dxa"/>
                        </w:tcMar>
                      </w:tcPr>
                      <w:p w14:paraId="02502193" w14:textId="77777777" w:rsidR="002B6819" w:rsidRDefault="00261755">
                        <w:pPr>
                          <w:spacing w:after="0" w:line="240" w:lineRule="auto"/>
                        </w:pPr>
                        <w:r>
                          <w:rPr>
                            <w:rFonts w:ascii="Arial" w:eastAsia="Arial" w:hAnsi="Arial"/>
                            <w:b/>
                            <w:color w:val="000000"/>
                            <w:sz w:val="16"/>
                          </w:rPr>
                          <w:t>Indicate any exceptions or additions to the statements of employee or supervisors.</w:t>
                        </w:r>
                      </w:p>
                    </w:tc>
                  </w:tr>
                </w:tbl>
                <w:p w14:paraId="342B2162" w14:textId="77777777" w:rsidR="002B6819" w:rsidRDefault="002B6819">
                  <w:pPr>
                    <w:spacing w:after="0" w:line="240" w:lineRule="auto"/>
                  </w:pPr>
                </w:p>
              </w:tc>
              <w:tc>
                <w:tcPr>
                  <w:tcW w:w="180" w:type="dxa"/>
                  <w:tcBorders>
                    <w:right w:val="single" w:sz="15" w:space="0" w:color="000000"/>
                  </w:tcBorders>
                </w:tcPr>
                <w:p w14:paraId="75AC7907" w14:textId="77777777" w:rsidR="002B6819" w:rsidRDefault="002B6819">
                  <w:pPr>
                    <w:pStyle w:val="EmptyCellLayoutStyle"/>
                    <w:spacing w:after="0" w:line="240" w:lineRule="auto"/>
                  </w:pPr>
                </w:p>
              </w:tc>
            </w:tr>
            <w:tr w:rsidR="002B6819" w14:paraId="64AF64EC" w14:textId="77777777">
              <w:trPr>
                <w:trHeight w:val="89"/>
              </w:trPr>
              <w:tc>
                <w:tcPr>
                  <w:tcW w:w="180" w:type="dxa"/>
                  <w:tcBorders>
                    <w:left w:val="single" w:sz="15" w:space="0" w:color="000000"/>
                  </w:tcBorders>
                </w:tcPr>
                <w:p w14:paraId="019E7E3F" w14:textId="77777777" w:rsidR="002B6819" w:rsidRDefault="002B6819">
                  <w:pPr>
                    <w:pStyle w:val="EmptyCellLayoutStyle"/>
                    <w:spacing w:after="0" w:line="240" w:lineRule="auto"/>
                  </w:pPr>
                </w:p>
              </w:tc>
              <w:tc>
                <w:tcPr>
                  <w:tcW w:w="10800" w:type="dxa"/>
                </w:tcPr>
                <w:p w14:paraId="385DEF75" w14:textId="77777777" w:rsidR="002B6819" w:rsidRDefault="002B6819">
                  <w:pPr>
                    <w:pStyle w:val="EmptyCellLayoutStyle"/>
                    <w:spacing w:after="0" w:line="240" w:lineRule="auto"/>
                  </w:pPr>
                </w:p>
              </w:tc>
              <w:tc>
                <w:tcPr>
                  <w:tcW w:w="180" w:type="dxa"/>
                  <w:tcBorders>
                    <w:right w:val="single" w:sz="15" w:space="0" w:color="000000"/>
                  </w:tcBorders>
                </w:tcPr>
                <w:p w14:paraId="06B83AAB" w14:textId="77777777" w:rsidR="002B6819" w:rsidRDefault="002B6819">
                  <w:pPr>
                    <w:pStyle w:val="EmptyCellLayoutStyle"/>
                    <w:spacing w:after="0" w:line="240" w:lineRule="auto"/>
                  </w:pPr>
                </w:p>
              </w:tc>
            </w:tr>
            <w:tr w:rsidR="002B6819" w14:paraId="644282CC" w14:textId="77777777">
              <w:trPr>
                <w:trHeight w:val="290"/>
              </w:trPr>
              <w:tc>
                <w:tcPr>
                  <w:tcW w:w="180" w:type="dxa"/>
                  <w:tcBorders>
                    <w:left w:val="single" w:sz="15" w:space="0" w:color="000000"/>
                  </w:tcBorders>
                </w:tcPr>
                <w:p w14:paraId="37BF916B" w14:textId="77777777" w:rsidR="002B6819" w:rsidRDefault="002B6819">
                  <w:pPr>
                    <w:pStyle w:val="EmptyCellLayoutStyle"/>
                    <w:spacing w:after="0" w:line="240" w:lineRule="auto"/>
                  </w:pPr>
                </w:p>
              </w:tc>
              <w:tc>
                <w:tcPr>
                  <w:tcW w:w="10800" w:type="dxa"/>
                </w:tcPr>
                <w:tbl>
                  <w:tblPr>
                    <w:tblW w:w="0" w:type="auto"/>
                    <w:tblCellMar>
                      <w:left w:w="0" w:type="dxa"/>
                      <w:right w:w="0" w:type="dxa"/>
                    </w:tblCellMar>
                    <w:tblLook w:val="0000" w:firstRow="0" w:lastRow="0" w:firstColumn="0" w:lastColumn="0" w:noHBand="0" w:noVBand="0"/>
                  </w:tblPr>
                  <w:tblGrid>
                    <w:gridCol w:w="10731"/>
                  </w:tblGrid>
                  <w:tr w:rsidR="002B6819" w14:paraId="2065EDC4" w14:textId="77777777">
                    <w:trPr>
                      <w:trHeight w:val="212"/>
                    </w:trPr>
                    <w:tc>
                      <w:tcPr>
                        <w:tcW w:w="10800" w:type="dxa"/>
                        <w:tcBorders>
                          <w:top w:val="nil"/>
                          <w:left w:val="nil"/>
                          <w:bottom w:val="nil"/>
                          <w:right w:val="nil"/>
                        </w:tcBorders>
                        <w:tcMar>
                          <w:top w:w="39" w:type="dxa"/>
                          <w:left w:w="39" w:type="dxa"/>
                          <w:bottom w:w="39" w:type="dxa"/>
                          <w:right w:w="39" w:type="dxa"/>
                        </w:tcMar>
                      </w:tcPr>
                      <w:p w14:paraId="4B3A8DFD" w14:textId="77777777" w:rsidR="002B6819" w:rsidRDefault="00261755">
                        <w:pPr>
                          <w:spacing w:after="0" w:line="240" w:lineRule="auto"/>
                        </w:pPr>
                        <w:r>
                          <w:rPr>
                            <w:rFonts w:ascii="Arial" w:eastAsia="Arial" w:hAnsi="Arial"/>
                            <w:color w:val="000000"/>
                          </w:rPr>
                          <w:t>None.</w:t>
                        </w:r>
                      </w:p>
                    </w:tc>
                  </w:tr>
                </w:tbl>
                <w:p w14:paraId="015F3D4B" w14:textId="77777777" w:rsidR="002B6819" w:rsidRDefault="002B6819">
                  <w:pPr>
                    <w:spacing w:after="0" w:line="240" w:lineRule="auto"/>
                  </w:pPr>
                </w:p>
              </w:tc>
              <w:tc>
                <w:tcPr>
                  <w:tcW w:w="180" w:type="dxa"/>
                  <w:tcBorders>
                    <w:right w:val="single" w:sz="15" w:space="0" w:color="000000"/>
                  </w:tcBorders>
                </w:tcPr>
                <w:p w14:paraId="3DBF057E" w14:textId="77777777" w:rsidR="002B6819" w:rsidRDefault="002B6819">
                  <w:pPr>
                    <w:pStyle w:val="EmptyCellLayoutStyle"/>
                    <w:spacing w:after="0" w:line="240" w:lineRule="auto"/>
                  </w:pPr>
                </w:p>
              </w:tc>
            </w:tr>
            <w:tr w:rsidR="002B6819" w14:paraId="6FA9FF8E" w14:textId="77777777">
              <w:trPr>
                <w:trHeight w:val="69"/>
              </w:trPr>
              <w:tc>
                <w:tcPr>
                  <w:tcW w:w="180" w:type="dxa"/>
                  <w:tcBorders>
                    <w:left w:val="single" w:sz="15" w:space="0" w:color="000000"/>
                    <w:bottom w:val="single" w:sz="15" w:space="0" w:color="000000"/>
                  </w:tcBorders>
                </w:tcPr>
                <w:p w14:paraId="66A0B11C" w14:textId="77777777" w:rsidR="002B6819" w:rsidRDefault="002B6819">
                  <w:pPr>
                    <w:pStyle w:val="EmptyCellLayoutStyle"/>
                    <w:spacing w:after="0" w:line="240" w:lineRule="auto"/>
                  </w:pPr>
                </w:p>
              </w:tc>
              <w:tc>
                <w:tcPr>
                  <w:tcW w:w="10800" w:type="dxa"/>
                  <w:tcBorders>
                    <w:bottom w:val="single" w:sz="15" w:space="0" w:color="000000"/>
                  </w:tcBorders>
                </w:tcPr>
                <w:p w14:paraId="3DB779AE" w14:textId="77777777" w:rsidR="002B6819" w:rsidRDefault="002B6819">
                  <w:pPr>
                    <w:pStyle w:val="EmptyCellLayoutStyle"/>
                    <w:spacing w:after="0" w:line="240" w:lineRule="auto"/>
                  </w:pPr>
                </w:p>
              </w:tc>
              <w:tc>
                <w:tcPr>
                  <w:tcW w:w="180" w:type="dxa"/>
                  <w:tcBorders>
                    <w:bottom w:val="single" w:sz="15" w:space="0" w:color="000000"/>
                    <w:right w:val="single" w:sz="15" w:space="0" w:color="000000"/>
                  </w:tcBorders>
                </w:tcPr>
                <w:p w14:paraId="42C3E160" w14:textId="77777777" w:rsidR="002B6819" w:rsidRDefault="002B6819">
                  <w:pPr>
                    <w:pStyle w:val="EmptyCellLayoutStyle"/>
                    <w:spacing w:after="0" w:line="240" w:lineRule="auto"/>
                  </w:pPr>
                </w:p>
              </w:tc>
            </w:tr>
          </w:tbl>
          <w:p w14:paraId="67BDE910" w14:textId="77777777" w:rsidR="002B6819" w:rsidRDefault="002B6819">
            <w:pPr>
              <w:spacing w:after="0" w:line="240" w:lineRule="auto"/>
            </w:pPr>
          </w:p>
        </w:tc>
        <w:tc>
          <w:tcPr>
            <w:tcW w:w="179" w:type="dxa"/>
          </w:tcPr>
          <w:p w14:paraId="6CF36D07" w14:textId="77777777" w:rsidR="002B6819" w:rsidRDefault="002B6819">
            <w:pPr>
              <w:pStyle w:val="EmptyCellLayoutStyle"/>
              <w:spacing w:after="0" w:line="240" w:lineRule="auto"/>
            </w:pPr>
          </w:p>
        </w:tc>
      </w:tr>
      <w:tr w:rsidR="002B6819" w14:paraId="54C1B7F5" w14:textId="77777777">
        <w:trPr>
          <w:trHeight w:val="114"/>
        </w:trPr>
        <w:tc>
          <w:tcPr>
            <w:tcW w:w="179" w:type="dxa"/>
          </w:tcPr>
          <w:p w14:paraId="1B437B19" w14:textId="77777777" w:rsidR="002B6819" w:rsidRDefault="002B6819">
            <w:pPr>
              <w:pStyle w:val="EmptyCellLayoutStyle"/>
              <w:spacing w:after="0" w:line="240" w:lineRule="auto"/>
            </w:pPr>
          </w:p>
        </w:tc>
        <w:tc>
          <w:tcPr>
            <w:tcW w:w="0" w:type="dxa"/>
          </w:tcPr>
          <w:p w14:paraId="06D63292" w14:textId="77777777" w:rsidR="002B6819" w:rsidRDefault="002B6819">
            <w:pPr>
              <w:pStyle w:val="EmptyCellLayoutStyle"/>
              <w:spacing w:after="0" w:line="240" w:lineRule="auto"/>
            </w:pPr>
          </w:p>
        </w:tc>
        <w:tc>
          <w:tcPr>
            <w:tcW w:w="0" w:type="dxa"/>
          </w:tcPr>
          <w:p w14:paraId="625EBF43" w14:textId="77777777" w:rsidR="002B6819" w:rsidRDefault="002B6819">
            <w:pPr>
              <w:pStyle w:val="EmptyCellLayoutStyle"/>
              <w:spacing w:after="0" w:line="240" w:lineRule="auto"/>
            </w:pPr>
          </w:p>
        </w:tc>
        <w:tc>
          <w:tcPr>
            <w:tcW w:w="0" w:type="dxa"/>
          </w:tcPr>
          <w:p w14:paraId="67DC5E54" w14:textId="77777777" w:rsidR="002B6819" w:rsidRDefault="002B6819">
            <w:pPr>
              <w:pStyle w:val="EmptyCellLayoutStyle"/>
              <w:spacing w:after="0" w:line="240" w:lineRule="auto"/>
            </w:pPr>
          </w:p>
        </w:tc>
        <w:tc>
          <w:tcPr>
            <w:tcW w:w="0" w:type="dxa"/>
          </w:tcPr>
          <w:p w14:paraId="0C1BB96D" w14:textId="77777777" w:rsidR="002B6819" w:rsidRDefault="002B6819">
            <w:pPr>
              <w:pStyle w:val="EmptyCellLayoutStyle"/>
              <w:spacing w:after="0" w:line="240" w:lineRule="auto"/>
            </w:pPr>
          </w:p>
        </w:tc>
        <w:tc>
          <w:tcPr>
            <w:tcW w:w="0" w:type="dxa"/>
          </w:tcPr>
          <w:p w14:paraId="1EA53635" w14:textId="77777777" w:rsidR="002B6819" w:rsidRDefault="002B6819">
            <w:pPr>
              <w:pStyle w:val="EmptyCellLayoutStyle"/>
              <w:spacing w:after="0" w:line="240" w:lineRule="auto"/>
            </w:pPr>
          </w:p>
        </w:tc>
        <w:tc>
          <w:tcPr>
            <w:tcW w:w="0" w:type="dxa"/>
          </w:tcPr>
          <w:p w14:paraId="431D5E27" w14:textId="77777777" w:rsidR="002B6819" w:rsidRDefault="002B6819">
            <w:pPr>
              <w:pStyle w:val="EmptyCellLayoutStyle"/>
              <w:spacing w:after="0" w:line="240" w:lineRule="auto"/>
            </w:pPr>
          </w:p>
        </w:tc>
        <w:tc>
          <w:tcPr>
            <w:tcW w:w="2505" w:type="dxa"/>
          </w:tcPr>
          <w:p w14:paraId="58B1E245" w14:textId="77777777" w:rsidR="002B6819" w:rsidRDefault="002B6819">
            <w:pPr>
              <w:pStyle w:val="EmptyCellLayoutStyle"/>
              <w:spacing w:after="0" w:line="240" w:lineRule="auto"/>
            </w:pPr>
          </w:p>
        </w:tc>
        <w:tc>
          <w:tcPr>
            <w:tcW w:w="6120" w:type="dxa"/>
          </w:tcPr>
          <w:p w14:paraId="3B4264AE" w14:textId="77777777" w:rsidR="002B6819" w:rsidRDefault="002B6819">
            <w:pPr>
              <w:pStyle w:val="EmptyCellLayoutStyle"/>
              <w:spacing w:after="0" w:line="240" w:lineRule="auto"/>
            </w:pPr>
          </w:p>
        </w:tc>
        <w:tc>
          <w:tcPr>
            <w:tcW w:w="2534" w:type="dxa"/>
          </w:tcPr>
          <w:p w14:paraId="7D1D4B76" w14:textId="77777777" w:rsidR="002B6819" w:rsidRDefault="002B6819">
            <w:pPr>
              <w:pStyle w:val="EmptyCellLayoutStyle"/>
              <w:spacing w:after="0" w:line="240" w:lineRule="auto"/>
            </w:pPr>
          </w:p>
        </w:tc>
        <w:tc>
          <w:tcPr>
            <w:tcW w:w="179" w:type="dxa"/>
          </w:tcPr>
          <w:p w14:paraId="67E4EF6B" w14:textId="77777777" w:rsidR="002B6819" w:rsidRDefault="002B6819">
            <w:pPr>
              <w:pStyle w:val="EmptyCellLayoutStyle"/>
              <w:spacing w:after="0" w:line="240" w:lineRule="auto"/>
            </w:pPr>
          </w:p>
        </w:tc>
      </w:tr>
      <w:tr w:rsidR="00EB6C46" w14:paraId="292466FB" w14:textId="77777777" w:rsidTr="00EB6C46">
        <w:tc>
          <w:tcPr>
            <w:tcW w:w="179" w:type="dxa"/>
          </w:tcPr>
          <w:p w14:paraId="26BB14E9" w14:textId="77777777" w:rsidR="002B6819" w:rsidRDefault="002B6819">
            <w:pPr>
              <w:pStyle w:val="EmptyCellLayoutStyle"/>
              <w:spacing w:after="0" w:line="240" w:lineRule="auto"/>
            </w:pPr>
          </w:p>
        </w:tc>
        <w:tc>
          <w:tcPr>
            <w:tcW w:w="0" w:type="dxa"/>
          </w:tcPr>
          <w:p w14:paraId="721DFF7D" w14:textId="77777777" w:rsidR="002B6819" w:rsidRDefault="002B6819">
            <w:pPr>
              <w:pStyle w:val="EmptyCellLayoutStyle"/>
              <w:spacing w:after="0" w:line="240" w:lineRule="auto"/>
            </w:pPr>
          </w:p>
        </w:tc>
        <w:tc>
          <w:tcPr>
            <w:tcW w:w="0" w:type="dxa"/>
          </w:tcPr>
          <w:p w14:paraId="03DF5E3E" w14:textId="77777777" w:rsidR="002B6819" w:rsidRDefault="002B6819">
            <w:pPr>
              <w:pStyle w:val="EmptyCellLayoutStyle"/>
              <w:spacing w:after="0" w:line="240" w:lineRule="auto"/>
            </w:pPr>
          </w:p>
        </w:tc>
        <w:tc>
          <w:tcPr>
            <w:tcW w:w="0" w:type="dxa"/>
          </w:tcPr>
          <w:p w14:paraId="2B2F1F81" w14:textId="77777777" w:rsidR="002B6819" w:rsidRDefault="002B6819">
            <w:pPr>
              <w:pStyle w:val="EmptyCellLayoutStyle"/>
              <w:spacing w:after="0" w:line="240" w:lineRule="auto"/>
            </w:pPr>
          </w:p>
        </w:tc>
        <w:tc>
          <w:tcPr>
            <w:tcW w:w="0" w:type="dxa"/>
          </w:tcPr>
          <w:p w14:paraId="49D86D6E" w14:textId="77777777" w:rsidR="002B6819" w:rsidRDefault="002B6819">
            <w:pPr>
              <w:pStyle w:val="EmptyCellLayoutStyle"/>
              <w:spacing w:after="0" w:line="240" w:lineRule="auto"/>
            </w:pPr>
          </w:p>
        </w:tc>
        <w:tc>
          <w:tcPr>
            <w:tcW w:w="0" w:type="dxa"/>
          </w:tcPr>
          <w:p w14:paraId="0EEAFF70" w14:textId="77777777" w:rsidR="002B6819" w:rsidRDefault="002B6819">
            <w:pPr>
              <w:pStyle w:val="EmptyCellLayoutStyle"/>
              <w:spacing w:after="0" w:line="240" w:lineRule="auto"/>
            </w:pPr>
          </w:p>
        </w:tc>
        <w:tc>
          <w:tcPr>
            <w:tcW w:w="0" w:type="dxa"/>
          </w:tcPr>
          <w:p w14:paraId="6856236F" w14:textId="77777777" w:rsidR="002B6819" w:rsidRDefault="002B6819">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79"/>
              <w:gridCol w:w="5189"/>
              <w:gridCol w:w="356"/>
              <w:gridCol w:w="5186"/>
              <w:gridCol w:w="179"/>
            </w:tblGrid>
            <w:tr w:rsidR="002B6819" w14:paraId="5445660A" w14:textId="77777777">
              <w:trPr>
                <w:trHeight w:val="180"/>
              </w:trPr>
              <w:tc>
                <w:tcPr>
                  <w:tcW w:w="180" w:type="dxa"/>
                  <w:tcBorders>
                    <w:top w:val="single" w:sz="15" w:space="0" w:color="000000"/>
                    <w:left w:val="single" w:sz="15" w:space="0" w:color="000000"/>
                  </w:tcBorders>
                </w:tcPr>
                <w:p w14:paraId="4B9A388F" w14:textId="77777777" w:rsidR="002B6819" w:rsidRDefault="002B6819">
                  <w:pPr>
                    <w:pStyle w:val="EmptyCellLayoutStyle"/>
                    <w:spacing w:after="0" w:line="240" w:lineRule="auto"/>
                  </w:pPr>
                </w:p>
              </w:tc>
              <w:tc>
                <w:tcPr>
                  <w:tcW w:w="5220" w:type="dxa"/>
                  <w:tcBorders>
                    <w:top w:val="single" w:sz="15" w:space="0" w:color="000000"/>
                  </w:tcBorders>
                </w:tcPr>
                <w:p w14:paraId="76789A9D" w14:textId="77777777" w:rsidR="002B6819" w:rsidRDefault="002B6819">
                  <w:pPr>
                    <w:pStyle w:val="EmptyCellLayoutStyle"/>
                    <w:spacing w:after="0" w:line="240" w:lineRule="auto"/>
                  </w:pPr>
                </w:p>
              </w:tc>
              <w:tc>
                <w:tcPr>
                  <w:tcW w:w="359" w:type="dxa"/>
                  <w:tcBorders>
                    <w:top w:val="single" w:sz="15" w:space="0" w:color="000000"/>
                  </w:tcBorders>
                </w:tcPr>
                <w:p w14:paraId="0BD082FB" w14:textId="77777777" w:rsidR="002B6819" w:rsidRDefault="002B6819">
                  <w:pPr>
                    <w:pStyle w:val="EmptyCellLayoutStyle"/>
                    <w:spacing w:after="0" w:line="240" w:lineRule="auto"/>
                  </w:pPr>
                </w:p>
              </w:tc>
              <w:tc>
                <w:tcPr>
                  <w:tcW w:w="5220" w:type="dxa"/>
                  <w:tcBorders>
                    <w:top w:val="single" w:sz="15" w:space="0" w:color="000000"/>
                  </w:tcBorders>
                </w:tcPr>
                <w:p w14:paraId="593D9A18" w14:textId="77777777" w:rsidR="002B6819" w:rsidRDefault="002B6819">
                  <w:pPr>
                    <w:pStyle w:val="EmptyCellLayoutStyle"/>
                    <w:spacing w:after="0" w:line="240" w:lineRule="auto"/>
                  </w:pPr>
                </w:p>
              </w:tc>
              <w:tc>
                <w:tcPr>
                  <w:tcW w:w="180" w:type="dxa"/>
                  <w:tcBorders>
                    <w:top w:val="single" w:sz="15" w:space="0" w:color="000000"/>
                    <w:right w:val="single" w:sz="15" w:space="0" w:color="000000"/>
                  </w:tcBorders>
                </w:tcPr>
                <w:p w14:paraId="2B4D6C6D" w14:textId="77777777" w:rsidR="002B6819" w:rsidRDefault="002B6819">
                  <w:pPr>
                    <w:pStyle w:val="EmptyCellLayoutStyle"/>
                    <w:spacing w:after="0" w:line="240" w:lineRule="auto"/>
                  </w:pPr>
                </w:p>
              </w:tc>
            </w:tr>
            <w:tr w:rsidR="00EB6C46" w14:paraId="102C144B" w14:textId="77777777" w:rsidTr="00EB6C46">
              <w:trPr>
                <w:trHeight w:val="359"/>
              </w:trPr>
              <w:tc>
                <w:tcPr>
                  <w:tcW w:w="180" w:type="dxa"/>
                  <w:tcBorders>
                    <w:left w:val="single" w:sz="15" w:space="0" w:color="000000"/>
                  </w:tcBorders>
                </w:tcPr>
                <w:p w14:paraId="056882AD" w14:textId="77777777" w:rsidR="002B6819" w:rsidRDefault="002B6819">
                  <w:pPr>
                    <w:pStyle w:val="EmptyCellLayoutStyle"/>
                    <w:spacing w:after="0" w:line="240" w:lineRule="auto"/>
                  </w:pPr>
                </w:p>
              </w:tc>
              <w:tc>
                <w:tcPr>
                  <w:tcW w:w="5220" w:type="dxa"/>
                  <w:gridSpan w:val="3"/>
                </w:tcPr>
                <w:tbl>
                  <w:tblPr>
                    <w:tblW w:w="0" w:type="auto"/>
                    <w:tblCellMar>
                      <w:left w:w="0" w:type="dxa"/>
                      <w:right w:w="0" w:type="dxa"/>
                    </w:tblCellMar>
                    <w:tblLook w:val="0000" w:firstRow="0" w:lastRow="0" w:firstColumn="0" w:lastColumn="0" w:noHBand="0" w:noVBand="0"/>
                  </w:tblPr>
                  <w:tblGrid>
                    <w:gridCol w:w="10731"/>
                  </w:tblGrid>
                  <w:tr w:rsidR="002B6819" w14:paraId="17514631" w14:textId="77777777">
                    <w:trPr>
                      <w:trHeight w:val="282"/>
                    </w:trPr>
                    <w:tc>
                      <w:tcPr>
                        <w:tcW w:w="10800" w:type="dxa"/>
                        <w:tcBorders>
                          <w:top w:val="nil"/>
                          <w:left w:val="nil"/>
                          <w:bottom w:val="nil"/>
                          <w:right w:val="nil"/>
                        </w:tcBorders>
                        <w:tcMar>
                          <w:top w:w="39" w:type="dxa"/>
                          <w:left w:w="39" w:type="dxa"/>
                          <w:bottom w:w="39" w:type="dxa"/>
                          <w:right w:w="39" w:type="dxa"/>
                        </w:tcMar>
                      </w:tcPr>
                      <w:p w14:paraId="1569CFB0" w14:textId="77777777" w:rsidR="002B6819" w:rsidRDefault="00261755">
                        <w:pPr>
                          <w:spacing w:after="0" w:line="240" w:lineRule="auto"/>
                        </w:pPr>
                        <w:r>
                          <w:rPr>
                            <w:rFonts w:ascii="Arial" w:eastAsia="Arial" w:hAnsi="Arial"/>
                            <w:b/>
                            <w:i/>
                            <w:color w:val="000000"/>
                          </w:rPr>
                          <w:t>I certify that the entries on these pages are accurate and complete.</w:t>
                        </w:r>
                      </w:p>
                    </w:tc>
                  </w:tr>
                </w:tbl>
                <w:p w14:paraId="23FE8292" w14:textId="77777777" w:rsidR="002B6819" w:rsidRDefault="002B6819">
                  <w:pPr>
                    <w:spacing w:after="0" w:line="240" w:lineRule="auto"/>
                  </w:pPr>
                </w:p>
              </w:tc>
              <w:tc>
                <w:tcPr>
                  <w:tcW w:w="180" w:type="dxa"/>
                  <w:tcBorders>
                    <w:right w:val="single" w:sz="15" w:space="0" w:color="000000"/>
                  </w:tcBorders>
                </w:tcPr>
                <w:p w14:paraId="3B60EB35" w14:textId="77777777" w:rsidR="002B6819" w:rsidRDefault="002B6819">
                  <w:pPr>
                    <w:pStyle w:val="EmptyCellLayoutStyle"/>
                    <w:spacing w:after="0" w:line="240" w:lineRule="auto"/>
                  </w:pPr>
                </w:p>
              </w:tc>
            </w:tr>
            <w:tr w:rsidR="002B6819" w14:paraId="383837A5" w14:textId="77777777">
              <w:trPr>
                <w:trHeight w:val="180"/>
              </w:trPr>
              <w:tc>
                <w:tcPr>
                  <w:tcW w:w="180" w:type="dxa"/>
                  <w:tcBorders>
                    <w:left w:val="single" w:sz="15" w:space="0" w:color="000000"/>
                  </w:tcBorders>
                </w:tcPr>
                <w:p w14:paraId="06133207" w14:textId="77777777" w:rsidR="002B6819" w:rsidRDefault="002B6819">
                  <w:pPr>
                    <w:pStyle w:val="EmptyCellLayoutStyle"/>
                    <w:spacing w:after="0" w:line="240" w:lineRule="auto"/>
                  </w:pPr>
                </w:p>
              </w:tc>
              <w:tc>
                <w:tcPr>
                  <w:tcW w:w="5220" w:type="dxa"/>
                </w:tcPr>
                <w:p w14:paraId="2972F389" w14:textId="77777777" w:rsidR="002B6819" w:rsidRDefault="002B6819">
                  <w:pPr>
                    <w:pStyle w:val="EmptyCellLayoutStyle"/>
                    <w:spacing w:after="0" w:line="240" w:lineRule="auto"/>
                  </w:pPr>
                </w:p>
              </w:tc>
              <w:tc>
                <w:tcPr>
                  <w:tcW w:w="359" w:type="dxa"/>
                </w:tcPr>
                <w:p w14:paraId="39F5A311" w14:textId="77777777" w:rsidR="002B6819" w:rsidRDefault="002B6819">
                  <w:pPr>
                    <w:pStyle w:val="EmptyCellLayoutStyle"/>
                    <w:spacing w:after="0" w:line="240" w:lineRule="auto"/>
                  </w:pPr>
                </w:p>
              </w:tc>
              <w:tc>
                <w:tcPr>
                  <w:tcW w:w="5220" w:type="dxa"/>
                </w:tcPr>
                <w:p w14:paraId="1F7D83EB" w14:textId="77777777" w:rsidR="002B6819" w:rsidRDefault="002B6819">
                  <w:pPr>
                    <w:pStyle w:val="EmptyCellLayoutStyle"/>
                    <w:spacing w:after="0" w:line="240" w:lineRule="auto"/>
                  </w:pPr>
                </w:p>
              </w:tc>
              <w:tc>
                <w:tcPr>
                  <w:tcW w:w="180" w:type="dxa"/>
                  <w:tcBorders>
                    <w:right w:val="single" w:sz="15" w:space="0" w:color="000000"/>
                  </w:tcBorders>
                </w:tcPr>
                <w:p w14:paraId="2D3A7F73" w14:textId="77777777" w:rsidR="002B6819" w:rsidRDefault="002B6819">
                  <w:pPr>
                    <w:pStyle w:val="EmptyCellLayoutStyle"/>
                    <w:spacing w:after="0" w:line="240" w:lineRule="auto"/>
                  </w:pPr>
                </w:p>
              </w:tc>
            </w:tr>
            <w:tr w:rsidR="002B6819" w14:paraId="4D0A44A2" w14:textId="77777777">
              <w:trPr>
                <w:trHeight w:val="290"/>
              </w:trPr>
              <w:tc>
                <w:tcPr>
                  <w:tcW w:w="180" w:type="dxa"/>
                  <w:tcBorders>
                    <w:left w:val="single" w:sz="15" w:space="0" w:color="000000"/>
                  </w:tcBorders>
                </w:tcPr>
                <w:p w14:paraId="5FBB78C0" w14:textId="77777777" w:rsidR="002B6819" w:rsidRDefault="002B6819">
                  <w:pPr>
                    <w:pStyle w:val="EmptyCellLayoutStyle"/>
                    <w:spacing w:after="0" w:line="240" w:lineRule="auto"/>
                  </w:pPr>
                </w:p>
              </w:tc>
              <w:tc>
                <w:tcPr>
                  <w:tcW w:w="5220" w:type="dxa"/>
                </w:tcPr>
                <w:p w14:paraId="019729E6" w14:textId="77777777" w:rsidR="002B6819" w:rsidRDefault="002B6819">
                  <w:pPr>
                    <w:spacing w:after="0" w:line="240" w:lineRule="auto"/>
                  </w:pPr>
                </w:p>
              </w:tc>
              <w:tc>
                <w:tcPr>
                  <w:tcW w:w="359" w:type="dxa"/>
                </w:tcPr>
                <w:p w14:paraId="1F2F017F" w14:textId="77777777" w:rsidR="002B6819" w:rsidRDefault="002B6819">
                  <w:pPr>
                    <w:pStyle w:val="EmptyCellLayoutStyle"/>
                    <w:spacing w:after="0" w:line="240" w:lineRule="auto"/>
                  </w:pPr>
                </w:p>
              </w:tc>
              <w:tc>
                <w:tcPr>
                  <w:tcW w:w="5220" w:type="dxa"/>
                </w:tcPr>
                <w:p w14:paraId="4F1B409B" w14:textId="77777777" w:rsidR="002B6819" w:rsidRDefault="002B6819">
                  <w:pPr>
                    <w:spacing w:after="0" w:line="240" w:lineRule="auto"/>
                  </w:pPr>
                </w:p>
              </w:tc>
              <w:tc>
                <w:tcPr>
                  <w:tcW w:w="180" w:type="dxa"/>
                  <w:tcBorders>
                    <w:right w:val="single" w:sz="15" w:space="0" w:color="000000"/>
                  </w:tcBorders>
                </w:tcPr>
                <w:p w14:paraId="638A55CB" w14:textId="77777777" w:rsidR="002B6819" w:rsidRDefault="002B6819">
                  <w:pPr>
                    <w:pStyle w:val="EmptyCellLayoutStyle"/>
                    <w:spacing w:after="0" w:line="240" w:lineRule="auto"/>
                  </w:pPr>
                </w:p>
              </w:tc>
            </w:tr>
            <w:tr w:rsidR="002B6819" w14:paraId="5099AAD5" w14:textId="77777777">
              <w:trPr>
                <w:trHeight w:val="34"/>
              </w:trPr>
              <w:tc>
                <w:tcPr>
                  <w:tcW w:w="180" w:type="dxa"/>
                  <w:tcBorders>
                    <w:left w:val="single" w:sz="15" w:space="0" w:color="000000"/>
                  </w:tcBorders>
                </w:tcPr>
                <w:p w14:paraId="1DF7C64F" w14:textId="77777777" w:rsidR="002B6819" w:rsidRDefault="002B6819">
                  <w:pPr>
                    <w:pStyle w:val="EmptyCellLayoutStyle"/>
                    <w:spacing w:after="0" w:line="240" w:lineRule="auto"/>
                  </w:pPr>
                </w:p>
              </w:tc>
              <w:tc>
                <w:tcPr>
                  <w:tcW w:w="5220" w:type="dxa"/>
                </w:tcPr>
                <w:p w14:paraId="457F74CE" w14:textId="77777777" w:rsidR="002B6819" w:rsidRDefault="002B6819">
                  <w:pPr>
                    <w:pStyle w:val="EmptyCellLayoutStyle"/>
                    <w:spacing w:after="0" w:line="240" w:lineRule="auto"/>
                  </w:pPr>
                </w:p>
              </w:tc>
              <w:tc>
                <w:tcPr>
                  <w:tcW w:w="359" w:type="dxa"/>
                </w:tcPr>
                <w:p w14:paraId="45B0CDD7" w14:textId="77777777" w:rsidR="002B6819" w:rsidRDefault="002B6819">
                  <w:pPr>
                    <w:pStyle w:val="EmptyCellLayoutStyle"/>
                    <w:spacing w:after="0" w:line="240" w:lineRule="auto"/>
                  </w:pPr>
                </w:p>
              </w:tc>
              <w:tc>
                <w:tcPr>
                  <w:tcW w:w="5220" w:type="dxa"/>
                </w:tcPr>
                <w:p w14:paraId="2AD58421" w14:textId="77777777" w:rsidR="002B6819" w:rsidRDefault="002B6819">
                  <w:pPr>
                    <w:pStyle w:val="EmptyCellLayoutStyle"/>
                    <w:spacing w:after="0" w:line="240" w:lineRule="auto"/>
                  </w:pPr>
                </w:p>
              </w:tc>
              <w:tc>
                <w:tcPr>
                  <w:tcW w:w="180" w:type="dxa"/>
                  <w:tcBorders>
                    <w:right w:val="single" w:sz="15" w:space="0" w:color="000000"/>
                  </w:tcBorders>
                </w:tcPr>
                <w:p w14:paraId="5C3AA35A" w14:textId="77777777" w:rsidR="002B6819" w:rsidRDefault="002B6819">
                  <w:pPr>
                    <w:pStyle w:val="EmptyCellLayoutStyle"/>
                    <w:spacing w:after="0" w:line="240" w:lineRule="auto"/>
                  </w:pPr>
                </w:p>
              </w:tc>
            </w:tr>
            <w:tr w:rsidR="002B6819" w14:paraId="03CF4423" w14:textId="77777777">
              <w:trPr>
                <w:trHeight w:val="360"/>
              </w:trPr>
              <w:tc>
                <w:tcPr>
                  <w:tcW w:w="180" w:type="dxa"/>
                  <w:tcBorders>
                    <w:left w:val="single" w:sz="15" w:space="0" w:color="000000"/>
                  </w:tcBorders>
                </w:tcPr>
                <w:p w14:paraId="323B7FE0" w14:textId="77777777" w:rsidR="002B6819" w:rsidRDefault="002B6819">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189"/>
                  </w:tblGrid>
                  <w:tr w:rsidR="002B6819" w14:paraId="7D39868E"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2FA58DB1" w14:textId="77777777" w:rsidR="002B6819" w:rsidRDefault="00261755">
                        <w:pPr>
                          <w:spacing w:after="0" w:line="240" w:lineRule="auto"/>
                          <w:jc w:val="center"/>
                        </w:pPr>
                        <w:r>
                          <w:rPr>
                            <w:rFonts w:ascii="Arial" w:eastAsia="Arial" w:hAnsi="Arial"/>
                            <w:b/>
                            <w:color w:val="000000"/>
                            <w:sz w:val="16"/>
                          </w:rPr>
                          <w:t>Appointing Authority</w:t>
                        </w:r>
                      </w:p>
                    </w:tc>
                  </w:tr>
                </w:tbl>
                <w:p w14:paraId="22EBEBD3" w14:textId="77777777" w:rsidR="002B6819" w:rsidRDefault="002B6819">
                  <w:pPr>
                    <w:spacing w:after="0" w:line="240" w:lineRule="auto"/>
                  </w:pPr>
                </w:p>
              </w:tc>
              <w:tc>
                <w:tcPr>
                  <w:tcW w:w="359" w:type="dxa"/>
                </w:tcPr>
                <w:p w14:paraId="4FC2C967" w14:textId="77777777" w:rsidR="002B6819" w:rsidRDefault="002B6819">
                  <w:pPr>
                    <w:pStyle w:val="EmptyCellLayoutStyle"/>
                    <w:spacing w:after="0" w:line="240" w:lineRule="auto"/>
                  </w:pPr>
                </w:p>
              </w:tc>
              <w:tc>
                <w:tcPr>
                  <w:tcW w:w="5220" w:type="dxa"/>
                </w:tcPr>
                <w:tbl>
                  <w:tblPr>
                    <w:tblW w:w="0" w:type="auto"/>
                    <w:tblCellMar>
                      <w:left w:w="0" w:type="dxa"/>
                      <w:right w:w="0" w:type="dxa"/>
                    </w:tblCellMar>
                    <w:tblLook w:val="0000" w:firstRow="0" w:lastRow="0" w:firstColumn="0" w:lastColumn="0" w:noHBand="0" w:noVBand="0"/>
                  </w:tblPr>
                  <w:tblGrid>
                    <w:gridCol w:w="5186"/>
                  </w:tblGrid>
                  <w:tr w:rsidR="002B6819" w14:paraId="1034015D"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7EB566C1" w14:textId="77777777" w:rsidR="002B6819" w:rsidRDefault="00261755">
                        <w:pPr>
                          <w:spacing w:after="0" w:line="240" w:lineRule="auto"/>
                          <w:jc w:val="center"/>
                        </w:pPr>
                        <w:r>
                          <w:rPr>
                            <w:rFonts w:ascii="Arial" w:eastAsia="Arial" w:hAnsi="Arial"/>
                            <w:b/>
                            <w:color w:val="000000"/>
                            <w:sz w:val="16"/>
                          </w:rPr>
                          <w:t>Date</w:t>
                        </w:r>
                      </w:p>
                    </w:tc>
                  </w:tr>
                </w:tbl>
                <w:p w14:paraId="3624FB04" w14:textId="77777777" w:rsidR="002B6819" w:rsidRDefault="002B6819">
                  <w:pPr>
                    <w:spacing w:after="0" w:line="240" w:lineRule="auto"/>
                  </w:pPr>
                </w:p>
              </w:tc>
              <w:tc>
                <w:tcPr>
                  <w:tcW w:w="180" w:type="dxa"/>
                  <w:tcBorders>
                    <w:right w:val="single" w:sz="15" w:space="0" w:color="000000"/>
                  </w:tcBorders>
                </w:tcPr>
                <w:p w14:paraId="43BEA511" w14:textId="77777777" w:rsidR="002B6819" w:rsidRDefault="002B6819">
                  <w:pPr>
                    <w:pStyle w:val="EmptyCellLayoutStyle"/>
                    <w:spacing w:after="0" w:line="240" w:lineRule="auto"/>
                  </w:pPr>
                </w:p>
              </w:tc>
            </w:tr>
            <w:tr w:rsidR="002B6819" w14:paraId="3E6CA0B7" w14:textId="77777777">
              <w:trPr>
                <w:trHeight w:val="214"/>
              </w:trPr>
              <w:tc>
                <w:tcPr>
                  <w:tcW w:w="180" w:type="dxa"/>
                  <w:tcBorders>
                    <w:left w:val="single" w:sz="15" w:space="0" w:color="000000"/>
                    <w:bottom w:val="single" w:sz="15" w:space="0" w:color="000000"/>
                  </w:tcBorders>
                </w:tcPr>
                <w:p w14:paraId="4175A6B7" w14:textId="77777777" w:rsidR="002B6819" w:rsidRDefault="002B6819">
                  <w:pPr>
                    <w:pStyle w:val="EmptyCellLayoutStyle"/>
                    <w:spacing w:after="0" w:line="240" w:lineRule="auto"/>
                  </w:pPr>
                </w:p>
              </w:tc>
              <w:tc>
                <w:tcPr>
                  <w:tcW w:w="5220" w:type="dxa"/>
                  <w:tcBorders>
                    <w:bottom w:val="single" w:sz="15" w:space="0" w:color="000000"/>
                  </w:tcBorders>
                </w:tcPr>
                <w:p w14:paraId="59899691" w14:textId="77777777" w:rsidR="002B6819" w:rsidRDefault="002B6819">
                  <w:pPr>
                    <w:pStyle w:val="EmptyCellLayoutStyle"/>
                    <w:spacing w:after="0" w:line="240" w:lineRule="auto"/>
                  </w:pPr>
                </w:p>
              </w:tc>
              <w:tc>
                <w:tcPr>
                  <w:tcW w:w="359" w:type="dxa"/>
                  <w:tcBorders>
                    <w:bottom w:val="single" w:sz="15" w:space="0" w:color="000000"/>
                  </w:tcBorders>
                </w:tcPr>
                <w:p w14:paraId="0E621B96" w14:textId="77777777" w:rsidR="002B6819" w:rsidRDefault="002B6819">
                  <w:pPr>
                    <w:pStyle w:val="EmptyCellLayoutStyle"/>
                    <w:spacing w:after="0" w:line="240" w:lineRule="auto"/>
                  </w:pPr>
                </w:p>
              </w:tc>
              <w:tc>
                <w:tcPr>
                  <w:tcW w:w="5220" w:type="dxa"/>
                  <w:tcBorders>
                    <w:bottom w:val="single" w:sz="15" w:space="0" w:color="000000"/>
                  </w:tcBorders>
                </w:tcPr>
                <w:p w14:paraId="64C8F3FA" w14:textId="77777777" w:rsidR="002B6819" w:rsidRDefault="002B6819">
                  <w:pPr>
                    <w:pStyle w:val="EmptyCellLayoutStyle"/>
                    <w:spacing w:after="0" w:line="240" w:lineRule="auto"/>
                  </w:pPr>
                </w:p>
              </w:tc>
              <w:tc>
                <w:tcPr>
                  <w:tcW w:w="180" w:type="dxa"/>
                  <w:tcBorders>
                    <w:bottom w:val="single" w:sz="15" w:space="0" w:color="000000"/>
                    <w:right w:val="single" w:sz="15" w:space="0" w:color="000000"/>
                  </w:tcBorders>
                </w:tcPr>
                <w:p w14:paraId="0C44974A" w14:textId="77777777" w:rsidR="002B6819" w:rsidRDefault="002B6819">
                  <w:pPr>
                    <w:pStyle w:val="EmptyCellLayoutStyle"/>
                    <w:spacing w:after="0" w:line="240" w:lineRule="auto"/>
                  </w:pPr>
                </w:p>
              </w:tc>
            </w:tr>
          </w:tbl>
          <w:p w14:paraId="685E541C" w14:textId="77777777" w:rsidR="002B6819" w:rsidRDefault="002B6819">
            <w:pPr>
              <w:spacing w:after="0" w:line="240" w:lineRule="auto"/>
            </w:pPr>
          </w:p>
        </w:tc>
        <w:tc>
          <w:tcPr>
            <w:tcW w:w="179" w:type="dxa"/>
          </w:tcPr>
          <w:p w14:paraId="2C1B29EE" w14:textId="77777777" w:rsidR="002B6819" w:rsidRDefault="002B6819">
            <w:pPr>
              <w:pStyle w:val="EmptyCellLayoutStyle"/>
              <w:spacing w:after="0" w:line="240" w:lineRule="auto"/>
            </w:pPr>
          </w:p>
        </w:tc>
      </w:tr>
      <w:tr w:rsidR="002B6819" w14:paraId="0167567B" w14:textId="77777777">
        <w:trPr>
          <w:trHeight w:val="92"/>
        </w:trPr>
        <w:tc>
          <w:tcPr>
            <w:tcW w:w="179" w:type="dxa"/>
          </w:tcPr>
          <w:p w14:paraId="748F64A7" w14:textId="77777777" w:rsidR="002B6819" w:rsidRDefault="002B6819">
            <w:pPr>
              <w:pStyle w:val="EmptyCellLayoutStyle"/>
              <w:spacing w:after="0" w:line="240" w:lineRule="auto"/>
            </w:pPr>
          </w:p>
        </w:tc>
        <w:tc>
          <w:tcPr>
            <w:tcW w:w="0" w:type="dxa"/>
          </w:tcPr>
          <w:p w14:paraId="3C1540B9" w14:textId="77777777" w:rsidR="002B6819" w:rsidRDefault="002B6819">
            <w:pPr>
              <w:pStyle w:val="EmptyCellLayoutStyle"/>
              <w:spacing w:after="0" w:line="240" w:lineRule="auto"/>
            </w:pPr>
          </w:p>
        </w:tc>
        <w:tc>
          <w:tcPr>
            <w:tcW w:w="0" w:type="dxa"/>
          </w:tcPr>
          <w:p w14:paraId="1660BBF9" w14:textId="77777777" w:rsidR="002B6819" w:rsidRDefault="002B6819">
            <w:pPr>
              <w:pStyle w:val="EmptyCellLayoutStyle"/>
              <w:spacing w:after="0" w:line="240" w:lineRule="auto"/>
            </w:pPr>
          </w:p>
        </w:tc>
        <w:tc>
          <w:tcPr>
            <w:tcW w:w="0" w:type="dxa"/>
          </w:tcPr>
          <w:p w14:paraId="1817ECDE" w14:textId="77777777" w:rsidR="002B6819" w:rsidRDefault="002B6819">
            <w:pPr>
              <w:pStyle w:val="EmptyCellLayoutStyle"/>
              <w:spacing w:after="0" w:line="240" w:lineRule="auto"/>
            </w:pPr>
          </w:p>
        </w:tc>
        <w:tc>
          <w:tcPr>
            <w:tcW w:w="0" w:type="dxa"/>
          </w:tcPr>
          <w:p w14:paraId="68E6B6F8" w14:textId="77777777" w:rsidR="002B6819" w:rsidRDefault="002B6819">
            <w:pPr>
              <w:pStyle w:val="EmptyCellLayoutStyle"/>
              <w:spacing w:after="0" w:line="240" w:lineRule="auto"/>
            </w:pPr>
          </w:p>
        </w:tc>
        <w:tc>
          <w:tcPr>
            <w:tcW w:w="0" w:type="dxa"/>
          </w:tcPr>
          <w:p w14:paraId="76063C61" w14:textId="77777777" w:rsidR="002B6819" w:rsidRDefault="002B6819">
            <w:pPr>
              <w:pStyle w:val="EmptyCellLayoutStyle"/>
              <w:spacing w:after="0" w:line="240" w:lineRule="auto"/>
            </w:pPr>
          </w:p>
        </w:tc>
        <w:tc>
          <w:tcPr>
            <w:tcW w:w="0" w:type="dxa"/>
          </w:tcPr>
          <w:p w14:paraId="684751D8" w14:textId="77777777" w:rsidR="002B6819" w:rsidRDefault="002B6819">
            <w:pPr>
              <w:pStyle w:val="EmptyCellLayoutStyle"/>
              <w:spacing w:after="0" w:line="240" w:lineRule="auto"/>
            </w:pPr>
          </w:p>
        </w:tc>
        <w:tc>
          <w:tcPr>
            <w:tcW w:w="2505" w:type="dxa"/>
          </w:tcPr>
          <w:p w14:paraId="131BA802" w14:textId="77777777" w:rsidR="002B6819" w:rsidRDefault="002B6819">
            <w:pPr>
              <w:pStyle w:val="EmptyCellLayoutStyle"/>
              <w:spacing w:after="0" w:line="240" w:lineRule="auto"/>
            </w:pPr>
          </w:p>
        </w:tc>
        <w:tc>
          <w:tcPr>
            <w:tcW w:w="6120" w:type="dxa"/>
          </w:tcPr>
          <w:p w14:paraId="270914B8" w14:textId="77777777" w:rsidR="002B6819" w:rsidRDefault="002B6819">
            <w:pPr>
              <w:pStyle w:val="EmptyCellLayoutStyle"/>
              <w:spacing w:after="0" w:line="240" w:lineRule="auto"/>
            </w:pPr>
          </w:p>
        </w:tc>
        <w:tc>
          <w:tcPr>
            <w:tcW w:w="2534" w:type="dxa"/>
          </w:tcPr>
          <w:p w14:paraId="226C8EF8" w14:textId="77777777" w:rsidR="002B6819" w:rsidRDefault="002B6819">
            <w:pPr>
              <w:pStyle w:val="EmptyCellLayoutStyle"/>
              <w:spacing w:after="0" w:line="240" w:lineRule="auto"/>
            </w:pPr>
          </w:p>
        </w:tc>
        <w:tc>
          <w:tcPr>
            <w:tcW w:w="179" w:type="dxa"/>
          </w:tcPr>
          <w:p w14:paraId="39B57572" w14:textId="77777777" w:rsidR="002B6819" w:rsidRDefault="002B6819">
            <w:pPr>
              <w:pStyle w:val="EmptyCellLayoutStyle"/>
              <w:spacing w:after="0" w:line="240" w:lineRule="auto"/>
            </w:pPr>
          </w:p>
        </w:tc>
      </w:tr>
      <w:tr w:rsidR="00EB6C46" w14:paraId="539D030D" w14:textId="77777777" w:rsidTr="00EB6C46">
        <w:tc>
          <w:tcPr>
            <w:tcW w:w="179" w:type="dxa"/>
          </w:tcPr>
          <w:p w14:paraId="746D6BC5" w14:textId="77777777" w:rsidR="002B6819" w:rsidRDefault="002B6819">
            <w:pPr>
              <w:pStyle w:val="EmptyCellLayoutStyle"/>
              <w:spacing w:after="0" w:line="240" w:lineRule="auto"/>
            </w:pPr>
          </w:p>
        </w:tc>
        <w:tc>
          <w:tcPr>
            <w:tcW w:w="0" w:type="dxa"/>
          </w:tcPr>
          <w:p w14:paraId="24CC6286" w14:textId="77777777" w:rsidR="002B6819" w:rsidRDefault="002B6819">
            <w:pPr>
              <w:pStyle w:val="EmptyCellLayoutStyle"/>
              <w:spacing w:after="0" w:line="240" w:lineRule="auto"/>
            </w:pPr>
          </w:p>
        </w:tc>
        <w:tc>
          <w:tcPr>
            <w:tcW w:w="0" w:type="dxa"/>
          </w:tcPr>
          <w:p w14:paraId="4FEC7ABB" w14:textId="77777777" w:rsidR="002B6819" w:rsidRDefault="002B6819">
            <w:pPr>
              <w:pStyle w:val="EmptyCellLayoutStyle"/>
              <w:spacing w:after="0" w:line="240" w:lineRule="auto"/>
            </w:pPr>
          </w:p>
        </w:tc>
        <w:tc>
          <w:tcPr>
            <w:tcW w:w="0" w:type="dxa"/>
          </w:tcPr>
          <w:p w14:paraId="3E2D3FC9" w14:textId="77777777" w:rsidR="002B6819" w:rsidRDefault="002B6819">
            <w:pPr>
              <w:pStyle w:val="EmptyCellLayoutStyle"/>
              <w:spacing w:after="0" w:line="240" w:lineRule="auto"/>
            </w:pPr>
          </w:p>
        </w:tc>
        <w:tc>
          <w:tcPr>
            <w:tcW w:w="0" w:type="dxa"/>
          </w:tcPr>
          <w:p w14:paraId="68F4D26A" w14:textId="77777777" w:rsidR="002B6819" w:rsidRDefault="002B6819">
            <w:pPr>
              <w:pStyle w:val="EmptyCellLayoutStyle"/>
              <w:spacing w:after="0" w:line="240" w:lineRule="auto"/>
            </w:pPr>
          </w:p>
        </w:tc>
        <w:tc>
          <w:tcPr>
            <w:tcW w:w="0" w:type="dxa"/>
          </w:tcPr>
          <w:p w14:paraId="133928E4" w14:textId="77777777" w:rsidR="002B6819" w:rsidRDefault="002B6819">
            <w:pPr>
              <w:pStyle w:val="EmptyCellLayoutStyle"/>
              <w:spacing w:after="0" w:line="240" w:lineRule="auto"/>
            </w:pPr>
          </w:p>
        </w:tc>
        <w:tc>
          <w:tcPr>
            <w:tcW w:w="0" w:type="dxa"/>
          </w:tcPr>
          <w:p w14:paraId="12E27A63" w14:textId="77777777" w:rsidR="002B6819" w:rsidRDefault="002B6819">
            <w:pPr>
              <w:pStyle w:val="EmptyCellLayoutStyle"/>
              <w:spacing w:after="0" w:line="240" w:lineRule="auto"/>
            </w:pPr>
          </w:p>
        </w:tc>
        <w:tc>
          <w:tcPr>
            <w:tcW w:w="2505" w:type="dxa"/>
            <w:gridSpan w:val="3"/>
          </w:tcPr>
          <w:tbl>
            <w:tblPr>
              <w:tblW w:w="0" w:type="auto"/>
              <w:tblBorders>
                <w:top w:val="single" w:sz="15" w:space="0" w:color="000000"/>
                <w:left w:val="single" w:sz="15" w:space="0" w:color="000000"/>
                <w:bottom w:val="single" w:sz="15" w:space="0" w:color="000000"/>
                <w:right w:val="single" w:sz="15" w:space="0" w:color="000000"/>
              </w:tblBorders>
              <w:tblCellMar>
                <w:left w:w="0" w:type="dxa"/>
                <w:right w:w="0" w:type="dxa"/>
              </w:tblCellMar>
              <w:tblLook w:val="0000" w:firstRow="0" w:lastRow="0" w:firstColumn="0" w:lastColumn="0" w:noHBand="0" w:noVBand="0"/>
            </w:tblPr>
            <w:tblGrid>
              <w:gridCol w:w="178"/>
              <w:gridCol w:w="5189"/>
              <w:gridCol w:w="357"/>
              <w:gridCol w:w="5186"/>
              <w:gridCol w:w="179"/>
            </w:tblGrid>
            <w:tr w:rsidR="002B6819" w14:paraId="1F4DA643" w14:textId="77777777">
              <w:trPr>
                <w:trHeight w:val="197"/>
              </w:trPr>
              <w:tc>
                <w:tcPr>
                  <w:tcW w:w="180" w:type="dxa"/>
                  <w:tcBorders>
                    <w:top w:val="single" w:sz="15" w:space="0" w:color="000000"/>
                    <w:left w:val="single" w:sz="15" w:space="0" w:color="000000"/>
                  </w:tcBorders>
                </w:tcPr>
                <w:p w14:paraId="157DED5A" w14:textId="77777777" w:rsidR="002B6819" w:rsidRDefault="002B6819">
                  <w:pPr>
                    <w:pStyle w:val="EmptyCellLayoutStyle"/>
                    <w:spacing w:after="0" w:line="240" w:lineRule="auto"/>
                  </w:pPr>
                </w:p>
              </w:tc>
              <w:tc>
                <w:tcPr>
                  <w:tcW w:w="5220" w:type="dxa"/>
                  <w:tcBorders>
                    <w:top w:val="single" w:sz="15" w:space="0" w:color="000000"/>
                  </w:tcBorders>
                </w:tcPr>
                <w:p w14:paraId="1B0750D1" w14:textId="77777777" w:rsidR="002B6819" w:rsidRDefault="002B6819">
                  <w:pPr>
                    <w:pStyle w:val="EmptyCellLayoutStyle"/>
                    <w:spacing w:after="0" w:line="240" w:lineRule="auto"/>
                  </w:pPr>
                </w:p>
              </w:tc>
              <w:tc>
                <w:tcPr>
                  <w:tcW w:w="359" w:type="dxa"/>
                  <w:tcBorders>
                    <w:top w:val="single" w:sz="15" w:space="0" w:color="000000"/>
                  </w:tcBorders>
                </w:tcPr>
                <w:p w14:paraId="02B42178" w14:textId="77777777" w:rsidR="002B6819" w:rsidRDefault="002B6819">
                  <w:pPr>
                    <w:pStyle w:val="EmptyCellLayoutStyle"/>
                    <w:spacing w:after="0" w:line="240" w:lineRule="auto"/>
                  </w:pPr>
                </w:p>
              </w:tc>
              <w:tc>
                <w:tcPr>
                  <w:tcW w:w="5220" w:type="dxa"/>
                  <w:tcBorders>
                    <w:top w:val="single" w:sz="15" w:space="0" w:color="000000"/>
                  </w:tcBorders>
                </w:tcPr>
                <w:p w14:paraId="5374AD44" w14:textId="77777777" w:rsidR="002B6819" w:rsidRDefault="002B6819">
                  <w:pPr>
                    <w:pStyle w:val="EmptyCellLayoutStyle"/>
                    <w:spacing w:after="0" w:line="240" w:lineRule="auto"/>
                  </w:pPr>
                </w:p>
              </w:tc>
              <w:tc>
                <w:tcPr>
                  <w:tcW w:w="180" w:type="dxa"/>
                  <w:tcBorders>
                    <w:top w:val="single" w:sz="15" w:space="0" w:color="000000"/>
                    <w:right w:val="single" w:sz="15" w:space="0" w:color="000000"/>
                  </w:tcBorders>
                </w:tcPr>
                <w:p w14:paraId="3E27FE25" w14:textId="77777777" w:rsidR="002B6819" w:rsidRDefault="002B6819">
                  <w:pPr>
                    <w:pStyle w:val="EmptyCellLayoutStyle"/>
                    <w:spacing w:after="0" w:line="240" w:lineRule="auto"/>
                  </w:pPr>
                </w:p>
              </w:tc>
            </w:tr>
            <w:tr w:rsidR="00EB6C46" w14:paraId="1E77E713" w14:textId="77777777" w:rsidTr="00EB6C46">
              <w:trPr>
                <w:trHeight w:val="540"/>
              </w:trPr>
              <w:tc>
                <w:tcPr>
                  <w:tcW w:w="180" w:type="dxa"/>
                  <w:tcBorders>
                    <w:left w:val="single" w:sz="15" w:space="0" w:color="000000"/>
                  </w:tcBorders>
                </w:tcPr>
                <w:p w14:paraId="00F0237F" w14:textId="77777777" w:rsidR="002B6819" w:rsidRDefault="002B6819">
                  <w:pPr>
                    <w:pStyle w:val="EmptyCellLayoutStyle"/>
                    <w:spacing w:after="0" w:line="240" w:lineRule="auto"/>
                  </w:pPr>
                </w:p>
              </w:tc>
              <w:tc>
                <w:tcPr>
                  <w:tcW w:w="5220" w:type="dxa"/>
                  <w:gridSpan w:val="3"/>
                </w:tcPr>
                <w:tbl>
                  <w:tblPr>
                    <w:tblW w:w="0" w:type="auto"/>
                    <w:tblCellMar>
                      <w:left w:w="0" w:type="dxa"/>
                      <w:right w:w="0" w:type="dxa"/>
                    </w:tblCellMar>
                    <w:tblLook w:val="0000" w:firstRow="0" w:lastRow="0" w:firstColumn="0" w:lastColumn="0" w:noHBand="0" w:noVBand="0"/>
                  </w:tblPr>
                  <w:tblGrid>
                    <w:gridCol w:w="10732"/>
                  </w:tblGrid>
                  <w:tr w:rsidR="002B6819" w14:paraId="4FE0D66C" w14:textId="77777777">
                    <w:trPr>
                      <w:trHeight w:val="462"/>
                    </w:trPr>
                    <w:tc>
                      <w:tcPr>
                        <w:tcW w:w="10800" w:type="dxa"/>
                        <w:tcBorders>
                          <w:top w:val="nil"/>
                          <w:left w:val="nil"/>
                          <w:bottom w:val="nil"/>
                          <w:right w:val="nil"/>
                        </w:tcBorders>
                        <w:tcMar>
                          <w:top w:w="39" w:type="dxa"/>
                          <w:left w:w="39" w:type="dxa"/>
                          <w:bottom w:w="39" w:type="dxa"/>
                          <w:right w:w="39" w:type="dxa"/>
                        </w:tcMar>
                      </w:tcPr>
                      <w:p w14:paraId="178E79BC" w14:textId="77777777" w:rsidR="002B6819" w:rsidRDefault="00261755">
                        <w:pPr>
                          <w:spacing w:after="0" w:line="240" w:lineRule="auto"/>
                        </w:pPr>
                        <w:r>
                          <w:rPr>
                            <w:rFonts w:ascii="Arial" w:eastAsia="Arial" w:hAnsi="Arial"/>
                            <w:b/>
                            <w:i/>
                            <w:color w:val="000000"/>
                          </w:rPr>
                          <w:t>I certify that the information presented in this position description provides a complete and accurate depiction of the duties and responsibilities assigned to this position.</w:t>
                        </w:r>
                      </w:p>
                    </w:tc>
                  </w:tr>
                </w:tbl>
                <w:p w14:paraId="7F8ECA41" w14:textId="77777777" w:rsidR="002B6819" w:rsidRDefault="002B6819">
                  <w:pPr>
                    <w:spacing w:after="0" w:line="240" w:lineRule="auto"/>
                  </w:pPr>
                </w:p>
              </w:tc>
              <w:tc>
                <w:tcPr>
                  <w:tcW w:w="180" w:type="dxa"/>
                  <w:tcBorders>
                    <w:right w:val="single" w:sz="15" w:space="0" w:color="000000"/>
                  </w:tcBorders>
                </w:tcPr>
                <w:p w14:paraId="6D34D262" w14:textId="77777777" w:rsidR="002B6819" w:rsidRDefault="002B6819">
                  <w:pPr>
                    <w:pStyle w:val="EmptyCellLayoutStyle"/>
                    <w:spacing w:after="0" w:line="240" w:lineRule="auto"/>
                  </w:pPr>
                </w:p>
              </w:tc>
            </w:tr>
            <w:tr w:rsidR="002B6819" w14:paraId="23D292DA" w14:textId="77777777">
              <w:trPr>
                <w:trHeight w:val="17"/>
              </w:trPr>
              <w:tc>
                <w:tcPr>
                  <w:tcW w:w="180" w:type="dxa"/>
                  <w:tcBorders>
                    <w:left w:val="single" w:sz="15" w:space="0" w:color="000000"/>
                  </w:tcBorders>
                </w:tcPr>
                <w:p w14:paraId="78E885E9" w14:textId="77777777" w:rsidR="002B6819" w:rsidRDefault="002B6819">
                  <w:pPr>
                    <w:pStyle w:val="EmptyCellLayoutStyle"/>
                    <w:spacing w:after="0" w:line="240" w:lineRule="auto"/>
                  </w:pPr>
                </w:p>
              </w:tc>
              <w:tc>
                <w:tcPr>
                  <w:tcW w:w="5220" w:type="dxa"/>
                  <w:vMerge w:val="restart"/>
                </w:tcPr>
                <w:tbl>
                  <w:tblPr>
                    <w:tblW w:w="0" w:type="auto"/>
                    <w:tblCellMar>
                      <w:left w:w="0" w:type="dxa"/>
                      <w:right w:w="0" w:type="dxa"/>
                    </w:tblCellMar>
                    <w:tblLook w:val="0000" w:firstRow="0" w:lastRow="0" w:firstColumn="0" w:lastColumn="0" w:noHBand="0" w:noVBand="0"/>
                  </w:tblPr>
                  <w:tblGrid>
                    <w:gridCol w:w="5189"/>
                  </w:tblGrid>
                  <w:tr w:rsidR="002B6819" w14:paraId="6C3823D2" w14:textId="77777777">
                    <w:trPr>
                      <w:trHeight w:val="212"/>
                    </w:trPr>
                    <w:tc>
                      <w:tcPr>
                        <w:tcW w:w="5220" w:type="dxa"/>
                        <w:tcBorders>
                          <w:top w:val="nil"/>
                          <w:left w:val="nil"/>
                          <w:bottom w:val="nil"/>
                          <w:right w:val="nil"/>
                        </w:tcBorders>
                        <w:tcMar>
                          <w:top w:w="39" w:type="dxa"/>
                          <w:left w:w="39" w:type="dxa"/>
                          <w:bottom w:w="39" w:type="dxa"/>
                          <w:right w:w="39" w:type="dxa"/>
                        </w:tcMar>
                      </w:tcPr>
                      <w:p w14:paraId="0B663CD3" w14:textId="77777777" w:rsidR="002B6819" w:rsidRDefault="002B6819">
                        <w:pPr>
                          <w:spacing w:after="0" w:line="240" w:lineRule="auto"/>
                        </w:pPr>
                      </w:p>
                    </w:tc>
                  </w:tr>
                </w:tbl>
                <w:p w14:paraId="40C31FD5" w14:textId="77777777" w:rsidR="002B6819" w:rsidRDefault="002B6819">
                  <w:pPr>
                    <w:spacing w:after="0" w:line="240" w:lineRule="auto"/>
                  </w:pPr>
                </w:p>
              </w:tc>
              <w:tc>
                <w:tcPr>
                  <w:tcW w:w="359" w:type="dxa"/>
                </w:tcPr>
                <w:p w14:paraId="18A901A1" w14:textId="77777777" w:rsidR="002B6819" w:rsidRDefault="002B6819">
                  <w:pPr>
                    <w:pStyle w:val="EmptyCellLayoutStyle"/>
                    <w:spacing w:after="0" w:line="240" w:lineRule="auto"/>
                  </w:pPr>
                </w:p>
              </w:tc>
              <w:tc>
                <w:tcPr>
                  <w:tcW w:w="5220" w:type="dxa"/>
                </w:tcPr>
                <w:p w14:paraId="26B02966" w14:textId="77777777" w:rsidR="002B6819" w:rsidRDefault="002B6819">
                  <w:pPr>
                    <w:pStyle w:val="EmptyCellLayoutStyle"/>
                    <w:spacing w:after="0" w:line="240" w:lineRule="auto"/>
                  </w:pPr>
                </w:p>
              </w:tc>
              <w:tc>
                <w:tcPr>
                  <w:tcW w:w="180" w:type="dxa"/>
                  <w:tcBorders>
                    <w:right w:val="single" w:sz="15" w:space="0" w:color="000000"/>
                  </w:tcBorders>
                </w:tcPr>
                <w:p w14:paraId="4F30F277" w14:textId="77777777" w:rsidR="002B6819" w:rsidRDefault="002B6819">
                  <w:pPr>
                    <w:pStyle w:val="EmptyCellLayoutStyle"/>
                    <w:spacing w:after="0" w:line="240" w:lineRule="auto"/>
                  </w:pPr>
                </w:p>
              </w:tc>
            </w:tr>
            <w:tr w:rsidR="002B6819" w14:paraId="0DDD00CD" w14:textId="77777777">
              <w:trPr>
                <w:trHeight w:val="273"/>
              </w:trPr>
              <w:tc>
                <w:tcPr>
                  <w:tcW w:w="180" w:type="dxa"/>
                  <w:tcBorders>
                    <w:left w:val="single" w:sz="15" w:space="0" w:color="000000"/>
                  </w:tcBorders>
                </w:tcPr>
                <w:p w14:paraId="605883F1" w14:textId="77777777" w:rsidR="002B6819" w:rsidRDefault="002B6819">
                  <w:pPr>
                    <w:pStyle w:val="EmptyCellLayoutStyle"/>
                    <w:spacing w:after="0" w:line="240" w:lineRule="auto"/>
                  </w:pPr>
                </w:p>
              </w:tc>
              <w:tc>
                <w:tcPr>
                  <w:tcW w:w="5220" w:type="dxa"/>
                  <w:vMerge/>
                </w:tcPr>
                <w:p w14:paraId="3ECAB115" w14:textId="77777777" w:rsidR="002B6819" w:rsidRDefault="002B6819">
                  <w:pPr>
                    <w:pStyle w:val="EmptyCellLayoutStyle"/>
                    <w:spacing w:after="0" w:line="240" w:lineRule="auto"/>
                  </w:pPr>
                </w:p>
              </w:tc>
              <w:tc>
                <w:tcPr>
                  <w:tcW w:w="359" w:type="dxa"/>
                </w:tcPr>
                <w:p w14:paraId="00F84820" w14:textId="77777777" w:rsidR="002B6819" w:rsidRDefault="002B6819">
                  <w:pPr>
                    <w:pStyle w:val="EmptyCellLayoutStyle"/>
                    <w:spacing w:after="0" w:line="240" w:lineRule="auto"/>
                  </w:pPr>
                </w:p>
              </w:tc>
              <w:tc>
                <w:tcPr>
                  <w:tcW w:w="5220" w:type="dxa"/>
                  <w:vMerge w:val="restart"/>
                </w:tcPr>
                <w:tbl>
                  <w:tblPr>
                    <w:tblW w:w="0" w:type="auto"/>
                    <w:tblCellMar>
                      <w:left w:w="0" w:type="dxa"/>
                      <w:right w:w="0" w:type="dxa"/>
                    </w:tblCellMar>
                    <w:tblLook w:val="0000" w:firstRow="0" w:lastRow="0" w:firstColumn="0" w:lastColumn="0" w:noHBand="0" w:noVBand="0"/>
                  </w:tblPr>
                  <w:tblGrid>
                    <w:gridCol w:w="5186"/>
                  </w:tblGrid>
                  <w:tr w:rsidR="002B6819" w14:paraId="52D1316F" w14:textId="77777777">
                    <w:trPr>
                      <w:trHeight w:val="212"/>
                    </w:trPr>
                    <w:tc>
                      <w:tcPr>
                        <w:tcW w:w="5220" w:type="dxa"/>
                        <w:tcBorders>
                          <w:top w:val="nil"/>
                          <w:left w:val="nil"/>
                          <w:bottom w:val="nil"/>
                          <w:right w:val="nil"/>
                        </w:tcBorders>
                        <w:tcMar>
                          <w:top w:w="39" w:type="dxa"/>
                          <w:left w:w="39" w:type="dxa"/>
                          <w:bottom w:w="39" w:type="dxa"/>
                          <w:right w:w="39" w:type="dxa"/>
                        </w:tcMar>
                      </w:tcPr>
                      <w:p w14:paraId="4FF3B0C4" w14:textId="77777777" w:rsidR="002B6819" w:rsidRDefault="002B6819">
                        <w:pPr>
                          <w:spacing w:after="0" w:line="240" w:lineRule="auto"/>
                        </w:pPr>
                      </w:p>
                    </w:tc>
                  </w:tr>
                </w:tbl>
                <w:p w14:paraId="3E6259A6" w14:textId="77777777" w:rsidR="002B6819" w:rsidRDefault="002B6819">
                  <w:pPr>
                    <w:spacing w:after="0" w:line="240" w:lineRule="auto"/>
                  </w:pPr>
                </w:p>
              </w:tc>
              <w:tc>
                <w:tcPr>
                  <w:tcW w:w="180" w:type="dxa"/>
                  <w:tcBorders>
                    <w:right w:val="single" w:sz="15" w:space="0" w:color="000000"/>
                  </w:tcBorders>
                </w:tcPr>
                <w:p w14:paraId="5E16057A" w14:textId="77777777" w:rsidR="002B6819" w:rsidRDefault="002B6819">
                  <w:pPr>
                    <w:pStyle w:val="EmptyCellLayoutStyle"/>
                    <w:spacing w:after="0" w:line="240" w:lineRule="auto"/>
                  </w:pPr>
                </w:p>
              </w:tc>
            </w:tr>
            <w:tr w:rsidR="002B6819" w14:paraId="7E986D73" w14:textId="77777777">
              <w:trPr>
                <w:trHeight w:val="17"/>
              </w:trPr>
              <w:tc>
                <w:tcPr>
                  <w:tcW w:w="180" w:type="dxa"/>
                  <w:tcBorders>
                    <w:left w:val="single" w:sz="15" w:space="0" w:color="000000"/>
                  </w:tcBorders>
                </w:tcPr>
                <w:p w14:paraId="72746607" w14:textId="77777777" w:rsidR="002B6819" w:rsidRDefault="002B6819">
                  <w:pPr>
                    <w:pStyle w:val="EmptyCellLayoutStyle"/>
                    <w:spacing w:after="0" w:line="240" w:lineRule="auto"/>
                  </w:pPr>
                </w:p>
              </w:tc>
              <w:tc>
                <w:tcPr>
                  <w:tcW w:w="5220" w:type="dxa"/>
                </w:tcPr>
                <w:p w14:paraId="767B052A" w14:textId="77777777" w:rsidR="002B6819" w:rsidRDefault="002B6819">
                  <w:pPr>
                    <w:pStyle w:val="EmptyCellLayoutStyle"/>
                    <w:spacing w:after="0" w:line="240" w:lineRule="auto"/>
                  </w:pPr>
                </w:p>
              </w:tc>
              <w:tc>
                <w:tcPr>
                  <w:tcW w:w="359" w:type="dxa"/>
                </w:tcPr>
                <w:p w14:paraId="68820861" w14:textId="77777777" w:rsidR="002B6819" w:rsidRDefault="002B6819">
                  <w:pPr>
                    <w:pStyle w:val="EmptyCellLayoutStyle"/>
                    <w:spacing w:after="0" w:line="240" w:lineRule="auto"/>
                  </w:pPr>
                </w:p>
              </w:tc>
              <w:tc>
                <w:tcPr>
                  <w:tcW w:w="5220" w:type="dxa"/>
                  <w:vMerge/>
                </w:tcPr>
                <w:p w14:paraId="5F884F46" w14:textId="77777777" w:rsidR="002B6819" w:rsidRDefault="002B6819">
                  <w:pPr>
                    <w:pStyle w:val="EmptyCellLayoutStyle"/>
                    <w:spacing w:after="0" w:line="240" w:lineRule="auto"/>
                  </w:pPr>
                </w:p>
              </w:tc>
              <w:tc>
                <w:tcPr>
                  <w:tcW w:w="180" w:type="dxa"/>
                  <w:tcBorders>
                    <w:right w:val="single" w:sz="15" w:space="0" w:color="000000"/>
                  </w:tcBorders>
                </w:tcPr>
                <w:p w14:paraId="0B5608B3" w14:textId="77777777" w:rsidR="002B6819" w:rsidRDefault="002B6819">
                  <w:pPr>
                    <w:pStyle w:val="EmptyCellLayoutStyle"/>
                    <w:spacing w:after="0" w:line="240" w:lineRule="auto"/>
                  </w:pPr>
                </w:p>
              </w:tc>
            </w:tr>
            <w:tr w:rsidR="002B6819" w14:paraId="5C6120AE" w14:textId="77777777">
              <w:trPr>
                <w:trHeight w:val="17"/>
              </w:trPr>
              <w:tc>
                <w:tcPr>
                  <w:tcW w:w="180" w:type="dxa"/>
                  <w:tcBorders>
                    <w:left w:val="single" w:sz="15" w:space="0" w:color="000000"/>
                  </w:tcBorders>
                </w:tcPr>
                <w:p w14:paraId="38ABDE59" w14:textId="77777777" w:rsidR="002B6819" w:rsidRDefault="002B6819">
                  <w:pPr>
                    <w:pStyle w:val="EmptyCellLayoutStyle"/>
                    <w:spacing w:after="0" w:line="240" w:lineRule="auto"/>
                  </w:pPr>
                </w:p>
              </w:tc>
              <w:tc>
                <w:tcPr>
                  <w:tcW w:w="5220" w:type="dxa"/>
                </w:tcPr>
                <w:p w14:paraId="347DC2B1" w14:textId="77777777" w:rsidR="002B6819" w:rsidRDefault="002B6819">
                  <w:pPr>
                    <w:pStyle w:val="EmptyCellLayoutStyle"/>
                    <w:spacing w:after="0" w:line="240" w:lineRule="auto"/>
                  </w:pPr>
                </w:p>
              </w:tc>
              <w:tc>
                <w:tcPr>
                  <w:tcW w:w="359" w:type="dxa"/>
                </w:tcPr>
                <w:p w14:paraId="57A2C948" w14:textId="77777777" w:rsidR="002B6819" w:rsidRDefault="002B6819">
                  <w:pPr>
                    <w:pStyle w:val="EmptyCellLayoutStyle"/>
                    <w:spacing w:after="0" w:line="240" w:lineRule="auto"/>
                  </w:pPr>
                </w:p>
              </w:tc>
              <w:tc>
                <w:tcPr>
                  <w:tcW w:w="5220" w:type="dxa"/>
                </w:tcPr>
                <w:p w14:paraId="1B10A5DA" w14:textId="77777777" w:rsidR="002B6819" w:rsidRDefault="002B6819">
                  <w:pPr>
                    <w:pStyle w:val="EmptyCellLayoutStyle"/>
                    <w:spacing w:after="0" w:line="240" w:lineRule="auto"/>
                  </w:pPr>
                </w:p>
              </w:tc>
              <w:tc>
                <w:tcPr>
                  <w:tcW w:w="180" w:type="dxa"/>
                  <w:tcBorders>
                    <w:right w:val="single" w:sz="15" w:space="0" w:color="000000"/>
                  </w:tcBorders>
                </w:tcPr>
                <w:p w14:paraId="68B755BD" w14:textId="77777777" w:rsidR="002B6819" w:rsidRDefault="002B6819">
                  <w:pPr>
                    <w:pStyle w:val="EmptyCellLayoutStyle"/>
                    <w:spacing w:after="0" w:line="240" w:lineRule="auto"/>
                  </w:pPr>
                </w:p>
              </w:tc>
            </w:tr>
            <w:tr w:rsidR="002B6819" w14:paraId="78DE0E2A" w14:textId="77777777">
              <w:trPr>
                <w:trHeight w:val="17"/>
              </w:trPr>
              <w:tc>
                <w:tcPr>
                  <w:tcW w:w="180" w:type="dxa"/>
                  <w:tcBorders>
                    <w:left w:val="single" w:sz="15" w:space="0" w:color="000000"/>
                  </w:tcBorders>
                </w:tcPr>
                <w:p w14:paraId="152F9811" w14:textId="77777777" w:rsidR="002B6819" w:rsidRDefault="002B6819">
                  <w:pPr>
                    <w:pStyle w:val="EmptyCellLayoutStyle"/>
                    <w:spacing w:after="0" w:line="240" w:lineRule="auto"/>
                  </w:pPr>
                </w:p>
              </w:tc>
              <w:tc>
                <w:tcPr>
                  <w:tcW w:w="5220" w:type="dxa"/>
                  <w:vMerge w:val="restart"/>
                </w:tcPr>
                <w:tbl>
                  <w:tblPr>
                    <w:tblW w:w="0" w:type="auto"/>
                    <w:tblCellMar>
                      <w:left w:w="0" w:type="dxa"/>
                      <w:right w:w="0" w:type="dxa"/>
                    </w:tblCellMar>
                    <w:tblLook w:val="0000" w:firstRow="0" w:lastRow="0" w:firstColumn="0" w:lastColumn="0" w:noHBand="0" w:noVBand="0"/>
                  </w:tblPr>
                  <w:tblGrid>
                    <w:gridCol w:w="5189"/>
                  </w:tblGrid>
                  <w:tr w:rsidR="002B6819" w14:paraId="636EB302"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5DE98A62" w14:textId="77777777" w:rsidR="002B6819" w:rsidRDefault="00261755">
                        <w:pPr>
                          <w:spacing w:after="0" w:line="240" w:lineRule="auto"/>
                          <w:jc w:val="center"/>
                        </w:pPr>
                        <w:r>
                          <w:rPr>
                            <w:rFonts w:ascii="Arial" w:eastAsia="Arial" w:hAnsi="Arial"/>
                            <w:b/>
                            <w:color w:val="000000"/>
                            <w:sz w:val="16"/>
                          </w:rPr>
                          <w:t>Employee</w:t>
                        </w:r>
                      </w:p>
                    </w:tc>
                  </w:tr>
                </w:tbl>
                <w:p w14:paraId="28D632AA" w14:textId="77777777" w:rsidR="002B6819" w:rsidRDefault="002B6819">
                  <w:pPr>
                    <w:spacing w:after="0" w:line="240" w:lineRule="auto"/>
                  </w:pPr>
                </w:p>
              </w:tc>
              <w:tc>
                <w:tcPr>
                  <w:tcW w:w="359" w:type="dxa"/>
                </w:tcPr>
                <w:p w14:paraId="3C625C8E" w14:textId="77777777" w:rsidR="002B6819" w:rsidRDefault="002B6819">
                  <w:pPr>
                    <w:pStyle w:val="EmptyCellLayoutStyle"/>
                    <w:spacing w:after="0" w:line="240" w:lineRule="auto"/>
                  </w:pPr>
                </w:p>
              </w:tc>
              <w:tc>
                <w:tcPr>
                  <w:tcW w:w="5220" w:type="dxa"/>
                </w:tcPr>
                <w:p w14:paraId="2485814A" w14:textId="77777777" w:rsidR="002B6819" w:rsidRDefault="002B6819">
                  <w:pPr>
                    <w:pStyle w:val="EmptyCellLayoutStyle"/>
                    <w:spacing w:after="0" w:line="240" w:lineRule="auto"/>
                  </w:pPr>
                </w:p>
              </w:tc>
              <w:tc>
                <w:tcPr>
                  <w:tcW w:w="180" w:type="dxa"/>
                  <w:tcBorders>
                    <w:right w:val="single" w:sz="15" w:space="0" w:color="000000"/>
                  </w:tcBorders>
                </w:tcPr>
                <w:p w14:paraId="30BDB539" w14:textId="77777777" w:rsidR="002B6819" w:rsidRDefault="002B6819">
                  <w:pPr>
                    <w:pStyle w:val="EmptyCellLayoutStyle"/>
                    <w:spacing w:after="0" w:line="240" w:lineRule="auto"/>
                  </w:pPr>
                </w:p>
              </w:tc>
            </w:tr>
            <w:tr w:rsidR="002B6819" w14:paraId="707233C3" w14:textId="77777777">
              <w:trPr>
                <w:trHeight w:val="342"/>
              </w:trPr>
              <w:tc>
                <w:tcPr>
                  <w:tcW w:w="180" w:type="dxa"/>
                  <w:tcBorders>
                    <w:left w:val="single" w:sz="15" w:space="0" w:color="000000"/>
                  </w:tcBorders>
                </w:tcPr>
                <w:p w14:paraId="79D265E1" w14:textId="77777777" w:rsidR="002B6819" w:rsidRDefault="002B6819">
                  <w:pPr>
                    <w:pStyle w:val="EmptyCellLayoutStyle"/>
                    <w:spacing w:after="0" w:line="240" w:lineRule="auto"/>
                  </w:pPr>
                </w:p>
              </w:tc>
              <w:tc>
                <w:tcPr>
                  <w:tcW w:w="5220" w:type="dxa"/>
                  <w:vMerge/>
                </w:tcPr>
                <w:p w14:paraId="179B5610" w14:textId="77777777" w:rsidR="002B6819" w:rsidRDefault="002B6819">
                  <w:pPr>
                    <w:pStyle w:val="EmptyCellLayoutStyle"/>
                    <w:spacing w:after="0" w:line="240" w:lineRule="auto"/>
                  </w:pPr>
                </w:p>
              </w:tc>
              <w:tc>
                <w:tcPr>
                  <w:tcW w:w="359" w:type="dxa"/>
                </w:tcPr>
                <w:p w14:paraId="3D4157E3" w14:textId="77777777" w:rsidR="002B6819" w:rsidRDefault="002B6819">
                  <w:pPr>
                    <w:pStyle w:val="EmptyCellLayoutStyle"/>
                    <w:spacing w:after="0" w:line="240" w:lineRule="auto"/>
                  </w:pPr>
                </w:p>
              </w:tc>
              <w:tc>
                <w:tcPr>
                  <w:tcW w:w="5220" w:type="dxa"/>
                  <w:vMerge w:val="restart"/>
                </w:tcPr>
                <w:tbl>
                  <w:tblPr>
                    <w:tblW w:w="0" w:type="auto"/>
                    <w:tblCellMar>
                      <w:left w:w="0" w:type="dxa"/>
                      <w:right w:w="0" w:type="dxa"/>
                    </w:tblCellMar>
                    <w:tblLook w:val="0000" w:firstRow="0" w:lastRow="0" w:firstColumn="0" w:lastColumn="0" w:noHBand="0" w:noVBand="0"/>
                  </w:tblPr>
                  <w:tblGrid>
                    <w:gridCol w:w="5186"/>
                  </w:tblGrid>
                  <w:tr w:rsidR="002B6819" w14:paraId="2FFD071A" w14:textId="77777777">
                    <w:trPr>
                      <w:trHeight w:val="282"/>
                    </w:trPr>
                    <w:tc>
                      <w:tcPr>
                        <w:tcW w:w="5220" w:type="dxa"/>
                        <w:tcBorders>
                          <w:top w:val="single" w:sz="7" w:space="0" w:color="000000"/>
                          <w:left w:val="nil"/>
                          <w:bottom w:val="nil"/>
                          <w:right w:val="nil"/>
                        </w:tcBorders>
                        <w:tcMar>
                          <w:top w:w="39" w:type="dxa"/>
                          <w:left w:w="39" w:type="dxa"/>
                          <w:bottom w:w="39" w:type="dxa"/>
                          <w:right w:w="39" w:type="dxa"/>
                        </w:tcMar>
                      </w:tcPr>
                      <w:p w14:paraId="0ED58286" w14:textId="77777777" w:rsidR="002B6819" w:rsidRDefault="00261755">
                        <w:pPr>
                          <w:spacing w:after="0" w:line="240" w:lineRule="auto"/>
                          <w:jc w:val="center"/>
                        </w:pPr>
                        <w:r>
                          <w:rPr>
                            <w:rFonts w:ascii="Arial" w:eastAsia="Arial" w:hAnsi="Arial"/>
                            <w:b/>
                            <w:color w:val="000000"/>
                            <w:sz w:val="16"/>
                          </w:rPr>
                          <w:t>Date</w:t>
                        </w:r>
                      </w:p>
                    </w:tc>
                  </w:tr>
                </w:tbl>
                <w:p w14:paraId="190641AC" w14:textId="77777777" w:rsidR="002B6819" w:rsidRDefault="002B6819">
                  <w:pPr>
                    <w:spacing w:after="0" w:line="240" w:lineRule="auto"/>
                  </w:pPr>
                </w:p>
              </w:tc>
              <w:tc>
                <w:tcPr>
                  <w:tcW w:w="180" w:type="dxa"/>
                  <w:tcBorders>
                    <w:right w:val="single" w:sz="15" w:space="0" w:color="000000"/>
                  </w:tcBorders>
                </w:tcPr>
                <w:p w14:paraId="20121311" w14:textId="77777777" w:rsidR="002B6819" w:rsidRDefault="002B6819">
                  <w:pPr>
                    <w:pStyle w:val="EmptyCellLayoutStyle"/>
                    <w:spacing w:after="0" w:line="240" w:lineRule="auto"/>
                  </w:pPr>
                </w:p>
              </w:tc>
            </w:tr>
            <w:tr w:rsidR="002B6819" w14:paraId="38F3B0F4" w14:textId="77777777">
              <w:trPr>
                <w:trHeight w:val="17"/>
              </w:trPr>
              <w:tc>
                <w:tcPr>
                  <w:tcW w:w="180" w:type="dxa"/>
                  <w:tcBorders>
                    <w:left w:val="single" w:sz="15" w:space="0" w:color="000000"/>
                  </w:tcBorders>
                </w:tcPr>
                <w:p w14:paraId="6838AFB5" w14:textId="77777777" w:rsidR="002B6819" w:rsidRDefault="002B6819">
                  <w:pPr>
                    <w:pStyle w:val="EmptyCellLayoutStyle"/>
                    <w:spacing w:after="0" w:line="240" w:lineRule="auto"/>
                  </w:pPr>
                </w:p>
              </w:tc>
              <w:tc>
                <w:tcPr>
                  <w:tcW w:w="5220" w:type="dxa"/>
                </w:tcPr>
                <w:p w14:paraId="61B993EF" w14:textId="77777777" w:rsidR="002B6819" w:rsidRDefault="002B6819">
                  <w:pPr>
                    <w:pStyle w:val="EmptyCellLayoutStyle"/>
                    <w:spacing w:after="0" w:line="240" w:lineRule="auto"/>
                  </w:pPr>
                </w:p>
              </w:tc>
              <w:tc>
                <w:tcPr>
                  <w:tcW w:w="359" w:type="dxa"/>
                </w:tcPr>
                <w:p w14:paraId="276D2838" w14:textId="77777777" w:rsidR="002B6819" w:rsidRDefault="002B6819">
                  <w:pPr>
                    <w:pStyle w:val="EmptyCellLayoutStyle"/>
                    <w:spacing w:after="0" w:line="240" w:lineRule="auto"/>
                  </w:pPr>
                </w:p>
              </w:tc>
              <w:tc>
                <w:tcPr>
                  <w:tcW w:w="5220" w:type="dxa"/>
                  <w:vMerge/>
                </w:tcPr>
                <w:p w14:paraId="21ACB181" w14:textId="77777777" w:rsidR="002B6819" w:rsidRDefault="002B6819">
                  <w:pPr>
                    <w:pStyle w:val="EmptyCellLayoutStyle"/>
                    <w:spacing w:after="0" w:line="240" w:lineRule="auto"/>
                  </w:pPr>
                </w:p>
              </w:tc>
              <w:tc>
                <w:tcPr>
                  <w:tcW w:w="180" w:type="dxa"/>
                  <w:tcBorders>
                    <w:right w:val="single" w:sz="15" w:space="0" w:color="000000"/>
                  </w:tcBorders>
                </w:tcPr>
                <w:p w14:paraId="79226E70" w14:textId="77777777" w:rsidR="002B6819" w:rsidRDefault="002B6819">
                  <w:pPr>
                    <w:pStyle w:val="EmptyCellLayoutStyle"/>
                    <w:spacing w:after="0" w:line="240" w:lineRule="auto"/>
                  </w:pPr>
                </w:p>
              </w:tc>
            </w:tr>
            <w:tr w:rsidR="002B6819" w14:paraId="7E86526D" w14:textId="77777777">
              <w:trPr>
                <w:trHeight w:val="180"/>
              </w:trPr>
              <w:tc>
                <w:tcPr>
                  <w:tcW w:w="180" w:type="dxa"/>
                  <w:tcBorders>
                    <w:left w:val="single" w:sz="15" w:space="0" w:color="000000"/>
                    <w:bottom w:val="single" w:sz="15" w:space="0" w:color="000000"/>
                  </w:tcBorders>
                </w:tcPr>
                <w:p w14:paraId="77D85AA0" w14:textId="77777777" w:rsidR="002B6819" w:rsidRDefault="002B6819">
                  <w:pPr>
                    <w:pStyle w:val="EmptyCellLayoutStyle"/>
                    <w:spacing w:after="0" w:line="240" w:lineRule="auto"/>
                  </w:pPr>
                </w:p>
              </w:tc>
              <w:tc>
                <w:tcPr>
                  <w:tcW w:w="5220" w:type="dxa"/>
                  <w:tcBorders>
                    <w:bottom w:val="single" w:sz="15" w:space="0" w:color="000000"/>
                  </w:tcBorders>
                </w:tcPr>
                <w:p w14:paraId="4219B219" w14:textId="77777777" w:rsidR="002B6819" w:rsidRDefault="002B6819">
                  <w:pPr>
                    <w:pStyle w:val="EmptyCellLayoutStyle"/>
                    <w:spacing w:after="0" w:line="240" w:lineRule="auto"/>
                  </w:pPr>
                </w:p>
              </w:tc>
              <w:tc>
                <w:tcPr>
                  <w:tcW w:w="359" w:type="dxa"/>
                  <w:tcBorders>
                    <w:bottom w:val="single" w:sz="15" w:space="0" w:color="000000"/>
                  </w:tcBorders>
                </w:tcPr>
                <w:p w14:paraId="6ED23A3A" w14:textId="77777777" w:rsidR="002B6819" w:rsidRDefault="002B6819">
                  <w:pPr>
                    <w:pStyle w:val="EmptyCellLayoutStyle"/>
                    <w:spacing w:after="0" w:line="240" w:lineRule="auto"/>
                  </w:pPr>
                </w:p>
              </w:tc>
              <w:tc>
                <w:tcPr>
                  <w:tcW w:w="5220" w:type="dxa"/>
                  <w:tcBorders>
                    <w:bottom w:val="single" w:sz="15" w:space="0" w:color="000000"/>
                  </w:tcBorders>
                </w:tcPr>
                <w:p w14:paraId="1210B869" w14:textId="77777777" w:rsidR="002B6819" w:rsidRDefault="002B6819">
                  <w:pPr>
                    <w:pStyle w:val="EmptyCellLayoutStyle"/>
                    <w:spacing w:after="0" w:line="240" w:lineRule="auto"/>
                  </w:pPr>
                </w:p>
              </w:tc>
              <w:tc>
                <w:tcPr>
                  <w:tcW w:w="180" w:type="dxa"/>
                  <w:tcBorders>
                    <w:bottom w:val="single" w:sz="15" w:space="0" w:color="000000"/>
                    <w:right w:val="single" w:sz="15" w:space="0" w:color="000000"/>
                  </w:tcBorders>
                </w:tcPr>
                <w:p w14:paraId="267F5901" w14:textId="77777777" w:rsidR="002B6819" w:rsidRDefault="002B6819">
                  <w:pPr>
                    <w:pStyle w:val="EmptyCellLayoutStyle"/>
                    <w:spacing w:after="0" w:line="240" w:lineRule="auto"/>
                  </w:pPr>
                </w:p>
              </w:tc>
            </w:tr>
          </w:tbl>
          <w:p w14:paraId="0215225A" w14:textId="77777777" w:rsidR="002B6819" w:rsidRDefault="002B6819">
            <w:pPr>
              <w:spacing w:after="0" w:line="240" w:lineRule="auto"/>
            </w:pPr>
          </w:p>
        </w:tc>
        <w:tc>
          <w:tcPr>
            <w:tcW w:w="179" w:type="dxa"/>
          </w:tcPr>
          <w:p w14:paraId="11CF2A78" w14:textId="77777777" w:rsidR="002B6819" w:rsidRDefault="002B6819">
            <w:pPr>
              <w:pStyle w:val="EmptyCellLayoutStyle"/>
              <w:spacing w:after="0" w:line="240" w:lineRule="auto"/>
            </w:pPr>
          </w:p>
        </w:tc>
      </w:tr>
      <w:tr w:rsidR="002B6819" w14:paraId="1B7027FA" w14:textId="77777777">
        <w:trPr>
          <w:trHeight w:val="220"/>
        </w:trPr>
        <w:tc>
          <w:tcPr>
            <w:tcW w:w="179" w:type="dxa"/>
          </w:tcPr>
          <w:p w14:paraId="498AF22C" w14:textId="77777777" w:rsidR="002B6819" w:rsidRDefault="002B6819">
            <w:pPr>
              <w:pStyle w:val="EmptyCellLayoutStyle"/>
              <w:spacing w:after="0" w:line="240" w:lineRule="auto"/>
            </w:pPr>
          </w:p>
        </w:tc>
        <w:tc>
          <w:tcPr>
            <w:tcW w:w="0" w:type="dxa"/>
          </w:tcPr>
          <w:p w14:paraId="727963C3" w14:textId="77777777" w:rsidR="002B6819" w:rsidRDefault="002B6819">
            <w:pPr>
              <w:pStyle w:val="EmptyCellLayoutStyle"/>
              <w:spacing w:after="0" w:line="240" w:lineRule="auto"/>
            </w:pPr>
          </w:p>
        </w:tc>
        <w:tc>
          <w:tcPr>
            <w:tcW w:w="0" w:type="dxa"/>
          </w:tcPr>
          <w:p w14:paraId="35F5319E" w14:textId="77777777" w:rsidR="002B6819" w:rsidRDefault="002B6819">
            <w:pPr>
              <w:pStyle w:val="EmptyCellLayoutStyle"/>
              <w:spacing w:after="0" w:line="240" w:lineRule="auto"/>
            </w:pPr>
          </w:p>
        </w:tc>
        <w:tc>
          <w:tcPr>
            <w:tcW w:w="0" w:type="dxa"/>
          </w:tcPr>
          <w:p w14:paraId="1A7D44F4" w14:textId="77777777" w:rsidR="002B6819" w:rsidRDefault="002B6819">
            <w:pPr>
              <w:pStyle w:val="EmptyCellLayoutStyle"/>
              <w:spacing w:after="0" w:line="240" w:lineRule="auto"/>
            </w:pPr>
          </w:p>
        </w:tc>
        <w:tc>
          <w:tcPr>
            <w:tcW w:w="0" w:type="dxa"/>
          </w:tcPr>
          <w:p w14:paraId="52CB1437" w14:textId="77777777" w:rsidR="002B6819" w:rsidRDefault="002B6819">
            <w:pPr>
              <w:pStyle w:val="EmptyCellLayoutStyle"/>
              <w:spacing w:after="0" w:line="240" w:lineRule="auto"/>
            </w:pPr>
          </w:p>
        </w:tc>
        <w:tc>
          <w:tcPr>
            <w:tcW w:w="0" w:type="dxa"/>
          </w:tcPr>
          <w:p w14:paraId="53D35812" w14:textId="77777777" w:rsidR="002B6819" w:rsidRDefault="002B6819">
            <w:pPr>
              <w:pStyle w:val="EmptyCellLayoutStyle"/>
              <w:spacing w:after="0" w:line="240" w:lineRule="auto"/>
            </w:pPr>
          </w:p>
        </w:tc>
        <w:tc>
          <w:tcPr>
            <w:tcW w:w="0" w:type="dxa"/>
          </w:tcPr>
          <w:p w14:paraId="6DE69F6D" w14:textId="77777777" w:rsidR="002B6819" w:rsidRDefault="002B6819">
            <w:pPr>
              <w:pStyle w:val="EmptyCellLayoutStyle"/>
              <w:spacing w:after="0" w:line="240" w:lineRule="auto"/>
            </w:pPr>
          </w:p>
        </w:tc>
        <w:tc>
          <w:tcPr>
            <w:tcW w:w="2505" w:type="dxa"/>
          </w:tcPr>
          <w:p w14:paraId="437F0039" w14:textId="77777777" w:rsidR="002B6819" w:rsidRDefault="002B6819">
            <w:pPr>
              <w:pStyle w:val="EmptyCellLayoutStyle"/>
              <w:spacing w:after="0" w:line="240" w:lineRule="auto"/>
            </w:pPr>
          </w:p>
        </w:tc>
        <w:tc>
          <w:tcPr>
            <w:tcW w:w="6120" w:type="dxa"/>
          </w:tcPr>
          <w:p w14:paraId="7A386CA3" w14:textId="77777777" w:rsidR="002B6819" w:rsidRDefault="002B6819">
            <w:pPr>
              <w:pStyle w:val="EmptyCellLayoutStyle"/>
              <w:spacing w:after="0" w:line="240" w:lineRule="auto"/>
            </w:pPr>
          </w:p>
        </w:tc>
        <w:tc>
          <w:tcPr>
            <w:tcW w:w="2534" w:type="dxa"/>
          </w:tcPr>
          <w:p w14:paraId="61AC9290" w14:textId="77777777" w:rsidR="002B6819" w:rsidRDefault="002B6819">
            <w:pPr>
              <w:pStyle w:val="EmptyCellLayoutStyle"/>
              <w:spacing w:after="0" w:line="240" w:lineRule="auto"/>
            </w:pPr>
          </w:p>
        </w:tc>
        <w:tc>
          <w:tcPr>
            <w:tcW w:w="179" w:type="dxa"/>
          </w:tcPr>
          <w:p w14:paraId="347F8723" w14:textId="77777777" w:rsidR="002B6819" w:rsidRDefault="002B6819">
            <w:pPr>
              <w:pStyle w:val="EmptyCellLayoutStyle"/>
              <w:spacing w:after="0" w:line="240" w:lineRule="auto"/>
            </w:pPr>
          </w:p>
        </w:tc>
      </w:tr>
    </w:tbl>
    <w:p w14:paraId="38BA68A1" w14:textId="77777777" w:rsidR="002B6819" w:rsidRDefault="002B6819">
      <w:pPr>
        <w:spacing w:after="0" w:line="240" w:lineRule="auto"/>
      </w:pPr>
    </w:p>
    <w:sectPr w:rsidR="002B6819">
      <w:pgSz w:w="12240" w:h="15840"/>
      <w:pgMar w:top="576" w:right="144" w:bottom="144" w:left="576"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bullet"/>
      <w:lvlText w:val="·"/>
      <w:lvlJc w:val="left"/>
      <w:rPr>
        <w:rFonts w:ascii="Symbol" w:eastAsia="Symbol" w:hAnsi="Symbol" w:cs="Symbol"/>
        <w:sz w:val="20"/>
      </w:rPr>
    </w:lvl>
    <w:lvl w:ilvl="1">
      <w:start w:val="1"/>
      <w:numFmt w:val="bullet"/>
      <w:lvlText w:val="o"/>
      <w:lvlJc w:val="left"/>
      <w:rPr>
        <w:rFonts w:ascii="Courier New" w:eastAsia="Courier New" w:hAnsi="Courier New" w:cs="Courier New"/>
        <w:sz w:val="20"/>
      </w:rPr>
    </w:lvl>
    <w:lvl w:ilvl="2">
      <w:start w:val="1"/>
      <w:numFmt w:val="bullet"/>
      <w:lvlText w:val="§"/>
      <w:lvlJc w:val="left"/>
      <w:rPr>
        <w:rFonts w:ascii="Wingdings" w:eastAsia="Wingdings" w:hAnsi="Wingdings" w:cs="Wingdings"/>
        <w:sz w:val="20"/>
      </w:rPr>
    </w:lvl>
    <w:lvl w:ilvl="3">
      <w:start w:val="1"/>
      <w:numFmt w:val="bullet"/>
      <w:lvlText w:val="·"/>
      <w:lvlJc w:val="left"/>
      <w:rPr>
        <w:rFonts w:ascii="Symbol" w:eastAsia="Symbol" w:hAnsi="Symbol" w:cs="Symbol"/>
        <w:sz w:val="20"/>
      </w:rPr>
    </w:lvl>
    <w:lvl w:ilvl="4">
      <w:start w:val="1"/>
      <w:numFmt w:val="bullet"/>
      <w:lvlText w:val="o"/>
      <w:lvlJc w:val="left"/>
      <w:rPr>
        <w:rFonts w:ascii="Courier New" w:eastAsia="Courier New" w:hAnsi="Courier New" w:cs="Courier New"/>
        <w:sz w:val="20"/>
      </w:rPr>
    </w:lvl>
    <w:lvl w:ilvl="5">
      <w:start w:val="1"/>
      <w:numFmt w:val="bullet"/>
      <w:lvlText w:val="§"/>
      <w:lvlJc w:val="left"/>
      <w:rPr>
        <w:rFonts w:ascii="Wingdings" w:eastAsia="Wingdings" w:hAnsi="Wingdings" w:cs="Wingdings"/>
        <w:sz w:val="20"/>
      </w:rPr>
    </w:lvl>
    <w:lvl w:ilvl="6">
      <w:start w:val="1"/>
      <w:numFmt w:val="bullet"/>
      <w:lvlText w:val="·"/>
      <w:lvlJc w:val="left"/>
      <w:rPr>
        <w:rFonts w:ascii="Symbol" w:eastAsia="Symbol" w:hAnsi="Symbol" w:cs="Symbol"/>
        <w:sz w:val="20"/>
      </w:rPr>
    </w:lvl>
    <w:lvl w:ilvl="7">
      <w:start w:val="1"/>
      <w:numFmt w:val="bullet"/>
      <w:lvlText w:val="o"/>
      <w:lvlJc w:val="left"/>
      <w:rPr>
        <w:rFonts w:ascii="Courier New" w:eastAsia="Courier New" w:hAnsi="Courier New" w:cs="Courier New"/>
        <w:sz w:val="20"/>
      </w:rPr>
    </w:lvl>
    <w:lvl w:ilvl="8">
      <w:start w:val="1"/>
      <w:numFmt w:val="bullet"/>
      <w:lvlText w:val="§"/>
      <w:lvlJc w:val="left"/>
      <w:rPr>
        <w:rFonts w:ascii="Wingdings" w:eastAsia="Wingdings" w:hAnsi="Wingdings" w:cs="Wingdings"/>
        <w:sz w:val="20"/>
      </w:rPr>
    </w:lvl>
  </w:abstractNum>
  <w:abstractNum w:abstractNumId="1" w15:restartNumberingAfterBreak="0">
    <w:nsid w:val="00000002"/>
    <w:multiLevelType w:val="multilevel"/>
    <w:tmpl w:val="0000000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 w15:restartNumberingAfterBreak="0">
    <w:nsid w:val="00000003"/>
    <w:multiLevelType w:val="multilevel"/>
    <w:tmpl w:val="0000000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3" w15:restartNumberingAfterBreak="0">
    <w:nsid w:val="00000004"/>
    <w:multiLevelType w:val="multilevel"/>
    <w:tmpl w:val="0000000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4" w15:restartNumberingAfterBreak="0">
    <w:nsid w:val="00000005"/>
    <w:multiLevelType w:val="multilevel"/>
    <w:tmpl w:val="0000000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5" w15:restartNumberingAfterBreak="0">
    <w:nsid w:val="00000006"/>
    <w:multiLevelType w:val="multilevel"/>
    <w:tmpl w:val="0000000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6" w15:restartNumberingAfterBreak="0">
    <w:nsid w:val="00000007"/>
    <w:multiLevelType w:val="multilevel"/>
    <w:tmpl w:val="0000000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7" w15:restartNumberingAfterBreak="0">
    <w:nsid w:val="00000008"/>
    <w:multiLevelType w:val="multilevel"/>
    <w:tmpl w:val="0000000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8" w15:restartNumberingAfterBreak="0">
    <w:nsid w:val="00000009"/>
    <w:multiLevelType w:val="multilevel"/>
    <w:tmpl w:val="0000000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9" w15:restartNumberingAfterBreak="0">
    <w:nsid w:val="0000000A"/>
    <w:multiLevelType w:val="multilevel"/>
    <w:tmpl w:val="0000000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0" w15:restartNumberingAfterBreak="0">
    <w:nsid w:val="0000000B"/>
    <w:multiLevelType w:val="multilevel"/>
    <w:tmpl w:val="0000000B"/>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1" w15:restartNumberingAfterBreak="0">
    <w:nsid w:val="0000000C"/>
    <w:multiLevelType w:val="multilevel"/>
    <w:tmpl w:val="0000000C"/>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2" w15:restartNumberingAfterBreak="0">
    <w:nsid w:val="0000000D"/>
    <w:multiLevelType w:val="multilevel"/>
    <w:tmpl w:val="0000000D"/>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3" w15:restartNumberingAfterBreak="0">
    <w:nsid w:val="0000000E"/>
    <w:multiLevelType w:val="multilevel"/>
    <w:tmpl w:val="0000000E"/>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4" w15:restartNumberingAfterBreak="0">
    <w:nsid w:val="0000000F"/>
    <w:multiLevelType w:val="multilevel"/>
    <w:tmpl w:val="0000000F"/>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5" w15:restartNumberingAfterBreak="0">
    <w:nsid w:val="00000010"/>
    <w:multiLevelType w:val="multilevel"/>
    <w:tmpl w:val="00000010"/>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6" w15:restartNumberingAfterBreak="0">
    <w:nsid w:val="00000011"/>
    <w:multiLevelType w:val="multilevel"/>
    <w:tmpl w:val="00000011"/>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7" w15:restartNumberingAfterBreak="0">
    <w:nsid w:val="00000012"/>
    <w:multiLevelType w:val="multilevel"/>
    <w:tmpl w:val="00000012"/>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8" w15:restartNumberingAfterBreak="0">
    <w:nsid w:val="00000013"/>
    <w:multiLevelType w:val="multilevel"/>
    <w:tmpl w:val="00000013"/>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19" w15:restartNumberingAfterBreak="0">
    <w:nsid w:val="00000014"/>
    <w:multiLevelType w:val="multilevel"/>
    <w:tmpl w:val="00000014"/>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0" w15:restartNumberingAfterBreak="0">
    <w:nsid w:val="00000015"/>
    <w:multiLevelType w:val="multilevel"/>
    <w:tmpl w:val="00000015"/>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1" w15:restartNumberingAfterBreak="0">
    <w:nsid w:val="00000016"/>
    <w:multiLevelType w:val="multilevel"/>
    <w:tmpl w:val="00000016"/>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2" w15:restartNumberingAfterBreak="0">
    <w:nsid w:val="00000017"/>
    <w:multiLevelType w:val="multilevel"/>
    <w:tmpl w:val="00000017"/>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3" w15:restartNumberingAfterBreak="0">
    <w:nsid w:val="00000018"/>
    <w:multiLevelType w:val="multilevel"/>
    <w:tmpl w:val="00000018"/>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4" w15:restartNumberingAfterBreak="0">
    <w:nsid w:val="00000019"/>
    <w:multiLevelType w:val="multilevel"/>
    <w:tmpl w:val="00000019"/>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abstractNum w:abstractNumId="25" w15:restartNumberingAfterBreak="0">
    <w:nsid w:val="0000001A"/>
    <w:multiLevelType w:val="multilevel"/>
    <w:tmpl w:val="0000001A"/>
    <w:lvl w:ilvl="0">
      <w:start w:val="1"/>
      <w:numFmt w:val="decimal"/>
      <w:lvlText w:val="%1."/>
      <w:lvlJc w:val="left"/>
      <w:rPr>
        <w:rFonts w:ascii="Arial" w:eastAsia="Arial" w:hAnsi="Arial" w:cs="Arial"/>
        <w:sz w:val="20"/>
      </w:rPr>
    </w:lvl>
    <w:lvl w:ilvl="1">
      <w:start w:val="1"/>
      <w:numFmt w:val="lowerRoman"/>
      <w:lvlText w:val="%2."/>
      <w:lvlJc w:val="left"/>
      <w:rPr>
        <w:rFonts w:ascii="Arial" w:eastAsia="Arial" w:hAnsi="Arial" w:cs="Arial"/>
        <w:sz w:val="20"/>
      </w:rPr>
    </w:lvl>
    <w:lvl w:ilvl="2">
      <w:start w:val="1"/>
      <w:numFmt w:val="lowerLetter"/>
      <w:lvlText w:val="%3."/>
      <w:lvlJc w:val="left"/>
      <w:rPr>
        <w:rFonts w:ascii="Arial" w:eastAsia="Arial" w:hAnsi="Arial" w:cs="Arial"/>
        <w:sz w:val="20"/>
      </w:rPr>
    </w:lvl>
    <w:lvl w:ilvl="3">
      <w:start w:val="1"/>
      <w:numFmt w:val="decimal"/>
      <w:lvlText w:val="%4."/>
      <w:lvlJc w:val="left"/>
      <w:rPr>
        <w:rFonts w:ascii="Arial" w:eastAsia="Arial" w:hAnsi="Arial" w:cs="Arial"/>
        <w:sz w:val="20"/>
      </w:rPr>
    </w:lvl>
    <w:lvl w:ilvl="4">
      <w:start w:val="1"/>
      <w:numFmt w:val="lowerRoman"/>
      <w:lvlText w:val="%5."/>
      <w:lvlJc w:val="left"/>
      <w:rPr>
        <w:rFonts w:ascii="Arial" w:eastAsia="Arial" w:hAnsi="Arial" w:cs="Arial"/>
        <w:sz w:val="20"/>
      </w:rPr>
    </w:lvl>
    <w:lvl w:ilvl="5">
      <w:start w:val="1"/>
      <w:numFmt w:val="lowerLetter"/>
      <w:lvlText w:val="%6."/>
      <w:lvlJc w:val="left"/>
      <w:rPr>
        <w:rFonts w:ascii="Arial" w:eastAsia="Arial" w:hAnsi="Arial" w:cs="Arial"/>
        <w:sz w:val="20"/>
      </w:rPr>
    </w:lvl>
    <w:lvl w:ilvl="6">
      <w:start w:val="1"/>
      <w:numFmt w:val="decimal"/>
      <w:lvlText w:val="%7."/>
      <w:lvlJc w:val="left"/>
      <w:rPr>
        <w:rFonts w:ascii="Arial" w:eastAsia="Arial" w:hAnsi="Arial" w:cs="Arial"/>
        <w:sz w:val="20"/>
      </w:rPr>
    </w:lvl>
    <w:lvl w:ilvl="7">
      <w:start w:val="1"/>
      <w:numFmt w:val="lowerRoman"/>
      <w:lvlText w:val="%8."/>
      <w:lvlJc w:val="left"/>
      <w:rPr>
        <w:rFonts w:ascii="Arial" w:eastAsia="Arial" w:hAnsi="Arial" w:cs="Arial"/>
        <w:sz w:val="20"/>
      </w:rPr>
    </w:lvl>
    <w:lvl w:ilvl="8">
      <w:start w:val="1"/>
      <w:numFmt w:val="lowerLetter"/>
      <w:lvlText w:val="%9."/>
      <w:lvlJc w:val="left"/>
      <w:rPr>
        <w:rFonts w:ascii="Arial" w:eastAsia="Arial" w:hAnsi="Arial" w:cs="Arial"/>
        <w:sz w:val="20"/>
      </w:rPr>
    </w:lvl>
  </w:abstractNum>
  <w:num w:numId="1" w16cid:durableId="1750804160">
    <w:abstractNumId w:val="0"/>
  </w:num>
  <w:num w:numId="2" w16cid:durableId="200174058">
    <w:abstractNumId w:val="1"/>
  </w:num>
  <w:num w:numId="3" w16cid:durableId="1203638703">
    <w:abstractNumId w:val="2"/>
  </w:num>
  <w:num w:numId="4" w16cid:durableId="20402544">
    <w:abstractNumId w:val="3"/>
  </w:num>
  <w:num w:numId="5" w16cid:durableId="1029141671">
    <w:abstractNumId w:val="4"/>
  </w:num>
  <w:num w:numId="6" w16cid:durableId="1199274317">
    <w:abstractNumId w:val="5"/>
  </w:num>
  <w:num w:numId="7" w16cid:durableId="898595589">
    <w:abstractNumId w:val="6"/>
  </w:num>
  <w:num w:numId="8" w16cid:durableId="215748092">
    <w:abstractNumId w:val="7"/>
  </w:num>
  <w:num w:numId="9" w16cid:durableId="673193771">
    <w:abstractNumId w:val="8"/>
  </w:num>
  <w:num w:numId="10" w16cid:durableId="404643791">
    <w:abstractNumId w:val="9"/>
  </w:num>
  <w:num w:numId="11" w16cid:durableId="651451211">
    <w:abstractNumId w:val="10"/>
  </w:num>
  <w:num w:numId="12" w16cid:durableId="1937715331">
    <w:abstractNumId w:val="11"/>
  </w:num>
  <w:num w:numId="13" w16cid:durableId="2112041524">
    <w:abstractNumId w:val="12"/>
  </w:num>
  <w:num w:numId="14" w16cid:durableId="780684416">
    <w:abstractNumId w:val="13"/>
  </w:num>
  <w:num w:numId="15" w16cid:durableId="1114249425">
    <w:abstractNumId w:val="14"/>
  </w:num>
  <w:num w:numId="16" w16cid:durableId="1319268225">
    <w:abstractNumId w:val="15"/>
  </w:num>
  <w:num w:numId="17" w16cid:durableId="1822119453">
    <w:abstractNumId w:val="16"/>
  </w:num>
  <w:num w:numId="18" w16cid:durableId="758480748">
    <w:abstractNumId w:val="17"/>
  </w:num>
  <w:num w:numId="19" w16cid:durableId="1207180851">
    <w:abstractNumId w:val="18"/>
  </w:num>
  <w:num w:numId="20" w16cid:durableId="606474506">
    <w:abstractNumId w:val="19"/>
  </w:num>
  <w:num w:numId="21" w16cid:durableId="630475118">
    <w:abstractNumId w:val="20"/>
  </w:num>
  <w:num w:numId="22" w16cid:durableId="605773025">
    <w:abstractNumId w:val="21"/>
  </w:num>
  <w:num w:numId="23" w16cid:durableId="14816369">
    <w:abstractNumId w:val="22"/>
  </w:num>
  <w:num w:numId="24" w16cid:durableId="2001350980">
    <w:abstractNumId w:val="23"/>
  </w:num>
  <w:num w:numId="25" w16cid:durableId="139881890">
    <w:abstractNumId w:val="24"/>
  </w:num>
  <w:num w:numId="26" w16cid:durableId="73736308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6819"/>
    <w:rsid w:val="001E6D04"/>
    <w:rsid w:val="002146D3"/>
    <w:rsid w:val="00261755"/>
    <w:rsid w:val="002B6819"/>
    <w:rsid w:val="00632CA0"/>
    <w:rsid w:val="00657991"/>
    <w:rsid w:val="00AA03E2"/>
    <w:rsid w:val="00C94EAC"/>
    <w:rsid w:val="00EB6C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011A66"/>
  <w15:docId w15:val="{CD67CC7A-1A66-45E9-9CD3-CDF2341BB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1603</Words>
  <Characters>9029</Characters>
  <Application>Microsoft Office Word</Application>
  <DocSecurity>0</DocSecurity>
  <Lines>282</Lines>
  <Paragraphs>93</Paragraphs>
  <ScaleCrop>false</ScaleCrop>
  <Company/>
  <LinksUpToDate>false</LinksUpToDate>
  <CharactersWithSpaces>10539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PDReport</dc:title>
  <dc:creator>Ewing, Candace (MCSC)</dc:creator>
  <dc:description/>
  <cp:lastModifiedBy>Ewing, Candace (MCSC)</cp:lastModifiedBy>
  <cp:revision>3</cp:revision>
  <dcterms:created xsi:type="dcterms:W3CDTF">2025-04-14T13:44:00Z</dcterms:created>
  <dcterms:modified xsi:type="dcterms:W3CDTF">2025-04-14T16:41:00Z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2025-04-11T16:00:30Z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69593143-85a6-4beb-b008-e181ec4f2df4</vt:lpwstr>
  </property>
  <property fmtid="{D5CDD505-2E9C-101B-9397-08002B2CF9AE}" pid="8" name="MSIP_Label_3a2fed65-62e7-46ea-af74-187e0c17143a_ContentBits">
    <vt:lpwstr>0</vt:lpwstr>
  </property>
  <property fmtid="{D5CDD505-2E9C-101B-9397-08002B2CF9AE}" pid="9" name="MSIP_Label_3a2fed65-62e7-46ea-af74-187e0c17143a_Tag">
    <vt:lpwstr>10, 0, 1, 1</vt:lpwstr>
  </property>
</Properties>
</file>