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38617B" w14:paraId="323C29A6" w14:textId="77777777">
        <w:tc>
          <w:tcPr>
            <w:tcW w:w="179" w:type="dxa"/>
          </w:tcPr>
          <w:p w14:paraId="3E496879" w14:textId="77777777" w:rsidR="0038617B" w:rsidRDefault="0038617B">
            <w:pPr>
              <w:pStyle w:val="EmptyCellLayoutStyle"/>
              <w:spacing w:after="0" w:line="240" w:lineRule="auto"/>
            </w:pPr>
          </w:p>
        </w:tc>
        <w:tc>
          <w:tcPr>
            <w:tcW w:w="0" w:type="dxa"/>
          </w:tcPr>
          <w:p w14:paraId="2139B1BE" w14:textId="77777777" w:rsidR="0038617B" w:rsidRDefault="0038617B">
            <w:pPr>
              <w:pStyle w:val="EmptyCellLayoutStyle"/>
              <w:spacing w:after="0" w:line="240" w:lineRule="auto"/>
            </w:pPr>
          </w:p>
        </w:tc>
        <w:tc>
          <w:tcPr>
            <w:tcW w:w="0" w:type="dxa"/>
          </w:tcPr>
          <w:p w14:paraId="3D6479F3" w14:textId="77777777" w:rsidR="0038617B" w:rsidRDefault="0038617B">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7"/>
              <w:gridCol w:w="179"/>
              <w:gridCol w:w="539"/>
              <w:gridCol w:w="2878"/>
              <w:gridCol w:w="540"/>
              <w:gridCol w:w="180"/>
              <w:gridCol w:w="539"/>
              <w:gridCol w:w="3058"/>
            </w:tblGrid>
            <w:tr w:rsidR="0038617B" w14:paraId="47874D86" w14:textId="77777777">
              <w:trPr>
                <w:trHeight w:val="540"/>
              </w:trPr>
              <w:tc>
                <w:tcPr>
                  <w:tcW w:w="3240" w:type="dxa"/>
                </w:tcPr>
                <w:p w14:paraId="52A73465" w14:textId="77777777" w:rsidR="0038617B" w:rsidRDefault="0038617B">
                  <w:pPr>
                    <w:pStyle w:val="EmptyCellLayoutStyle"/>
                    <w:spacing w:after="0" w:line="240" w:lineRule="auto"/>
                  </w:pPr>
                </w:p>
              </w:tc>
              <w:tc>
                <w:tcPr>
                  <w:tcW w:w="179" w:type="dxa"/>
                </w:tcPr>
                <w:p w14:paraId="7391EDB7" w14:textId="77777777" w:rsidR="0038617B" w:rsidRDefault="0038617B">
                  <w:pPr>
                    <w:pStyle w:val="EmptyCellLayoutStyle"/>
                    <w:spacing w:after="0" w:line="240" w:lineRule="auto"/>
                  </w:pPr>
                </w:p>
              </w:tc>
              <w:tc>
                <w:tcPr>
                  <w:tcW w:w="539" w:type="dxa"/>
                </w:tcPr>
                <w:p w14:paraId="40597C51" w14:textId="77777777" w:rsidR="0038617B" w:rsidRDefault="0038617B">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38617B" w14:paraId="4405C1AF" w14:textId="77777777">
                    <w:trPr>
                      <w:trHeight w:val="462"/>
                    </w:trPr>
                    <w:tc>
                      <w:tcPr>
                        <w:tcW w:w="2880" w:type="dxa"/>
                        <w:tcBorders>
                          <w:top w:val="nil"/>
                          <w:left w:val="nil"/>
                          <w:bottom w:val="nil"/>
                          <w:right w:val="nil"/>
                        </w:tcBorders>
                        <w:tcMar>
                          <w:top w:w="39" w:type="dxa"/>
                          <w:left w:w="39" w:type="dxa"/>
                          <w:bottom w:w="39" w:type="dxa"/>
                          <w:right w:w="39" w:type="dxa"/>
                        </w:tcMar>
                      </w:tcPr>
                      <w:p w14:paraId="44030C90" w14:textId="77777777" w:rsidR="0038617B" w:rsidRDefault="005D59A2">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2BE43A75" w14:textId="77777777" w:rsidR="0038617B" w:rsidRDefault="0038617B">
                  <w:pPr>
                    <w:spacing w:after="0" w:line="240" w:lineRule="auto"/>
                  </w:pPr>
                </w:p>
              </w:tc>
              <w:tc>
                <w:tcPr>
                  <w:tcW w:w="540" w:type="dxa"/>
                </w:tcPr>
                <w:p w14:paraId="6DA352D9" w14:textId="77777777" w:rsidR="0038617B" w:rsidRDefault="0038617B">
                  <w:pPr>
                    <w:pStyle w:val="EmptyCellLayoutStyle"/>
                    <w:spacing w:after="0" w:line="240" w:lineRule="auto"/>
                  </w:pPr>
                </w:p>
              </w:tc>
              <w:tc>
                <w:tcPr>
                  <w:tcW w:w="180" w:type="dxa"/>
                </w:tcPr>
                <w:p w14:paraId="2DAE3F73" w14:textId="77777777" w:rsidR="0038617B" w:rsidRDefault="0038617B">
                  <w:pPr>
                    <w:pStyle w:val="EmptyCellLayoutStyle"/>
                    <w:spacing w:after="0" w:line="240" w:lineRule="auto"/>
                  </w:pPr>
                </w:p>
              </w:tc>
              <w:tc>
                <w:tcPr>
                  <w:tcW w:w="539" w:type="dxa"/>
                </w:tcPr>
                <w:p w14:paraId="10C4F8EB" w14:textId="77777777" w:rsidR="0038617B" w:rsidRDefault="0038617B">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51"/>
                    <w:gridCol w:w="1769"/>
                  </w:tblGrid>
                  <w:tr w:rsidR="0038617B" w14:paraId="338D9CCC"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32"/>
                        </w:tblGrid>
                        <w:tr w:rsidR="0038617B" w14:paraId="39040E7E" w14:textId="77777777">
                          <w:trPr>
                            <w:trHeight w:val="192"/>
                          </w:trPr>
                          <w:tc>
                            <w:tcPr>
                              <w:tcW w:w="1260" w:type="dxa"/>
                              <w:tcBorders>
                                <w:top w:val="nil"/>
                                <w:left w:val="nil"/>
                                <w:bottom w:val="nil"/>
                                <w:right w:val="nil"/>
                              </w:tcBorders>
                              <w:tcMar>
                                <w:top w:w="39" w:type="dxa"/>
                                <w:left w:w="39" w:type="dxa"/>
                                <w:bottom w:w="39" w:type="dxa"/>
                                <w:right w:w="39" w:type="dxa"/>
                              </w:tcMar>
                            </w:tcPr>
                            <w:p w14:paraId="6F8E168D" w14:textId="77777777" w:rsidR="0038617B" w:rsidRDefault="005D59A2">
                              <w:pPr>
                                <w:spacing w:after="0" w:line="240" w:lineRule="auto"/>
                              </w:pPr>
                              <w:r>
                                <w:rPr>
                                  <w:rFonts w:ascii="Arial" w:eastAsia="Arial" w:hAnsi="Arial"/>
                                  <w:b/>
                                  <w:color w:val="000000"/>
                                  <w:sz w:val="16"/>
                                </w:rPr>
                                <w:t>Position Code</w:t>
                              </w:r>
                            </w:p>
                          </w:tc>
                        </w:tr>
                      </w:tbl>
                      <w:p w14:paraId="6BACC792" w14:textId="77777777" w:rsidR="0038617B" w:rsidRDefault="0038617B">
                        <w:pPr>
                          <w:spacing w:after="0" w:line="240" w:lineRule="auto"/>
                        </w:pPr>
                      </w:p>
                    </w:tc>
                    <w:tc>
                      <w:tcPr>
                        <w:tcW w:w="1800" w:type="dxa"/>
                        <w:tcBorders>
                          <w:top w:val="single" w:sz="15" w:space="0" w:color="000000"/>
                          <w:right w:val="single" w:sz="15" w:space="0" w:color="000000"/>
                        </w:tcBorders>
                      </w:tcPr>
                      <w:p w14:paraId="5E711709" w14:textId="77777777" w:rsidR="0038617B" w:rsidRDefault="0038617B">
                        <w:pPr>
                          <w:pStyle w:val="EmptyCellLayoutStyle"/>
                          <w:spacing w:after="0" w:line="240" w:lineRule="auto"/>
                        </w:pPr>
                      </w:p>
                    </w:tc>
                  </w:tr>
                  <w:tr w:rsidR="0038617B" w14:paraId="667849E3" w14:textId="77777777">
                    <w:trPr>
                      <w:trHeight w:val="90"/>
                    </w:trPr>
                    <w:tc>
                      <w:tcPr>
                        <w:tcW w:w="1260" w:type="dxa"/>
                        <w:tcBorders>
                          <w:left w:val="single" w:sz="15" w:space="0" w:color="000000"/>
                        </w:tcBorders>
                      </w:tcPr>
                      <w:p w14:paraId="5AC5007F" w14:textId="77777777" w:rsidR="0038617B" w:rsidRDefault="0038617B">
                        <w:pPr>
                          <w:pStyle w:val="EmptyCellLayoutStyle"/>
                          <w:spacing w:after="0" w:line="240" w:lineRule="auto"/>
                        </w:pPr>
                      </w:p>
                    </w:tc>
                    <w:tc>
                      <w:tcPr>
                        <w:tcW w:w="1800" w:type="dxa"/>
                        <w:tcBorders>
                          <w:right w:val="single" w:sz="15" w:space="0" w:color="000000"/>
                        </w:tcBorders>
                      </w:tcPr>
                      <w:p w14:paraId="52B0DF6D" w14:textId="77777777" w:rsidR="0038617B" w:rsidRDefault="0038617B">
                        <w:pPr>
                          <w:pStyle w:val="EmptyCellLayoutStyle"/>
                          <w:spacing w:after="0" w:line="240" w:lineRule="auto"/>
                        </w:pPr>
                      </w:p>
                    </w:tc>
                  </w:tr>
                  <w:tr w:rsidR="007F0CAE" w14:paraId="3CD4B469" w14:textId="77777777" w:rsidTr="007F0CAE">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3"/>
                        </w:tblGrid>
                        <w:tr w:rsidR="0038617B" w14:paraId="2D184E97" w14:textId="77777777">
                          <w:trPr>
                            <w:trHeight w:val="212"/>
                          </w:trPr>
                          <w:tc>
                            <w:tcPr>
                              <w:tcW w:w="3060" w:type="dxa"/>
                              <w:tcBorders>
                                <w:top w:val="nil"/>
                                <w:left w:val="nil"/>
                                <w:bottom w:val="nil"/>
                                <w:right w:val="nil"/>
                              </w:tcBorders>
                              <w:tcMar>
                                <w:top w:w="39" w:type="dxa"/>
                                <w:left w:w="39" w:type="dxa"/>
                                <w:bottom w:w="39" w:type="dxa"/>
                                <w:right w:w="39" w:type="dxa"/>
                              </w:tcMar>
                            </w:tcPr>
                            <w:p w14:paraId="2FB77BE2" w14:textId="6C1F3452" w:rsidR="0038617B" w:rsidRDefault="005D59A2">
                              <w:pPr>
                                <w:spacing w:after="0" w:line="240" w:lineRule="auto"/>
                              </w:pPr>
                              <w:r>
                                <w:rPr>
                                  <w:rFonts w:ascii="Arial" w:eastAsia="Arial" w:hAnsi="Arial"/>
                                  <w:color w:val="000000"/>
                                </w:rPr>
                                <w:t xml:space="preserve">1. </w:t>
                              </w:r>
                            </w:p>
                          </w:tc>
                        </w:tr>
                      </w:tbl>
                      <w:p w14:paraId="188BC742" w14:textId="77777777" w:rsidR="0038617B" w:rsidRDefault="0038617B">
                        <w:pPr>
                          <w:spacing w:after="0" w:line="240" w:lineRule="auto"/>
                        </w:pPr>
                      </w:p>
                    </w:tc>
                  </w:tr>
                </w:tbl>
                <w:p w14:paraId="4719E587" w14:textId="77777777" w:rsidR="0038617B" w:rsidRDefault="0038617B">
                  <w:pPr>
                    <w:spacing w:after="0" w:line="240" w:lineRule="auto"/>
                  </w:pPr>
                </w:p>
              </w:tc>
            </w:tr>
            <w:tr w:rsidR="007F0CAE" w14:paraId="1762997E" w14:textId="77777777" w:rsidTr="007F0CAE">
              <w:trPr>
                <w:trHeight w:val="110"/>
              </w:trPr>
              <w:tc>
                <w:tcPr>
                  <w:tcW w:w="3240" w:type="dxa"/>
                </w:tcPr>
                <w:p w14:paraId="2CB5F395" w14:textId="77777777" w:rsidR="0038617B" w:rsidRDefault="0038617B">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38617B" w14:paraId="6C181DB2" w14:textId="77777777">
                    <w:trPr>
                      <w:trHeight w:val="462"/>
                    </w:trPr>
                    <w:tc>
                      <w:tcPr>
                        <w:tcW w:w="4320" w:type="dxa"/>
                        <w:tcBorders>
                          <w:top w:val="nil"/>
                          <w:left w:val="nil"/>
                          <w:bottom w:val="nil"/>
                          <w:right w:val="nil"/>
                        </w:tcBorders>
                        <w:tcMar>
                          <w:top w:w="39" w:type="dxa"/>
                          <w:left w:w="39" w:type="dxa"/>
                          <w:bottom w:w="39" w:type="dxa"/>
                          <w:right w:w="39" w:type="dxa"/>
                        </w:tcMar>
                      </w:tcPr>
                      <w:p w14:paraId="5B4E762A" w14:textId="77777777" w:rsidR="0038617B" w:rsidRDefault="005D59A2">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43819D7" w14:textId="77777777" w:rsidR="0038617B" w:rsidRDefault="0038617B">
                  <w:pPr>
                    <w:spacing w:after="0" w:line="240" w:lineRule="auto"/>
                  </w:pPr>
                </w:p>
              </w:tc>
              <w:tc>
                <w:tcPr>
                  <w:tcW w:w="539" w:type="dxa"/>
                </w:tcPr>
                <w:p w14:paraId="7C604FB4" w14:textId="77777777" w:rsidR="0038617B" w:rsidRDefault="0038617B">
                  <w:pPr>
                    <w:pStyle w:val="EmptyCellLayoutStyle"/>
                    <w:spacing w:after="0" w:line="240" w:lineRule="auto"/>
                  </w:pPr>
                </w:p>
              </w:tc>
              <w:tc>
                <w:tcPr>
                  <w:tcW w:w="3060" w:type="dxa"/>
                  <w:vMerge/>
                </w:tcPr>
                <w:p w14:paraId="15DE9764" w14:textId="77777777" w:rsidR="0038617B" w:rsidRDefault="0038617B">
                  <w:pPr>
                    <w:pStyle w:val="EmptyCellLayoutStyle"/>
                    <w:spacing w:after="0" w:line="240" w:lineRule="auto"/>
                  </w:pPr>
                </w:p>
              </w:tc>
            </w:tr>
            <w:tr w:rsidR="007F0CAE" w14:paraId="43EB157F" w14:textId="77777777" w:rsidTr="007F0CAE">
              <w:trPr>
                <w:trHeight w:val="429"/>
              </w:trPr>
              <w:tc>
                <w:tcPr>
                  <w:tcW w:w="3240" w:type="dxa"/>
                </w:tcPr>
                <w:p w14:paraId="3CA73929" w14:textId="77777777" w:rsidR="0038617B" w:rsidRDefault="0038617B">
                  <w:pPr>
                    <w:pStyle w:val="EmptyCellLayoutStyle"/>
                    <w:spacing w:after="0" w:line="240" w:lineRule="auto"/>
                  </w:pPr>
                </w:p>
              </w:tc>
              <w:tc>
                <w:tcPr>
                  <w:tcW w:w="179" w:type="dxa"/>
                  <w:gridSpan w:val="5"/>
                  <w:vMerge/>
                </w:tcPr>
                <w:p w14:paraId="7648B12F" w14:textId="77777777" w:rsidR="0038617B" w:rsidRDefault="0038617B">
                  <w:pPr>
                    <w:pStyle w:val="EmptyCellLayoutStyle"/>
                    <w:spacing w:after="0" w:line="240" w:lineRule="auto"/>
                  </w:pPr>
                </w:p>
              </w:tc>
              <w:tc>
                <w:tcPr>
                  <w:tcW w:w="539" w:type="dxa"/>
                </w:tcPr>
                <w:p w14:paraId="0ADB92DA" w14:textId="77777777" w:rsidR="0038617B" w:rsidRDefault="0038617B">
                  <w:pPr>
                    <w:pStyle w:val="EmptyCellLayoutStyle"/>
                    <w:spacing w:after="0" w:line="240" w:lineRule="auto"/>
                  </w:pPr>
                </w:p>
              </w:tc>
              <w:tc>
                <w:tcPr>
                  <w:tcW w:w="3060" w:type="dxa"/>
                </w:tcPr>
                <w:p w14:paraId="249D5C4F" w14:textId="77777777" w:rsidR="0038617B" w:rsidRDefault="0038617B">
                  <w:pPr>
                    <w:pStyle w:val="EmptyCellLayoutStyle"/>
                    <w:spacing w:after="0" w:line="240" w:lineRule="auto"/>
                  </w:pPr>
                </w:p>
              </w:tc>
            </w:tr>
            <w:tr w:rsidR="0038617B" w14:paraId="6009FBAC" w14:textId="77777777">
              <w:trPr>
                <w:trHeight w:val="180"/>
              </w:trPr>
              <w:tc>
                <w:tcPr>
                  <w:tcW w:w="3240" w:type="dxa"/>
                </w:tcPr>
                <w:p w14:paraId="2CA477F6" w14:textId="77777777" w:rsidR="0038617B" w:rsidRDefault="0038617B">
                  <w:pPr>
                    <w:pStyle w:val="EmptyCellLayoutStyle"/>
                    <w:spacing w:after="0" w:line="240" w:lineRule="auto"/>
                  </w:pPr>
                </w:p>
              </w:tc>
              <w:tc>
                <w:tcPr>
                  <w:tcW w:w="179" w:type="dxa"/>
                </w:tcPr>
                <w:p w14:paraId="3C9AF581" w14:textId="77777777" w:rsidR="0038617B" w:rsidRDefault="0038617B">
                  <w:pPr>
                    <w:pStyle w:val="EmptyCellLayoutStyle"/>
                    <w:spacing w:after="0" w:line="240" w:lineRule="auto"/>
                  </w:pPr>
                </w:p>
              </w:tc>
              <w:tc>
                <w:tcPr>
                  <w:tcW w:w="539" w:type="dxa"/>
                </w:tcPr>
                <w:p w14:paraId="1FC9273D" w14:textId="77777777" w:rsidR="0038617B" w:rsidRDefault="0038617B">
                  <w:pPr>
                    <w:pStyle w:val="EmptyCellLayoutStyle"/>
                    <w:spacing w:after="0" w:line="240" w:lineRule="auto"/>
                  </w:pPr>
                </w:p>
              </w:tc>
              <w:tc>
                <w:tcPr>
                  <w:tcW w:w="2879" w:type="dxa"/>
                </w:tcPr>
                <w:p w14:paraId="02F30CAE" w14:textId="77777777" w:rsidR="0038617B" w:rsidRDefault="0038617B">
                  <w:pPr>
                    <w:pStyle w:val="EmptyCellLayoutStyle"/>
                    <w:spacing w:after="0" w:line="240" w:lineRule="auto"/>
                  </w:pPr>
                </w:p>
              </w:tc>
              <w:tc>
                <w:tcPr>
                  <w:tcW w:w="540" w:type="dxa"/>
                </w:tcPr>
                <w:p w14:paraId="413A278F" w14:textId="77777777" w:rsidR="0038617B" w:rsidRDefault="0038617B">
                  <w:pPr>
                    <w:pStyle w:val="EmptyCellLayoutStyle"/>
                    <w:spacing w:after="0" w:line="240" w:lineRule="auto"/>
                  </w:pPr>
                </w:p>
              </w:tc>
              <w:tc>
                <w:tcPr>
                  <w:tcW w:w="180" w:type="dxa"/>
                </w:tcPr>
                <w:p w14:paraId="6F0C6334" w14:textId="77777777" w:rsidR="0038617B" w:rsidRDefault="0038617B">
                  <w:pPr>
                    <w:pStyle w:val="EmptyCellLayoutStyle"/>
                    <w:spacing w:after="0" w:line="240" w:lineRule="auto"/>
                  </w:pPr>
                </w:p>
              </w:tc>
              <w:tc>
                <w:tcPr>
                  <w:tcW w:w="539" w:type="dxa"/>
                </w:tcPr>
                <w:p w14:paraId="4946B2F5" w14:textId="77777777" w:rsidR="0038617B" w:rsidRDefault="0038617B">
                  <w:pPr>
                    <w:pStyle w:val="EmptyCellLayoutStyle"/>
                    <w:spacing w:after="0" w:line="240" w:lineRule="auto"/>
                  </w:pPr>
                </w:p>
              </w:tc>
              <w:tc>
                <w:tcPr>
                  <w:tcW w:w="3060" w:type="dxa"/>
                </w:tcPr>
                <w:p w14:paraId="384C3E97" w14:textId="77777777" w:rsidR="0038617B" w:rsidRDefault="0038617B">
                  <w:pPr>
                    <w:pStyle w:val="EmptyCellLayoutStyle"/>
                    <w:spacing w:after="0" w:line="240" w:lineRule="auto"/>
                  </w:pPr>
                </w:p>
              </w:tc>
            </w:tr>
            <w:tr w:rsidR="007F0CAE" w14:paraId="11D60953" w14:textId="77777777" w:rsidTr="007F0CAE">
              <w:trPr>
                <w:trHeight w:val="360"/>
              </w:trPr>
              <w:tc>
                <w:tcPr>
                  <w:tcW w:w="3240" w:type="dxa"/>
                </w:tcPr>
                <w:p w14:paraId="7A08E6FF" w14:textId="77777777" w:rsidR="0038617B" w:rsidRDefault="0038617B">
                  <w:pPr>
                    <w:pStyle w:val="EmptyCellLayoutStyle"/>
                    <w:spacing w:after="0" w:line="240" w:lineRule="auto"/>
                  </w:pPr>
                </w:p>
              </w:tc>
              <w:tc>
                <w:tcPr>
                  <w:tcW w:w="179" w:type="dxa"/>
                </w:tcPr>
                <w:p w14:paraId="4292CBF5" w14:textId="77777777" w:rsidR="0038617B" w:rsidRDefault="0038617B">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38617B" w14:paraId="71F3E009" w14:textId="77777777">
                    <w:trPr>
                      <w:trHeight w:val="282"/>
                    </w:trPr>
                    <w:tc>
                      <w:tcPr>
                        <w:tcW w:w="3960" w:type="dxa"/>
                        <w:tcBorders>
                          <w:top w:val="nil"/>
                          <w:left w:val="nil"/>
                          <w:bottom w:val="nil"/>
                          <w:right w:val="nil"/>
                        </w:tcBorders>
                        <w:tcMar>
                          <w:top w:w="39" w:type="dxa"/>
                          <w:left w:w="39" w:type="dxa"/>
                          <w:bottom w:w="39" w:type="dxa"/>
                          <w:right w:w="39" w:type="dxa"/>
                        </w:tcMar>
                      </w:tcPr>
                      <w:p w14:paraId="14A751A5" w14:textId="77777777" w:rsidR="0038617B" w:rsidRDefault="005D59A2">
                        <w:pPr>
                          <w:spacing w:after="0" w:line="240" w:lineRule="auto"/>
                          <w:jc w:val="center"/>
                        </w:pPr>
                        <w:r>
                          <w:rPr>
                            <w:rFonts w:ascii="Arial" w:eastAsia="Arial" w:hAnsi="Arial"/>
                            <w:b/>
                            <w:color w:val="000000"/>
                            <w:sz w:val="28"/>
                          </w:rPr>
                          <w:t>POSITION DESCRIPTION</w:t>
                        </w:r>
                      </w:p>
                    </w:tc>
                  </w:tr>
                </w:tbl>
                <w:p w14:paraId="33E6A2D8" w14:textId="77777777" w:rsidR="0038617B" w:rsidRDefault="0038617B">
                  <w:pPr>
                    <w:spacing w:after="0" w:line="240" w:lineRule="auto"/>
                  </w:pPr>
                </w:p>
              </w:tc>
              <w:tc>
                <w:tcPr>
                  <w:tcW w:w="180" w:type="dxa"/>
                </w:tcPr>
                <w:p w14:paraId="2F902F9F" w14:textId="77777777" w:rsidR="0038617B" w:rsidRDefault="0038617B">
                  <w:pPr>
                    <w:pStyle w:val="EmptyCellLayoutStyle"/>
                    <w:spacing w:after="0" w:line="240" w:lineRule="auto"/>
                  </w:pPr>
                </w:p>
              </w:tc>
              <w:tc>
                <w:tcPr>
                  <w:tcW w:w="539" w:type="dxa"/>
                </w:tcPr>
                <w:p w14:paraId="497FA840" w14:textId="77777777" w:rsidR="0038617B" w:rsidRDefault="0038617B">
                  <w:pPr>
                    <w:pStyle w:val="EmptyCellLayoutStyle"/>
                    <w:spacing w:after="0" w:line="240" w:lineRule="auto"/>
                  </w:pPr>
                </w:p>
              </w:tc>
              <w:tc>
                <w:tcPr>
                  <w:tcW w:w="3060" w:type="dxa"/>
                </w:tcPr>
                <w:p w14:paraId="41666FA6" w14:textId="77777777" w:rsidR="0038617B" w:rsidRDefault="0038617B">
                  <w:pPr>
                    <w:pStyle w:val="EmptyCellLayoutStyle"/>
                    <w:spacing w:after="0" w:line="240" w:lineRule="auto"/>
                  </w:pPr>
                </w:p>
              </w:tc>
            </w:tr>
            <w:tr w:rsidR="0038617B" w14:paraId="36AAA872" w14:textId="77777777">
              <w:trPr>
                <w:trHeight w:val="179"/>
              </w:trPr>
              <w:tc>
                <w:tcPr>
                  <w:tcW w:w="3240" w:type="dxa"/>
                </w:tcPr>
                <w:p w14:paraId="5B307CB5" w14:textId="77777777" w:rsidR="0038617B" w:rsidRDefault="0038617B">
                  <w:pPr>
                    <w:pStyle w:val="EmptyCellLayoutStyle"/>
                    <w:spacing w:after="0" w:line="240" w:lineRule="auto"/>
                  </w:pPr>
                </w:p>
              </w:tc>
              <w:tc>
                <w:tcPr>
                  <w:tcW w:w="179" w:type="dxa"/>
                </w:tcPr>
                <w:p w14:paraId="6E2D1780" w14:textId="77777777" w:rsidR="0038617B" w:rsidRDefault="0038617B">
                  <w:pPr>
                    <w:pStyle w:val="EmptyCellLayoutStyle"/>
                    <w:spacing w:after="0" w:line="240" w:lineRule="auto"/>
                  </w:pPr>
                </w:p>
              </w:tc>
              <w:tc>
                <w:tcPr>
                  <w:tcW w:w="539" w:type="dxa"/>
                </w:tcPr>
                <w:p w14:paraId="52EB6AFB" w14:textId="77777777" w:rsidR="0038617B" w:rsidRDefault="0038617B">
                  <w:pPr>
                    <w:pStyle w:val="EmptyCellLayoutStyle"/>
                    <w:spacing w:after="0" w:line="240" w:lineRule="auto"/>
                  </w:pPr>
                </w:p>
              </w:tc>
              <w:tc>
                <w:tcPr>
                  <w:tcW w:w="2879" w:type="dxa"/>
                </w:tcPr>
                <w:p w14:paraId="2C74052A" w14:textId="77777777" w:rsidR="0038617B" w:rsidRDefault="0038617B">
                  <w:pPr>
                    <w:pStyle w:val="EmptyCellLayoutStyle"/>
                    <w:spacing w:after="0" w:line="240" w:lineRule="auto"/>
                  </w:pPr>
                </w:p>
              </w:tc>
              <w:tc>
                <w:tcPr>
                  <w:tcW w:w="540" w:type="dxa"/>
                </w:tcPr>
                <w:p w14:paraId="79F6D7E6" w14:textId="77777777" w:rsidR="0038617B" w:rsidRDefault="0038617B">
                  <w:pPr>
                    <w:pStyle w:val="EmptyCellLayoutStyle"/>
                    <w:spacing w:after="0" w:line="240" w:lineRule="auto"/>
                  </w:pPr>
                </w:p>
              </w:tc>
              <w:tc>
                <w:tcPr>
                  <w:tcW w:w="180" w:type="dxa"/>
                </w:tcPr>
                <w:p w14:paraId="0DC582E0" w14:textId="77777777" w:rsidR="0038617B" w:rsidRDefault="0038617B">
                  <w:pPr>
                    <w:pStyle w:val="EmptyCellLayoutStyle"/>
                    <w:spacing w:after="0" w:line="240" w:lineRule="auto"/>
                  </w:pPr>
                </w:p>
              </w:tc>
              <w:tc>
                <w:tcPr>
                  <w:tcW w:w="539" w:type="dxa"/>
                </w:tcPr>
                <w:p w14:paraId="6D3A89A3" w14:textId="77777777" w:rsidR="0038617B" w:rsidRDefault="0038617B">
                  <w:pPr>
                    <w:pStyle w:val="EmptyCellLayoutStyle"/>
                    <w:spacing w:after="0" w:line="240" w:lineRule="auto"/>
                  </w:pPr>
                </w:p>
              </w:tc>
              <w:tc>
                <w:tcPr>
                  <w:tcW w:w="3060" w:type="dxa"/>
                </w:tcPr>
                <w:p w14:paraId="79BF303E" w14:textId="77777777" w:rsidR="0038617B" w:rsidRDefault="0038617B">
                  <w:pPr>
                    <w:pStyle w:val="EmptyCellLayoutStyle"/>
                    <w:spacing w:after="0" w:line="240" w:lineRule="auto"/>
                  </w:pPr>
                </w:p>
              </w:tc>
            </w:tr>
          </w:tbl>
          <w:p w14:paraId="4C0CE2DF" w14:textId="77777777" w:rsidR="0038617B" w:rsidRDefault="0038617B">
            <w:pPr>
              <w:spacing w:after="0" w:line="240" w:lineRule="auto"/>
            </w:pPr>
          </w:p>
        </w:tc>
        <w:tc>
          <w:tcPr>
            <w:tcW w:w="179" w:type="dxa"/>
          </w:tcPr>
          <w:p w14:paraId="25686D77" w14:textId="77777777" w:rsidR="0038617B" w:rsidRDefault="0038617B">
            <w:pPr>
              <w:pStyle w:val="EmptyCellLayoutStyle"/>
              <w:spacing w:after="0" w:line="240" w:lineRule="auto"/>
            </w:pPr>
          </w:p>
        </w:tc>
      </w:tr>
      <w:tr w:rsidR="0038617B" w14:paraId="24B8D32B" w14:textId="77777777">
        <w:trPr>
          <w:trHeight w:val="99"/>
        </w:trPr>
        <w:tc>
          <w:tcPr>
            <w:tcW w:w="179" w:type="dxa"/>
          </w:tcPr>
          <w:p w14:paraId="4916A0B8" w14:textId="77777777" w:rsidR="0038617B" w:rsidRDefault="0038617B">
            <w:pPr>
              <w:pStyle w:val="EmptyCellLayoutStyle"/>
              <w:spacing w:after="0" w:line="240" w:lineRule="auto"/>
            </w:pPr>
          </w:p>
        </w:tc>
        <w:tc>
          <w:tcPr>
            <w:tcW w:w="0" w:type="dxa"/>
          </w:tcPr>
          <w:p w14:paraId="04207D67" w14:textId="77777777" w:rsidR="0038617B" w:rsidRDefault="0038617B">
            <w:pPr>
              <w:pStyle w:val="EmptyCellLayoutStyle"/>
              <w:spacing w:after="0" w:line="240" w:lineRule="auto"/>
            </w:pPr>
          </w:p>
        </w:tc>
        <w:tc>
          <w:tcPr>
            <w:tcW w:w="0" w:type="dxa"/>
          </w:tcPr>
          <w:p w14:paraId="6D7781A0" w14:textId="77777777" w:rsidR="0038617B" w:rsidRDefault="0038617B">
            <w:pPr>
              <w:pStyle w:val="EmptyCellLayoutStyle"/>
              <w:spacing w:after="0" w:line="240" w:lineRule="auto"/>
            </w:pPr>
          </w:p>
        </w:tc>
        <w:tc>
          <w:tcPr>
            <w:tcW w:w="11159" w:type="dxa"/>
          </w:tcPr>
          <w:p w14:paraId="1CB4D395" w14:textId="77777777" w:rsidR="0038617B" w:rsidRDefault="0038617B">
            <w:pPr>
              <w:pStyle w:val="EmptyCellLayoutStyle"/>
              <w:spacing w:after="0" w:line="240" w:lineRule="auto"/>
            </w:pPr>
          </w:p>
        </w:tc>
        <w:tc>
          <w:tcPr>
            <w:tcW w:w="179" w:type="dxa"/>
          </w:tcPr>
          <w:p w14:paraId="6025C9BA" w14:textId="77777777" w:rsidR="0038617B" w:rsidRDefault="0038617B">
            <w:pPr>
              <w:pStyle w:val="EmptyCellLayoutStyle"/>
              <w:spacing w:after="0" w:line="240" w:lineRule="auto"/>
            </w:pPr>
          </w:p>
        </w:tc>
      </w:tr>
      <w:tr w:rsidR="007F0CAE" w14:paraId="7228D7A2" w14:textId="77777777" w:rsidTr="007F0CAE">
        <w:tc>
          <w:tcPr>
            <w:tcW w:w="179" w:type="dxa"/>
          </w:tcPr>
          <w:p w14:paraId="6189CFFE" w14:textId="77777777" w:rsidR="0038617B" w:rsidRDefault="0038617B">
            <w:pPr>
              <w:pStyle w:val="EmptyCellLayoutStyle"/>
              <w:spacing w:after="0" w:line="240" w:lineRule="auto"/>
            </w:pPr>
          </w:p>
        </w:tc>
        <w:tc>
          <w:tcPr>
            <w:tcW w:w="0" w:type="dxa"/>
          </w:tcPr>
          <w:p w14:paraId="7EFD2607" w14:textId="77777777" w:rsidR="0038617B" w:rsidRDefault="0038617B">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38617B" w14:paraId="10DA452E"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38617B" w14:paraId="756D0AB4"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0A8C3D1" w14:textId="77777777" w:rsidR="0038617B" w:rsidRDefault="005D59A2">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3409D2A" w14:textId="77777777" w:rsidR="0038617B" w:rsidRDefault="0038617B">
                  <w:pPr>
                    <w:spacing w:after="0" w:line="240" w:lineRule="auto"/>
                  </w:pPr>
                </w:p>
              </w:tc>
            </w:tr>
            <w:tr w:rsidR="0038617B" w14:paraId="338C79B3" w14:textId="77777777">
              <w:trPr>
                <w:trHeight w:val="20"/>
              </w:trPr>
              <w:tc>
                <w:tcPr>
                  <w:tcW w:w="11160" w:type="dxa"/>
                  <w:tcBorders>
                    <w:left w:val="single" w:sz="15" w:space="0" w:color="000000"/>
                    <w:right w:val="single" w:sz="15" w:space="0" w:color="000000"/>
                  </w:tcBorders>
                </w:tcPr>
                <w:p w14:paraId="209C9F00" w14:textId="77777777" w:rsidR="0038617B" w:rsidRDefault="0038617B">
                  <w:pPr>
                    <w:pStyle w:val="EmptyCellLayoutStyle"/>
                    <w:spacing w:after="0" w:line="240" w:lineRule="auto"/>
                  </w:pPr>
                </w:p>
              </w:tc>
            </w:tr>
            <w:tr w:rsidR="0038617B" w14:paraId="6228444F"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38617B" w14:paraId="00DA54B5" w14:textId="77777777">
                    <w:trPr>
                      <w:trHeight w:val="282"/>
                    </w:trPr>
                    <w:tc>
                      <w:tcPr>
                        <w:tcW w:w="5580" w:type="dxa"/>
                        <w:tcBorders>
                          <w:top w:val="nil"/>
                          <w:left w:val="nil"/>
                          <w:bottom w:val="nil"/>
                          <w:right w:val="nil"/>
                        </w:tcBorders>
                        <w:tcMar>
                          <w:top w:w="39" w:type="dxa"/>
                          <w:left w:w="39" w:type="dxa"/>
                          <w:bottom w:w="39" w:type="dxa"/>
                          <w:right w:w="39" w:type="dxa"/>
                        </w:tcMar>
                      </w:tcPr>
                      <w:p w14:paraId="2F25926F" w14:textId="77777777" w:rsidR="0038617B" w:rsidRDefault="005D59A2">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4F6F6DF6" w14:textId="77777777" w:rsidR="0038617B" w:rsidRDefault="005D59A2">
                        <w:pPr>
                          <w:spacing w:after="0" w:line="240" w:lineRule="auto"/>
                        </w:pPr>
                        <w:r>
                          <w:rPr>
                            <w:rFonts w:ascii="Arial" w:eastAsia="Arial" w:hAnsi="Arial"/>
                            <w:b/>
                            <w:color w:val="000000"/>
                            <w:sz w:val="16"/>
                          </w:rPr>
                          <w:t>8. Department/Agency</w:t>
                        </w:r>
                      </w:p>
                    </w:tc>
                  </w:tr>
                  <w:tr w:rsidR="0038617B" w14:paraId="46AC0C4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2F04B2A" w14:textId="77777777" w:rsidR="0038617B" w:rsidRDefault="0038617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78078ED" w14:textId="77777777" w:rsidR="0038617B" w:rsidRDefault="005D59A2">
                        <w:pPr>
                          <w:spacing w:after="0" w:line="240" w:lineRule="auto"/>
                        </w:pPr>
                        <w:r>
                          <w:rPr>
                            <w:rFonts w:ascii="Arial" w:eastAsia="Arial" w:hAnsi="Arial"/>
                            <w:color w:val="000000"/>
                          </w:rPr>
                          <w:t>MDHHS-DPT OF HUMAN SVC CNTL OF</w:t>
                        </w:r>
                      </w:p>
                    </w:tc>
                  </w:tr>
                  <w:tr w:rsidR="0038617B" w14:paraId="5B51E5B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15F6352" w14:textId="77777777" w:rsidR="0038617B" w:rsidRDefault="005D59A2">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37219BA" w14:textId="77777777" w:rsidR="0038617B" w:rsidRDefault="005D59A2">
                        <w:pPr>
                          <w:spacing w:after="0" w:line="240" w:lineRule="auto"/>
                        </w:pPr>
                        <w:r>
                          <w:rPr>
                            <w:rFonts w:ascii="Arial" w:eastAsia="Arial" w:hAnsi="Arial"/>
                            <w:b/>
                            <w:color w:val="000000"/>
                            <w:sz w:val="16"/>
                          </w:rPr>
                          <w:t>9. Bureau (Institution, Board, or Commission)</w:t>
                        </w:r>
                      </w:p>
                    </w:tc>
                  </w:tr>
                  <w:tr w:rsidR="0038617B" w14:paraId="1648BAB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FE65B98" w14:textId="77777777" w:rsidR="0038617B" w:rsidRDefault="0038617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354C64F" w14:textId="77777777" w:rsidR="0038617B" w:rsidRDefault="005D59A2">
                        <w:pPr>
                          <w:spacing w:after="0" w:line="240" w:lineRule="auto"/>
                        </w:pPr>
                        <w:r>
                          <w:rPr>
                            <w:rFonts w:ascii="Arial" w:eastAsia="Arial" w:hAnsi="Arial"/>
                            <w:color w:val="000000"/>
                          </w:rPr>
                          <w:t>Disability Determination Service</w:t>
                        </w:r>
                      </w:p>
                    </w:tc>
                  </w:tr>
                  <w:tr w:rsidR="0038617B" w14:paraId="6B8E5A9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F2FB540" w14:textId="77777777" w:rsidR="0038617B" w:rsidRDefault="005D59A2">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4494FFC" w14:textId="77777777" w:rsidR="0038617B" w:rsidRDefault="005D59A2">
                        <w:pPr>
                          <w:spacing w:after="0" w:line="240" w:lineRule="auto"/>
                        </w:pPr>
                        <w:r>
                          <w:rPr>
                            <w:rFonts w:ascii="Arial" w:eastAsia="Arial" w:hAnsi="Arial"/>
                            <w:b/>
                            <w:color w:val="000000"/>
                            <w:sz w:val="16"/>
                          </w:rPr>
                          <w:t>10. Division</w:t>
                        </w:r>
                      </w:p>
                    </w:tc>
                  </w:tr>
                  <w:tr w:rsidR="0038617B" w14:paraId="44EB80D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F35A60C" w14:textId="77777777" w:rsidR="0038617B" w:rsidRDefault="005D59A2">
                        <w:pPr>
                          <w:spacing w:after="0" w:line="240" w:lineRule="auto"/>
                        </w:pPr>
                        <w:r>
                          <w:rPr>
                            <w:rFonts w:ascii="Arial" w:eastAsia="Arial" w:hAnsi="Arial"/>
                            <w:color w:val="000000"/>
                          </w:rPr>
                          <w:t>General Office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83002E2" w14:textId="0427193D" w:rsidR="0038617B" w:rsidRDefault="0038617B">
                        <w:pPr>
                          <w:spacing w:after="0" w:line="240" w:lineRule="auto"/>
                        </w:pPr>
                      </w:p>
                    </w:tc>
                  </w:tr>
                  <w:tr w:rsidR="0038617B" w14:paraId="65C015A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9BB027D" w14:textId="77777777" w:rsidR="0038617B" w:rsidRDefault="005D59A2">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65B4057" w14:textId="77777777" w:rsidR="0038617B" w:rsidRDefault="005D59A2">
                        <w:pPr>
                          <w:spacing w:after="0" w:line="240" w:lineRule="auto"/>
                        </w:pPr>
                        <w:r>
                          <w:rPr>
                            <w:rFonts w:ascii="Arial" w:eastAsia="Arial" w:hAnsi="Arial"/>
                            <w:b/>
                            <w:color w:val="000000"/>
                            <w:sz w:val="16"/>
                          </w:rPr>
                          <w:t>11. Section</w:t>
                        </w:r>
                      </w:p>
                    </w:tc>
                  </w:tr>
                  <w:tr w:rsidR="0038617B" w14:paraId="1EBB578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50BB5E3" w14:textId="77777777" w:rsidR="0038617B" w:rsidRDefault="005D59A2">
                        <w:pPr>
                          <w:spacing w:after="0" w:line="240" w:lineRule="auto"/>
                        </w:pPr>
                        <w:r>
                          <w:rPr>
                            <w:rFonts w:ascii="Arial" w:eastAsia="Arial" w:hAnsi="Arial"/>
                            <w:color w:val="000000"/>
                          </w:rPr>
                          <w:t>CUSTOMER SERVICE CALL AGENT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D4D6F7F" w14:textId="77777777" w:rsidR="0038617B" w:rsidRDefault="005D59A2">
                        <w:pPr>
                          <w:spacing w:after="0" w:line="240" w:lineRule="auto"/>
                        </w:pPr>
                        <w:r>
                          <w:rPr>
                            <w:rFonts w:ascii="Arial" w:eastAsia="Arial" w:hAnsi="Arial"/>
                            <w:color w:val="000000"/>
                          </w:rPr>
                          <w:t>Customer Service Center</w:t>
                        </w:r>
                      </w:p>
                    </w:tc>
                  </w:tr>
                  <w:tr w:rsidR="0038617B" w14:paraId="03B301F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41950E0" w14:textId="77777777" w:rsidR="0038617B" w:rsidRDefault="005D59A2">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A4066C3" w14:textId="77777777" w:rsidR="0038617B" w:rsidRDefault="005D59A2">
                        <w:pPr>
                          <w:spacing w:after="0" w:line="240" w:lineRule="auto"/>
                        </w:pPr>
                        <w:r>
                          <w:rPr>
                            <w:rFonts w:ascii="Arial" w:eastAsia="Arial" w:hAnsi="Arial"/>
                            <w:b/>
                            <w:color w:val="000000"/>
                            <w:sz w:val="16"/>
                          </w:rPr>
                          <w:t>12. Unit</w:t>
                        </w:r>
                      </w:p>
                    </w:tc>
                  </w:tr>
                  <w:tr w:rsidR="0038617B" w14:paraId="29665BD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55EF9E9" w14:textId="73EDF1E6" w:rsidR="0038617B" w:rsidRDefault="007F0CAE">
                        <w:pPr>
                          <w:spacing w:after="0" w:line="240" w:lineRule="auto"/>
                        </w:pPr>
                        <w:r w:rsidRPr="007F0CAE">
                          <w:rPr>
                            <w:rFonts w:ascii="Arial" w:eastAsia="Arial" w:hAnsi="Arial"/>
                            <w:color w:val="000000"/>
                          </w:rPr>
                          <w:t>OFFICE SUPERVISOR-1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7A61452" w14:textId="77777777" w:rsidR="0038617B" w:rsidRDefault="0038617B">
                        <w:pPr>
                          <w:spacing w:after="0" w:line="240" w:lineRule="auto"/>
                        </w:pPr>
                      </w:p>
                    </w:tc>
                  </w:tr>
                  <w:tr w:rsidR="0038617B" w14:paraId="1608D9EA"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6DF1177" w14:textId="77777777" w:rsidR="0038617B" w:rsidRDefault="005D59A2">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6ADD673" w14:textId="77777777" w:rsidR="0038617B" w:rsidRDefault="005D59A2">
                        <w:pPr>
                          <w:spacing w:after="0" w:line="240" w:lineRule="auto"/>
                        </w:pPr>
                        <w:r>
                          <w:rPr>
                            <w:rFonts w:ascii="Arial" w:eastAsia="Arial" w:hAnsi="Arial"/>
                            <w:b/>
                            <w:color w:val="000000"/>
                            <w:sz w:val="16"/>
                          </w:rPr>
                          <w:t>13. Work Location (City and Address)/Hours of Work</w:t>
                        </w:r>
                      </w:p>
                    </w:tc>
                  </w:tr>
                  <w:tr w:rsidR="0038617B" w14:paraId="11F11EC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C9C9B34" w14:textId="22339D54" w:rsidR="0038617B" w:rsidRDefault="007F0CAE">
                        <w:pPr>
                          <w:spacing w:after="0" w:line="240" w:lineRule="auto"/>
                        </w:pPr>
                        <w:r>
                          <w:rPr>
                            <w:rFonts w:ascii="Arial" w:eastAsia="Arial" w:hAnsi="Arial"/>
                            <w:color w:val="000000"/>
                          </w:rPr>
                          <w:t>REAGAN, PETA ANN T;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EFB18BE" w14:textId="77777777" w:rsidR="0038617B" w:rsidRDefault="005D59A2">
                        <w:pPr>
                          <w:spacing w:after="0" w:line="240" w:lineRule="auto"/>
                        </w:pPr>
                        <w:r>
                          <w:rPr>
                            <w:rFonts w:ascii="Arial" w:eastAsia="Arial" w:hAnsi="Arial"/>
                            <w:color w:val="000000"/>
                          </w:rPr>
                          <w:t>Lansing, MI / 8:00 a.m. - 5:00 p.m., Mon - Fri</w:t>
                        </w:r>
                      </w:p>
                    </w:tc>
                  </w:tr>
                </w:tbl>
                <w:p w14:paraId="6A372F8E" w14:textId="77777777" w:rsidR="0038617B" w:rsidRDefault="0038617B">
                  <w:pPr>
                    <w:spacing w:after="0" w:line="240" w:lineRule="auto"/>
                  </w:pPr>
                </w:p>
              </w:tc>
            </w:tr>
            <w:tr w:rsidR="0038617B" w14:paraId="26BCE047" w14:textId="77777777">
              <w:trPr>
                <w:trHeight w:val="14"/>
              </w:trPr>
              <w:tc>
                <w:tcPr>
                  <w:tcW w:w="11160" w:type="dxa"/>
                  <w:tcBorders>
                    <w:left w:val="single" w:sz="15" w:space="0" w:color="000000"/>
                    <w:bottom w:val="single" w:sz="7" w:space="0" w:color="000000"/>
                    <w:right w:val="single" w:sz="15" w:space="0" w:color="000000"/>
                  </w:tcBorders>
                </w:tcPr>
                <w:p w14:paraId="3DD16FDA" w14:textId="77777777" w:rsidR="0038617B" w:rsidRDefault="0038617B">
                  <w:pPr>
                    <w:pStyle w:val="EmptyCellLayoutStyle"/>
                    <w:spacing w:after="0" w:line="240" w:lineRule="auto"/>
                  </w:pPr>
                </w:p>
              </w:tc>
            </w:tr>
          </w:tbl>
          <w:p w14:paraId="36F4D4B7" w14:textId="77777777" w:rsidR="0038617B" w:rsidRDefault="0038617B">
            <w:pPr>
              <w:spacing w:after="0" w:line="240" w:lineRule="auto"/>
            </w:pPr>
          </w:p>
        </w:tc>
        <w:tc>
          <w:tcPr>
            <w:tcW w:w="179" w:type="dxa"/>
          </w:tcPr>
          <w:p w14:paraId="06D9F216" w14:textId="77777777" w:rsidR="0038617B" w:rsidRDefault="0038617B">
            <w:pPr>
              <w:pStyle w:val="EmptyCellLayoutStyle"/>
              <w:spacing w:after="0" w:line="240" w:lineRule="auto"/>
            </w:pPr>
          </w:p>
        </w:tc>
      </w:tr>
      <w:tr w:rsidR="007F0CAE" w14:paraId="1C18F375" w14:textId="77777777" w:rsidTr="007F0CAE">
        <w:tc>
          <w:tcPr>
            <w:tcW w:w="179" w:type="dxa"/>
          </w:tcPr>
          <w:p w14:paraId="23E5510C" w14:textId="77777777" w:rsidR="0038617B" w:rsidRDefault="0038617B">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8"/>
              <w:gridCol w:w="5722"/>
              <w:gridCol w:w="179"/>
            </w:tblGrid>
            <w:tr w:rsidR="0038617B" w14:paraId="0D90B035" w14:textId="77777777">
              <w:trPr>
                <w:trHeight w:val="36"/>
              </w:trPr>
              <w:tc>
                <w:tcPr>
                  <w:tcW w:w="0" w:type="dxa"/>
                  <w:tcBorders>
                    <w:top w:val="single" w:sz="7" w:space="0" w:color="000000"/>
                    <w:left w:val="single" w:sz="15" w:space="0" w:color="000000"/>
                  </w:tcBorders>
                </w:tcPr>
                <w:p w14:paraId="2F63021E" w14:textId="77777777" w:rsidR="0038617B" w:rsidRDefault="0038617B">
                  <w:pPr>
                    <w:pStyle w:val="EmptyCellLayoutStyle"/>
                    <w:spacing w:after="0" w:line="240" w:lineRule="auto"/>
                  </w:pPr>
                </w:p>
              </w:tc>
              <w:tc>
                <w:tcPr>
                  <w:tcW w:w="5220" w:type="dxa"/>
                  <w:tcBorders>
                    <w:top w:val="single" w:sz="7" w:space="0" w:color="000000"/>
                  </w:tcBorders>
                </w:tcPr>
                <w:p w14:paraId="0454FAB0" w14:textId="77777777" w:rsidR="0038617B" w:rsidRDefault="0038617B">
                  <w:pPr>
                    <w:pStyle w:val="EmptyCellLayoutStyle"/>
                    <w:spacing w:after="0" w:line="240" w:lineRule="auto"/>
                  </w:pPr>
                </w:p>
              </w:tc>
              <w:tc>
                <w:tcPr>
                  <w:tcW w:w="5759" w:type="dxa"/>
                  <w:tcBorders>
                    <w:top w:val="single" w:sz="7" w:space="0" w:color="000000"/>
                  </w:tcBorders>
                </w:tcPr>
                <w:p w14:paraId="4B21F7D8" w14:textId="77777777" w:rsidR="0038617B" w:rsidRDefault="0038617B">
                  <w:pPr>
                    <w:pStyle w:val="EmptyCellLayoutStyle"/>
                    <w:spacing w:after="0" w:line="240" w:lineRule="auto"/>
                  </w:pPr>
                </w:p>
              </w:tc>
              <w:tc>
                <w:tcPr>
                  <w:tcW w:w="180" w:type="dxa"/>
                  <w:tcBorders>
                    <w:top w:val="single" w:sz="7" w:space="0" w:color="000000"/>
                    <w:right w:val="single" w:sz="15" w:space="0" w:color="000000"/>
                  </w:tcBorders>
                </w:tcPr>
                <w:p w14:paraId="712E055D" w14:textId="77777777" w:rsidR="0038617B" w:rsidRDefault="0038617B">
                  <w:pPr>
                    <w:pStyle w:val="EmptyCellLayoutStyle"/>
                    <w:spacing w:after="0" w:line="240" w:lineRule="auto"/>
                  </w:pPr>
                </w:p>
              </w:tc>
            </w:tr>
            <w:tr w:rsidR="0038617B" w14:paraId="67C57487" w14:textId="77777777">
              <w:trPr>
                <w:trHeight w:val="270"/>
              </w:trPr>
              <w:tc>
                <w:tcPr>
                  <w:tcW w:w="0" w:type="dxa"/>
                  <w:tcBorders>
                    <w:left w:val="single" w:sz="15" w:space="0" w:color="000000"/>
                  </w:tcBorders>
                </w:tcPr>
                <w:p w14:paraId="02C498A1" w14:textId="77777777" w:rsidR="0038617B" w:rsidRDefault="0038617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8"/>
                  </w:tblGrid>
                  <w:tr w:rsidR="0038617B" w14:paraId="28CDE504" w14:textId="77777777">
                    <w:trPr>
                      <w:trHeight w:val="192"/>
                    </w:trPr>
                    <w:tc>
                      <w:tcPr>
                        <w:tcW w:w="5220" w:type="dxa"/>
                        <w:tcBorders>
                          <w:top w:val="nil"/>
                          <w:left w:val="nil"/>
                          <w:bottom w:val="nil"/>
                          <w:right w:val="nil"/>
                        </w:tcBorders>
                        <w:tcMar>
                          <w:top w:w="39" w:type="dxa"/>
                          <w:left w:w="39" w:type="dxa"/>
                          <w:bottom w:w="39" w:type="dxa"/>
                          <w:right w:w="39" w:type="dxa"/>
                        </w:tcMar>
                      </w:tcPr>
                      <w:p w14:paraId="4B2014E1" w14:textId="77777777" w:rsidR="0038617B" w:rsidRDefault="005D59A2">
                        <w:pPr>
                          <w:spacing w:after="0" w:line="240" w:lineRule="auto"/>
                        </w:pPr>
                        <w:r>
                          <w:rPr>
                            <w:rFonts w:ascii="Arial" w:eastAsia="Arial" w:hAnsi="Arial"/>
                            <w:b/>
                            <w:color w:val="000000"/>
                            <w:sz w:val="16"/>
                          </w:rPr>
                          <w:t>14. General Summary of Function/Purpose of Position</w:t>
                        </w:r>
                      </w:p>
                    </w:tc>
                  </w:tr>
                </w:tbl>
                <w:p w14:paraId="7DD79CCC" w14:textId="77777777" w:rsidR="0038617B" w:rsidRDefault="0038617B">
                  <w:pPr>
                    <w:spacing w:after="0" w:line="240" w:lineRule="auto"/>
                  </w:pPr>
                </w:p>
              </w:tc>
              <w:tc>
                <w:tcPr>
                  <w:tcW w:w="5759" w:type="dxa"/>
                </w:tcPr>
                <w:p w14:paraId="53A72FDA" w14:textId="77777777" w:rsidR="0038617B" w:rsidRDefault="0038617B">
                  <w:pPr>
                    <w:pStyle w:val="EmptyCellLayoutStyle"/>
                    <w:spacing w:after="0" w:line="240" w:lineRule="auto"/>
                  </w:pPr>
                </w:p>
              </w:tc>
              <w:tc>
                <w:tcPr>
                  <w:tcW w:w="180" w:type="dxa"/>
                  <w:tcBorders>
                    <w:right w:val="single" w:sz="15" w:space="0" w:color="000000"/>
                  </w:tcBorders>
                </w:tcPr>
                <w:p w14:paraId="4FE38DD8" w14:textId="77777777" w:rsidR="0038617B" w:rsidRDefault="0038617B">
                  <w:pPr>
                    <w:pStyle w:val="EmptyCellLayoutStyle"/>
                    <w:spacing w:after="0" w:line="240" w:lineRule="auto"/>
                  </w:pPr>
                </w:p>
              </w:tc>
            </w:tr>
            <w:tr w:rsidR="0038617B" w14:paraId="2A3B1C1F" w14:textId="77777777">
              <w:trPr>
                <w:trHeight w:val="53"/>
              </w:trPr>
              <w:tc>
                <w:tcPr>
                  <w:tcW w:w="0" w:type="dxa"/>
                  <w:tcBorders>
                    <w:left w:val="single" w:sz="15" w:space="0" w:color="000000"/>
                  </w:tcBorders>
                </w:tcPr>
                <w:p w14:paraId="1D144FD0" w14:textId="77777777" w:rsidR="0038617B" w:rsidRDefault="0038617B">
                  <w:pPr>
                    <w:pStyle w:val="EmptyCellLayoutStyle"/>
                    <w:spacing w:after="0" w:line="240" w:lineRule="auto"/>
                  </w:pPr>
                </w:p>
              </w:tc>
              <w:tc>
                <w:tcPr>
                  <w:tcW w:w="5220" w:type="dxa"/>
                </w:tcPr>
                <w:p w14:paraId="2F46A033" w14:textId="77777777" w:rsidR="0038617B" w:rsidRDefault="0038617B">
                  <w:pPr>
                    <w:pStyle w:val="EmptyCellLayoutStyle"/>
                    <w:spacing w:after="0" w:line="240" w:lineRule="auto"/>
                  </w:pPr>
                </w:p>
              </w:tc>
              <w:tc>
                <w:tcPr>
                  <w:tcW w:w="5759" w:type="dxa"/>
                </w:tcPr>
                <w:p w14:paraId="437CA2DD" w14:textId="77777777" w:rsidR="0038617B" w:rsidRDefault="0038617B">
                  <w:pPr>
                    <w:pStyle w:val="EmptyCellLayoutStyle"/>
                    <w:spacing w:after="0" w:line="240" w:lineRule="auto"/>
                  </w:pPr>
                </w:p>
              </w:tc>
              <w:tc>
                <w:tcPr>
                  <w:tcW w:w="180" w:type="dxa"/>
                  <w:tcBorders>
                    <w:right w:val="single" w:sz="15" w:space="0" w:color="000000"/>
                  </w:tcBorders>
                </w:tcPr>
                <w:p w14:paraId="1F80C610" w14:textId="77777777" w:rsidR="0038617B" w:rsidRDefault="0038617B">
                  <w:pPr>
                    <w:pStyle w:val="EmptyCellLayoutStyle"/>
                    <w:spacing w:after="0" w:line="240" w:lineRule="auto"/>
                  </w:pPr>
                </w:p>
              </w:tc>
            </w:tr>
            <w:tr w:rsidR="007F0CAE" w14:paraId="3EEC55C3" w14:textId="77777777" w:rsidTr="007F0CAE">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38617B" w14:paraId="55E3486A" w14:textId="77777777">
                    <w:trPr>
                      <w:trHeight w:val="212"/>
                    </w:trPr>
                    <w:tc>
                      <w:tcPr>
                        <w:tcW w:w="10980" w:type="dxa"/>
                        <w:tcBorders>
                          <w:top w:val="nil"/>
                          <w:left w:val="nil"/>
                          <w:bottom w:val="nil"/>
                          <w:right w:val="nil"/>
                        </w:tcBorders>
                        <w:tcMar>
                          <w:top w:w="39" w:type="dxa"/>
                          <w:left w:w="39" w:type="dxa"/>
                          <w:bottom w:w="39" w:type="dxa"/>
                          <w:right w:w="39" w:type="dxa"/>
                        </w:tcMar>
                      </w:tcPr>
                      <w:p w14:paraId="38B28F9A" w14:textId="77777777" w:rsidR="0038617B" w:rsidRDefault="005D59A2">
                        <w:pPr>
                          <w:spacing w:before="199" w:after="199" w:line="240" w:lineRule="auto"/>
                        </w:pPr>
                        <w:r>
                          <w:rPr>
                            <w:rFonts w:ascii="Arial" w:eastAsia="Arial" w:hAnsi="Arial"/>
                            <w:color w:val="000000"/>
                            <w:sz w:val="22"/>
                          </w:rPr>
                          <w:t xml:space="preserve">This position provides quality customer service to the citizens of Michigan by answering incoming calls and addressing issues from claimants, attorneys, medical sources, and other callers as necessary to assist in the process of adjudicating disability cases received in the Michigan DDS.  </w:t>
                        </w:r>
                      </w:p>
                      <w:p w14:paraId="353BE595" w14:textId="77777777" w:rsidR="0038617B" w:rsidRDefault="005D59A2">
                        <w:pPr>
                          <w:spacing w:after="0" w:line="240" w:lineRule="auto"/>
                        </w:pPr>
                        <w:r>
                          <w:rPr>
                            <w:rFonts w:ascii="Arial" w:eastAsia="Arial" w:hAnsi="Arial"/>
                            <w:color w:val="000000"/>
                            <w:sz w:val="22"/>
                          </w:rPr>
                          <w:t>Customer Service Center Agents assist in answering questions and providing information related to a case with the intent to provide a resolution, relaying pertinent case specific information to examiners and/or managers, and functions with basic office procedures and program guidelines.  Documents conversations and outcomes in DCPS. </w:t>
                        </w:r>
                      </w:p>
                    </w:tc>
                  </w:tr>
                </w:tbl>
                <w:p w14:paraId="0B5DE8B2" w14:textId="77777777" w:rsidR="0038617B" w:rsidRDefault="0038617B">
                  <w:pPr>
                    <w:spacing w:after="0" w:line="240" w:lineRule="auto"/>
                  </w:pPr>
                </w:p>
              </w:tc>
              <w:tc>
                <w:tcPr>
                  <w:tcW w:w="180" w:type="dxa"/>
                  <w:tcBorders>
                    <w:right w:val="single" w:sz="15" w:space="0" w:color="000000"/>
                  </w:tcBorders>
                </w:tcPr>
                <w:p w14:paraId="0A0D651A" w14:textId="77777777" w:rsidR="0038617B" w:rsidRDefault="0038617B">
                  <w:pPr>
                    <w:pStyle w:val="EmptyCellLayoutStyle"/>
                    <w:spacing w:after="0" w:line="240" w:lineRule="auto"/>
                  </w:pPr>
                </w:p>
              </w:tc>
            </w:tr>
            <w:tr w:rsidR="0038617B" w14:paraId="7DEB16B5" w14:textId="77777777">
              <w:trPr>
                <w:trHeight w:val="969"/>
              </w:trPr>
              <w:tc>
                <w:tcPr>
                  <w:tcW w:w="0" w:type="dxa"/>
                  <w:tcBorders>
                    <w:left w:val="single" w:sz="15" w:space="0" w:color="000000"/>
                    <w:bottom w:val="single" w:sz="15" w:space="0" w:color="000000"/>
                  </w:tcBorders>
                </w:tcPr>
                <w:p w14:paraId="0BA2DFFA" w14:textId="77777777" w:rsidR="0038617B" w:rsidRDefault="0038617B">
                  <w:pPr>
                    <w:pStyle w:val="EmptyCellLayoutStyle"/>
                    <w:spacing w:after="0" w:line="240" w:lineRule="auto"/>
                  </w:pPr>
                </w:p>
              </w:tc>
              <w:tc>
                <w:tcPr>
                  <w:tcW w:w="5220" w:type="dxa"/>
                  <w:tcBorders>
                    <w:bottom w:val="single" w:sz="15" w:space="0" w:color="000000"/>
                  </w:tcBorders>
                </w:tcPr>
                <w:p w14:paraId="02772DE6" w14:textId="77777777" w:rsidR="0038617B" w:rsidRDefault="0038617B">
                  <w:pPr>
                    <w:pStyle w:val="EmptyCellLayoutStyle"/>
                    <w:spacing w:after="0" w:line="240" w:lineRule="auto"/>
                  </w:pPr>
                </w:p>
              </w:tc>
              <w:tc>
                <w:tcPr>
                  <w:tcW w:w="5759" w:type="dxa"/>
                  <w:tcBorders>
                    <w:bottom w:val="single" w:sz="15" w:space="0" w:color="000000"/>
                  </w:tcBorders>
                </w:tcPr>
                <w:p w14:paraId="31288D3F" w14:textId="77777777" w:rsidR="0038617B" w:rsidRDefault="0038617B">
                  <w:pPr>
                    <w:pStyle w:val="EmptyCellLayoutStyle"/>
                    <w:spacing w:after="0" w:line="240" w:lineRule="auto"/>
                  </w:pPr>
                </w:p>
              </w:tc>
              <w:tc>
                <w:tcPr>
                  <w:tcW w:w="180" w:type="dxa"/>
                  <w:tcBorders>
                    <w:bottom w:val="single" w:sz="15" w:space="0" w:color="000000"/>
                    <w:right w:val="single" w:sz="15" w:space="0" w:color="000000"/>
                  </w:tcBorders>
                </w:tcPr>
                <w:p w14:paraId="7BBF88AC" w14:textId="77777777" w:rsidR="0038617B" w:rsidRDefault="0038617B">
                  <w:pPr>
                    <w:pStyle w:val="EmptyCellLayoutStyle"/>
                    <w:spacing w:after="0" w:line="240" w:lineRule="auto"/>
                  </w:pPr>
                </w:p>
              </w:tc>
            </w:tr>
          </w:tbl>
          <w:p w14:paraId="3ED31112" w14:textId="77777777" w:rsidR="0038617B" w:rsidRDefault="0038617B">
            <w:pPr>
              <w:spacing w:after="0" w:line="240" w:lineRule="auto"/>
            </w:pPr>
          </w:p>
        </w:tc>
        <w:tc>
          <w:tcPr>
            <w:tcW w:w="179" w:type="dxa"/>
          </w:tcPr>
          <w:p w14:paraId="63A3C066" w14:textId="77777777" w:rsidR="0038617B" w:rsidRDefault="0038617B">
            <w:pPr>
              <w:pStyle w:val="EmptyCellLayoutStyle"/>
              <w:spacing w:after="0" w:line="240" w:lineRule="auto"/>
            </w:pPr>
          </w:p>
        </w:tc>
      </w:tr>
    </w:tbl>
    <w:p w14:paraId="04408049" w14:textId="77777777" w:rsidR="0038617B" w:rsidRDefault="005D59A2">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38617B" w14:paraId="15831B81" w14:textId="77777777">
        <w:trPr>
          <w:trHeight w:val="99"/>
        </w:trPr>
        <w:tc>
          <w:tcPr>
            <w:tcW w:w="179" w:type="dxa"/>
          </w:tcPr>
          <w:p w14:paraId="39862D83" w14:textId="77777777" w:rsidR="0038617B" w:rsidRDefault="0038617B">
            <w:pPr>
              <w:pStyle w:val="EmptyCellLayoutStyle"/>
              <w:spacing w:after="0" w:line="240" w:lineRule="auto"/>
            </w:pPr>
          </w:p>
        </w:tc>
        <w:tc>
          <w:tcPr>
            <w:tcW w:w="0" w:type="dxa"/>
          </w:tcPr>
          <w:p w14:paraId="6B8CCEE2" w14:textId="77777777" w:rsidR="0038617B" w:rsidRDefault="0038617B">
            <w:pPr>
              <w:pStyle w:val="EmptyCellLayoutStyle"/>
              <w:spacing w:after="0" w:line="240" w:lineRule="auto"/>
            </w:pPr>
          </w:p>
        </w:tc>
        <w:tc>
          <w:tcPr>
            <w:tcW w:w="0" w:type="dxa"/>
          </w:tcPr>
          <w:p w14:paraId="13E99B35" w14:textId="77777777" w:rsidR="0038617B" w:rsidRDefault="0038617B">
            <w:pPr>
              <w:pStyle w:val="EmptyCellLayoutStyle"/>
              <w:spacing w:after="0" w:line="240" w:lineRule="auto"/>
            </w:pPr>
          </w:p>
        </w:tc>
        <w:tc>
          <w:tcPr>
            <w:tcW w:w="0" w:type="dxa"/>
          </w:tcPr>
          <w:p w14:paraId="03F3F156" w14:textId="77777777" w:rsidR="0038617B" w:rsidRDefault="0038617B">
            <w:pPr>
              <w:pStyle w:val="EmptyCellLayoutStyle"/>
              <w:spacing w:after="0" w:line="240" w:lineRule="auto"/>
            </w:pPr>
          </w:p>
        </w:tc>
        <w:tc>
          <w:tcPr>
            <w:tcW w:w="0" w:type="dxa"/>
          </w:tcPr>
          <w:p w14:paraId="407E22BF" w14:textId="77777777" w:rsidR="0038617B" w:rsidRDefault="0038617B">
            <w:pPr>
              <w:pStyle w:val="EmptyCellLayoutStyle"/>
              <w:spacing w:after="0" w:line="240" w:lineRule="auto"/>
            </w:pPr>
          </w:p>
        </w:tc>
        <w:tc>
          <w:tcPr>
            <w:tcW w:w="0" w:type="dxa"/>
          </w:tcPr>
          <w:p w14:paraId="4207BD32" w14:textId="77777777" w:rsidR="0038617B" w:rsidRDefault="0038617B">
            <w:pPr>
              <w:pStyle w:val="EmptyCellLayoutStyle"/>
              <w:spacing w:after="0" w:line="240" w:lineRule="auto"/>
            </w:pPr>
          </w:p>
        </w:tc>
        <w:tc>
          <w:tcPr>
            <w:tcW w:w="0" w:type="dxa"/>
          </w:tcPr>
          <w:p w14:paraId="3DF20FC4" w14:textId="77777777" w:rsidR="0038617B" w:rsidRDefault="0038617B">
            <w:pPr>
              <w:pStyle w:val="EmptyCellLayoutStyle"/>
              <w:spacing w:after="0" w:line="240" w:lineRule="auto"/>
            </w:pPr>
          </w:p>
        </w:tc>
        <w:tc>
          <w:tcPr>
            <w:tcW w:w="2505" w:type="dxa"/>
          </w:tcPr>
          <w:p w14:paraId="0A539B90" w14:textId="77777777" w:rsidR="0038617B" w:rsidRDefault="0038617B">
            <w:pPr>
              <w:pStyle w:val="EmptyCellLayoutStyle"/>
              <w:spacing w:after="0" w:line="240" w:lineRule="auto"/>
            </w:pPr>
          </w:p>
        </w:tc>
        <w:tc>
          <w:tcPr>
            <w:tcW w:w="6120" w:type="dxa"/>
          </w:tcPr>
          <w:p w14:paraId="4483901F" w14:textId="77777777" w:rsidR="0038617B" w:rsidRDefault="0038617B">
            <w:pPr>
              <w:pStyle w:val="EmptyCellLayoutStyle"/>
              <w:spacing w:after="0" w:line="240" w:lineRule="auto"/>
            </w:pPr>
          </w:p>
        </w:tc>
        <w:tc>
          <w:tcPr>
            <w:tcW w:w="2534" w:type="dxa"/>
          </w:tcPr>
          <w:p w14:paraId="063CC092" w14:textId="77777777" w:rsidR="0038617B" w:rsidRDefault="0038617B">
            <w:pPr>
              <w:pStyle w:val="EmptyCellLayoutStyle"/>
              <w:spacing w:after="0" w:line="240" w:lineRule="auto"/>
            </w:pPr>
          </w:p>
        </w:tc>
        <w:tc>
          <w:tcPr>
            <w:tcW w:w="179" w:type="dxa"/>
          </w:tcPr>
          <w:p w14:paraId="63B44334" w14:textId="77777777" w:rsidR="0038617B" w:rsidRDefault="0038617B">
            <w:pPr>
              <w:pStyle w:val="EmptyCellLayoutStyle"/>
              <w:spacing w:after="0" w:line="240" w:lineRule="auto"/>
            </w:pPr>
          </w:p>
        </w:tc>
      </w:tr>
      <w:tr w:rsidR="007F0CAE" w14:paraId="43024752" w14:textId="77777777" w:rsidTr="007F0CAE">
        <w:tc>
          <w:tcPr>
            <w:tcW w:w="179" w:type="dxa"/>
          </w:tcPr>
          <w:p w14:paraId="61C2CFC5" w14:textId="77777777" w:rsidR="0038617B" w:rsidRDefault="0038617B">
            <w:pPr>
              <w:pStyle w:val="EmptyCellLayoutStyle"/>
              <w:spacing w:after="0" w:line="240" w:lineRule="auto"/>
            </w:pPr>
          </w:p>
        </w:tc>
        <w:tc>
          <w:tcPr>
            <w:tcW w:w="0" w:type="dxa"/>
          </w:tcPr>
          <w:p w14:paraId="09A9A358" w14:textId="77777777" w:rsidR="0038617B" w:rsidRDefault="0038617B">
            <w:pPr>
              <w:pStyle w:val="EmptyCellLayoutStyle"/>
              <w:spacing w:after="0" w:line="240" w:lineRule="auto"/>
            </w:pPr>
          </w:p>
        </w:tc>
        <w:tc>
          <w:tcPr>
            <w:tcW w:w="0" w:type="dxa"/>
          </w:tcPr>
          <w:p w14:paraId="4BEC143A" w14:textId="77777777" w:rsidR="0038617B" w:rsidRDefault="0038617B">
            <w:pPr>
              <w:pStyle w:val="EmptyCellLayoutStyle"/>
              <w:spacing w:after="0" w:line="240" w:lineRule="auto"/>
            </w:pPr>
          </w:p>
        </w:tc>
        <w:tc>
          <w:tcPr>
            <w:tcW w:w="0" w:type="dxa"/>
          </w:tcPr>
          <w:p w14:paraId="3AD0C3D2" w14:textId="77777777" w:rsidR="0038617B" w:rsidRDefault="0038617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7F0CAE" w14:paraId="07245A74" w14:textId="77777777" w:rsidTr="007F0CAE">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38617B" w14:paraId="58AACEFF" w14:textId="77777777">
                    <w:trPr>
                      <w:trHeight w:val="822"/>
                    </w:trPr>
                    <w:tc>
                      <w:tcPr>
                        <w:tcW w:w="11160" w:type="dxa"/>
                        <w:tcBorders>
                          <w:top w:val="nil"/>
                          <w:left w:val="nil"/>
                          <w:bottom w:val="nil"/>
                          <w:right w:val="nil"/>
                        </w:tcBorders>
                        <w:tcMar>
                          <w:top w:w="39" w:type="dxa"/>
                          <w:left w:w="39" w:type="dxa"/>
                          <w:bottom w:w="39" w:type="dxa"/>
                          <w:right w:w="39" w:type="dxa"/>
                        </w:tcMar>
                      </w:tcPr>
                      <w:p w14:paraId="75F52574" w14:textId="77777777" w:rsidR="0038617B" w:rsidRDefault="005D59A2">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2BD3F038" w14:textId="77777777" w:rsidR="0038617B" w:rsidRDefault="0038617B">
                  <w:pPr>
                    <w:spacing w:after="0" w:line="240" w:lineRule="auto"/>
                  </w:pPr>
                </w:p>
              </w:tc>
            </w:tr>
            <w:tr w:rsidR="0038617B" w14:paraId="1E775FA3" w14:textId="77777777">
              <w:tc>
                <w:tcPr>
                  <w:tcW w:w="0" w:type="dxa"/>
                  <w:tcBorders>
                    <w:left w:val="single" w:sz="15" w:space="0" w:color="000000"/>
                    <w:bottom w:val="single" w:sz="7" w:space="0" w:color="000000"/>
                  </w:tcBorders>
                </w:tcPr>
                <w:p w14:paraId="18AEC66C" w14:textId="77777777" w:rsidR="0038617B" w:rsidRDefault="0038617B">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38617B" w14:paraId="049D8A55" w14:textId="77777777">
                    <w:trPr>
                      <w:trHeight w:val="36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7F0CAE" w14:paraId="420862C9" w14:textId="77777777" w:rsidTr="007F0CAE">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3FECC25" w14:textId="77777777" w:rsidR="0038617B" w:rsidRDefault="005D59A2">
                              <w:pPr>
                                <w:spacing w:after="0" w:line="240" w:lineRule="auto"/>
                              </w:pPr>
                              <w:r>
                                <w:rPr>
                                  <w:rFonts w:ascii="Arial" w:eastAsia="Arial" w:hAnsi="Arial"/>
                                  <w:b/>
                                  <w:color w:val="000000"/>
                                  <w:sz w:val="16"/>
                                </w:rPr>
                                <w:t>Duty 1</w:t>
                              </w:r>
                            </w:p>
                          </w:tc>
                        </w:tr>
                        <w:tr w:rsidR="0038617B" w14:paraId="6E834207" w14:textId="77777777">
                          <w:trPr>
                            <w:trHeight w:val="282"/>
                          </w:trPr>
                          <w:tc>
                            <w:tcPr>
                              <w:tcW w:w="8004" w:type="dxa"/>
                              <w:tcBorders>
                                <w:top w:val="nil"/>
                                <w:left w:val="nil"/>
                                <w:bottom w:val="nil"/>
                                <w:right w:val="nil"/>
                              </w:tcBorders>
                              <w:tcMar>
                                <w:top w:w="39" w:type="dxa"/>
                                <w:left w:w="39" w:type="dxa"/>
                                <w:bottom w:w="39" w:type="dxa"/>
                                <w:right w:w="39" w:type="dxa"/>
                              </w:tcMar>
                            </w:tcPr>
                            <w:p w14:paraId="56C29BC6" w14:textId="77777777" w:rsidR="0038617B" w:rsidRDefault="005D59A2">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2DEE435" w14:textId="77777777" w:rsidR="0038617B" w:rsidRDefault="005D59A2">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BE58099" w14:textId="77777777" w:rsidR="0038617B" w:rsidRDefault="005D59A2">
                              <w:pPr>
                                <w:spacing w:after="0" w:line="240" w:lineRule="auto"/>
                              </w:pPr>
                              <w:r>
                                <w:rPr>
                                  <w:rFonts w:ascii="Arial" w:eastAsia="Arial" w:hAnsi="Arial"/>
                                  <w:b/>
                                  <w:color w:val="000000"/>
                                  <w:sz w:val="16"/>
                                </w:rPr>
                                <w:t>90</w:t>
                              </w:r>
                            </w:p>
                          </w:tc>
                        </w:tr>
                        <w:tr w:rsidR="007F0CAE" w14:paraId="744C1770" w14:textId="77777777" w:rsidTr="007F0CAE">
                          <w:trPr>
                            <w:trHeight w:val="282"/>
                          </w:trPr>
                          <w:tc>
                            <w:tcPr>
                              <w:tcW w:w="8004" w:type="dxa"/>
                              <w:gridSpan w:val="3"/>
                              <w:tcBorders>
                                <w:top w:val="nil"/>
                                <w:left w:val="nil"/>
                                <w:bottom w:val="nil"/>
                                <w:right w:val="nil"/>
                              </w:tcBorders>
                              <w:tcMar>
                                <w:top w:w="39" w:type="dxa"/>
                                <w:left w:w="39" w:type="dxa"/>
                                <w:bottom w:w="39" w:type="dxa"/>
                                <w:right w:w="39" w:type="dxa"/>
                              </w:tcMar>
                            </w:tcPr>
                            <w:p w14:paraId="3C88EC39" w14:textId="77777777" w:rsidR="0038617B" w:rsidRDefault="005D59A2">
                              <w:pPr>
                                <w:spacing w:before="199" w:after="199" w:line="240" w:lineRule="auto"/>
                              </w:pPr>
                              <w:r>
                                <w:rPr>
                                  <w:rFonts w:ascii="Arial" w:eastAsia="Arial" w:hAnsi="Arial"/>
                                  <w:color w:val="000000"/>
                                  <w:sz w:val="22"/>
                                </w:rPr>
                                <w:t xml:space="preserve">Answers incoming phone calls related to claimant disability </w:t>
                              </w:r>
                              <w:proofErr w:type="gramStart"/>
                              <w:r>
                                <w:rPr>
                                  <w:rFonts w:ascii="Arial" w:eastAsia="Arial" w:hAnsi="Arial"/>
                                  <w:color w:val="000000"/>
                                  <w:sz w:val="22"/>
                                </w:rPr>
                                <w:t>cases,</w:t>
                              </w:r>
                              <w:proofErr w:type="gramEnd"/>
                              <w:r>
                                <w:rPr>
                                  <w:rFonts w:ascii="Arial" w:eastAsia="Arial" w:hAnsi="Arial"/>
                                  <w:color w:val="000000"/>
                                  <w:sz w:val="22"/>
                                </w:rPr>
                                <w:t xml:space="preserve"> </w:t>
                              </w:r>
                              <w:proofErr w:type="gramStart"/>
                              <w:r>
                                <w:rPr>
                                  <w:rFonts w:ascii="Arial" w:eastAsia="Arial" w:hAnsi="Arial"/>
                                  <w:color w:val="000000"/>
                                  <w:sz w:val="22"/>
                                </w:rPr>
                                <w:t>determines</w:t>
                              </w:r>
                              <w:proofErr w:type="gramEnd"/>
                              <w:r>
                                <w:rPr>
                                  <w:rFonts w:ascii="Arial" w:eastAsia="Arial" w:hAnsi="Arial"/>
                                  <w:color w:val="000000"/>
                                  <w:sz w:val="22"/>
                                </w:rPr>
                                <w:t xml:space="preserve"> the purpose of the call and </w:t>
                              </w:r>
                              <w:proofErr w:type="gramStart"/>
                              <w:r>
                                <w:rPr>
                                  <w:rFonts w:ascii="Arial" w:eastAsia="Arial" w:hAnsi="Arial"/>
                                  <w:color w:val="000000"/>
                                  <w:sz w:val="22"/>
                                </w:rPr>
                                <w:t>ensures</w:t>
                              </w:r>
                              <w:proofErr w:type="gramEnd"/>
                              <w:r>
                                <w:rPr>
                                  <w:rFonts w:ascii="Arial" w:eastAsia="Arial" w:hAnsi="Arial"/>
                                  <w:color w:val="000000"/>
                                  <w:sz w:val="22"/>
                                </w:rPr>
                                <w:t xml:space="preserve"> accurate response information is provided regarding status inquiries and providing excellent customer service.</w:t>
                              </w:r>
                            </w:p>
                          </w:tc>
                        </w:tr>
                        <w:tr w:rsidR="0038617B" w14:paraId="1CB7213C" w14:textId="77777777">
                          <w:trPr>
                            <w:trHeight w:val="282"/>
                          </w:trPr>
                          <w:tc>
                            <w:tcPr>
                              <w:tcW w:w="8004" w:type="dxa"/>
                              <w:tcBorders>
                                <w:top w:val="nil"/>
                                <w:left w:val="nil"/>
                                <w:bottom w:val="nil"/>
                                <w:right w:val="nil"/>
                              </w:tcBorders>
                              <w:tcMar>
                                <w:top w:w="39" w:type="dxa"/>
                                <w:left w:w="39" w:type="dxa"/>
                                <w:bottom w:w="39" w:type="dxa"/>
                                <w:right w:w="39" w:type="dxa"/>
                              </w:tcMar>
                            </w:tcPr>
                            <w:p w14:paraId="262C2936" w14:textId="77777777" w:rsidR="0038617B" w:rsidRDefault="005D59A2">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735CA79" w14:textId="77777777" w:rsidR="0038617B" w:rsidRDefault="0038617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5A52CDE" w14:textId="77777777" w:rsidR="0038617B" w:rsidRDefault="0038617B">
                              <w:pPr>
                                <w:spacing w:after="0" w:line="240" w:lineRule="auto"/>
                              </w:pPr>
                            </w:p>
                          </w:tc>
                        </w:tr>
                        <w:tr w:rsidR="007F0CAE" w14:paraId="026F44AB" w14:textId="77777777" w:rsidTr="007F0CAE">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882B372" w14:textId="77777777" w:rsidR="0038617B" w:rsidRDefault="005D59A2">
                              <w:pPr>
                                <w:numPr>
                                  <w:ilvl w:val="0"/>
                                  <w:numId w:val="1"/>
                                </w:numPr>
                                <w:spacing w:after="0" w:line="240" w:lineRule="auto"/>
                                <w:ind w:left="720" w:hanging="360"/>
                              </w:pPr>
                              <w:r>
                                <w:rPr>
                                  <w:rFonts w:ascii="Arial" w:eastAsia="Arial" w:hAnsi="Arial"/>
                                  <w:color w:val="000000"/>
                                  <w:sz w:val="22"/>
                                </w:rPr>
                                <w:t>Utilizes the Cisco Finesse computer system and is knowledgeable in DCPS to answer incoming calls in a timely manner.</w:t>
                              </w:r>
                            </w:p>
                            <w:p w14:paraId="092ADC2F" w14:textId="77777777" w:rsidR="0038617B" w:rsidRDefault="005D59A2">
                              <w:pPr>
                                <w:numPr>
                                  <w:ilvl w:val="0"/>
                                  <w:numId w:val="1"/>
                                </w:numPr>
                                <w:spacing w:after="0" w:line="240" w:lineRule="auto"/>
                                <w:ind w:left="720" w:hanging="360"/>
                              </w:pPr>
                              <w:r>
                                <w:rPr>
                                  <w:rFonts w:ascii="Arial" w:eastAsia="Arial" w:hAnsi="Arial"/>
                                  <w:color w:val="000000"/>
                                  <w:sz w:val="22"/>
                                </w:rPr>
                                <w:t xml:space="preserve">Verifies identity of the caller and captures correct contact information in case notes (DCPS).  </w:t>
                              </w:r>
                              <w:proofErr w:type="gramStart"/>
                              <w:r>
                                <w:rPr>
                                  <w:rFonts w:ascii="Arial" w:eastAsia="Arial" w:hAnsi="Arial"/>
                                  <w:color w:val="000000"/>
                                  <w:sz w:val="22"/>
                                </w:rPr>
                                <w:t>Ensures</w:t>
                              </w:r>
                              <w:proofErr w:type="gramEnd"/>
                              <w:r>
                                <w:rPr>
                                  <w:rFonts w:ascii="Arial" w:eastAsia="Arial" w:hAnsi="Arial"/>
                                  <w:color w:val="000000"/>
                                  <w:sz w:val="22"/>
                                </w:rPr>
                                <w:t xml:space="preserve"> case notes are written eligibly so a subsequent reviewer can determine what information or action is needed.  </w:t>
                              </w:r>
                            </w:p>
                            <w:p w14:paraId="4C4D9A4A" w14:textId="77777777" w:rsidR="0038617B" w:rsidRDefault="005D59A2">
                              <w:pPr>
                                <w:numPr>
                                  <w:ilvl w:val="0"/>
                                  <w:numId w:val="1"/>
                                </w:numPr>
                                <w:spacing w:after="0" w:line="240" w:lineRule="auto"/>
                                <w:ind w:left="720" w:hanging="360"/>
                              </w:pPr>
                              <w:r>
                                <w:rPr>
                                  <w:rFonts w:ascii="Arial" w:eastAsia="Arial" w:hAnsi="Arial"/>
                                  <w:color w:val="000000"/>
                                  <w:sz w:val="22"/>
                                </w:rPr>
                                <w:t xml:space="preserve">Provides quality customer service to callers within the appropriate </w:t>
                              </w:r>
                              <w:proofErr w:type="gramStart"/>
                              <w:r>
                                <w:rPr>
                                  <w:rFonts w:ascii="Arial" w:eastAsia="Arial" w:hAnsi="Arial"/>
                                  <w:color w:val="000000"/>
                                  <w:sz w:val="22"/>
                                </w:rPr>
                                <w:t>number</w:t>
                              </w:r>
                              <w:proofErr w:type="gramEnd"/>
                              <w:r>
                                <w:rPr>
                                  <w:rFonts w:ascii="Arial" w:eastAsia="Arial" w:hAnsi="Arial"/>
                                  <w:color w:val="000000"/>
                                  <w:sz w:val="22"/>
                                </w:rPr>
                                <w:t xml:space="preserve"> minutes as indicated by management, if possible.  </w:t>
                              </w:r>
                            </w:p>
                            <w:p w14:paraId="5824F0F5" w14:textId="77777777" w:rsidR="0038617B" w:rsidRDefault="005D59A2">
                              <w:pPr>
                                <w:numPr>
                                  <w:ilvl w:val="0"/>
                                  <w:numId w:val="1"/>
                                </w:numPr>
                                <w:spacing w:after="0" w:line="240" w:lineRule="auto"/>
                                <w:ind w:left="720" w:hanging="360"/>
                              </w:pPr>
                              <w:r>
                                <w:rPr>
                                  <w:rFonts w:ascii="Arial" w:eastAsia="Arial" w:hAnsi="Arial"/>
                                  <w:color w:val="000000"/>
                                  <w:sz w:val="22"/>
                                </w:rPr>
                                <w:t>Provides daily accurate information to callers by utilizing agency guidelines in determining the correct response and on claimant status inquiries by reviewing all components of the electronic folder and DCPS and responding with appropriate actions.</w:t>
                              </w:r>
                            </w:p>
                            <w:p w14:paraId="1C3CCC4F" w14:textId="77777777" w:rsidR="0038617B" w:rsidRDefault="005D59A2">
                              <w:pPr>
                                <w:numPr>
                                  <w:ilvl w:val="0"/>
                                  <w:numId w:val="1"/>
                                </w:numPr>
                                <w:spacing w:after="0" w:line="240" w:lineRule="auto"/>
                                <w:ind w:left="720" w:hanging="360"/>
                              </w:pPr>
                              <w:r>
                                <w:rPr>
                                  <w:rFonts w:ascii="Arial" w:eastAsia="Arial" w:hAnsi="Arial"/>
                                  <w:color w:val="000000"/>
                                  <w:sz w:val="22"/>
                                </w:rPr>
                                <w:t>Determines when and if a call needs to be transferred to other resources (i.e., examiner, manager, lead worker, or another office).</w:t>
                              </w:r>
                            </w:p>
                            <w:p w14:paraId="6376BC5A" w14:textId="77777777" w:rsidR="0038617B" w:rsidRDefault="005D59A2">
                              <w:pPr>
                                <w:numPr>
                                  <w:ilvl w:val="0"/>
                                  <w:numId w:val="1"/>
                                </w:numPr>
                                <w:spacing w:after="0" w:line="240" w:lineRule="auto"/>
                                <w:ind w:left="720" w:hanging="360"/>
                              </w:pPr>
                              <w:r>
                                <w:rPr>
                                  <w:rFonts w:ascii="Arial" w:eastAsia="Arial" w:hAnsi="Arial"/>
                                  <w:color w:val="000000"/>
                                  <w:sz w:val="22"/>
                                </w:rPr>
                                <w:t xml:space="preserve">Obtains pertinent information provided by caller and </w:t>
                              </w:r>
                              <w:proofErr w:type="gramStart"/>
                              <w:r>
                                <w:rPr>
                                  <w:rFonts w:ascii="Arial" w:eastAsia="Arial" w:hAnsi="Arial"/>
                                  <w:color w:val="000000"/>
                                  <w:sz w:val="22"/>
                                </w:rPr>
                                <w:t>is able to</w:t>
                              </w:r>
                              <w:proofErr w:type="gramEnd"/>
                              <w:r>
                                <w:rPr>
                                  <w:rFonts w:ascii="Arial" w:eastAsia="Arial" w:hAnsi="Arial"/>
                                  <w:color w:val="000000"/>
                                  <w:sz w:val="22"/>
                                </w:rPr>
                                <w:t xml:space="preserve"> effectively redirect conversations when applicable to keep call time to a minimum.</w:t>
                              </w:r>
                            </w:p>
                            <w:p w14:paraId="5D24B7BD" w14:textId="77777777" w:rsidR="0038617B" w:rsidRDefault="005D59A2">
                              <w:pPr>
                                <w:numPr>
                                  <w:ilvl w:val="0"/>
                                  <w:numId w:val="1"/>
                                </w:numPr>
                                <w:spacing w:after="0" w:line="240" w:lineRule="auto"/>
                                <w:ind w:left="720" w:hanging="360"/>
                              </w:pPr>
                              <w:r>
                                <w:rPr>
                                  <w:rFonts w:ascii="Arial" w:eastAsia="Arial" w:hAnsi="Arial"/>
                                  <w:color w:val="000000"/>
                                  <w:sz w:val="22"/>
                                </w:rPr>
                                <w:t>Works proactively in a team environment, striving for success.</w:t>
                              </w:r>
                            </w:p>
                            <w:p w14:paraId="64A9AED7" w14:textId="77777777" w:rsidR="0038617B" w:rsidRDefault="005D59A2">
                              <w:pPr>
                                <w:numPr>
                                  <w:ilvl w:val="0"/>
                                  <w:numId w:val="1"/>
                                </w:numPr>
                                <w:spacing w:after="0" w:line="240" w:lineRule="auto"/>
                                <w:ind w:left="720" w:hanging="360"/>
                              </w:pPr>
                              <w:r>
                                <w:rPr>
                                  <w:rFonts w:ascii="Arial" w:eastAsia="Arial" w:hAnsi="Arial"/>
                                  <w:color w:val="000000"/>
                                  <w:sz w:val="22"/>
                                </w:rPr>
                                <w:t>Exhibits a positive attitude and can problem solve issues.</w:t>
                              </w:r>
                            </w:p>
                            <w:p w14:paraId="5CA55E7F" w14:textId="77777777" w:rsidR="0038617B" w:rsidRDefault="005D59A2">
                              <w:pPr>
                                <w:numPr>
                                  <w:ilvl w:val="0"/>
                                  <w:numId w:val="1"/>
                                </w:numPr>
                                <w:spacing w:after="0" w:line="240" w:lineRule="auto"/>
                                <w:ind w:left="720" w:hanging="360"/>
                              </w:pPr>
                              <w:r>
                                <w:rPr>
                                  <w:rFonts w:ascii="Arial" w:eastAsia="Arial" w:hAnsi="Arial"/>
                                  <w:color w:val="000000"/>
                                  <w:sz w:val="22"/>
                                </w:rPr>
                                <w:t>Can work independently in a remote environment while still engaging with team members.</w:t>
                              </w:r>
                            </w:p>
                            <w:p w14:paraId="4F2719A9" w14:textId="77777777" w:rsidR="0038617B" w:rsidRDefault="005D59A2">
                              <w:pPr>
                                <w:numPr>
                                  <w:ilvl w:val="0"/>
                                  <w:numId w:val="1"/>
                                </w:numPr>
                                <w:spacing w:after="0" w:line="240" w:lineRule="auto"/>
                                <w:ind w:left="720" w:hanging="360"/>
                              </w:pPr>
                              <w:r>
                                <w:rPr>
                                  <w:rFonts w:ascii="Arial" w:eastAsia="Arial" w:hAnsi="Arial"/>
                                  <w:color w:val="000000"/>
                                  <w:sz w:val="22"/>
                                </w:rPr>
                                <w:t>Works proactively in a team environment, striving for success.  Works independently in a remote environment while still engaging with team members.</w:t>
                              </w:r>
                            </w:p>
                            <w:p w14:paraId="2A1034F9" w14:textId="77777777" w:rsidR="0038617B" w:rsidRDefault="005D59A2">
                              <w:pPr>
                                <w:numPr>
                                  <w:ilvl w:val="0"/>
                                  <w:numId w:val="1"/>
                                </w:numPr>
                                <w:spacing w:after="0" w:line="240" w:lineRule="auto"/>
                                <w:ind w:left="720" w:hanging="360"/>
                              </w:pPr>
                              <w:r>
                                <w:rPr>
                                  <w:rFonts w:ascii="Arial" w:eastAsia="Arial" w:hAnsi="Arial"/>
                                  <w:color w:val="000000"/>
                                  <w:sz w:val="22"/>
                                </w:rPr>
                                <w:t xml:space="preserve">Able to identify </w:t>
                              </w:r>
                              <w:proofErr w:type="gramStart"/>
                              <w:r>
                                <w:rPr>
                                  <w:rFonts w:ascii="Arial" w:eastAsia="Arial" w:hAnsi="Arial"/>
                                  <w:color w:val="000000"/>
                                  <w:sz w:val="22"/>
                                </w:rPr>
                                <w:t>a crisis situation</w:t>
                              </w:r>
                              <w:proofErr w:type="gramEnd"/>
                              <w:r>
                                <w:rPr>
                                  <w:rFonts w:ascii="Arial" w:eastAsia="Arial" w:hAnsi="Arial"/>
                                  <w:color w:val="000000"/>
                                  <w:sz w:val="22"/>
                                </w:rPr>
                                <w:t xml:space="preserve"> on the phone and ask for assistance or able to defuse.</w:t>
                              </w:r>
                            </w:p>
                            <w:p w14:paraId="4ACD005C" w14:textId="77777777" w:rsidR="0038617B" w:rsidRDefault="005D59A2">
                              <w:pPr>
                                <w:numPr>
                                  <w:ilvl w:val="0"/>
                                  <w:numId w:val="1"/>
                                </w:numPr>
                                <w:spacing w:after="0" w:line="240" w:lineRule="auto"/>
                                <w:ind w:left="720" w:hanging="360"/>
                              </w:pPr>
                              <w:r>
                                <w:rPr>
                                  <w:rFonts w:ascii="Arial" w:eastAsia="Arial" w:hAnsi="Arial"/>
                                  <w:color w:val="000000"/>
                                  <w:sz w:val="22"/>
                                </w:rPr>
                                <w:t xml:space="preserve">Identifies and establishes appropriate steps when handling calls with uncooperative or upset callers.  </w:t>
                              </w:r>
                            </w:p>
                            <w:p w14:paraId="3593A356" w14:textId="77777777" w:rsidR="0038617B" w:rsidRDefault="005D59A2">
                              <w:pPr>
                                <w:numPr>
                                  <w:ilvl w:val="0"/>
                                  <w:numId w:val="1"/>
                                </w:numPr>
                                <w:spacing w:after="0" w:line="240" w:lineRule="auto"/>
                                <w:ind w:left="720" w:hanging="360"/>
                              </w:pPr>
                              <w:r>
                                <w:rPr>
                                  <w:rFonts w:ascii="Arial" w:eastAsia="Arial" w:hAnsi="Arial"/>
                                  <w:color w:val="000000"/>
                                  <w:sz w:val="22"/>
                                </w:rPr>
                                <w:t>Exhibits a positive attitude, can problem solve issues, and is self-driven to assist others.</w:t>
                              </w:r>
                            </w:p>
                            <w:p w14:paraId="7BEDF2E1" w14:textId="77777777" w:rsidR="0038617B" w:rsidRDefault="005D59A2">
                              <w:pPr>
                                <w:numPr>
                                  <w:ilvl w:val="0"/>
                                  <w:numId w:val="1"/>
                                </w:numPr>
                                <w:spacing w:after="0" w:line="240" w:lineRule="auto"/>
                                <w:ind w:left="720" w:hanging="360"/>
                              </w:pPr>
                              <w:r>
                                <w:rPr>
                                  <w:rFonts w:ascii="Arial" w:eastAsia="Arial" w:hAnsi="Arial"/>
                                  <w:color w:val="000000"/>
                                  <w:sz w:val="22"/>
                                </w:rPr>
                                <w:t>Performs desktop faxing where needed.</w:t>
                              </w:r>
                            </w:p>
                            <w:p w14:paraId="728B9D5E" w14:textId="77777777" w:rsidR="0038617B" w:rsidRDefault="005D59A2">
                              <w:pPr>
                                <w:numPr>
                                  <w:ilvl w:val="0"/>
                                  <w:numId w:val="1"/>
                                </w:numPr>
                                <w:spacing w:after="0" w:line="240" w:lineRule="auto"/>
                                <w:ind w:left="720" w:hanging="360"/>
                              </w:pPr>
                              <w:r>
                                <w:rPr>
                                  <w:rFonts w:ascii="Arial" w:eastAsia="Arial" w:hAnsi="Arial"/>
                                  <w:color w:val="000000"/>
                                  <w:sz w:val="22"/>
                                </w:rPr>
                                <w:t> </w:t>
                              </w:r>
                              <w:r>
                                <w:rPr>
                                  <w:rFonts w:ascii="Arial" w:eastAsia="Arial" w:hAnsi="Arial"/>
                                  <w:color w:val="000000"/>
                                  <w:sz w:val="16"/>
                                </w:rPr>
                                <w:t>Manages time effectively to ensure required tasks are completed.</w:t>
                              </w:r>
                            </w:p>
                          </w:tc>
                        </w:tr>
                        <w:tr w:rsidR="007F0CAE" w14:paraId="4DC47A47" w14:textId="77777777" w:rsidTr="007F0CAE">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1AA141D" w14:textId="77777777" w:rsidR="0038617B" w:rsidRDefault="005D59A2">
                              <w:pPr>
                                <w:spacing w:after="0" w:line="240" w:lineRule="auto"/>
                              </w:pPr>
                              <w:r>
                                <w:rPr>
                                  <w:rFonts w:ascii="Arial" w:eastAsia="Arial" w:hAnsi="Arial"/>
                                  <w:b/>
                                  <w:color w:val="000000"/>
                                  <w:sz w:val="16"/>
                                </w:rPr>
                                <w:t>Duty 2</w:t>
                              </w:r>
                            </w:p>
                          </w:tc>
                        </w:tr>
                        <w:tr w:rsidR="0038617B" w14:paraId="30B1CA60" w14:textId="77777777">
                          <w:trPr>
                            <w:trHeight w:val="282"/>
                          </w:trPr>
                          <w:tc>
                            <w:tcPr>
                              <w:tcW w:w="8004" w:type="dxa"/>
                              <w:tcBorders>
                                <w:top w:val="nil"/>
                                <w:left w:val="nil"/>
                                <w:bottom w:val="nil"/>
                                <w:right w:val="nil"/>
                              </w:tcBorders>
                              <w:tcMar>
                                <w:top w:w="39" w:type="dxa"/>
                                <w:left w:w="39" w:type="dxa"/>
                                <w:bottom w:w="39" w:type="dxa"/>
                                <w:right w:w="39" w:type="dxa"/>
                              </w:tcMar>
                            </w:tcPr>
                            <w:p w14:paraId="0593CFDC" w14:textId="77777777" w:rsidR="0038617B" w:rsidRDefault="005D59A2">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299EB23" w14:textId="77777777" w:rsidR="0038617B" w:rsidRDefault="005D59A2">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5DE6ABE" w14:textId="77777777" w:rsidR="0038617B" w:rsidRDefault="005D59A2">
                              <w:pPr>
                                <w:spacing w:after="0" w:line="240" w:lineRule="auto"/>
                              </w:pPr>
                              <w:r>
                                <w:rPr>
                                  <w:rFonts w:ascii="Arial" w:eastAsia="Arial" w:hAnsi="Arial"/>
                                  <w:b/>
                                  <w:color w:val="000000"/>
                                  <w:sz w:val="16"/>
                                </w:rPr>
                                <w:t>10</w:t>
                              </w:r>
                            </w:p>
                          </w:tc>
                        </w:tr>
                        <w:tr w:rsidR="007F0CAE" w14:paraId="10523A78" w14:textId="77777777" w:rsidTr="007F0CAE">
                          <w:trPr>
                            <w:trHeight w:val="282"/>
                          </w:trPr>
                          <w:tc>
                            <w:tcPr>
                              <w:tcW w:w="8004" w:type="dxa"/>
                              <w:gridSpan w:val="3"/>
                              <w:tcBorders>
                                <w:top w:val="nil"/>
                                <w:left w:val="nil"/>
                                <w:bottom w:val="nil"/>
                                <w:right w:val="nil"/>
                              </w:tcBorders>
                              <w:tcMar>
                                <w:top w:w="39" w:type="dxa"/>
                                <w:left w:w="39" w:type="dxa"/>
                                <w:bottom w:w="39" w:type="dxa"/>
                                <w:right w:w="39" w:type="dxa"/>
                              </w:tcMar>
                            </w:tcPr>
                            <w:p w14:paraId="2FAD8610" w14:textId="77777777" w:rsidR="0038617B" w:rsidRDefault="005D59A2">
                              <w:pPr>
                                <w:spacing w:before="199" w:after="199" w:line="240" w:lineRule="auto"/>
                              </w:pPr>
                              <w:r>
                                <w:rPr>
                                  <w:rFonts w:ascii="Arial" w:eastAsia="Arial" w:hAnsi="Arial"/>
                                  <w:color w:val="000000"/>
                                  <w:sz w:val="22"/>
                                </w:rPr>
                                <w:t>Other duties as assigned.</w:t>
                              </w:r>
                            </w:p>
                          </w:tc>
                        </w:tr>
                        <w:tr w:rsidR="0038617B" w14:paraId="0A836FB8" w14:textId="77777777">
                          <w:trPr>
                            <w:trHeight w:val="282"/>
                          </w:trPr>
                          <w:tc>
                            <w:tcPr>
                              <w:tcW w:w="8004" w:type="dxa"/>
                              <w:tcBorders>
                                <w:top w:val="nil"/>
                                <w:left w:val="nil"/>
                                <w:bottom w:val="nil"/>
                                <w:right w:val="nil"/>
                              </w:tcBorders>
                              <w:tcMar>
                                <w:top w:w="39" w:type="dxa"/>
                                <w:left w:w="39" w:type="dxa"/>
                                <w:bottom w:w="39" w:type="dxa"/>
                                <w:right w:w="39" w:type="dxa"/>
                              </w:tcMar>
                            </w:tcPr>
                            <w:p w14:paraId="3D99BAB3" w14:textId="77777777" w:rsidR="0038617B" w:rsidRDefault="005D59A2">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D9C4C34" w14:textId="77777777" w:rsidR="0038617B" w:rsidRDefault="0038617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024454E" w14:textId="77777777" w:rsidR="0038617B" w:rsidRDefault="0038617B">
                              <w:pPr>
                                <w:spacing w:after="0" w:line="240" w:lineRule="auto"/>
                              </w:pPr>
                            </w:p>
                          </w:tc>
                        </w:tr>
                        <w:tr w:rsidR="007F0CAE" w14:paraId="69FC842E" w14:textId="77777777" w:rsidTr="007F0CAE">
                          <w:trPr>
                            <w:trHeight w:val="282"/>
                          </w:trPr>
                          <w:tc>
                            <w:tcPr>
                              <w:tcW w:w="8004" w:type="dxa"/>
                              <w:gridSpan w:val="3"/>
                              <w:tcBorders>
                                <w:top w:val="nil"/>
                                <w:left w:val="nil"/>
                                <w:bottom w:val="nil"/>
                                <w:right w:val="nil"/>
                              </w:tcBorders>
                              <w:tcMar>
                                <w:top w:w="39" w:type="dxa"/>
                                <w:left w:w="39" w:type="dxa"/>
                                <w:bottom w:w="39" w:type="dxa"/>
                                <w:right w:w="39" w:type="dxa"/>
                              </w:tcMar>
                            </w:tcPr>
                            <w:p w14:paraId="6F61AA07" w14:textId="77777777" w:rsidR="0038617B" w:rsidRDefault="005D59A2">
                              <w:pPr>
                                <w:numPr>
                                  <w:ilvl w:val="0"/>
                                  <w:numId w:val="1"/>
                                </w:numPr>
                                <w:spacing w:after="0" w:line="240" w:lineRule="auto"/>
                                <w:ind w:left="720" w:hanging="360"/>
                              </w:pPr>
                              <w:r>
                                <w:rPr>
                                  <w:rFonts w:ascii="Arial" w:eastAsia="Arial" w:hAnsi="Arial"/>
                                  <w:color w:val="000000"/>
                                  <w:sz w:val="22"/>
                                </w:rPr>
                                <w:t>Assist with identifying ways to improve the business process.</w:t>
                              </w:r>
                            </w:p>
                            <w:p w14:paraId="10C4C200" w14:textId="77777777" w:rsidR="0038617B" w:rsidRDefault="005D59A2">
                              <w:pPr>
                                <w:numPr>
                                  <w:ilvl w:val="0"/>
                                  <w:numId w:val="1"/>
                                </w:numPr>
                                <w:spacing w:after="0" w:line="240" w:lineRule="auto"/>
                                <w:ind w:left="720" w:hanging="360"/>
                              </w:pPr>
                              <w:r>
                                <w:rPr>
                                  <w:rFonts w:ascii="Arial" w:eastAsia="Arial" w:hAnsi="Arial"/>
                                  <w:color w:val="000000"/>
                                  <w:sz w:val="22"/>
                                </w:rPr>
                                <w:t xml:space="preserve">Reviews desk guides and </w:t>
                              </w:r>
                              <w:proofErr w:type="gramStart"/>
                              <w:r>
                                <w:rPr>
                                  <w:rFonts w:ascii="Arial" w:eastAsia="Arial" w:hAnsi="Arial"/>
                                  <w:color w:val="000000"/>
                                  <w:sz w:val="22"/>
                                </w:rPr>
                                <w:t>suggests</w:t>
                              </w:r>
                              <w:proofErr w:type="gramEnd"/>
                              <w:r>
                                <w:rPr>
                                  <w:rFonts w:ascii="Arial" w:eastAsia="Arial" w:hAnsi="Arial"/>
                                  <w:color w:val="000000"/>
                                  <w:sz w:val="22"/>
                                </w:rPr>
                                <w:t xml:space="preserve"> changes to streamlining the business process.</w:t>
                              </w:r>
                            </w:p>
                            <w:p w14:paraId="6753411B" w14:textId="77777777" w:rsidR="0038617B" w:rsidRDefault="005D59A2">
                              <w:pPr>
                                <w:numPr>
                                  <w:ilvl w:val="0"/>
                                  <w:numId w:val="1"/>
                                </w:numPr>
                                <w:spacing w:after="0" w:line="240" w:lineRule="auto"/>
                                <w:ind w:left="720" w:hanging="360"/>
                              </w:pPr>
                              <w:r>
                                <w:rPr>
                                  <w:rFonts w:ascii="Arial" w:eastAsia="Arial" w:hAnsi="Arial"/>
                                  <w:color w:val="000000"/>
                                  <w:sz w:val="22"/>
                                </w:rPr>
                                <w:t> </w:t>
                              </w:r>
                              <w:r>
                                <w:rPr>
                                  <w:rFonts w:ascii="Arial" w:eastAsia="Arial" w:hAnsi="Arial"/>
                                  <w:color w:val="000000"/>
                                  <w:sz w:val="16"/>
                                </w:rPr>
                                <w:t>Other tasks as assigned.</w:t>
                              </w:r>
                            </w:p>
                          </w:tc>
                        </w:tr>
                      </w:tbl>
                      <w:p w14:paraId="1767CFDA" w14:textId="77777777" w:rsidR="0038617B" w:rsidRDefault="0038617B">
                        <w:pPr>
                          <w:spacing w:after="0" w:line="240" w:lineRule="auto"/>
                        </w:pPr>
                      </w:p>
                    </w:tc>
                  </w:tr>
                </w:tbl>
                <w:p w14:paraId="2AD091D5" w14:textId="77777777" w:rsidR="0038617B" w:rsidRDefault="0038617B">
                  <w:pPr>
                    <w:spacing w:after="0" w:line="240" w:lineRule="auto"/>
                  </w:pPr>
                </w:p>
              </w:tc>
            </w:tr>
          </w:tbl>
          <w:p w14:paraId="649CC016" w14:textId="77777777" w:rsidR="0038617B" w:rsidRDefault="0038617B">
            <w:pPr>
              <w:spacing w:after="0" w:line="240" w:lineRule="auto"/>
            </w:pPr>
          </w:p>
        </w:tc>
        <w:tc>
          <w:tcPr>
            <w:tcW w:w="179" w:type="dxa"/>
          </w:tcPr>
          <w:p w14:paraId="12CC4F13" w14:textId="77777777" w:rsidR="0038617B" w:rsidRDefault="0038617B">
            <w:pPr>
              <w:pStyle w:val="EmptyCellLayoutStyle"/>
              <w:spacing w:after="0" w:line="240" w:lineRule="auto"/>
            </w:pPr>
          </w:p>
        </w:tc>
      </w:tr>
      <w:tr w:rsidR="0038617B" w14:paraId="634FF661" w14:textId="77777777">
        <w:trPr>
          <w:trHeight w:val="99"/>
        </w:trPr>
        <w:tc>
          <w:tcPr>
            <w:tcW w:w="179" w:type="dxa"/>
          </w:tcPr>
          <w:p w14:paraId="4976F034" w14:textId="77777777" w:rsidR="0038617B" w:rsidRDefault="0038617B">
            <w:pPr>
              <w:pStyle w:val="EmptyCellLayoutStyle"/>
              <w:spacing w:after="0" w:line="240" w:lineRule="auto"/>
            </w:pPr>
          </w:p>
        </w:tc>
        <w:tc>
          <w:tcPr>
            <w:tcW w:w="0" w:type="dxa"/>
          </w:tcPr>
          <w:p w14:paraId="72E9C571" w14:textId="77777777" w:rsidR="0038617B" w:rsidRDefault="0038617B">
            <w:pPr>
              <w:pStyle w:val="EmptyCellLayoutStyle"/>
              <w:spacing w:after="0" w:line="240" w:lineRule="auto"/>
            </w:pPr>
          </w:p>
        </w:tc>
        <w:tc>
          <w:tcPr>
            <w:tcW w:w="0" w:type="dxa"/>
          </w:tcPr>
          <w:p w14:paraId="0D4875FE" w14:textId="77777777" w:rsidR="0038617B" w:rsidRDefault="0038617B">
            <w:pPr>
              <w:pStyle w:val="EmptyCellLayoutStyle"/>
              <w:spacing w:after="0" w:line="240" w:lineRule="auto"/>
            </w:pPr>
          </w:p>
        </w:tc>
        <w:tc>
          <w:tcPr>
            <w:tcW w:w="0" w:type="dxa"/>
          </w:tcPr>
          <w:p w14:paraId="2FE34127" w14:textId="77777777" w:rsidR="0038617B" w:rsidRDefault="0038617B">
            <w:pPr>
              <w:pStyle w:val="EmptyCellLayoutStyle"/>
              <w:spacing w:after="0" w:line="240" w:lineRule="auto"/>
            </w:pPr>
          </w:p>
        </w:tc>
        <w:tc>
          <w:tcPr>
            <w:tcW w:w="0" w:type="dxa"/>
          </w:tcPr>
          <w:p w14:paraId="3C4751A1" w14:textId="77777777" w:rsidR="0038617B" w:rsidRDefault="0038617B">
            <w:pPr>
              <w:pStyle w:val="EmptyCellLayoutStyle"/>
              <w:spacing w:after="0" w:line="240" w:lineRule="auto"/>
            </w:pPr>
          </w:p>
        </w:tc>
        <w:tc>
          <w:tcPr>
            <w:tcW w:w="0" w:type="dxa"/>
          </w:tcPr>
          <w:p w14:paraId="17136CE0" w14:textId="77777777" w:rsidR="0038617B" w:rsidRDefault="0038617B">
            <w:pPr>
              <w:pStyle w:val="EmptyCellLayoutStyle"/>
              <w:spacing w:after="0" w:line="240" w:lineRule="auto"/>
            </w:pPr>
          </w:p>
        </w:tc>
        <w:tc>
          <w:tcPr>
            <w:tcW w:w="0" w:type="dxa"/>
          </w:tcPr>
          <w:p w14:paraId="5F44899E" w14:textId="77777777" w:rsidR="0038617B" w:rsidRDefault="0038617B">
            <w:pPr>
              <w:pStyle w:val="EmptyCellLayoutStyle"/>
              <w:spacing w:after="0" w:line="240" w:lineRule="auto"/>
            </w:pPr>
          </w:p>
        </w:tc>
        <w:tc>
          <w:tcPr>
            <w:tcW w:w="2505" w:type="dxa"/>
          </w:tcPr>
          <w:p w14:paraId="63604DBC" w14:textId="77777777" w:rsidR="0038617B" w:rsidRDefault="0038617B">
            <w:pPr>
              <w:pStyle w:val="EmptyCellLayoutStyle"/>
              <w:spacing w:after="0" w:line="240" w:lineRule="auto"/>
            </w:pPr>
          </w:p>
        </w:tc>
        <w:tc>
          <w:tcPr>
            <w:tcW w:w="6120" w:type="dxa"/>
          </w:tcPr>
          <w:p w14:paraId="00930F40" w14:textId="77777777" w:rsidR="0038617B" w:rsidRDefault="0038617B">
            <w:pPr>
              <w:pStyle w:val="EmptyCellLayoutStyle"/>
              <w:spacing w:after="0" w:line="240" w:lineRule="auto"/>
            </w:pPr>
          </w:p>
        </w:tc>
        <w:tc>
          <w:tcPr>
            <w:tcW w:w="2534" w:type="dxa"/>
          </w:tcPr>
          <w:p w14:paraId="24BCB795" w14:textId="77777777" w:rsidR="0038617B" w:rsidRDefault="0038617B">
            <w:pPr>
              <w:pStyle w:val="EmptyCellLayoutStyle"/>
              <w:spacing w:after="0" w:line="240" w:lineRule="auto"/>
            </w:pPr>
          </w:p>
        </w:tc>
        <w:tc>
          <w:tcPr>
            <w:tcW w:w="179" w:type="dxa"/>
          </w:tcPr>
          <w:p w14:paraId="76DBA4D8" w14:textId="77777777" w:rsidR="0038617B" w:rsidRDefault="0038617B">
            <w:pPr>
              <w:pStyle w:val="EmptyCellLayoutStyle"/>
              <w:spacing w:after="0" w:line="240" w:lineRule="auto"/>
            </w:pPr>
          </w:p>
        </w:tc>
      </w:tr>
      <w:tr w:rsidR="007F0CAE" w14:paraId="7310CB72" w14:textId="77777777" w:rsidTr="007F0CAE">
        <w:tc>
          <w:tcPr>
            <w:tcW w:w="179" w:type="dxa"/>
          </w:tcPr>
          <w:p w14:paraId="0DABCBDF" w14:textId="77777777" w:rsidR="0038617B" w:rsidRDefault="0038617B">
            <w:pPr>
              <w:pStyle w:val="EmptyCellLayoutStyle"/>
              <w:spacing w:after="0" w:line="240" w:lineRule="auto"/>
            </w:pPr>
          </w:p>
        </w:tc>
        <w:tc>
          <w:tcPr>
            <w:tcW w:w="0" w:type="dxa"/>
          </w:tcPr>
          <w:p w14:paraId="12B8DB51" w14:textId="77777777" w:rsidR="0038617B" w:rsidRDefault="0038617B">
            <w:pPr>
              <w:pStyle w:val="EmptyCellLayoutStyle"/>
              <w:spacing w:after="0" w:line="240" w:lineRule="auto"/>
            </w:pPr>
          </w:p>
        </w:tc>
        <w:tc>
          <w:tcPr>
            <w:tcW w:w="0" w:type="dxa"/>
          </w:tcPr>
          <w:p w14:paraId="58C279D5" w14:textId="77777777" w:rsidR="0038617B" w:rsidRDefault="0038617B">
            <w:pPr>
              <w:pStyle w:val="EmptyCellLayoutStyle"/>
              <w:spacing w:after="0" w:line="240" w:lineRule="auto"/>
            </w:pPr>
          </w:p>
        </w:tc>
        <w:tc>
          <w:tcPr>
            <w:tcW w:w="0" w:type="dxa"/>
          </w:tcPr>
          <w:p w14:paraId="37C8BE31" w14:textId="77777777" w:rsidR="0038617B" w:rsidRDefault="0038617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38617B" w14:paraId="09893972" w14:textId="77777777">
              <w:trPr>
                <w:trHeight w:val="119"/>
              </w:trPr>
              <w:tc>
                <w:tcPr>
                  <w:tcW w:w="0" w:type="dxa"/>
                  <w:tcBorders>
                    <w:top w:val="single" w:sz="15" w:space="0" w:color="000000"/>
                    <w:left w:val="single" w:sz="15" w:space="0" w:color="000000"/>
                  </w:tcBorders>
                </w:tcPr>
                <w:p w14:paraId="2B35212A" w14:textId="77777777" w:rsidR="0038617B" w:rsidRDefault="0038617B">
                  <w:pPr>
                    <w:pStyle w:val="EmptyCellLayoutStyle"/>
                    <w:spacing w:after="0" w:line="240" w:lineRule="auto"/>
                  </w:pPr>
                </w:p>
              </w:tc>
              <w:tc>
                <w:tcPr>
                  <w:tcW w:w="11159" w:type="dxa"/>
                  <w:tcBorders>
                    <w:top w:val="single" w:sz="15" w:space="0" w:color="000000"/>
                    <w:right w:val="single" w:sz="15" w:space="0" w:color="000000"/>
                  </w:tcBorders>
                </w:tcPr>
                <w:p w14:paraId="3046070D" w14:textId="77777777" w:rsidR="0038617B" w:rsidRDefault="0038617B">
                  <w:pPr>
                    <w:pStyle w:val="EmptyCellLayoutStyle"/>
                    <w:spacing w:after="0" w:line="240" w:lineRule="auto"/>
                  </w:pPr>
                </w:p>
              </w:tc>
            </w:tr>
            <w:tr w:rsidR="0038617B" w14:paraId="5F611ED1" w14:textId="77777777">
              <w:trPr>
                <w:trHeight w:val="270"/>
              </w:trPr>
              <w:tc>
                <w:tcPr>
                  <w:tcW w:w="0" w:type="dxa"/>
                  <w:tcBorders>
                    <w:left w:val="single" w:sz="15" w:space="0" w:color="000000"/>
                  </w:tcBorders>
                </w:tcPr>
                <w:p w14:paraId="706D74F9" w14:textId="77777777" w:rsidR="0038617B" w:rsidRDefault="0038617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38617B" w14:paraId="101E7FFB" w14:textId="77777777">
                    <w:trPr>
                      <w:trHeight w:val="192"/>
                    </w:trPr>
                    <w:tc>
                      <w:tcPr>
                        <w:tcW w:w="11160" w:type="dxa"/>
                        <w:tcBorders>
                          <w:top w:val="nil"/>
                          <w:left w:val="nil"/>
                          <w:bottom w:val="nil"/>
                          <w:right w:val="nil"/>
                        </w:tcBorders>
                        <w:tcMar>
                          <w:top w:w="39" w:type="dxa"/>
                          <w:left w:w="39" w:type="dxa"/>
                          <w:bottom w:w="39" w:type="dxa"/>
                          <w:right w:w="39" w:type="dxa"/>
                        </w:tcMar>
                      </w:tcPr>
                      <w:p w14:paraId="322D54E4" w14:textId="77777777" w:rsidR="0038617B" w:rsidRDefault="005D59A2">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D2068CB" w14:textId="77777777" w:rsidR="0038617B" w:rsidRDefault="0038617B">
                  <w:pPr>
                    <w:spacing w:after="0" w:line="240" w:lineRule="auto"/>
                  </w:pPr>
                </w:p>
              </w:tc>
            </w:tr>
            <w:tr w:rsidR="0038617B" w14:paraId="2528280F" w14:textId="77777777">
              <w:trPr>
                <w:trHeight w:val="60"/>
              </w:trPr>
              <w:tc>
                <w:tcPr>
                  <w:tcW w:w="0" w:type="dxa"/>
                  <w:tcBorders>
                    <w:left w:val="single" w:sz="15" w:space="0" w:color="000000"/>
                  </w:tcBorders>
                </w:tcPr>
                <w:p w14:paraId="2BE8277F" w14:textId="77777777" w:rsidR="0038617B" w:rsidRDefault="0038617B">
                  <w:pPr>
                    <w:pStyle w:val="EmptyCellLayoutStyle"/>
                    <w:spacing w:after="0" w:line="240" w:lineRule="auto"/>
                  </w:pPr>
                </w:p>
              </w:tc>
              <w:tc>
                <w:tcPr>
                  <w:tcW w:w="11159" w:type="dxa"/>
                  <w:tcBorders>
                    <w:right w:val="single" w:sz="15" w:space="0" w:color="000000"/>
                  </w:tcBorders>
                </w:tcPr>
                <w:p w14:paraId="043FF860" w14:textId="77777777" w:rsidR="0038617B" w:rsidRDefault="0038617B">
                  <w:pPr>
                    <w:pStyle w:val="EmptyCellLayoutStyle"/>
                    <w:spacing w:after="0" w:line="240" w:lineRule="auto"/>
                  </w:pPr>
                </w:p>
              </w:tc>
            </w:tr>
            <w:tr w:rsidR="007F0CAE" w14:paraId="5F37022F" w14:textId="77777777" w:rsidTr="007F0CAE">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38617B" w14:paraId="54A4A4B9" w14:textId="77777777">
                    <w:trPr>
                      <w:trHeight w:val="212"/>
                    </w:trPr>
                    <w:tc>
                      <w:tcPr>
                        <w:tcW w:w="11160" w:type="dxa"/>
                        <w:tcBorders>
                          <w:top w:val="nil"/>
                          <w:left w:val="nil"/>
                          <w:bottom w:val="nil"/>
                          <w:right w:val="nil"/>
                        </w:tcBorders>
                        <w:tcMar>
                          <w:top w:w="39" w:type="dxa"/>
                          <w:left w:w="39" w:type="dxa"/>
                          <w:bottom w:w="39" w:type="dxa"/>
                          <w:right w:w="39" w:type="dxa"/>
                        </w:tcMar>
                      </w:tcPr>
                      <w:p w14:paraId="10958F3C" w14:textId="77777777" w:rsidR="0038617B" w:rsidRDefault="005D59A2">
                        <w:pPr>
                          <w:spacing w:after="0" w:line="240" w:lineRule="auto"/>
                        </w:pPr>
                        <w:r>
                          <w:rPr>
                            <w:rFonts w:ascii="Arial" w:eastAsia="Arial" w:hAnsi="Arial"/>
                            <w:color w:val="000000"/>
                            <w:sz w:val="22"/>
                          </w:rPr>
                          <w:t xml:space="preserve">This position is authorized to make decisions that focus on assisting the caller.  This position is intended to be a resource </w:t>
                        </w:r>
                        <w:proofErr w:type="gramStart"/>
                        <w:r>
                          <w:rPr>
                            <w:rFonts w:ascii="Arial" w:eastAsia="Arial" w:hAnsi="Arial"/>
                            <w:color w:val="000000"/>
                            <w:sz w:val="22"/>
                          </w:rPr>
                          <w:t>to</w:t>
                        </w:r>
                        <w:proofErr w:type="gramEnd"/>
                        <w:r>
                          <w:rPr>
                            <w:rFonts w:ascii="Arial" w:eastAsia="Arial" w:hAnsi="Arial"/>
                            <w:color w:val="000000"/>
                            <w:sz w:val="22"/>
                          </w:rPr>
                          <w:t xml:space="preserve"> callers that provides a broad range of information: direction, instructions, next steps, information gathering, identifying issues, explaining procedures, </w:t>
                        </w:r>
                        <w:proofErr w:type="gramStart"/>
                        <w:r>
                          <w:rPr>
                            <w:rFonts w:ascii="Arial" w:eastAsia="Arial" w:hAnsi="Arial"/>
                            <w:color w:val="000000"/>
                            <w:sz w:val="22"/>
                          </w:rPr>
                          <w:t>resolves</w:t>
                        </w:r>
                        <w:proofErr w:type="gramEnd"/>
                        <w:r>
                          <w:rPr>
                            <w:rFonts w:ascii="Arial" w:eastAsia="Arial" w:hAnsi="Arial"/>
                            <w:color w:val="000000"/>
                            <w:sz w:val="22"/>
                          </w:rPr>
                          <w:t xml:space="preserve"> complaints and </w:t>
                        </w:r>
                        <w:proofErr w:type="gramStart"/>
                        <w:r>
                          <w:rPr>
                            <w:rFonts w:ascii="Arial" w:eastAsia="Arial" w:hAnsi="Arial"/>
                            <w:color w:val="000000"/>
                            <w:sz w:val="22"/>
                          </w:rPr>
                          <w:t>promotes</w:t>
                        </w:r>
                        <w:proofErr w:type="gramEnd"/>
                        <w:r>
                          <w:rPr>
                            <w:rFonts w:ascii="Arial" w:eastAsia="Arial" w:hAnsi="Arial"/>
                            <w:color w:val="000000"/>
                            <w:sz w:val="22"/>
                          </w:rPr>
                          <w:t xml:space="preserve"> good public relations.  Being knowledgeable regarding procedures and guidelines which impact the development of a disability determination successfully.</w:t>
                        </w:r>
                      </w:p>
                    </w:tc>
                  </w:tr>
                </w:tbl>
                <w:p w14:paraId="4B502253" w14:textId="77777777" w:rsidR="0038617B" w:rsidRDefault="0038617B">
                  <w:pPr>
                    <w:spacing w:after="0" w:line="240" w:lineRule="auto"/>
                  </w:pPr>
                </w:p>
              </w:tc>
            </w:tr>
          </w:tbl>
          <w:p w14:paraId="5C5BA20F" w14:textId="77777777" w:rsidR="0038617B" w:rsidRDefault="0038617B">
            <w:pPr>
              <w:spacing w:after="0" w:line="240" w:lineRule="auto"/>
            </w:pPr>
          </w:p>
        </w:tc>
        <w:tc>
          <w:tcPr>
            <w:tcW w:w="179" w:type="dxa"/>
          </w:tcPr>
          <w:p w14:paraId="5ADD3395" w14:textId="77777777" w:rsidR="0038617B" w:rsidRDefault="0038617B">
            <w:pPr>
              <w:pStyle w:val="EmptyCellLayoutStyle"/>
              <w:spacing w:after="0" w:line="240" w:lineRule="auto"/>
            </w:pPr>
          </w:p>
        </w:tc>
      </w:tr>
      <w:tr w:rsidR="0038617B" w14:paraId="5D3EE708" w14:textId="77777777">
        <w:trPr>
          <w:trHeight w:val="99"/>
        </w:trPr>
        <w:tc>
          <w:tcPr>
            <w:tcW w:w="179" w:type="dxa"/>
          </w:tcPr>
          <w:p w14:paraId="6659B8F7" w14:textId="77777777" w:rsidR="0038617B" w:rsidRDefault="0038617B">
            <w:pPr>
              <w:pStyle w:val="EmptyCellLayoutStyle"/>
              <w:spacing w:after="0" w:line="240" w:lineRule="auto"/>
            </w:pPr>
          </w:p>
        </w:tc>
        <w:tc>
          <w:tcPr>
            <w:tcW w:w="0" w:type="dxa"/>
          </w:tcPr>
          <w:p w14:paraId="1B19D2F2" w14:textId="77777777" w:rsidR="0038617B" w:rsidRDefault="0038617B">
            <w:pPr>
              <w:pStyle w:val="EmptyCellLayoutStyle"/>
              <w:spacing w:after="0" w:line="240" w:lineRule="auto"/>
            </w:pPr>
          </w:p>
        </w:tc>
        <w:tc>
          <w:tcPr>
            <w:tcW w:w="0" w:type="dxa"/>
          </w:tcPr>
          <w:p w14:paraId="48BE4104" w14:textId="77777777" w:rsidR="0038617B" w:rsidRDefault="0038617B">
            <w:pPr>
              <w:pStyle w:val="EmptyCellLayoutStyle"/>
              <w:spacing w:after="0" w:line="240" w:lineRule="auto"/>
            </w:pPr>
          </w:p>
        </w:tc>
        <w:tc>
          <w:tcPr>
            <w:tcW w:w="0" w:type="dxa"/>
          </w:tcPr>
          <w:p w14:paraId="45D10BA6" w14:textId="77777777" w:rsidR="0038617B" w:rsidRDefault="0038617B">
            <w:pPr>
              <w:pStyle w:val="EmptyCellLayoutStyle"/>
              <w:spacing w:after="0" w:line="240" w:lineRule="auto"/>
            </w:pPr>
          </w:p>
        </w:tc>
        <w:tc>
          <w:tcPr>
            <w:tcW w:w="0" w:type="dxa"/>
          </w:tcPr>
          <w:p w14:paraId="7FB8A6EF" w14:textId="77777777" w:rsidR="0038617B" w:rsidRDefault="0038617B">
            <w:pPr>
              <w:pStyle w:val="EmptyCellLayoutStyle"/>
              <w:spacing w:after="0" w:line="240" w:lineRule="auto"/>
            </w:pPr>
          </w:p>
        </w:tc>
        <w:tc>
          <w:tcPr>
            <w:tcW w:w="0" w:type="dxa"/>
          </w:tcPr>
          <w:p w14:paraId="69E9118A" w14:textId="77777777" w:rsidR="0038617B" w:rsidRDefault="0038617B">
            <w:pPr>
              <w:pStyle w:val="EmptyCellLayoutStyle"/>
              <w:spacing w:after="0" w:line="240" w:lineRule="auto"/>
            </w:pPr>
          </w:p>
        </w:tc>
        <w:tc>
          <w:tcPr>
            <w:tcW w:w="0" w:type="dxa"/>
          </w:tcPr>
          <w:p w14:paraId="2D52B892" w14:textId="77777777" w:rsidR="0038617B" w:rsidRDefault="0038617B">
            <w:pPr>
              <w:pStyle w:val="EmptyCellLayoutStyle"/>
              <w:spacing w:after="0" w:line="240" w:lineRule="auto"/>
            </w:pPr>
          </w:p>
        </w:tc>
        <w:tc>
          <w:tcPr>
            <w:tcW w:w="2505" w:type="dxa"/>
          </w:tcPr>
          <w:p w14:paraId="597F7FEC" w14:textId="77777777" w:rsidR="0038617B" w:rsidRDefault="0038617B">
            <w:pPr>
              <w:pStyle w:val="EmptyCellLayoutStyle"/>
              <w:spacing w:after="0" w:line="240" w:lineRule="auto"/>
            </w:pPr>
          </w:p>
        </w:tc>
        <w:tc>
          <w:tcPr>
            <w:tcW w:w="6120" w:type="dxa"/>
          </w:tcPr>
          <w:p w14:paraId="0B5B5422" w14:textId="77777777" w:rsidR="0038617B" w:rsidRDefault="0038617B">
            <w:pPr>
              <w:pStyle w:val="EmptyCellLayoutStyle"/>
              <w:spacing w:after="0" w:line="240" w:lineRule="auto"/>
            </w:pPr>
          </w:p>
        </w:tc>
        <w:tc>
          <w:tcPr>
            <w:tcW w:w="2534" w:type="dxa"/>
          </w:tcPr>
          <w:p w14:paraId="49B75632" w14:textId="77777777" w:rsidR="0038617B" w:rsidRDefault="0038617B">
            <w:pPr>
              <w:pStyle w:val="EmptyCellLayoutStyle"/>
              <w:spacing w:after="0" w:line="240" w:lineRule="auto"/>
            </w:pPr>
          </w:p>
        </w:tc>
        <w:tc>
          <w:tcPr>
            <w:tcW w:w="179" w:type="dxa"/>
          </w:tcPr>
          <w:p w14:paraId="19729EB3" w14:textId="77777777" w:rsidR="0038617B" w:rsidRDefault="0038617B">
            <w:pPr>
              <w:pStyle w:val="EmptyCellLayoutStyle"/>
              <w:spacing w:after="0" w:line="240" w:lineRule="auto"/>
            </w:pPr>
          </w:p>
        </w:tc>
      </w:tr>
      <w:tr w:rsidR="007F0CAE" w14:paraId="5200F958" w14:textId="77777777" w:rsidTr="007F0CAE">
        <w:tc>
          <w:tcPr>
            <w:tcW w:w="179" w:type="dxa"/>
          </w:tcPr>
          <w:p w14:paraId="51320BFA" w14:textId="77777777" w:rsidR="0038617B" w:rsidRDefault="0038617B">
            <w:pPr>
              <w:pStyle w:val="EmptyCellLayoutStyle"/>
              <w:spacing w:after="0" w:line="240" w:lineRule="auto"/>
            </w:pPr>
          </w:p>
        </w:tc>
        <w:tc>
          <w:tcPr>
            <w:tcW w:w="0" w:type="dxa"/>
          </w:tcPr>
          <w:p w14:paraId="08024925" w14:textId="77777777" w:rsidR="0038617B" w:rsidRDefault="0038617B">
            <w:pPr>
              <w:pStyle w:val="EmptyCellLayoutStyle"/>
              <w:spacing w:after="0" w:line="240" w:lineRule="auto"/>
            </w:pPr>
          </w:p>
        </w:tc>
        <w:tc>
          <w:tcPr>
            <w:tcW w:w="0" w:type="dxa"/>
          </w:tcPr>
          <w:p w14:paraId="5ABCC351" w14:textId="77777777" w:rsidR="0038617B" w:rsidRDefault="0038617B">
            <w:pPr>
              <w:pStyle w:val="EmptyCellLayoutStyle"/>
              <w:spacing w:after="0" w:line="240" w:lineRule="auto"/>
            </w:pPr>
          </w:p>
        </w:tc>
        <w:tc>
          <w:tcPr>
            <w:tcW w:w="0" w:type="dxa"/>
          </w:tcPr>
          <w:p w14:paraId="169DE115" w14:textId="77777777" w:rsidR="0038617B" w:rsidRDefault="0038617B">
            <w:pPr>
              <w:pStyle w:val="EmptyCellLayoutStyle"/>
              <w:spacing w:after="0" w:line="240" w:lineRule="auto"/>
            </w:pPr>
          </w:p>
        </w:tc>
        <w:tc>
          <w:tcPr>
            <w:tcW w:w="0" w:type="dxa"/>
          </w:tcPr>
          <w:p w14:paraId="41D09043" w14:textId="77777777" w:rsidR="0038617B" w:rsidRDefault="0038617B">
            <w:pPr>
              <w:pStyle w:val="EmptyCellLayoutStyle"/>
              <w:spacing w:after="0" w:line="240" w:lineRule="auto"/>
            </w:pPr>
          </w:p>
        </w:tc>
        <w:tc>
          <w:tcPr>
            <w:tcW w:w="0" w:type="dxa"/>
          </w:tcPr>
          <w:p w14:paraId="793B2591" w14:textId="77777777" w:rsidR="0038617B" w:rsidRDefault="0038617B">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38617B" w14:paraId="1BE4F8E8" w14:textId="77777777">
              <w:trPr>
                <w:trHeight w:val="38"/>
              </w:trPr>
              <w:tc>
                <w:tcPr>
                  <w:tcW w:w="0" w:type="dxa"/>
                  <w:tcBorders>
                    <w:top w:val="single" w:sz="15" w:space="0" w:color="000000"/>
                    <w:left w:val="single" w:sz="15" w:space="0" w:color="000000"/>
                  </w:tcBorders>
                </w:tcPr>
                <w:p w14:paraId="6D1D1399" w14:textId="77777777" w:rsidR="0038617B" w:rsidRDefault="0038617B">
                  <w:pPr>
                    <w:pStyle w:val="EmptyCellLayoutStyle"/>
                    <w:spacing w:after="0" w:line="240" w:lineRule="auto"/>
                  </w:pPr>
                </w:p>
              </w:tc>
              <w:tc>
                <w:tcPr>
                  <w:tcW w:w="11159" w:type="dxa"/>
                  <w:tcBorders>
                    <w:top w:val="single" w:sz="15" w:space="0" w:color="000000"/>
                    <w:right w:val="single" w:sz="15" w:space="0" w:color="000000"/>
                  </w:tcBorders>
                </w:tcPr>
                <w:p w14:paraId="0F85D264" w14:textId="77777777" w:rsidR="0038617B" w:rsidRDefault="0038617B">
                  <w:pPr>
                    <w:pStyle w:val="EmptyCellLayoutStyle"/>
                    <w:spacing w:after="0" w:line="240" w:lineRule="auto"/>
                  </w:pPr>
                </w:p>
              </w:tc>
            </w:tr>
            <w:tr w:rsidR="0038617B" w14:paraId="0B035DD8" w14:textId="77777777">
              <w:trPr>
                <w:trHeight w:val="270"/>
              </w:trPr>
              <w:tc>
                <w:tcPr>
                  <w:tcW w:w="0" w:type="dxa"/>
                  <w:tcBorders>
                    <w:left w:val="single" w:sz="15" w:space="0" w:color="000000"/>
                  </w:tcBorders>
                </w:tcPr>
                <w:p w14:paraId="3A2DA70F" w14:textId="77777777" w:rsidR="0038617B" w:rsidRDefault="0038617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38617B" w14:paraId="2A054A31" w14:textId="77777777">
                    <w:trPr>
                      <w:trHeight w:val="192"/>
                    </w:trPr>
                    <w:tc>
                      <w:tcPr>
                        <w:tcW w:w="11160" w:type="dxa"/>
                        <w:tcBorders>
                          <w:top w:val="nil"/>
                          <w:left w:val="nil"/>
                          <w:bottom w:val="nil"/>
                          <w:right w:val="nil"/>
                        </w:tcBorders>
                        <w:tcMar>
                          <w:top w:w="39" w:type="dxa"/>
                          <w:left w:w="39" w:type="dxa"/>
                          <w:bottom w:w="39" w:type="dxa"/>
                          <w:right w:w="39" w:type="dxa"/>
                        </w:tcMar>
                      </w:tcPr>
                      <w:p w14:paraId="046ECEEF" w14:textId="77777777" w:rsidR="0038617B" w:rsidRDefault="005D59A2">
                        <w:pPr>
                          <w:spacing w:after="0" w:line="240" w:lineRule="auto"/>
                        </w:pPr>
                        <w:r>
                          <w:rPr>
                            <w:rFonts w:ascii="Arial" w:eastAsia="Arial" w:hAnsi="Arial"/>
                            <w:b/>
                            <w:color w:val="000000"/>
                            <w:sz w:val="16"/>
                          </w:rPr>
                          <w:t xml:space="preserve">17. Describe the types of decisions that require the supervisor's review. </w:t>
                        </w:r>
                      </w:p>
                    </w:tc>
                  </w:tr>
                </w:tbl>
                <w:p w14:paraId="27FC0974" w14:textId="77777777" w:rsidR="0038617B" w:rsidRDefault="0038617B">
                  <w:pPr>
                    <w:spacing w:after="0" w:line="240" w:lineRule="auto"/>
                  </w:pPr>
                </w:p>
              </w:tc>
            </w:tr>
            <w:tr w:rsidR="0038617B" w14:paraId="5214E967" w14:textId="77777777">
              <w:trPr>
                <w:trHeight w:val="40"/>
              </w:trPr>
              <w:tc>
                <w:tcPr>
                  <w:tcW w:w="0" w:type="dxa"/>
                  <w:tcBorders>
                    <w:left w:val="single" w:sz="15" w:space="0" w:color="000000"/>
                  </w:tcBorders>
                </w:tcPr>
                <w:p w14:paraId="1B33CB83" w14:textId="77777777" w:rsidR="0038617B" w:rsidRDefault="0038617B">
                  <w:pPr>
                    <w:pStyle w:val="EmptyCellLayoutStyle"/>
                    <w:spacing w:after="0" w:line="240" w:lineRule="auto"/>
                  </w:pPr>
                </w:p>
              </w:tc>
              <w:tc>
                <w:tcPr>
                  <w:tcW w:w="11159" w:type="dxa"/>
                  <w:tcBorders>
                    <w:right w:val="single" w:sz="15" w:space="0" w:color="000000"/>
                  </w:tcBorders>
                </w:tcPr>
                <w:p w14:paraId="2D13223A" w14:textId="77777777" w:rsidR="0038617B" w:rsidRDefault="0038617B">
                  <w:pPr>
                    <w:pStyle w:val="EmptyCellLayoutStyle"/>
                    <w:spacing w:after="0" w:line="240" w:lineRule="auto"/>
                  </w:pPr>
                </w:p>
              </w:tc>
            </w:tr>
            <w:tr w:rsidR="007F0CAE" w14:paraId="6A24AB19" w14:textId="77777777" w:rsidTr="007F0CAE">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38617B" w14:paraId="64941E41" w14:textId="77777777">
                    <w:trPr>
                      <w:trHeight w:val="212"/>
                    </w:trPr>
                    <w:tc>
                      <w:tcPr>
                        <w:tcW w:w="11160" w:type="dxa"/>
                        <w:tcBorders>
                          <w:top w:val="nil"/>
                          <w:left w:val="nil"/>
                          <w:bottom w:val="nil"/>
                          <w:right w:val="nil"/>
                        </w:tcBorders>
                        <w:tcMar>
                          <w:top w:w="39" w:type="dxa"/>
                          <w:left w:w="39" w:type="dxa"/>
                          <w:bottom w:w="39" w:type="dxa"/>
                          <w:right w:w="39" w:type="dxa"/>
                        </w:tcMar>
                      </w:tcPr>
                      <w:p w14:paraId="074B0890" w14:textId="77777777" w:rsidR="0038617B" w:rsidRDefault="005D59A2">
                        <w:pPr>
                          <w:spacing w:after="0" w:line="240" w:lineRule="auto"/>
                        </w:pPr>
                        <w:r>
                          <w:rPr>
                            <w:rFonts w:ascii="Arial" w:eastAsia="Arial" w:hAnsi="Arial"/>
                            <w:color w:val="000000"/>
                            <w:sz w:val="22"/>
                          </w:rPr>
                          <w:t xml:space="preserve">This position is required to seek supervisory input on decisions for non-routine call center matters or calls that </w:t>
                        </w:r>
                        <w:r>
                          <w:rPr>
                            <w:rFonts w:ascii="Arial" w:eastAsia="Arial" w:hAnsi="Arial"/>
                            <w:color w:val="000000"/>
                            <w:sz w:val="22"/>
                          </w:rPr>
                          <w:lastRenderedPageBreak/>
                          <w:t>are determined to be a suicidal or homicidal caller.</w:t>
                        </w:r>
                      </w:p>
                    </w:tc>
                  </w:tr>
                </w:tbl>
                <w:p w14:paraId="21598852" w14:textId="77777777" w:rsidR="0038617B" w:rsidRDefault="0038617B">
                  <w:pPr>
                    <w:spacing w:after="0" w:line="240" w:lineRule="auto"/>
                  </w:pPr>
                </w:p>
              </w:tc>
            </w:tr>
          </w:tbl>
          <w:p w14:paraId="1BC4BC46" w14:textId="77777777" w:rsidR="0038617B" w:rsidRDefault="0038617B">
            <w:pPr>
              <w:spacing w:after="0" w:line="240" w:lineRule="auto"/>
            </w:pPr>
          </w:p>
        </w:tc>
        <w:tc>
          <w:tcPr>
            <w:tcW w:w="179" w:type="dxa"/>
          </w:tcPr>
          <w:p w14:paraId="7A636404" w14:textId="77777777" w:rsidR="0038617B" w:rsidRDefault="0038617B">
            <w:pPr>
              <w:pStyle w:val="EmptyCellLayoutStyle"/>
              <w:spacing w:after="0" w:line="240" w:lineRule="auto"/>
            </w:pPr>
          </w:p>
        </w:tc>
      </w:tr>
      <w:tr w:rsidR="0038617B" w14:paraId="1DADE894" w14:textId="77777777">
        <w:trPr>
          <w:trHeight w:val="100"/>
        </w:trPr>
        <w:tc>
          <w:tcPr>
            <w:tcW w:w="179" w:type="dxa"/>
          </w:tcPr>
          <w:p w14:paraId="0A6A839B" w14:textId="77777777" w:rsidR="0038617B" w:rsidRDefault="0038617B">
            <w:pPr>
              <w:pStyle w:val="EmptyCellLayoutStyle"/>
              <w:spacing w:after="0" w:line="240" w:lineRule="auto"/>
            </w:pPr>
          </w:p>
        </w:tc>
        <w:tc>
          <w:tcPr>
            <w:tcW w:w="0" w:type="dxa"/>
          </w:tcPr>
          <w:p w14:paraId="33479498" w14:textId="77777777" w:rsidR="0038617B" w:rsidRDefault="0038617B">
            <w:pPr>
              <w:pStyle w:val="EmptyCellLayoutStyle"/>
              <w:spacing w:after="0" w:line="240" w:lineRule="auto"/>
            </w:pPr>
          </w:p>
        </w:tc>
        <w:tc>
          <w:tcPr>
            <w:tcW w:w="0" w:type="dxa"/>
          </w:tcPr>
          <w:p w14:paraId="5C1C6967" w14:textId="77777777" w:rsidR="0038617B" w:rsidRDefault="0038617B">
            <w:pPr>
              <w:pStyle w:val="EmptyCellLayoutStyle"/>
              <w:spacing w:after="0" w:line="240" w:lineRule="auto"/>
            </w:pPr>
          </w:p>
        </w:tc>
        <w:tc>
          <w:tcPr>
            <w:tcW w:w="0" w:type="dxa"/>
          </w:tcPr>
          <w:p w14:paraId="49047A9F" w14:textId="77777777" w:rsidR="0038617B" w:rsidRDefault="0038617B">
            <w:pPr>
              <w:pStyle w:val="EmptyCellLayoutStyle"/>
              <w:spacing w:after="0" w:line="240" w:lineRule="auto"/>
            </w:pPr>
          </w:p>
        </w:tc>
        <w:tc>
          <w:tcPr>
            <w:tcW w:w="0" w:type="dxa"/>
          </w:tcPr>
          <w:p w14:paraId="4BE0F64F" w14:textId="77777777" w:rsidR="0038617B" w:rsidRDefault="0038617B">
            <w:pPr>
              <w:pStyle w:val="EmptyCellLayoutStyle"/>
              <w:spacing w:after="0" w:line="240" w:lineRule="auto"/>
            </w:pPr>
          </w:p>
        </w:tc>
        <w:tc>
          <w:tcPr>
            <w:tcW w:w="0" w:type="dxa"/>
          </w:tcPr>
          <w:p w14:paraId="105618A8" w14:textId="77777777" w:rsidR="0038617B" w:rsidRDefault="0038617B">
            <w:pPr>
              <w:pStyle w:val="EmptyCellLayoutStyle"/>
              <w:spacing w:after="0" w:line="240" w:lineRule="auto"/>
            </w:pPr>
          </w:p>
        </w:tc>
        <w:tc>
          <w:tcPr>
            <w:tcW w:w="0" w:type="dxa"/>
          </w:tcPr>
          <w:p w14:paraId="51FCA458" w14:textId="77777777" w:rsidR="0038617B" w:rsidRDefault="0038617B">
            <w:pPr>
              <w:pStyle w:val="EmptyCellLayoutStyle"/>
              <w:spacing w:after="0" w:line="240" w:lineRule="auto"/>
            </w:pPr>
          </w:p>
        </w:tc>
        <w:tc>
          <w:tcPr>
            <w:tcW w:w="2505" w:type="dxa"/>
          </w:tcPr>
          <w:p w14:paraId="6439B077" w14:textId="77777777" w:rsidR="0038617B" w:rsidRDefault="0038617B">
            <w:pPr>
              <w:pStyle w:val="EmptyCellLayoutStyle"/>
              <w:spacing w:after="0" w:line="240" w:lineRule="auto"/>
            </w:pPr>
          </w:p>
        </w:tc>
        <w:tc>
          <w:tcPr>
            <w:tcW w:w="6120" w:type="dxa"/>
          </w:tcPr>
          <w:p w14:paraId="14339FAC" w14:textId="77777777" w:rsidR="0038617B" w:rsidRDefault="0038617B">
            <w:pPr>
              <w:pStyle w:val="EmptyCellLayoutStyle"/>
              <w:spacing w:after="0" w:line="240" w:lineRule="auto"/>
            </w:pPr>
          </w:p>
        </w:tc>
        <w:tc>
          <w:tcPr>
            <w:tcW w:w="2534" w:type="dxa"/>
          </w:tcPr>
          <w:p w14:paraId="1B81462E" w14:textId="77777777" w:rsidR="0038617B" w:rsidRDefault="0038617B">
            <w:pPr>
              <w:pStyle w:val="EmptyCellLayoutStyle"/>
              <w:spacing w:after="0" w:line="240" w:lineRule="auto"/>
            </w:pPr>
          </w:p>
        </w:tc>
        <w:tc>
          <w:tcPr>
            <w:tcW w:w="179" w:type="dxa"/>
          </w:tcPr>
          <w:p w14:paraId="496E0B22" w14:textId="77777777" w:rsidR="0038617B" w:rsidRDefault="0038617B">
            <w:pPr>
              <w:pStyle w:val="EmptyCellLayoutStyle"/>
              <w:spacing w:after="0" w:line="240" w:lineRule="auto"/>
            </w:pPr>
          </w:p>
        </w:tc>
      </w:tr>
      <w:tr w:rsidR="007F0CAE" w14:paraId="7442BDD8" w14:textId="77777777" w:rsidTr="007F0CAE">
        <w:tc>
          <w:tcPr>
            <w:tcW w:w="179" w:type="dxa"/>
          </w:tcPr>
          <w:p w14:paraId="33C02559" w14:textId="77777777" w:rsidR="0038617B" w:rsidRDefault="0038617B">
            <w:pPr>
              <w:pStyle w:val="EmptyCellLayoutStyle"/>
              <w:spacing w:after="0" w:line="240" w:lineRule="auto"/>
            </w:pPr>
          </w:p>
        </w:tc>
        <w:tc>
          <w:tcPr>
            <w:tcW w:w="0" w:type="dxa"/>
          </w:tcPr>
          <w:p w14:paraId="6D6587EB" w14:textId="77777777" w:rsidR="0038617B" w:rsidRDefault="0038617B">
            <w:pPr>
              <w:pStyle w:val="EmptyCellLayoutStyle"/>
              <w:spacing w:after="0" w:line="240" w:lineRule="auto"/>
            </w:pPr>
          </w:p>
        </w:tc>
        <w:tc>
          <w:tcPr>
            <w:tcW w:w="0" w:type="dxa"/>
          </w:tcPr>
          <w:p w14:paraId="6B1C323D" w14:textId="77777777" w:rsidR="0038617B" w:rsidRDefault="0038617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38617B" w14:paraId="3D2BB910" w14:textId="77777777">
              <w:trPr>
                <w:trHeight w:val="459"/>
              </w:trPr>
              <w:tc>
                <w:tcPr>
                  <w:tcW w:w="0" w:type="dxa"/>
                  <w:tcBorders>
                    <w:top w:val="single" w:sz="15" w:space="0" w:color="000000"/>
                    <w:left w:val="single" w:sz="15" w:space="0" w:color="000000"/>
                  </w:tcBorders>
                </w:tcPr>
                <w:p w14:paraId="33C02F58" w14:textId="77777777" w:rsidR="0038617B" w:rsidRDefault="0038617B">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38617B" w14:paraId="64335E07" w14:textId="77777777">
                    <w:trPr>
                      <w:trHeight w:val="381"/>
                    </w:trPr>
                    <w:tc>
                      <w:tcPr>
                        <w:tcW w:w="11160" w:type="dxa"/>
                        <w:tcBorders>
                          <w:top w:val="nil"/>
                          <w:left w:val="nil"/>
                          <w:bottom w:val="nil"/>
                          <w:right w:val="nil"/>
                        </w:tcBorders>
                        <w:tcMar>
                          <w:top w:w="39" w:type="dxa"/>
                          <w:left w:w="39" w:type="dxa"/>
                          <w:bottom w:w="39" w:type="dxa"/>
                          <w:right w:w="39" w:type="dxa"/>
                        </w:tcMar>
                      </w:tcPr>
                      <w:p w14:paraId="6EE50D12" w14:textId="77777777" w:rsidR="0038617B" w:rsidRDefault="005D59A2">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21AB215D" w14:textId="77777777" w:rsidR="0038617B" w:rsidRDefault="0038617B">
                  <w:pPr>
                    <w:spacing w:after="0" w:line="240" w:lineRule="auto"/>
                  </w:pPr>
                </w:p>
              </w:tc>
            </w:tr>
            <w:tr w:rsidR="0038617B" w14:paraId="1C206807" w14:textId="77777777">
              <w:trPr>
                <w:trHeight w:val="80"/>
              </w:trPr>
              <w:tc>
                <w:tcPr>
                  <w:tcW w:w="0" w:type="dxa"/>
                  <w:tcBorders>
                    <w:left w:val="single" w:sz="15" w:space="0" w:color="000000"/>
                  </w:tcBorders>
                </w:tcPr>
                <w:p w14:paraId="51677134" w14:textId="77777777" w:rsidR="0038617B" w:rsidRDefault="0038617B">
                  <w:pPr>
                    <w:pStyle w:val="EmptyCellLayoutStyle"/>
                    <w:spacing w:after="0" w:line="240" w:lineRule="auto"/>
                  </w:pPr>
                </w:p>
              </w:tc>
              <w:tc>
                <w:tcPr>
                  <w:tcW w:w="11159" w:type="dxa"/>
                  <w:tcBorders>
                    <w:right w:val="single" w:sz="15" w:space="0" w:color="000000"/>
                  </w:tcBorders>
                </w:tcPr>
                <w:p w14:paraId="086EC24B" w14:textId="77777777" w:rsidR="0038617B" w:rsidRDefault="0038617B">
                  <w:pPr>
                    <w:pStyle w:val="EmptyCellLayoutStyle"/>
                    <w:spacing w:after="0" w:line="240" w:lineRule="auto"/>
                  </w:pPr>
                </w:p>
              </w:tc>
            </w:tr>
            <w:tr w:rsidR="007F0CAE" w14:paraId="0A1B35A5" w14:textId="77777777" w:rsidTr="007F0CAE">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38617B" w14:paraId="15330911" w14:textId="77777777">
                    <w:trPr>
                      <w:trHeight w:val="212"/>
                    </w:trPr>
                    <w:tc>
                      <w:tcPr>
                        <w:tcW w:w="11160" w:type="dxa"/>
                        <w:tcBorders>
                          <w:top w:val="nil"/>
                          <w:left w:val="nil"/>
                          <w:bottom w:val="nil"/>
                          <w:right w:val="nil"/>
                        </w:tcBorders>
                        <w:tcMar>
                          <w:top w:w="39" w:type="dxa"/>
                          <w:left w:w="39" w:type="dxa"/>
                          <w:bottom w:w="39" w:type="dxa"/>
                          <w:right w:w="39" w:type="dxa"/>
                        </w:tcMar>
                      </w:tcPr>
                      <w:p w14:paraId="22439189" w14:textId="77777777" w:rsidR="0038617B" w:rsidRDefault="005D59A2">
                        <w:pPr>
                          <w:spacing w:after="0" w:line="240" w:lineRule="auto"/>
                        </w:pPr>
                        <w:r>
                          <w:rPr>
                            <w:rFonts w:ascii="Arial" w:eastAsia="Arial" w:hAnsi="Arial"/>
                            <w:color w:val="000000"/>
                            <w:sz w:val="22"/>
                          </w:rPr>
                          <w:t>This position functions primarily in a remote environment which may include sitting, standing, bending, and extended periods of computer work and on-going daily keyboarding exercises.  </w:t>
                        </w:r>
                      </w:p>
                    </w:tc>
                  </w:tr>
                </w:tbl>
                <w:p w14:paraId="61EF91E9" w14:textId="77777777" w:rsidR="0038617B" w:rsidRDefault="0038617B">
                  <w:pPr>
                    <w:spacing w:after="0" w:line="240" w:lineRule="auto"/>
                  </w:pPr>
                </w:p>
              </w:tc>
            </w:tr>
          </w:tbl>
          <w:p w14:paraId="50E5BEC0" w14:textId="77777777" w:rsidR="0038617B" w:rsidRDefault="0038617B">
            <w:pPr>
              <w:spacing w:after="0" w:line="240" w:lineRule="auto"/>
            </w:pPr>
          </w:p>
        </w:tc>
        <w:tc>
          <w:tcPr>
            <w:tcW w:w="179" w:type="dxa"/>
          </w:tcPr>
          <w:p w14:paraId="0FBA2C50" w14:textId="77777777" w:rsidR="0038617B" w:rsidRDefault="0038617B">
            <w:pPr>
              <w:pStyle w:val="EmptyCellLayoutStyle"/>
              <w:spacing w:after="0" w:line="240" w:lineRule="auto"/>
            </w:pPr>
          </w:p>
        </w:tc>
      </w:tr>
      <w:tr w:rsidR="0038617B" w14:paraId="530954C0" w14:textId="77777777">
        <w:trPr>
          <w:trHeight w:val="99"/>
        </w:trPr>
        <w:tc>
          <w:tcPr>
            <w:tcW w:w="179" w:type="dxa"/>
          </w:tcPr>
          <w:p w14:paraId="3F79FDEE" w14:textId="77777777" w:rsidR="0038617B" w:rsidRDefault="0038617B">
            <w:pPr>
              <w:pStyle w:val="EmptyCellLayoutStyle"/>
              <w:spacing w:after="0" w:line="240" w:lineRule="auto"/>
            </w:pPr>
          </w:p>
        </w:tc>
        <w:tc>
          <w:tcPr>
            <w:tcW w:w="0" w:type="dxa"/>
          </w:tcPr>
          <w:p w14:paraId="460F740B" w14:textId="77777777" w:rsidR="0038617B" w:rsidRDefault="0038617B">
            <w:pPr>
              <w:pStyle w:val="EmptyCellLayoutStyle"/>
              <w:spacing w:after="0" w:line="240" w:lineRule="auto"/>
            </w:pPr>
          </w:p>
        </w:tc>
        <w:tc>
          <w:tcPr>
            <w:tcW w:w="0" w:type="dxa"/>
          </w:tcPr>
          <w:p w14:paraId="59E3A901" w14:textId="77777777" w:rsidR="0038617B" w:rsidRDefault="0038617B">
            <w:pPr>
              <w:pStyle w:val="EmptyCellLayoutStyle"/>
              <w:spacing w:after="0" w:line="240" w:lineRule="auto"/>
            </w:pPr>
          </w:p>
        </w:tc>
        <w:tc>
          <w:tcPr>
            <w:tcW w:w="0" w:type="dxa"/>
          </w:tcPr>
          <w:p w14:paraId="0DD7717E" w14:textId="77777777" w:rsidR="0038617B" w:rsidRDefault="0038617B">
            <w:pPr>
              <w:pStyle w:val="EmptyCellLayoutStyle"/>
              <w:spacing w:after="0" w:line="240" w:lineRule="auto"/>
            </w:pPr>
          </w:p>
        </w:tc>
        <w:tc>
          <w:tcPr>
            <w:tcW w:w="0" w:type="dxa"/>
          </w:tcPr>
          <w:p w14:paraId="1D29B85B" w14:textId="77777777" w:rsidR="0038617B" w:rsidRDefault="0038617B">
            <w:pPr>
              <w:pStyle w:val="EmptyCellLayoutStyle"/>
              <w:spacing w:after="0" w:line="240" w:lineRule="auto"/>
            </w:pPr>
          </w:p>
        </w:tc>
        <w:tc>
          <w:tcPr>
            <w:tcW w:w="0" w:type="dxa"/>
          </w:tcPr>
          <w:p w14:paraId="64923CC5" w14:textId="77777777" w:rsidR="0038617B" w:rsidRDefault="0038617B">
            <w:pPr>
              <w:pStyle w:val="EmptyCellLayoutStyle"/>
              <w:spacing w:after="0" w:line="240" w:lineRule="auto"/>
            </w:pPr>
          </w:p>
        </w:tc>
        <w:tc>
          <w:tcPr>
            <w:tcW w:w="0" w:type="dxa"/>
          </w:tcPr>
          <w:p w14:paraId="593236DE" w14:textId="77777777" w:rsidR="0038617B" w:rsidRDefault="0038617B">
            <w:pPr>
              <w:pStyle w:val="EmptyCellLayoutStyle"/>
              <w:spacing w:after="0" w:line="240" w:lineRule="auto"/>
            </w:pPr>
          </w:p>
        </w:tc>
        <w:tc>
          <w:tcPr>
            <w:tcW w:w="2505" w:type="dxa"/>
          </w:tcPr>
          <w:p w14:paraId="766FD2AA" w14:textId="77777777" w:rsidR="0038617B" w:rsidRDefault="0038617B">
            <w:pPr>
              <w:pStyle w:val="EmptyCellLayoutStyle"/>
              <w:spacing w:after="0" w:line="240" w:lineRule="auto"/>
            </w:pPr>
          </w:p>
        </w:tc>
        <w:tc>
          <w:tcPr>
            <w:tcW w:w="6120" w:type="dxa"/>
          </w:tcPr>
          <w:p w14:paraId="3AF1B2CD" w14:textId="77777777" w:rsidR="0038617B" w:rsidRDefault="0038617B">
            <w:pPr>
              <w:pStyle w:val="EmptyCellLayoutStyle"/>
              <w:spacing w:after="0" w:line="240" w:lineRule="auto"/>
            </w:pPr>
          </w:p>
        </w:tc>
        <w:tc>
          <w:tcPr>
            <w:tcW w:w="2534" w:type="dxa"/>
          </w:tcPr>
          <w:p w14:paraId="656543CD" w14:textId="77777777" w:rsidR="0038617B" w:rsidRDefault="0038617B">
            <w:pPr>
              <w:pStyle w:val="EmptyCellLayoutStyle"/>
              <w:spacing w:after="0" w:line="240" w:lineRule="auto"/>
            </w:pPr>
          </w:p>
        </w:tc>
        <w:tc>
          <w:tcPr>
            <w:tcW w:w="179" w:type="dxa"/>
          </w:tcPr>
          <w:p w14:paraId="78E70DCC" w14:textId="77777777" w:rsidR="0038617B" w:rsidRDefault="0038617B">
            <w:pPr>
              <w:pStyle w:val="EmptyCellLayoutStyle"/>
              <w:spacing w:after="0" w:line="240" w:lineRule="auto"/>
            </w:pPr>
          </w:p>
        </w:tc>
      </w:tr>
      <w:tr w:rsidR="007F0CAE" w14:paraId="066047BF" w14:textId="77777777" w:rsidTr="007F0CAE">
        <w:tc>
          <w:tcPr>
            <w:tcW w:w="179" w:type="dxa"/>
          </w:tcPr>
          <w:p w14:paraId="28053D84" w14:textId="77777777" w:rsidR="0038617B" w:rsidRDefault="0038617B">
            <w:pPr>
              <w:pStyle w:val="EmptyCellLayoutStyle"/>
              <w:spacing w:after="0" w:line="240" w:lineRule="auto"/>
            </w:pPr>
          </w:p>
        </w:tc>
        <w:tc>
          <w:tcPr>
            <w:tcW w:w="0" w:type="dxa"/>
          </w:tcPr>
          <w:p w14:paraId="6C15BCC7" w14:textId="77777777" w:rsidR="0038617B" w:rsidRDefault="0038617B">
            <w:pPr>
              <w:pStyle w:val="EmptyCellLayoutStyle"/>
              <w:spacing w:after="0" w:line="240" w:lineRule="auto"/>
            </w:pPr>
          </w:p>
        </w:tc>
        <w:tc>
          <w:tcPr>
            <w:tcW w:w="0" w:type="dxa"/>
          </w:tcPr>
          <w:p w14:paraId="18F8179B" w14:textId="77777777" w:rsidR="0038617B" w:rsidRDefault="0038617B">
            <w:pPr>
              <w:pStyle w:val="EmptyCellLayoutStyle"/>
              <w:spacing w:after="0" w:line="240" w:lineRule="auto"/>
            </w:pPr>
          </w:p>
        </w:tc>
        <w:tc>
          <w:tcPr>
            <w:tcW w:w="0" w:type="dxa"/>
          </w:tcPr>
          <w:p w14:paraId="00AE4BC9" w14:textId="77777777" w:rsidR="0038617B" w:rsidRDefault="0038617B">
            <w:pPr>
              <w:pStyle w:val="EmptyCellLayoutStyle"/>
              <w:spacing w:after="0" w:line="240" w:lineRule="auto"/>
            </w:pPr>
          </w:p>
        </w:tc>
        <w:tc>
          <w:tcPr>
            <w:tcW w:w="0" w:type="dxa"/>
          </w:tcPr>
          <w:p w14:paraId="399E1385" w14:textId="77777777" w:rsidR="0038617B" w:rsidRDefault="0038617B">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7F0CAE" w14:paraId="2B955449" w14:textId="77777777" w:rsidTr="007F0CAE">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38617B" w14:paraId="70094319" w14:textId="77777777">
                    <w:trPr>
                      <w:trHeight w:val="462"/>
                    </w:trPr>
                    <w:tc>
                      <w:tcPr>
                        <w:tcW w:w="11160" w:type="dxa"/>
                        <w:tcBorders>
                          <w:top w:val="nil"/>
                          <w:left w:val="nil"/>
                          <w:bottom w:val="nil"/>
                          <w:right w:val="nil"/>
                        </w:tcBorders>
                        <w:tcMar>
                          <w:top w:w="39" w:type="dxa"/>
                          <w:left w:w="39" w:type="dxa"/>
                          <w:bottom w:w="39" w:type="dxa"/>
                          <w:right w:w="39" w:type="dxa"/>
                        </w:tcMar>
                      </w:tcPr>
                      <w:p w14:paraId="005FA352" w14:textId="77777777" w:rsidR="0038617B" w:rsidRDefault="005D59A2">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2E600CC5" w14:textId="77777777" w:rsidR="0038617B" w:rsidRDefault="0038617B">
                  <w:pPr>
                    <w:spacing w:after="0" w:line="240" w:lineRule="auto"/>
                  </w:pPr>
                </w:p>
              </w:tc>
            </w:tr>
            <w:tr w:rsidR="0038617B" w14:paraId="36FBDCD1" w14:textId="77777777">
              <w:trPr>
                <w:trHeight w:val="180"/>
              </w:trPr>
              <w:tc>
                <w:tcPr>
                  <w:tcW w:w="179" w:type="dxa"/>
                  <w:tcBorders>
                    <w:left w:val="single" w:sz="15" w:space="0" w:color="000000"/>
                  </w:tcBorders>
                </w:tcPr>
                <w:p w14:paraId="1ACF2E5E" w14:textId="77777777" w:rsidR="0038617B" w:rsidRDefault="0038617B">
                  <w:pPr>
                    <w:pStyle w:val="EmptyCellLayoutStyle"/>
                    <w:spacing w:after="0" w:line="240" w:lineRule="auto"/>
                  </w:pPr>
                </w:p>
              </w:tc>
              <w:tc>
                <w:tcPr>
                  <w:tcW w:w="10800" w:type="dxa"/>
                </w:tcPr>
                <w:p w14:paraId="19328852" w14:textId="77777777" w:rsidR="0038617B" w:rsidRDefault="0038617B">
                  <w:pPr>
                    <w:pStyle w:val="EmptyCellLayoutStyle"/>
                    <w:spacing w:after="0" w:line="240" w:lineRule="auto"/>
                  </w:pPr>
                </w:p>
              </w:tc>
              <w:tc>
                <w:tcPr>
                  <w:tcW w:w="180" w:type="dxa"/>
                  <w:tcBorders>
                    <w:right w:val="single" w:sz="15" w:space="0" w:color="000000"/>
                  </w:tcBorders>
                </w:tcPr>
                <w:p w14:paraId="42A45FCC" w14:textId="77777777" w:rsidR="0038617B" w:rsidRDefault="0038617B">
                  <w:pPr>
                    <w:pStyle w:val="EmptyCellLayoutStyle"/>
                    <w:spacing w:after="0" w:line="240" w:lineRule="auto"/>
                  </w:pPr>
                </w:p>
              </w:tc>
            </w:tr>
            <w:tr w:rsidR="007F0CAE" w14:paraId="2E86388B" w14:textId="77777777" w:rsidTr="007F0CAE">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38617B" w14:paraId="48C97720" w14:textId="77777777">
                    <w:trPr>
                      <w:trHeight w:val="176"/>
                    </w:trPr>
                    <w:tc>
                      <w:tcPr>
                        <w:tcW w:w="10980" w:type="dxa"/>
                        <w:tcBorders>
                          <w:top w:val="nil"/>
                          <w:left w:val="nil"/>
                          <w:bottom w:val="nil"/>
                          <w:right w:val="nil"/>
                        </w:tcBorders>
                        <w:tcMar>
                          <w:top w:w="39" w:type="dxa"/>
                          <w:left w:w="39" w:type="dxa"/>
                          <w:bottom w:w="39" w:type="dxa"/>
                          <w:right w:w="39" w:type="dxa"/>
                        </w:tcMar>
                      </w:tcPr>
                      <w:p w14:paraId="7753113E" w14:textId="77777777" w:rsidR="0038617B" w:rsidRDefault="005D59A2">
                        <w:pPr>
                          <w:spacing w:after="0" w:line="240" w:lineRule="auto"/>
                        </w:pPr>
                        <w:r>
                          <w:rPr>
                            <w:rFonts w:ascii="Arial" w:eastAsia="Arial" w:hAnsi="Arial"/>
                            <w:b/>
                            <w:color w:val="000000"/>
                            <w:sz w:val="16"/>
                          </w:rPr>
                          <w:t>Additional Subordinates</w:t>
                        </w:r>
                      </w:p>
                    </w:tc>
                  </w:tr>
                </w:tbl>
                <w:p w14:paraId="73EBED59" w14:textId="77777777" w:rsidR="0038617B" w:rsidRDefault="0038617B">
                  <w:pPr>
                    <w:spacing w:after="0" w:line="240" w:lineRule="auto"/>
                  </w:pPr>
                </w:p>
              </w:tc>
              <w:tc>
                <w:tcPr>
                  <w:tcW w:w="180" w:type="dxa"/>
                  <w:tcBorders>
                    <w:right w:val="single" w:sz="15" w:space="0" w:color="000000"/>
                  </w:tcBorders>
                </w:tcPr>
                <w:p w14:paraId="61D7CAA6" w14:textId="77777777" w:rsidR="0038617B" w:rsidRDefault="0038617B">
                  <w:pPr>
                    <w:pStyle w:val="EmptyCellLayoutStyle"/>
                    <w:spacing w:after="0" w:line="240" w:lineRule="auto"/>
                  </w:pPr>
                </w:p>
              </w:tc>
            </w:tr>
            <w:tr w:rsidR="0038617B" w14:paraId="706304C0" w14:textId="77777777">
              <w:trPr>
                <w:trHeight w:val="40"/>
              </w:trPr>
              <w:tc>
                <w:tcPr>
                  <w:tcW w:w="179" w:type="dxa"/>
                  <w:tcBorders>
                    <w:left w:val="single" w:sz="15" w:space="0" w:color="000000"/>
                  </w:tcBorders>
                </w:tcPr>
                <w:p w14:paraId="6E33F819" w14:textId="77777777" w:rsidR="0038617B" w:rsidRDefault="0038617B">
                  <w:pPr>
                    <w:pStyle w:val="EmptyCellLayoutStyle"/>
                    <w:spacing w:after="0" w:line="240" w:lineRule="auto"/>
                  </w:pPr>
                </w:p>
              </w:tc>
              <w:tc>
                <w:tcPr>
                  <w:tcW w:w="10800" w:type="dxa"/>
                </w:tcPr>
                <w:p w14:paraId="5AC1BB7C" w14:textId="77777777" w:rsidR="0038617B" w:rsidRDefault="0038617B">
                  <w:pPr>
                    <w:pStyle w:val="EmptyCellLayoutStyle"/>
                    <w:spacing w:after="0" w:line="240" w:lineRule="auto"/>
                  </w:pPr>
                </w:p>
              </w:tc>
              <w:tc>
                <w:tcPr>
                  <w:tcW w:w="180" w:type="dxa"/>
                  <w:tcBorders>
                    <w:right w:val="single" w:sz="15" w:space="0" w:color="000000"/>
                  </w:tcBorders>
                </w:tcPr>
                <w:p w14:paraId="55426D2C" w14:textId="77777777" w:rsidR="0038617B" w:rsidRDefault="0038617B">
                  <w:pPr>
                    <w:pStyle w:val="EmptyCellLayoutStyle"/>
                    <w:spacing w:after="0" w:line="240" w:lineRule="auto"/>
                  </w:pPr>
                </w:p>
              </w:tc>
            </w:tr>
            <w:tr w:rsidR="0038617B" w14:paraId="78B2CDDB" w14:textId="77777777">
              <w:trPr>
                <w:trHeight w:val="290"/>
              </w:trPr>
              <w:tc>
                <w:tcPr>
                  <w:tcW w:w="179" w:type="dxa"/>
                  <w:tcBorders>
                    <w:left w:val="single" w:sz="15" w:space="0" w:color="000000"/>
                  </w:tcBorders>
                </w:tcPr>
                <w:p w14:paraId="21BA3CCD" w14:textId="77777777" w:rsidR="0038617B" w:rsidRDefault="0038617B">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38617B" w14:paraId="2D57C92B" w14:textId="77777777">
                    <w:trPr>
                      <w:trHeight w:val="212"/>
                    </w:trPr>
                    <w:tc>
                      <w:tcPr>
                        <w:tcW w:w="10800" w:type="dxa"/>
                        <w:tcBorders>
                          <w:top w:val="nil"/>
                          <w:left w:val="nil"/>
                          <w:bottom w:val="nil"/>
                          <w:right w:val="nil"/>
                        </w:tcBorders>
                        <w:tcMar>
                          <w:top w:w="39" w:type="dxa"/>
                          <w:left w:w="39" w:type="dxa"/>
                          <w:bottom w:w="39" w:type="dxa"/>
                          <w:right w:w="39" w:type="dxa"/>
                        </w:tcMar>
                      </w:tcPr>
                      <w:p w14:paraId="00BB527A" w14:textId="77777777" w:rsidR="0038617B" w:rsidRDefault="0038617B">
                        <w:pPr>
                          <w:spacing w:after="0" w:line="240" w:lineRule="auto"/>
                        </w:pPr>
                      </w:p>
                    </w:tc>
                  </w:tr>
                </w:tbl>
                <w:p w14:paraId="1BCD4EF7" w14:textId="77777777" w:rsidR="0038617B" w:rsidRDefault="0038617B">
                  <w:pPr>
                    <w:spacing w:after="0" w:line="240" w:lineRule="auto"/>
                  </w:pPr>
                </w:p>
              </w:tc>
              <w:tc>
                <w:tcPr>
                  <w:tcW w:w="180" w:type="dxa"/>
                  <w:tcBorders>
                    <w:right w:val="single" w:sz="15" w:space="0" w:color="000000"/>
                  </w:tcBorders>
                </w:tcPr>
                <w:p w14:paraId="2E5B1EA1" w14:textId="77777777" w:rsidR="0038617B" w:rsidRDefault="0038617B">
                  <w:pPr>
                    <w:pStyle w:val="EmptyCellLayoutStyle"/>
                    <w:spacing w:after="0" w:line="240" w:lineRule="auto"/>
                  </w:pPr>
                </w:p>
              </w:tc>
            </w:tr>
            <w:tr w:rsidR="0038617B" w14:paraId="0C65F3B7" w14:textId="77777777">
              <w:trPr>
                <w:trHeight w:val="104"/>
              </w:trPr>
              <w:tc>
                <w:tcPr>
                  <w:tcW w:w="179" w:type="dxa"/>
                  <w:tcBorders>
                    <w:left w:val="single" w:sz="15" w:space="0" w:color="000000"/>
                    <w:bottom w:val="single" w:sz="15" w:space="0" w:color="000000"/>
                  </w:tcBorders>
                </w:tcPr>
                <w:p w14:paraId="7E903810" w14:textId="77777777" w:rsidR="0038617B" w:rsidRDefault="0038617B">
                  <w:pPr>
                    <w:pStyle w:val="EmptyCellLayoutStyle"/>
                    <w:spacing w:after="0" w:line="240" w:lineRule="auto"/>
                  </w:pPr>
                </w:p>
              </w:tc>
              <w:tc>
                <w:tcPr>
                  <w:tcW w:w="10800" w:type="dxa"/>
                  <w:tcBorders>
                    <w:bottom w:val="single" w:sz="15" w:space="0" w:color="000000"/>
                  </w:tcBorders>
                </w:tcPr>
                <w:p w14:paraId="7DC3BCD0" w14:textId="77777777" w:rsidR="0038617B" w:rsidRDefault="0038617B">
                  <w:pPr>
                    <w:pStyle w:val="EmptyCellLayoutStyle"/>
                    <w:spacing w:after="0" w:line="240" w:lineRule="auto"/>
                  </w:pPr>
                </w:p>
              </w:tc>
              <w:tc>
                <w:tcPr>
                  <w:tcW w:w="180" w:type="dxa"/>
                  <w:tcBorders>
                    <w:bottom w:val="single" w:sz="15" w:space="0" w:color="000000"/>
                    <w:right w:val="single" w:sz="15" w:space="0" w:color="000000"/>
                  </w:tcBorders>
                </w:tcPr>
                <w:p w14:paraId="592F7345" w14:textId="77777777" w:rsidR="0038617B" w:rsidRDefault="0038617B">
                  <w:pPr>
                    <w:pStyle w:val="EmptyCellLayoutStyle"/>
                    <w:spacing w:after="0" w:line="240" w:lineRule="auto"/>
                  </w:pPr>
                </w:p>
              </w:tc>
            </w:tr>
          </w:tbl>
          <w:p w14:paraId="3E435832" w14:textId="77777777" w:rsidR="0038617B" w:rsidRDefault="0038617B">
            <w:pPr>
              <w:spacing w:after="0" w:line="240" w:lineRule="auto"/>
            </w:pPr>
          </w:p>
        </w:tc>
        <w:tc>
          <w:tcPr>
            <w:tcW w:w="179" w:type="dxa"/>
          </w:tcPr>
          <w:p w14:paraId="7A32B540" w14:textId="77777777" w:rsidR="0038617B" w:rsidRDefault="0038617B">
            <w:pPr>
              <w:pStyle w:val="EmptyCellLayoutStyle"/>
              <w:spacing w:after="0" w:line="240" w:lineRule="auto"/>
            </w:pPr>
          </w:p>
        </w:tc>
      </w:tr>
      <w:tr w:rsidR="0038617B" w14:paraId="773A3921" w14:textId="77777777">
        <w:trPr>
          <w:trHeight w:val="123"/>
        </w:trPr>
        <w:tc>
          <w:tcPr>
            <w:tcW w:w="179" w:type="dxa"/>
          </w:tcPr>
          <w:p w14:paraId="36AD28A7" w14:textId="77777777" w:rsidR="0038617B" w:rsidRDefault="0038617B">
            <w:pPr>
              <w:pStyle w:val="EmptyCellLayoutStyle"/>
              <w:spacing w:after="0" w:line="240" w:lineRule="auto"/>
            </w:pPr>
          </w:p>
        </w:tc>
        <w:tc>
          <w:tcPr>
            <w:tcW w:w="0" w:type="dxa"/>
          </w:tcPr>
          <w:p w14:paraId="2BFD6656" w14:textId="77777777" w:rsidR="0038617B" w:rsidRDefault="0038617B">
            <w:pPr>
              <w:pStyle w:val="EmptyCellLayoutStyle"/>
              <w:spacing w:after="0" w:line="240" w:lineRule="auto"/>
            </w:pPr>
          </w:p>
        </w:tc>
        <w:tc>
          <w:tcPr>
            <w:tcW w:w="0" w:type="dxa"/>
          </w:tcPr>
          <w:p w14:paraId="334BB8A6" w14:textId="77777777" w:rsidR="0038617B" w:rsidRDefault="0038617B">
            <w:pPr>
              <w:pStyle w:val="EmptyCellLayoutStyle"/>
              <w:spacing w:after="0" w:line="240" w:lineRule="auto"/>
            </w:pPr>
          </w:p>
        </w:tc>
        <w:tc>
          <w:tcPr>
            <w:tcW w:w="0" w:type="dxa"/>
          </w:tcPr>
          <w:p w14:paraId="7AF7961D" w14:textId="77777777" w:rsidR="0038617B" w:rsidRDefault="0038617B">
            <w:pPr>
              <w:pStyle w:val="EmptyCellLayoutStyle"/>
              <w:spacing w:after="0" w:line="240" w:lineRule="auto"/>
            </w:pPr>
          </w:p>
        </w:tc>
        <w:tc>
          <w:tcPr>
            <w:tcW w:w="0" w:type="dxa"/>
          </w:tcPr>
          <w:p w14:paraId="0746C043" w14:textId="77777777" w:rsidR="0038617B" w:rsidRDefault="0038617B">
            <w:pPr>
              <w:pStyle w:val="EmptyCellLayoutStyle"/>
              <w:spacing w:after="0" w:line="240" w:lineRule="auto"/>
            </w:pPr>
          </w:p>
        </w:tc>
        <w:tc>
          <w:tcPr>
            <w:tcW w:w="0" w:type="dxa"/>
          </w:tcPr>
          <w:p w14:paraId="404A8934" w14:textId="77777777" w:rsidR="0038617B" w:rsidRDefault="0038617B">
            <w:pPr>
              <w:pStyle w:val="EmptyCellLayoutStyle"/>
              <w:spacing w:after="0" w:line="240" w:lineRule="auto"/>
            </w:pPr>
          </w:p>
        </w:tc>
        <w:tc>
          <w:tcPr>
            <w:tcW w:w="0" w:type="dxa"/>
          </w:tcPr>
          <w:p w14:paraId="067E78F2" w14:textId="77777777" w:rsidR="0038617B" w:rsidRDefault="0038617B">
            <w:pPr>
              <w:pStyle w:val="EmptyCellLayoutStyle"/>
              <w:spacing w:after="0" w:line="240" w:lineRule="auto"/>
            </w:pPr>
          </w:p>
        </w:tc>
        <w:tc>
          <w:tcPr>
            <w:tcW w:w="2505" w:type="dxa"/>
          </w:tcPr>
          <w:p w14:paraId="3CF2825A" w14:textId="77777777" w:rsidR="0038617B" w:rsidRDefault="0038617B">
            <w:pPr>
              <w:pStyle w:val="EmptyCellLayoutStyle"/>
              <w:spacing w:after="0" w:line="240" w:lineRule="auto"/>
            </w:pPr>
          </w:p>
        </w:tc>
        <w:tc>
          <w:tcPr>
            <w:tcW w:w="6120" w:type="dxa"/>
          </w:tcPr>
          <w:p w14:paraId="3E7F9781" w14:textId="77777777" w:rsidR="0038617B" w:rsidRDefault="0038617B">
            <w:pPr>
              <w:pStyle w:val="EmptyCellLayoutStyle"/>
              <w:spacing w:after="0" w:line="240" w:lineRule="auto"/>
            </w:pPr>
          </w:p>
        </w:tc>
        <w:tc>
          <w:tcPr>
            <w:tcW w:w="2534" w:type="dxa"/>
          </w:tcPr>
          <w:p w14:paraId="3FE3FD6A" w14:textId="77777777" w:rsidR="0038617B" w:rsidRDefault="0038617B">
            <w:pPr>
              <w:pStyle w:val="EmptyCellLayoutStyle"/>
              <w:spacing w:after="0" w:line="240" w:lineRule="auto"/>
            </w:pPr>
          </w:p>
        </w:tc>
        <w:tc>
          <w:tcPr>
            <w:tcW w:w="179" w:type="dxa"/>
          </w:tcPr>
          <w:p w14:paraId="287DA546" w14:textId="77777777" w:rsidR="0038617B" w:rsidRDefault="0038617B">
            <w:pPr>
              <w:pStyle w:val="EmptyCellLayoutStyle"/>
              <w:spacing w:after="0" w:line="240" w:lineRule="auto"/>
            </w:pPr>
          </w:p>
        </w:tc>
      </w:tr>
      <w:tr w:rsidR="007F0CAE" w14:paraId="77CAF4B8" w14:textId="77777777" w:rsidTr="007F0CAE">
        <w:tc>
          <w:tcPr>
            <w:tcW w:w="179" w:type="dxa"/>
          </w:tcPr>
          <w:p w14:paraId="0FAEAADE" w14:textId="77777777" w:rsidR="0038617B" w:rsidRDefault="0038617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7F0CAE" w14:paraId="3A7A4737" w14:textId="77777777" w:rsidTr="007F0CAE">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38617B" w14:paraId="656E43FD" w14:textId="77777777">
                    <w:trPr>
                      <w:trHeight w:val="192"/>
                    </w:trPr>
                    <w:tc>
                      <w:tcPr>
                        <w:tcW w:w="11160" w:type="dxa"/>
                        <w:tcBorders>
                          <w:top w:val="nil"/>
                          <w:left w:val="nil"/>
                          <w:bottom w:val="nil"/>
                          <w:right w:val="nil"/>
                        </w:tcBorders>
                        <w:tcMar>
                          <w:top w:w="39" w:type="dxa"/>
                          <w:left w:w="39" w:type="dxa"/>
                          <w:bottom w:w="39" w:type="dxa"/>
                          <w:right w:w="39" w:type="dxa"/>
                        </w:tcMar>
                      </w:tcPr>
                      <w:p w14:paraId="3ADDAE23" w14:textId="77777777" w:rsidR="0038617B" w:rsidRDefault="005D59A2">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5233217E" w14:textId="77777777" w:rsidR="0038617B" w:rsidRDefault="0038617B">
                  <w:pPr>
                    <w:spacing w:after="0" w:line="240" w:lineRule="auto"/>
                  </w:pPr>
                </w:p>
              </w:tc>
            </w:tr>
            <w:tr w:rsidR="0038617B" w14:paraId="2069EE1D" w14:textId="77777777">
              <w:trPr>
                <w:trHeight w:val="80"/>
              </w:trPr>
              <w:tc>
                <w:tcPr>
                  <w:tcW w:w="900" w:type="dxa"/>
                  <w:tcBorders>
                    <w:left w:val="single" w:sz="15" w:space="0" w:color="000000"/>
                  </w:tcBorders>
                </w:tcPr>
                <w:p w14:paraId="000ACE25" w14:textId="77777777" w:rsidR="0038617B" w:rsidRDefault="0038617B">
                  <w:pPr>
                    <w:pStyle w:val="EmptyCellLayoutStyle"/>
                    <w:spacing w:after="0" w:line="240" w:lineRule="auto"/>
                  </w:pPr>
                </w:p>
              </w:tc>
              <w:tc>
                <w:tcPr>
                  <w:tcW w:w="359" w:type="dxa"/>
                </w:tcPr>
                <w:p w14:paraId="399307A8" w14:textId="77777777" w:rsidR="0038617B" w:rsidRDefault="0038617B">
                  <w:pPr>
                    <w:pStyle w:val="EmptyCellLayoutStyle"/>
                    <w:spacing w:after="0" w:line="240" w:lineRule="auto"/>
                  </w:pPr>
                </w:p>
              </w:tc>
              <w:tc>
                <w:tcPr>
                  <w:tcW w:w="180" w:type="dxa"/>
                </w:tcPr>
                <w:p w14:paraId="589983EF" w14:textId="77777777" w:rsidR="0038617B" w:rsidRDefault="0038617B">
                  <w:pPr>
                    <w:pStyle w:val="EmptyCellLayoutStyle"/>
                    <w:spacing w:after="0" w:line="240" w:lineRule="auto"/>
                  </w:pPr>
                </w:p>
              </w:tc>
              <w:tc>
                <w:tcPr>
                  <w:tcW w:w="3240" w:type="dxa"/>
                </w:tcPr>
                <w:p w14:paraId="14674F61" w14:textId="77777777" w:rsidR="0038617B" w:rsidRDefault="0038617B">
                  <w:pPr>
                    <w:pStyle w:val="EmptyCellLayoutStyle"/>
                    <w:spacing w:after="0" w:line="240" w:lineRule="auto"/>
                  </w:pPr>
                </w:p>
              </w:tc>
              <w:tc>
                <w:tcPr>
                  <w:tcW w:w="2160" w:type="dxa"/>
                </w:tcPr>
                <w:p w14:paraId="5A5CF0C3" w14:textId="77777777" w:rsidR="0038617B" w:rsidRDefault="0038617B">
                  <w:pPr>
                    <w:pStyle w:val="EmptyCellLayoutStyle"/>
                    <w:spacing w:after="0" w:line="240" w:lineRule="auto"/>
                  </w:pPr>
                </w:p>
              </w:tc>
              <w:tc>
                <w:tcPr>
                  <w:tcW w:w="359" w:type="dxa"/>
                </w:tcPr>
                <w:p w14:paraId="3A8D4F58" w14:textId="77777777" w:rsidR="0038617B" w:rsidRDefault="0038617B">
                  <w:pPr>
                    <w:pStyle w:val="EmptyCellLayoutStyle"/>
                    <w:spacing w:after="0" w:line="240" w:lineRule="auto"/>
                  </w:pPr>
                </w:p>
              </w:tc>
              <w:tc>
                <w:tcPr>
                  <w:tcW w:w="180" w:type="dxa"/>
                </w:tcPr>
                <w:p w14:paraId="5A29A907" w14:textId="77777777" w:rsidR="0038617B" w:rsidRDefault="0038617B">
                  <w:pPr>
                    <w:pStyle w:val="EmptyCellLayoutStyle"/>
                    <w:spacing w:after="0" w:line="240" w:lineRule="auto"/>
                  </w:pPr>
                </w:p>
              </w:tc>
              <w:tc>
                <w:tcPr>
                  <w:tcW w:w="3240" w:type="dxa"/>
                </w:tcPr>
                <w:p w14:paraId="0B464504" w14:textId="77777777" w:rsidR="0038617B" w:rsidRDefault="0038617B">
                  <w:pPr>
                    <w:pStyle w:val="EmptyCellLayoutStyle"/>
                    <w:spacing w:after="0" w:line="240" w:lineRule="auto"/>
                  </w:pPr>
                </w:p>
              </w:tc>
              <w:tc>
                <w:tcPr>
                  <w:tcW w:w="539" w:type="dxa"/>
                  <w:tcBorders>
                    <w:right w:val="single" w:sz="15" w:space="0" w:color="000000"/>
                  </w:tcBorders>
                </w:tcPr>
                <w:p w14:paraId="21D26B45" w14:textId="77777777" w:rsidR="0038617B" w:rsidRDefault="0038617B">
                  <w:pPr>
                    <w:pStyle w:val="EmptyCellLayoutStyle"/>
                    <w:spacing w:after="0" w:line="240" w:lineRule="auto"/>
                  </w:pPr>
                </w:p>
              </w:tc>
            </w:tr>
            <w:tr w:rsidR="0038617B" w14:paraId="11B9317C" w14:textId="77777777">
              <w:trPr>
                <w:trHeight w:val="269"/>
              </w:trPr>
              <w:tc>
                <w:tcPr>
                  <w:tcW w:w="900" w:type="dxa"/>
                  <w:tcBorders>
                    <w:left w:val="single" w:sz="15" w:space="0" w:color="000000"/>
                  </w:tcBorders>
                </w:tcPr>
                <w:p w14:paraId="1AE0A348"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01737FB0" w14:textId="77777777">
                    <w:trPr>
                      <w:trHeight w:val="212"/>
                    </w:trPr>
                    <w:tc>
                      <w:tcPr>
                        <w:tcW w:w="360" w:type="dxa"/>
                        <w:tcBorders>
                          <w:top w:val="nil"/>
                          <w:left w:val="nil"/>
                          <w:bottom w:val="nil"/>
                          <w:right w:val="nil"/>
                        </w:tcBorders>
                        <w:tcMar>
                          <w:top w:w="39" w:type="dxa"/>
                          <w:left w:w="39" w:type="dxa"/>
                          <w:bottom w:w="39" w:type="dxa"/>
                          <w:right w:w="39" w:type="dxa"/>
                        </w:tcMar>
                      </w:tcPr>
                      <w:p w14:paraId="36E4C558" w14:textId="77777777" w:rsidR="0038617B" w:rsidRDefault="005D59A2">
                        <w:pPr>
                          <w:spacing w:after="0" w:line="240" w:lineRule="auto"/>
                        </w:pPr>
                        <w:r>
                          <w:rPr>
                            <w:rFonts w:ascii="Arial" w:eastAsia="Arial" w:hAnsi="Arial"/>
                            <w:color w:val="000000"/>
                          </w:rPr>
                          <w:t>N</w:t>
                        </w:r>
                      </w:p>
                    </w:tc>
                  </w:tr>
                </w:tbl>
                <w:p w14:paraId="46F637B0" w14:textId="77777777" w:rsidR="0038617B" w:rsidRDefault="0038617B">
                  <w:pPr>
                    <w:spacing w:after="0" w:line="240" w:lineRule="auto"/>
                  </w:pPr>
                </w:p>
              </w:tc>
              <w:tc>
                <w:tcPr>
                  <w:tcW w:w="180" w:type="dxa"/>
                </w:tcPr>
                <w:p w14:paraId="6EC32FFB" w14:textId="77777777" w:rsidR="0038617B" w:rsidRDefault="0038617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8617B" w14:paraId="1EA63B68" w14:textId="77777777">
                    <w:trPr>
                      <w:trHeight w:val="192"/>
                    </w:trPr>
                    <w:tc>
                      <w:tcPr>
                        <w:tcW w:w="3240" w:type="dxa"/>
                        <w:tcBorders>
                          <w:top w:val="nil"/>
                          <w:left w:val="nil"/>
                          <w:bottom w:val="nil"/>
                          <w:right w:val="nil"/>
                        </w:tcBorders>
                        <w:tcMar>
                          <w:top w:w="39" w:type="dxa"/>
                          <w:left w:w="39" w:type="dxa"/>
                          <w:bottom w:w="39" w:type="dxa"/>
                          <w:right w:w="39" w:type="dxa"/>
                        </w:tcMar>
                      </w:tcPr>
                      <w:p w14:paraId="51149BB4" w14:textId="77777777" w:rsidR="0038617B" w:rsidRDefault="005D59A2">
                        <w:pPr>
                          <w:spacing w:after="0" w:line="240" w:lineRule="auto"/>
                        </w:pPr>
                        <w:r>
                          <w:rPr>
                            <w:rFonts w:ascii="Arial" w:eastAsia="Arial" w:hAnsi="Arial"/>
                            <w:color w:val="000000"/>
                            <w:sz w:val="16"/>
                          </w:rPr>
                          <w:t>Complete and sign service ratings.</w:t>
                        </w:r>
                      </w:p>
                    </w:tc>
                  </w:tr>
                </w:tbl>
                <w:p w14:paraId="6A41D7A6" w14:textId="77777777" w:rsidR="0038617B" w:rsidRDefault="0038617B">
                  <w:pPr>
                    <w:spacing w:after="0" w:line="240" w:lineRule="auto"/>
                  </w:pPr>
                </w:p>
              </w:tc>
              <w:tc>
                <w:tcPr>
                  <w:tcW w:w="2160" w:type="dxa"/>
                </w:tcPr>
                <w:p w14:paraId="7AFAF775"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1DB6A9DA" w14:textId="77777777">
                    <w:trPr>
                      <w:trHeight w:val="212"/>
                    </w:trPr>
                    <w:tc>
                      <w:tcPr>
                        <w:tcW w:w="360" w:type="dxa"/>
                        <w:tcBorders>
                          <w:top w:val="nil"/>
                          <w:left w:val="nil"/>
                          <w:bottom w:val="nil"/>
                          <w:right w:val="nil"/>
                        </w:tcBorders>
                        <w:tcMar>
                          <w:top w:w="39" w:type="dxa"/>
                          <w:left w:w="39" w:type="dxa"/>
                          <w:bottom w:w="39" w:type="dxa"/>
                          <w:right w:w="39" w:type="dxa"/>
                        </w:tcMar>
                      </w:tcPr>
                      <w:p w14:paraId="08F442E3" w14:textId="77777777" w:rsidR="0038617B" w:rsidRDefault="005D59A2">
                        <w:pPr>
                          <w:spacing w:after="0" w:line="240" w:lineRule="auto"/>
                        </w:pPr>
                        <w:r>
                          <w:rPr>
                            <w:rFonts w:ascii="Arial" w:eastAsia="Arial" w:hAnsi="Arial"/>
                            <w:color w:val="000000"/>
                          </w:rPr>
                          <w:t>N</w:t>
                        </w:r>
                      </w:p>
                    </w:tc>
                  </w:tr>
                </w:tbl>
                <w:p w14:paraId="039ECA32" w14:textId="77777777" w:rsidR="0038617B" w:rsidRDefault="0038617B">
                  <w:pPr>
                    <w:spacing w:after="0" w:line="240" w:lineRule="auto"/>
                  </w:pPr>
                </w:p>
              </w:tc>
              <w:tc>
                <w:tcPr>
                  <w:tcW w:w="180" w:type="dxa"/>
                </w:tcPr>
                <w:p w14:paraId="7DBF83E7" w14:textId="77777777" w:rsidR="0038617B" w:rsidRDefault="0038617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8617B" w14:paraId="66D8AF99" w14:textId="77777777">
                    <w:trPr>
                      <w:trHeight w:val="192"/>
                    </w:trPr>
                    <w:tc>
                      <w:tcPr>
                        <w:tcW w:w="3240" w:type="dxa"/>
                        <w:tcBorders>
                          <w:top w:val="nil"/>
                          <w:left w:val="nil"/>
                          <w:bottom w:val="nil"/>
                          <w:right w:val="nil"/>
                        </w:tcBorders>
                        <w:tcMar>
                          <w:top w:w="39" w:type="dxa"/>
                          <w:left w:w="39" w:type="dxa"/>
                          <w:bottom w:w="39" w:type="dxa"/>
                          <w:right w:w="39" w:type="dxa"/>
                        </w:tcMar>
                      </w:tcPr>
                      <w:p w14:paraId="37342769" w14:textId="77777777" w:rsidR="0038617B" w:rsidRDefault="005D59A2">
                        <w:pPr>
                          <w:spacing w:after="0" w:line="240" w:lineRule="auto"/>
                        </w:pPr>
                        <w:r>
                          <w:rPr>
                            <w:rFonts w:ascii="Arial" w:eastAsia="Arial" w:hAnsi="Arial"/>
                            <w:color w:val="000000"/>
                            <w:sz w:val="16"/>
                          </w:rPr>
                          <w:t>Assign work.</w:t>
                        </w:r>
                      </w:p>
                    </w:tc>
                  </w:tr>
                </w:tbl>
                <w:p w14:paraId="21D57339" w14:textId="77777777" w:rsidR="0038617B" w:rsidRDefault="0038617B">
                  <w:pPr>
                    <w:spacing w:after="0" w:line="240" w:lineRule="auto"/>
                  </w:pPr>
                </w:p>
              </w:tc>
              <w:tc>
                <w:tcPr>
                  <w:tcW w:w="539" w:type="dxa"/>
                  <w:tcBorders>
                    <w:right w:val="single" w:sz="15" w:space="0" w:color="000000"/>
                  </w:tcBorders>
                </w:tcPr>
                <w:p w14:paraId="14B2281A" w14:textId="77777777" w:rsidR="0038617B" w:rsidRDefault="0038617B">
                  <w:pPr>
                    <w:pStyle w:val="EmptyCellLayoutStyle"/>
                    <w:spacing w:after="0" w:line="240" w:lineRule="auto"/>
                  </w:pPr>
                </w:p>
              </w:tc>
            </w:tr>
            <w:tr w:rsidR="0038617B" w14:paraId="67CEB8EF" w14:textId="77777777">
              <w:trPr>
                <w:trHeight w:val="20"/>
              </w:trPr>
              <w:tc>
                <w:tcPr>
                  <w:tcW w:w="900" w:type="dxa"/>
                  <w:tcBorders>
                    <w:left w:val="single" w:sz="15" w:space="0" w:color="000000"/>
                  </w:tcBorders>
                </w:tcPr>
                <w:p w14:paraId="08AC12D4" w14:textId="77777777" w:rsidR="0038617B" w:rsidRDefault="0038617B">
                  <w:pPr>
                    <w:pStyle w:val="EmptyCellLayoutStyle"/>
                    <w:spacing w:after="0" w:line="240" w:lineRule="auto"/>
                  </w:pPr>
                </w:p>
              </w:tc>
              <w:tc>
                <w:tcPr>
                  <w:tcW w:w="359" w:type="dxa"/>
                  <w:vMerge/>
                </w:tcPr>
                <w:p w14:paraId="4C5B0C02" w14:textId="77777777" w:rsidR="0038617B" w:rsidRDefault="0038617B">
                  <w:pPr>
                    <w:pStyle w:val="EmptyCellLayoutStyle"/>
                    <w:spacing w:after="0" w:line="240" w:lineRule="auto"/>
                  </w:pPr>
                </w:p>
              </w:tc>
              <w:tc>
                <w:tcPr>
                  <w:tcW w:w="180" w:type="dxa"/>
                </w:tcPr>
                <w:p w14:paraId="5BE87D05" w14:textId="77777777" w:rsidR="0038617B" w:rsidRDefault="0038617B">
                  <w:pPr>
                    <w:pStyle w:val="EmptyCellLayoutStyle"/>
                    <w:spacing w:after="0" w:line="240" w:lineRule="auto"/>
                  </w:pPr>
                </w:p>
              </w:tc>
              <w:tc>
                <w:tcPr>
                  <w:tcW w:w="3240" w:type="dxa"/>
                </w:tcPr>
                <w:p w14:paraId="01110FEC" w14:textId="77777777" w:rsidR="0038617B" w:rsidRDefault="0038617B">
                  <w:pPr>
                    <w:pStyle w:val="EmptyCellLayoutStyle"/>
                    <w:spacing w:after="0" w:line="240" w:lineRule="auto"/>
                  </w:pPr>
                </w:p>
              </w:tc>
              <w:tc>
                <w:tcPr>
                  <w:tcW w:w="2160" w:type="dxa"/>
                </w:tcPr>
                <w:p w14:paraId="069C81D1" w14:textId="77777777" w:rsidR="0038617B" w:rsidRDefault="0038617B">
                  <w:pPr>
                    <w:pStyle w:val="EmptyCellLayoutStyle"/>
                    <w:spacing w:after="0" w:line="240" w:lineRule="auto"/>
                  </w:pPr>
                </w:p>
              </w:tc>
              <w:tc>
                <w:tcPr>
                  <w:tcW w:w="359" w:type="dxa"/>
                  <w:vMerge/>
                </w:tcPr>
                <w:p w14:paraId="3D2CE16E" w14:textId="77777777" w:rsidR="0038617B" w:rsidRDefault="0038617B">
                  <w:pPr>
                    <w:pStyle w:val="EmptyCellLayoutStyle"/>
                    <w:spacing w:after="0" w:line="240" w:lineRule="auto"/>
                  </w:pPr>
                </w:p>
              </w:tc>
              <w:tc>
                <w:tcPr>
                  <w:tcW w:w="180" w:type="dxa"/>
                </w:tcPr>
                <w:p w14:paraId="7DD10844" w14:textId="77777777" w:rsidR="0038617B" w:rsidRDefault="0038617B">
                  <w:pPr>
                    <w:pStyle w:val="EmptyCellLayoutStyle"/>
                    <w:spacing w:after="0" w:line="240" w:lineRule="auto"/>
                  </w:pPr>
                </w:p>
              </w:tc>
              <w:tc>
                <w:tcPr>
                  <w:tcW w:w="3240" w:type="dxa"/>
                </w:tcPr>
                <w:p w14:paraId="57370858" w14:textId="77777777" w:rsidR="0038617B" w:rsidRDefault="0038617B">
                  <w:pPr>
                    <w:pStyle w:val="EmptyCellLayoutStyle"/>
                    <w:spacing w:after="0" w:line="240" w:lineRule="auto"/>
                  </w:pPr>
                </w:p>
              </w:tc>
              <w:tc>
                <w:tcPr>
                  <w:tcW w:w="539" w:type="dxa"/>
                  <w:tcBorders>
                    <w:right w:val="single" w:sz="15" w:space="0" w:color="000000"/>
                  </w:tcBorders>
                </w:tcPr>
                <w:p w14:paraId="75480AAE" w14:textId="77777777" w:rsidR="0038617B" w:rsidRDefault="0038617B">
                  <w:pPr>
                    <w:pStyle w:val="EmptyCellLayoutStyle"/>
                    <w:spacing w:after="0" w:line="240" w:lineRule="auto"/>
                  </w:pPr>
                </w:p>
              </w:tc>
            </w:tr>
            <w:tr w:rsidR="0038617B" w14:paraId="467257CF" w14:textId="77777777">
              <w:trPr>
                <w:trHeight w:val="69"/>
              </w:trPr>
              <w:tc>
                <w:tcPr>
                  <w:tcW w:w="900" w:type="dxa"/>
                  <w:tcBorders>
                    <w:left w:val="single" w:sz="15" w:space="0" w:color="000000"/>
                  </w:tcBorders>
                </w:tcPr>
                <w:p w14:paraId="00998F41" w14:textId="77777777" w:rsidR="0038617B" w:rsidRDefault="0038617B">
                  <w:pPr>
                    <w:pStyle w:val="EmptyCellLayoutStyle"/>
                    <w:spacing w:after="0" w:line="240" w:lineRule="auto"/>
                  </w:pPr>
                </w:p>
              </w:tc>
              <w:tc>
                <w:tcPr>
                  <w:tcW w:w="359" w:type="dxa"/>
                </w:tcPr>
                <w:p w14:paraId="1E196FB5" w14:textId="77777777" w:rsidR="0038617B" w:rsidRDefault="0038617B">
                  <w:pPr>
                    <w:pStyle w:val="EmptyCellLayoutStyle"/>
                    <w:spacing w:after="0" w:line="240" w:lineRule="auto"/>
                  </w:pPr>
                </w:p>
              </w:tc>
              <w:tc>
                <w:tcPr>
                  <w:tcW w:w="180" w:type="dxa"/>
                </w:tcPr>
                <w:p w14:paraId="50DF23FB" w14:textId="77777777" w:rsidR="0038617B" w:rsidRDefault="0038617B">
                  <w:pPr>
                    <w:pStyle w:val="EmptyCellLayoutStyle"/>
                    <w:spacing w:after="0" w:line="240" w:lineRule="auto"/>
                  </w:pPr>
                </w:p>
              </w:tc>
              <w:tc>
                <w:tcPr>
                  <w:tcW w:w="3240" w:type="dxa"/>
                </w:tcPr>
                <w:p w14:paraId="1B74467D" w14:textId="77777777" w:rsidR="0038617B" w:rsidRDefault="0038617B">
                  <w:pPr>
                    <w:pStyle w:val="EmptyCellLayoutStyle"/>
                    <w:spacing w:after="0" w:line="240" w:lineRule="auto"/>
                  </w:pPr>
                </w:p>
              </w:tc>
              <w:tc>
                <w:tcPr>
                  <w:tcW w:w="2160" w:type="dxa"/>
                </w:tcPr>
                <w:p w14:paraId="56C0F397" w14:textId="77777777" w:rsidR="0038617B" w:rsidRDefault="0038617B">
                  <w:pPr>
                    <w:pStyle w:val="EmptyCellLayoutStyle"/>
                    <w:spacing w:after="0" w:line="240" w:lineRule="auto"/>
                  </w:pPr>
                </w:p>
              </w:tc>
              <w:tc>
                <w:tcPr>
                  <w:tcW w:w="359" w:type="dxa"/>
                </w:tcPr>
                <w:p w14:paraId="434DBAF3" w14:textId="77777777" w:rsidR="0038617B" w:rsidRDefault="0038617B">
                  <w:pPr>
                    <w:pStyle w:val="EmptyCellLayoutStyle"/>
                    <w:spacing w:after="0" w:line="240" w:lineRule="auto"/>
                  </w:pPr>
                </w:p>
              </w:tc>
              <w:tc>
                <w:tcPr>
                  <w:tcW w:w="180" w:type="dxa"/>
                </w:tcPr>
                <w:p w14:paraId="1809E6FA" w14:textId="77777777" w:rsidR="0038617B" w:rsidRDefault="0038617B">
                  <w:pPr>
                    <w:pStyle w:val="EmptyCellLayoutStyle"/>
                    <w:spacing w:after="0" w:line="240" w:lineRule="auto"/>
                  </w:pPr>
                </w:p>
              </w:tc>
              <w:tc>
                <w:tcPr>
                  <w:tcW w:w="3240" w:type="dxa"/>
                </w:tcPr>
                <w:p w14:paraId="4EEED179" w14:textId="77777777" w:rsidR="0038617B" w:rsidRDefault="0038617B">
                  <w:pPr>
                    <w:pStyle w:val="EmptyCellLayoutStyle"/>
                    <w:spacing w:after="0" w:line="240" w:lineRule="auto"/>
                  </w:pPr>
                </w:p>
              </w:tc>
              <w:tc>
                <w:tcPr>
                  <w:tcW w:w="539" w:type="dxa"/>
                  <w:tcBorders>
                    <w:right w:val="single" w:sz="15" w:space="0" w:color="000000"/>
                  </w:tcBorders>
                </w:tcPr>
                <w:p w14:paraId="3AE6E1D4" w14:textId="77777777" w:rsidR="0038617B" w:rsidRDefault="0038617B">
                  <w:pPr>
                    <w:pStyle w:val="EmptyCellLayoutStyle"/>
                    <w:spacing w:after="0" w:line="240" w:lineRule="auto"/>
                  </w:pPr>
                </w:p>
              </w:tc>
            </w:tr>
            <w:tr w:rsidR="0038617B" w14:paraId="1CCFE54F" w14:textId="77777777">
              <w:trPr>
                <w:trHeight w:val="270"/>
              </w:trPr>
              <w:tc>
                <w:tcPr>
                  <w:tcW w:w="900" w:type="dxa"/>
                  <w:tcBorders>
                    <w:left w:val="single" w:sz="15" w:space="0" w:color="000000"/>
                  </w:tcBorders>
                </w:tcPr>
                <w:p w14:paraId="2B9F7937"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559433ED" w14:textId="77777777">
                    <w:trPr>
                      <w:trHeight w:val="212"/>
                    </w:trPr>
                    <w:tc>
                      <w:tcPr>
                        <w:tcW w:w="360" w:type="dxa"/>
                        <w:tcBorders>
                          <w:top w:val="nil"/>
                          <w:left w:val="nil"/>
                          <w:bottom w:val="nil"/>
                          <w:right w:val="nil"/>
                        </w:tcBorders>
                        <w:tcMar>
                          <w:top w:w="39" w:type="dxa"/>
                          <w:left w:w="39" w:type="dxa"/>
                          <w:bottom w:w="39" w:type="dxa"/>
                          <w:right w:w="39" w:type="dxa"/>
                        </w:tcMar>
                      </w:tcPr>
                      <w:p w14:paraId="1FFA04BB" w14:textId="77777777" w:rsidR="0038617B" w:rsidRDefault="005D59A2">
                        <w:pPr>
                          <w:spacing w:after="0" w:line="240" w:lineRule="auto"/>
                        </w:pPr>
                        <w:r>
                          <w:rPr>
                            <w:rFonts w:ascii="Arial" w:eastAsia="Arial" w:hAnsi="Arial"/>
                            <w:color w:val="000000"/>
                          </w:rPr>
                          <w:t>N</w:t>
                        </w:r>
                      </w:p>
                    </w:tc>
                  </w:tr>
                </w:tbl>
                <w:p w14:paraId="3198FB91" w14:textId="77777777" w:rsidR="0038617B" w:rsidRDefault="0038617B">
                  <w:pPr>
                    <w:spacing w:after="0" w:line="240" w:lineRule="auto"/>
                  </w:pPr>
                </w:p>
              </w:tc>
              <w:tc>
                <w:tcPr>
                  <w:tcW w:w="180" w:type="dxa"/>
                </w:tcPr>
                <w:p w14:paraId="54F7B5CD" w14:textId="77777777" w:rsidR="0038617B" w:rsidRDefault="0038617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8617B" w14:paraId="16DBD187" w14:textId="77777777">
                    <w:trPr>
                      <w:trHeight w:val="192"/>
                    </w:trPr>
                    <w:tc>
                      <w:tcPr>
                        <w:tcW w:w="3240" w:type="dxa"/>
                        <w:tcBorders>
                          <w:top w:val="nil"/>
                          <w:left w:val="nil"/>
                          <w:bottom w:val="nil"/>
                          <w:right w:val="nil"/>
                        </w:tcBorders>
                        <w:tcMar>
                          <w:top w:w="39" w:type="dxa"/>
                          <w:left w:w="39" w:type="dxa"/>
                          <w:bottom w:w="39" w:type="dxa"/>
                          <w:right w:w="39" w:type="dxa"/>
                        </w:tcMar>
                      </w:tcPr>
                      <w:p w14:paraId="3E06684B" w14:textId="77777777" w:rsidR="0038617B" w:rsidRDefault="005D59A2">
                        <w:pPr>
                          <w:spacing w:after="0" w:line="240" w:lineRule="auto"/>
                        </w:pPr>
                        <w:r>
                          <w:rPr>
                            <w:rFonts w:ascii="Arial" w:eastAsia="Arial" w:hAnsi="Arial"/>
                            <w:color w:val="000000"/>
                            <w:sz w:val="16"/>
                          </w:rPr>
                          <w:t>Provide formal written counseling.</w:t>
                        </w:r>
                      </w:p>
                    </w:tc>
                  </w:tr>
                </w:tbl>
                <w:p w14:paraId="0A01D813" w14:textId="77777777" w:rsidR="0038617B" w:rsidRDefault="0038617B">
                  <w:pPr>
                    <w:spacing w:after="0" w:line="240" w:lineRule="auto"/>
                  </w:pPr>
                </w:p>
              </w:tc>
              <w:tc>
                <w:tcPr>
                  <w:tcW w:w="2160" w:type="dxa"/>
                </w:tcPr>
                <w:p w14:paraId="03CB14F1"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0E9F03E0" w14:textId="77777777">
                    <w:trPr>
                      <w:trHeight w:val="212"/>
                    </w:trPr>
                    <w:tc>
                      <w:tcPr>
                        <w:tcW w:w="360" w:type="dxa"/>
                        <w:tcBorders>
                          <w:top w:val="nil"/>
                          <w:left w:val="nil"/>
                          <w:bottom w:val="nil"/>
                          <w:right w:val="nil"/>
                        </w:tcBorders>
                        <w:tcMar>
                          <w:top w:w="39" w:type="dxa"/>
                          <w:left w:w="39" w:type="dxa"/>
                          <w:bottom w:w="39" w:type="dxa"/>
                          <w:right w:w="39" w:type="dxa"/>
                        </w:tcMar>
                      </w:tcPr>
                      <w:p w14:paraId="20EF1255" w14:textId="77777777" w:rsidR="0038617B" w:rsidRDefault="005D59A2">
                        <w:pPr>
                          <w:spacing w:after="0" w:line="240" w:lineRule="auto"/>
                        </w:pPr>
                        <w:r>
                          <w:rPr>
                            <w:rFonts w:ascii="Arial" w:eastAsia="Arial" w:hAnsi="Arial"/>
                            <w:color w:val="000000"/>
                          </w:rPr>
                          <w:t>N</w:t>
                        </w:r>
                      </w:p>
                    </w:tc>
                  </w:tr>
                </w:tbl>
                <w:p w14:paraId="0564564F" w14:textId="77777777" w:rsidR="0038617B" w:rsidRDefault="0038617B">
                  <w:pPr>
                    <w:spacing w:after="0" w:line="240" w:lineRule="auto"/>
                  </w:pPr>
                </w:p>
              </w:tc>
              <w:tc>
                <w:tcPr>
                  <w:tcW w:w="180" w:type="dxa"/>
                </w:tcPr>
                <w:p w14:paraId="754FD56F" w14:textId="77777777" w:rsidR="0038617B" w:rsidRDefault="0038617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8617B" w14:paraId="518427ED" w14:textId="77777777">
                    <w:trPr>
                      <w:trHeight w:val="192"/>
                    </w:trPr>
                    <w:tc>
                      <w:tcPr>
                        <w:tcW w:w="3240" w:type="dxa"/>
                        <w:tcBorders>
                          <w:top w:val="nil"/>
                          <w:left w:val="nil"/>
                          <w:bottom w:val="nil"/>
                          <w:right w:val="nil"/>
                        </w:tcBorders>
                        <w:tcMar>
                          <w:top w:w="39" w:type="dxa"/>
                          <w:left w:w="39" w:type="dxa"/>
                          <w:bottom w:w="39" w:type="dxa"/>
                          <w:right w:w="39" w:type="dxa"/>
                        </w:tcMar>
                      </w:tcPr>
                      <w:p w14:paraId="12BC0122" w14:textId="77777777" w:rsidR="0038617B" w:rsidRDefault="005D59A2">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55FCA03D" w14:textId="77777777" w:rsidR="0038617B" w:rsidRDefault="0038617B">
                  <w:pPr>
                    <w:spacing w:after="0" w:line="240" w:lineRule="auto"/>
                  </w:pPr>
                </w:p>
              </w:tc>
              <w:tc>
                <w:tcPr>
                  <w:tcW w:w="539" w:type="dxa"/>
                  <w:tcBorders>
                    <w:right w:val="single" w:sz="15" w:space="0" w:color="000000"/>
                  </w:tcBorders>
                </w:tcPr>
                <w:p w14:paraId="579C28A3" w14:textId="77777777" w:rsidR="0038617B" w:rsidRDefault="0038617B">
                  <w:pPr>
                    <w:pStyle w:val="EmptyCellLayoutStyle"/>
                    <w:spacing w:after="0" w:line="240" w:lineRule="auto"/>
                  </w:pPr>
                </w:p>
              </w:tc>
            </w:tr>
            <w:tr w:rsidR="0038617B" w14:paraId="726B1E3F" w14:textId="77777777">
              <w:trPr>
                <w:trHeight w:val="20"/>
              </w:trPr>
              <w:tc>
                <w:tcPr>
                  <w:tcW w:w="900" w:type="dxa"/>
                  <w:tcBorders>
                    <w:left w:val="single" w:sz="15" w:space="0" w:color="000000"/>
                  </w:tcBorders>
                </w:tcPr>
                <w:p w14:paraId="6E9CD758" w14:textId="77777777" w:rsidR="0038617B" w:rsidRDefault="0038617B">
                  <w:pPr>
                    <w:pStyle w:val="EmptyCellLayoutStyle"/>
                    <w:spacing w:after="0" w:line="240" w:lineRule="auto"/>
                  </w:pPr>
                </w:p>
              </w:tc>
              <w:tc>
                <w:tcPr>
                  <w:tcW w:w="359" w:type="dxa"/>
                  <w:vMerge/>
                </w:tcPr>
                <w:p w14:paraId="11FE4E65" w14:textId="77777777" w:rsidR="0038617B" w:rsidRDefault="0038617B">
                  <w:pPr>
                    <w:pStyle w:val="EmptyCellLayoutStyle"/>
                    <w:spacing w:after="0" w:line="240" w:lineRule="auto"/>
                  </w:pPr>
                </w:p>
              </w:tc>
              <w:tc>
                <w:tcPr>
                  <w:tcW w:w="180" w:type="dxa"/>
                </w:tcPr>
                <w:p w14:paraId="6412433E" w14:textId="77777777" w:rsidR="0038617B" w:rsidRDefault="0038617B">
                  <w:pPr>
                    <w:pStyle w:val="EmptyCellLayoutStyle"/>
                    <w:spacing w:after="0" w:line="240" w:lineRule="auto"/>
                  </w:pPr>
                </w:p>
              </w:tc>
              <w:tc>
                <w:tcPr>
                  <w:tcW w:w="3240" w:type="dxa"/>
                </w:tcPr>
                <w:p w14:paraId="2BAA9776" w14:textId="77777777" w:rsidR="0038617B" w:rsidRDefault="0038617B">
                  <w:pPr>
                    <w:pStyle w:val="EmptyCellLayoutStyle"/>
                    <w:spacing w:after="0" w:line="240" w:lineRule="auto"/>
                  </w:pPr>
                </w:p>
              </w:tc>
              <w:tc>
                <w:tcPr>
                  <w:tcW w:w="2160" w:type="dxa"/>
                </w:tcPr>
                <w:p w14:paraId="4A815FF6" w14:textId="77777777" w:rsidR="0038617B" w:rsidRDefault="0038617B">
                  <w:pPr>
                    <w:pStyle w:val="EmptyCellLayoutStyle"/>
                    <w:spacing w:after="0" w:line="240" w:lineRule="auto"/>
                  </w:pPr>
                </w:p>
              </w:tc>
              <w:tc>
                <w:tcPr>
                  <w:tcW w:w="359" w:type="dxa"/>
                  <w:vMerge/>
                </w:tcPr>
                <w:p w14:paraId="604B2EE4" w14:textId="77777777" w:rsidR="0038617B" w:rsidRDefault="0038617B">
                  <w:pPr>
                    <w:pStyle w:val="EmptyCellLayoutStyle"/>
                    <w:spacing w:after="0" w:line="240" w:lineRule="auto"/>
                  </w:pPr>
                </w:p>
              </w:tc>
              <w:tc>
                <w:tcPr>
                  <w:tcW w:w="180" w:type="dxa"/>
                </w:tcPr>
                <w:p w14:paraId="3F52C874" w14:textId="77777777" w:rsidR="0038617B" w:rsidRDefault="0038617B">
                  <w:pPr>
                    <w:pStyle w:val="EmptyCellLayoutStyle"/>
                    <w:spacing w:after="0" w:line="240" w:lineRule="auto"/>
                  </w:pPr>
                </w:p>
              </w:tc>
              <w:tc>
                <w:tcPr>
                  <w:tcW w:w="3240" w:type="dxa"/>
                </w:tcPr>
                <w:p w14:paraId="65E0EBFF" w14:textId="77777777" w:rsidR="0038617B" w:rsidRDefault="0038617B">
                  <w:pPr>
                    <w:pStyle w:val="EmptyCellLayoutStyle"/>
                    <w:spacing w:after="0" w:line="240" w:lineRule="auto"/>
                  </w:pPr>
                </w:p>
              </w:tc>
              <w:tc>
                <w:tcPr>
                  <w:tcW w:w="539" w:type="dxa"/>
                  <w:tcBorders>
                    <w:right w:val="single" w:sz="15" w:space="0" w:color="000000"/>
                  </w:tcBorders>
                </w:tcPr>
                <w:p w14:paraId="00CA7806" w14:textId="77777777" w:rsidR="0038617B" w:rsidRDefault="0038617B">
                  <w:pPr>
                    <w:pStyle w:val="EmptyCellLayoutStyle"/>
                    <w:spacing w:after="0" w:line="240" w:lineRule="auto"/>
                  </w:pPr>
                </w:p>
              </w:tc>
            </w:tr>
            <w:tr w:rsidR="0038617B" w14:paraId="35CC16B0" w14:textId="77777777">
              <w:trPr>
                <w:trHeight w:val="13"/>
              </w:trPr>
              <w:tc>
                <w:tcPr>
                  <w:tcW w:w="900" w:type="dxa"/>
                  <w:tcBorders>
                    <w:left w:val="single" w:sz="15" w:space="0" w:color="000000"/>
                  </w:tcBorders>
                </w:tcPr>
                <w:p w14:paraId="12744D34" w14:textId="77777777" w:rsidR="0038617B" w:rsidRDefault="0038617B">
                  <w:pPr>
                    <w:pStyle w:val="EmptyCellLayoutStyle"/>
                    <w:spacing w:after="0" w:line="240" w:lineRule="auto"/>
                  </w:pPr>
                </w:p>
              </w:tc>
              <w:tc>
                <w:tcPr>
                  <w:tcW w:w="359" w:type="dxa"/>
                </w:tcPr>
                <w:p w14:paraId="12C27BB7" w14:textId="77777777" w:rsidR="0038617B" w:rsidRDefault="0038617B">
                  <w:pPr>
                    <w:pStyle w:val="EmptyCellLayoutStyle"/>
                    <w:spacing w:after="0" w:line="240" w:lineRule="auto"/>
                  </w:pPr>
                </w:p>
              </w:tc>
              <w:tc>
                <w:tcPr>
                  <w:tcW w:w="180" w:type="dxa"/>
                </w:tcPr>
                <w:p w14:paraId="4A10DB52" w14:textId="77777777" w:rsidR="0038617B" w:rsidRDefault="0038617B">
                  <w:pPr>
                    <w:pStyle w:val="EmptyCellLayoutStyle"/>
                    <w:spacing w:after="0" w:line="240" w:lineRule="auto"/>
                  </w:pPr>
                </w:p>
              </w:tc>
              <w:tc>
                <w:tcPr>
                  <w:tcW w:w="3240" w:type="dxa"/>
                </w:tcPr>
                <w:p w14:paraId="03BAA957" w14:textId="77777777" w:rsidR="0038617B" w:rsidRDefault="0038617B">
                  <w:pPr>
                    <w:pStyle w:val="EmptyCellLayoutStyle"/>
                    <w:spacing w:after="0" w:line="240" w:lineRule="auto"/>
                  </w:pPr>
                </w:p>
              </w:tc>
              <w:tc>
                <w:tcPr>
                  <w:tcW w:w="2160" w:type="dxa"/>
                </w:tcPr>
                <w:p w14:paraId="2AFF2C33" w14:textId="77777777" w:rsidR="0038617B" w:rsidRDefault="0038617B">
                  <w:pPr>
                    <w:pStyle w:val="EmptyCellLayoutStyle"/>
                    <w:spacing w:after="0" w:line="240" w:lineRule="auto"/>
                  </w:pPr>
                </w:p>
              </w:tc>
              <w:tc>
                <w:tcPr>
                  <w:tcW w:w="359" w:type="dxa"/>
                </w:tcPr>
                <w:p w14:paraId="1A4F5FD8" w14:textId="77777777" w:rsidR="0038617B" w:rsidRDefault="0038617B">
                  <w:pPr>
                    <w:pStyle w:val="EmptyCellLayoutStyle"/>
                    <w:spacing w:after="0" w:line="240" w:lineRule="auto"/>
                  </w:pPr>
                </w:p>
              </w:tc>
              <w:tc>
                <w:tcPr>
                  <w:tcW w:w="180" w:type="dxa"/>
                </w:tcPr>
                <w:p w14:paraId="721CA799" w14:textId="77777777" w:rsidR="0038617B" w:rsidRDefault="0038617B">
                  <w:pPr>
                    <w:pStyle w:val="EmptyCellLayoutStyle"/>
                    <w:spacing w:after="0" w:line="240" w:lineRule="auto"/>
                  </w:pPr>
                </w:p>
              </w:tc>
              <w:tc>
                <w:tcPr>
                  <w:tcW w:w="3240" w:type="dxa"/>
                </w:tcPr>
                <w:p w14:paraId="50569962" w14:textId="77777777" w:rsidR="0038617B" w:rsidRDefault="0038617B">
                  <w:pPr>
                    <w:pStyle w:val="EmptyCellLayoutStyle"/>
                    <w:spacing w:after="0" w:line="240" w:lineRule="auto"/>
                  </w:pPr>
                </w:p>
              </w:tc>
              <w:tc>
                <w:tcPr>
                  <w:tcW w:w="539" w:type="dxa"/>
                  <w:tcBorders>
                    <w:right w:val="single" w:sz="15" w:space="0" w:color="000000"/>
                  </w:tcBorders>
                </w:tcPr>
                <w:p w14:paraId="254727BC" w14:textId="77777777" w:rsidR="0038617B" w:rsidRDefault="0038617B">
                  <w:pPr>
                    <w:pStyle w:val="EmptyCellLayoutStyle"/>
                    <w:spacing w:after="0" w:line="240" w:lineRule="auto"/>
                  </w:pPr>
                </w:p>
              </w:tc>
            </w:tr>
            <w:tr w:rsidR="0038617B" w14:paraId="0CA817FE" w14:textId="77777777">
              <w:trPr>
                <w:trHeight w:val="55"/>
              </w:trPr>
              <w:tc>
                <w:tcPr>
                  <w:tcW w:w="900" w:type="dxa"/>
                  <w:tcBorders>
                    <w:left w:val="single" w:sz="15" w:space="0" w:color="000000"/>
                  </w:tcBorders>
                </w:tcPr>
                <w:p w14:paraId="718F2B09" w14:textId="77777777" w:rsidR="0038617B" w:rsidRDefault="0038617B">
                  <w:pPr>
                    <w:pStyle w:val="EmptyCellLayoutStyle"/>
                    <w:spacing w:after="0" w:line="240" w:lineRule="auto"/>
                  </w:pPr>
                </w:p>
              </w:tc>
              <w:tc>
                <w:tcPr>
                  <w:tcW w:w="359" w:type="dxa"/>
                </w:tcPr>
                <w:p w14:paraId="1C72F4F4" w14:textId="77777777" w:rsidR="0038617B" w:rsidRDefault="0038617B">
                  <w:pPr>
                    <w:pStyle w:val="EmptyCellLayoutStyle"/>
                    <w:spacing w:after="0" w:line="240" w:lineRule="auto"/>
                  </w:pPr>
                </w:p>
              </w:tc>
              <w:tc>
                <w:tcPr>
                  <w:tcW w:w="180" w:type="dxa"/>
                </w:tcPr>
                <w:p w14:paraId="012BF1B6" w14:textId="77777777" w:rsidR="0038617B" w:rsidRDefault="0038617B">
                  <w:pPr>
                    <w:pStyle w:val="EmptyCellLayoutStyle"/>
                    <w:spacing w:after="0" w:line="240" w:lineRule="auto"/>
                  </w:pPr>
                </w:p>
              </w:tc>
              <w:tc>
                <w:tcPr>
                  <w:tcW w:w="3240" w:type="dxa"/>
                </w:tcPr>
                <w:p w14:paraId="0DE48805" w14:textId="77777777" w:rsidR="0038617B" w:rsidRDefault="0038617B">
                  <w:pPr>
                    <w:pStyle w:val="EmptyCellLayoutStyle"/>
                    <w:spacing w:after="0" w:line="240" w:lineRule="auto"/>
                  </w:pPr>
                </w:p>
              </w:tc>
              <w:tc>
                <w:tcPr>
                  <w:tcW w:w="2160" w:type="dxa"/>
                </w:tcPr>
                <w:p w14:paraId="1342E470"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7475CC91" w14:textId="77777777">
                    <w:trPr>
                      <w:trHeight w:val="212"/>
                    </w:trPr>
                    <w:tc>
                      <w:tcPr>
                        <w:tcW w:w="360" w:type="dxa"/>
                        <w:tcBorders>
                          <w:top w:val="nil"/>
                          <w:left w:val="nil"/>
                          <w:bottom w:val="nil"/>
                          <w:right w:val="nil"/>
                        </w:tcBorders>
                        <w:tcMar>
                          <w:top w:w="39" w:type="dxa"/>
                          <w:left w:w="39" w:type="dxa"/>
                          <w:bottom w:w="39" w:type="dxa"/>
                          <w:right w:w="39" w:type="dxa"/>
                        </w:tcMar>
                      </w:tcPr>
                      <w:p w14:paraId="084259A5" w14:textId="77777777" w:rsidR="0038617B" w:rsidRDefault="005D59A2">
                        <w:pPr>
                          <w:spacing w:after="0" w:line="240" w:lineRule="auto"/>
                        </w:pPr>
                        <w:r>
                          <w:rPr>
                            <w:rFonts w:ascii="Arial" w:eastAsia="Arial" w:hAnsi="Arial"/>
                            <w:color w:val="000000"/>
                          </w:rPr>
                          <w:t>N</w:t>
                        </w:r>
                      </w:p>
                    </w:tc>
                  </w:tr>
                </w:tbl>
                <w:p w14:paraId="6635D304" w14:textId="77777777" w:rsidR="0038617B" w:rsidRDefault="0038617B">
                  <w:pPr>
                    <w:spacing w:after="0" w:line="240" w:lineRule="auto"/>
                  </w:pPr>
                </w:p>
              </w:tc>
              <w:tc>
                <w:tcPr>
                  <w:tcW w:w="180" w:type="dxa"/>
                </w:tcPr>
                <w:p w14:paraId="39ED3E1C" w14:textId="77777777" w:rsidR="0038617B" w:rsidRDefault="0038617B">
                  <w:pPr>
                    <w:pStyle w:val="EmptyCellLayoutStyle"/>
                    <w:spacing w:after="0" w:line="240" w:lineRule="auto"/>
                  </w:pPr>
                </w:p>
              </w:tc>
              <w:tc>
                <w:tcPr>
                  <w:tcW w:w="3240" w:type="dxa"/>
                </w:tcPr>
                <w:p w14:paraId="5D748319" w14:textId="77777777" w:rsidR="0038617B" w:rsidRDefault="0038617B">
                  <w:pPr>
                    <w:pStyle w:val="EmptyCellLayoutStyle"/>
                    <w:spacing w:after="0" w:line="240" w:lineRule="auto"/>
                  </w:pPr>
                </w:p>
              </w:tc>
              <w:tc>
                <w:tcPr>
                  <w:tcW w:w="539" w:type="dxa"/>
                  <w:tcBorders>
                    <w:right w:val="single" w:sz="15" w:space="0" w:color="000000"/>
                  </w:tcBorders>
                </w:tcPr>
                <w:p w14:paraId="59D6487F" w14:textId="77777777" w:rsidR="0038617B" w:rsidRDefault="0038617B">
                  <w:pPr>
                    <w:pStyle w:val="EmptyCellLayoutStyle"/>
                    <w:spacing w:after="0" w:line="240" w:lineRule="auto"/>
                  </w:pPr>
                </w:p>
              </w:tc>
            </w:tr>
            <w:tr w:rsidR="0038617B" w14:paraId="56DF642A" w14:textId="77777777">
              <w:trPr>
                <w:trHeight w:val="235"/>
              </w:trPr>
              <w:tc>
                <w:tcPr>
                  <w:tcW w:w="900" w:type="dxa"/>
                  <w:tcBorders>
                    <w:left w:val="single" w:sz="15" w:space="0" w:color="000000"/>
                  </w:tcBorders>
                </w:tcPr>
                <w:p w14:paraId="27AD154F"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370D5367" w14:textId="77777777">
                    <w:trPr>
                      <w:trHeight w:val="212"/>
                    </w:trPr>
                    <w:tc>
                      <w:tcPr>
                        <w:tcW w:w="360" w:type="dxa"/>
                        <w:tcBorders>
                          <w:top w:val="nil"/>
                          <w:left w:val="nil"/>
                          <w:bottom w:val="nil"/>
                          <w:right w:val="nil"/>
                        </w:tcBorders>
                        <w:tcMar>
                          <w:top w:w="39" w:type="dxa"/>
                          <w:left w:w="39" w:type="dxa"/>
                          <w:bottom w:w="39" w:type="dxa"/>
                          <w:right w:w="39" w:type="dxa"/>
                        </w:tcMar>
                      </w:tcPr>
                      <w:p w14:paraId="36174DB8" w14:textId="77777777" w:rsidR="0038617B" w:rsidRDefault="005D59A2">
                        <w:pPr>
                          <w:spacing w:after="0" w:line="240" w:lineRule="auto"/>
                        </w:pPr>
                        <w:r>
                          <w:rPr>
                            <w:rFonts w:ascii="Arial" w:eastAsia="Arial" w:hAnsi="Arial"/>
                            <w:color w:val="000000"/>
                          </w:rPr>
                          <w:t>N</w:t>
                        </w:r>
                      </w:p>
                    </w:tc>
                  </w:tr>
                </w:tbl>
                <w:p w14:paraId="15455BCE" w14:textId="77777777" w:rsidR="0038617B" w:rsidRDefault="0038617B">
                  <w:pPr>
                    <w:spacing w:after="0" w:line="240" w:lineRule="auto"/>
                  </w:pPr>
                </w:p>
              </w:tc>
              <w:tc>
                <w:tcPr>
                  <w:tcW w:w="180" w:type="dxa"/>
                </w:tcPr>
                <w:p w14:paraId="20DFA8F5" w14:textId="77777777" w:rsidR="0038617B" w:rsidRDefault="0038617B">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38617B" w14:paraId="1A407589" w14:textId="77777777">
                    <w:trPr>
                      <w:trHeight w:val="192"/>
                    </w:trPr>
                    <w:tc>
                      <w:tcPr>
                        <w:tcW w:w="3240" w:type="dxa"/>
                        <w:tcBorders>
                          <w:top w:val="nil"/>
                          <w:left w:val="nil"/>
                          <w:bottom w:val="nil"/>
                          <w:right w:val="nil"/>
                        </w:tcBorders>
                        <w:tcMar>
                          <w:top w:w="39" w:type="dxa"/>
                          <w:left w:w="39" w:type="dxa"/>
                          <w:bottom w:w="39" w:type="dxa"/>
                          <w:right w:w="39" w:type="dxa"/>
                        </w:tcMar>
                      </w:tcPr>
                      <w:p w14:paraId="3F617E8B" w14:textId="77777777" w:rsidR="0038617B" w:rsidRDefault="005D59A2">
                        <w:pPr>
                          <w:spacing w:after="0" w:line="240" w:lineRule="auto"/>
                        </w:pPr>
                        <w:r>
                          <w:rPr>
                            <w:rFonts w:ascii="Arial" w:eastAsia="Arial" w:hAnsi="Arial"/>
                            <w:color w:val="000000"/>
                            <w:sz w:val="16"/>
                          </w:rPr>
                          <w:t>Approve leave requests.</w:t>
                        </w:r>
                      </w:p>
                    </w:tc>
                  </w:tr>
                </w:tbl>
                <w:p w14:paraId="35E9D6D9" w14:textId="77777777" w:rsidR="0038617B" w:rsidRDefault="0038617B">
                  <w:pPr>
                    <w:spacing w:after="0" w:line="240" w:lineRule="auto"/>
                  </w:pPr>
                </w:p>
              </w:tc>
              <w:tc>
                <w:tcPr>
                  <w:tcW w:w="2160" w:type="dxa"/>
                </w:tcPr>
                <w:p w14:paraId="66E400A5" w14:textId="77777777" w:rsidR="0038617B" w:rsidRDefault="0038617B">
                  <w:pPr>
                    <w:pStyle w:val="EmptyCellLayoutStyle"/>
                    <w:spacing w:after="0" w:line="240" w:lineRule="auto"/>
                  </w:pPr>
                </w:p>
              </w:tc>
              <w:tc>
                <w:tcPr>
                  <w:tcW w:w="359" w:type="dxa"/>
                  <w:vMerge/>
                </w:tcPr>
                <w:p w14:paraId="53F9B486" w14:textId="77777777" w:rsidR="0038617B" w:rsidRDefault="0038617B">
                  <w:pPr>
                    <w:pStyle w:val="EmptyCellLayoutStyle"/>
                    <w:spacing w:after="0" w:line="240" w:lineRule="auto"/>
                  </w:pPr>
                </w:p>
              </w:tc>
              <w:tc>
                <w:tcPr>
                  <w:tcW w:w="180" w:type="dxa"/>
                </w:tcPr>
                <w:p w14:paraId="2D8F58D0" w14:textId="77777777" w:rsidR="0038617B" w:rsidRDefault="0038617B">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38617B" w14:paraId="449E471E" w14:textId="77777777">
                    <w:trPr>
                      <w:trHeight w:val="192"/>
                    </w:trPr>
                    <w:tc>
                      <w:tcPr>
                        <w:tcW w:w="3240" w:type="dxa"/>
                        <w:tcBorders>
                          <w:top w:val="nil"/>
                          <w:left w:val="nil"/>
                          <w:bottom w:val="nil"/>
                          <w:right w:val="nil"/>
                        </w:tcBorders>
                        <w:tcMar>
                          <w:top w:w="39" w:type="dxa"/>
                          <w:left w:w="39" w:type="dxa"/>
                          <w:bottom w:w="39" w:type="dxa"/>
                          <w:right w:w="39" w:type="dxa"/>
                        </w:tcMar>
                      </w:tcPr>
                      <w:p w14:paraId="6F4EFF1F" w14:textId="77777777" w:rsidR="0038617B" w:rsidRDefault="005D59A2">
                        <w:pPr>
                          <w:spacing w:after="0" w:line="240" w:lineRule="auto"/>
                        </w:pPr>
                        <w:r>
                          <w:rPr>
                            <w:rFonts w:ascii="Arial" w:eastAsia="Arial" w:hAnsi="Arial"/>
                            <w:color w:val="000000"/>
                            <w:sz w:val="16"/>
                          </w:rPr>
                          <w:t>Review work.</w:t>
                        </w:r>
                      </w:p>
                    </w:tc>
                  </w:tr>
                </w:tbl>
                <w:p w14:paraId="071B114F" w14:textId="77777777" w:rsidR="0038617B" w:rsidRDefault="0038617B">
                  <w:pPr>
                    <w:spacing w:after="0" w:line="240" w:lineRule="auto"/>
                  </w:pPr>
                </w:p>
              </w:tc>
              <w:tc>
                <w:tcPr>
                  <w:tcW w:w="539" w:type="dxa"/>
                  <w:tcBorders>
                    <w:right w:val="single" w:sz="15" w:space="0" w:color="000000"/>
                  </w:tcBorders>
                </w:tcPr>
                <w:p w14:paraId="3473BB26" w14:textId="77777777" w:rsidR="0038617B" w:rsidRDefault="0038617B">
                  <w:pPr>
                    <w:pStyle w:val="EmptyCellLayoutStyle"/>
                    <w:spacing w:after="0" w:line="240" w:lineRule="auto"/>
                  </w:pPr>
                </w:p>
              </w:tc>
            </w:tr>
            <w:tr w:rsidR="0038617B" w14:paraId="7482E9AB" w14:textId="77777777">
              <w:trPr>
                <w:trHeight w:val="34"/>
              </w:trPr>
              <w:tc>
                <w:tcPr>
                  <w:tcW w:w="900" w:type="dxa"/>
                  <w:tcBorders>
                    <w:left w:val="single" w:sz="15" w:space="0" w:color="000000"/>
                  </w:tcBorders>
                </w:tcPr>
                <w:p w14:paraId="53128469" w14:textId="77777777" w:rsidR="0038617B" w:rsidRDefault="0038617B">
                  <w:pPr>
                    <w:pStyle w:val="EmptyCellLayoutStyle"/>
                    <w:spacing w:after="0" w:line="240" w:lineRule="auto"/>
                  </w:pPr>
                </w:p>
              </w:tc>
              <w:tc>
                <w:tcPr>
                  <w:tcW w:w="359" w:type="dxa"/>
                  <w:vMerge/>
                </w:tcPr>
                <w:p w14:paraId="086E923B" w14:textId="77777777" w:rsidR="0038617B" w:rsidRDefault="0038617B">
                  <w:pPr>
                    <w:pStyle w:val="EmptyCellLayoutStyle"/>
                    <w:spacing w:after="0" w:line="240" w:lineRule="auto"/>
                  </w:pPr>
                </w:p>
              </w:tc>
              <w:tc>
                <w:tcPr>
                  <w:tcW w:w="180" w:type="dxa"/>
                </w:tcPr>
                <w:p w14:paraId="14EC8BFF" w14:textId="77777777" w:rsidR="0038617B" w:rsidRDefault="0038617B">
                  <w:pPr>
                    <w:pStyle w:val="EmptyCellLayoutStyle"/>
                    <w:spacing w:after="0" w:line="240" w:lineRule="auto"/>
                  </w:pPr>
                </w:p>
              </w:tc>
              <w:tc>
                <w:tcPr>
                  <w:tcW w:w="3240" w:type="dxa"/>
                  <w:vMerge/>
                </w:tcPr>
                <w:p w14:paraId="51C36FB5" w14:textId="77777777" w:rsidR="0038617B" w:rsidRDefault="0038617B">
                  <w:pPr>
                    <w:pStyle w:val="EmptyCellLayoutStyle"/>
                    <w:spacing w:after="0" w:line="240" w:lineRule="auto"/>
                  </w:pPr>
                </w:p>
              </w:tc>
              <w:tc>
                <w:tcPr>
                  <w:tcW w:w="2160" w:type="dxa"/>
                </w:tcPr>
                <w:p w14:paraId="51A143D3" w14:textId="77777777" w:rsidR="0038617B" w:rsidRDefault="0038617B">
                  <w:pPr>
                    <w:pStyle w:val="EmptyCellLayoutStyle"/>
                    <w:spacing w:after="0" w:line="240" w:lineRule="auto"/>
                  </w:pPr>
                </w:p>
              </w:tc>
              <w:tc>
                <w:tcPr>
                  <w:tcW w:w="359" w:type="dxa"/>
                </w:tcPr>
                <w:p w14:paraId="32B3E406" w14:textId="77777777" w:rsidR="0038617B" w:rsidRDefault="0038617B">
                  <w:pPr>
                    <w:pStyle w:val="EmptyCellLayoutStyle"/>
                    <w:spacing w:after="0" w:line="240" w:lineRule="auto"/>
                  </w:pPr>
                </w:p>
              </w:tc>
              <w:tc>
                <w:tcPr>
                  <w:tcW w:w="180" w:type="dxa"/>
                </w:tcPr>
                <w:p w14:paraId="3A3F8303" w14:textId="77777777" w:rsidR="0038617B" w:rsidRDefault="0038617B">
                  <w:pPr>
                    <w:pStyle w:val="EmptyCellLayoutStyle"/>
                    <w:spacing w:after="0" w:line="240" w:lineRule="auto"/>
                  </w:pPr>
                </w:p>
              </w:tc>
              <w:tc>
                <w:tcPr>
                  <w:tcW w:w="3240" w:type="dxa"/>
                  <w:vMerge/>
                </w:tcPr>
                <w:p w14:paraId="3191D2D9" w14:textId="77777777" w:rsidR="0038617B" w:rsidRDefault="0038617B">
                  <w:pPr>
                    <w:pStyle w:val="EmptyCellLayoutStyle"/>
                    <w:spacing w:after="0" w:line="240" w:lineRule="auto"/>
                  </w:pPr>
                </w:p>
              </w:tc>
              <w:tc>
                <w:tcPr>
                  <w:tcW w:w="539" w:type="dxa"/>
                  <w:tcBorders>
                    <w:right w:val="single" w:sz="15" w:space="0" w:color="000000"/>
                  </w:tcBorders>
                </w:tcPr>
                <w:p w14:paraId="4252909F" w14:textId="77777777" w:rsidR="0038617B" w:rsidRDefault="0038617B">
                  <w:pPr>
                    <w:pStyle w:val="EmptyCellLayoutStyle"/>
                    <w:spacing w:after="0" w:line="240" w:lineRule="auto"/>
                  </w:pPr>
                </w:p>
              </w:tc>
            </w:tr>
            <w:tr w:rsidR="0038617B" w14:paraId="256F886E" w14:textId="77777777">
              <w:trPr>
                <w:trHeight w:val="20"/>
              </w:trPr>
              <w:tc>
                <w:tcPr>
                  <w:tcW w:w="900" w:type="dxa"/>
                  <w:tcBorders>
                    <w:left w:val="single" w:sz="15" w:space="0" w:color="000000"/>
                  </w:tcBorders>
                </w:tcPr>
                <w:p w14:paraId="5D4B3104" w14:textId="77777777" w:rsidR="0038617B" w:rsidRDefault="0038617B">
                  <w:pPr>
                    <w:pStyle w:val="EmptyCellLayoutStyle"/>
                    <w:spacing w:after="0" w:line="240" w:lineRule="auto"/>
                  </w:pPr>
                </w:p>
              </w:tc>
              <w:tc>
                <w:tcPr>
                  <w:tcW w:w="359" w:type="dxa"/>
                  <w:vMerge/>
                </w:tcPr>
                <w:p w14:paraId="28A455E0" w14:textId="77777777" w:rsidR="0038617B" w:rsidRDefault="0038617B">
                  <w:pPr>
                    <w:pStyle w:val="EmptyCellLayoutStyle"/>
                    <w:spacing w:after="0" w:line="240" w:lineRule="auto"/>
                  </w:pPr>
                </w:p>
              </w:tc>
              <w:tc>
                <w:tcPr>
                  <w:tcW w:w="180" w:type="dxa"/>
                </w:tcPr>
                <w:p w14:paraId="437F29AC" w14:textId="77777777" w:rsidR="0038617B" w:rsidRDefault="0038617B">
                  <w:pPr>
                    <w:pStyle w:val="EmptyCellLayoutStyle"/>
                    <w:spacing w:after="0" w:line="240" w:lineRule="auto"/>
                  </w:pPr>
                </w:p>
              </w:tc>
              <w:tc>
                <w:tcPr>
                  <w:tcW w:w="3240" w:type="dxa"/>
                </w:tcPr>
                <w:p w14:paraId="006E8747" w14:textId="77777777" w:rsidR="0038617B" w:rsidRDefault="0038617B">
                  <w:pPr>
                    <w:pStyle w:val="EmptyCellLayoutStyle"/>
                    <w:spacing w:after="0" w:line="240" w:lineRule="auto"/>
                  </w:pPr>
                </w:p>
              </w:tc>
              <w:tc>
                <w:tcPr>
                  <w:tcW w:w="2160" w:type="dxa"/>
                </w:tcPr>
                <w:p w14:paraId="2B484F77" w14:textId="77777777" w:rsidR="0038617B" w:rsidRDefault="0038617B">
                  <w:pPr>
                    <w:pStyle w:val="EmptyCellLayoutStyle"/>
                    <w:spacing w:after="0" w:line="240" w:lineRule="auto"/>
                  </w:pPr>
                </w:p>
              </w:tc>
              <w:tc>
                <w:tcPr>
                  <w:tcW w:w="359" w:type="dxa"/>
                </w:tcPr>
                <w:p w14:paraId="101D4334" w14:textId="77777777" w:rsidR="0038617B" w:rsidRDefault="0038617B">
                  <w:pPr>
                    <w:pStyle w:val="EmptyCellLayoutStyle"/>
                    <w:spacing w:after="0" w:line="240" w:lineRule="auto"/>
                  </w:pPr>
                </w:p>
              </w:tc>
              <w:tc>
                <w:tcPr>
                  <w:tcW w:w="180" w:type="dxa"/>
                </w:tcPr>
                <w:p w14:paraId="4DA7DEFF" w14:textId="77777777" w:rsidR="0038617B" w:rsidRDefault="0038617B">
                  <w:pPr>
                    <w:pStyle w:val="EmptyCellLayoutStyle"/>
                    <w:spacing w:after="0" w:line="240" w:lineRule="auto"/>
                  </w:pPr>
                </w:p>
              </w:tc>
              <w:tc>
                <w:tcPr>
                  <w:tcW w:w="3240" w:type="dxa"/>
                </w:tcPr>
                <w:p w14:paraId="3C22A834" w14:textId="77777777" w:rsidR="0038617B" w:rsidRDefault="0038617B">
                  <w:pPr>
                    <w:pStyle w:val="EmptyCellLayoutStyle"/>
                    <w:spacing w:after="0" w:line="240" w:lineRule="auto"/>
                  </w:pPr>
                </w:p>
              </w:tc>
              <w:tc>
                <w:tcPr>
                  <w:tcW w:w="539" w:type="dxa"/>
                  <w:tcBorders>
                    <w:right w:val="single" w:sz="15" w:space="0" w:color="000000"/>
                  </w:tcBorders>
                </w:tcPr>
                <w:p w14:paraId="189BA0AB" w14:textId="77777777" w:rsidR="0038617B" w:rsidRDefault="0038617B">
                  <w:pPr>
                    <w:pStyle w:val="EmptyCellLayoutStyle"/>
                    <w:spacing w:after="0" w:line="240" w:lineRule="auto"/>
                  </w:pPr>
                </w:p>
              </w:tc>
            </w:tr>
            <w:tr w:rsidR="0038617B" w14:paraId="0BD8179C" w14:textId="77777777">
              <w:trPr>
                <w:trHeight w:val="69"/>
              </w:trPr>
              <w:tc>
                <w:tcPr>
                  <w:tcW w:w="900" w:type="dxa"/>
                  <w:tcBorders>
                    <w:left w:val="single" w:sz="15" w:space="0" w:color="000000"/>
                  </w:tcBorders>
                </w:tcPr>
                <w:p w14:paraId="42D1A24D" w14:textId="77777777" w:rsidR="0038617B" w:rsidRDefault="0038617B">
                  <w:pPr>
                    <w:pStyle w:val="EmptyCellLayoutStyle"/>
                    <w:spacing w:after="0" w:line="240" w:lineRule="auto"/>
                  </w:pPr>
                </w:p>
              </w:tc>
              <w:tc>
                <w:tcPr>
                  <w:tcW w:w="359" w:type="dxa"/>
                </w:tcPr>
                <w:p w14:paraId="7F4C429B" w14:textId="77777777" w:rsidR="0038617B" w:rsidRDefault="0038617B">
                  <w:pPr>
                    <w:pStyle w:val="EmptyCellLayoutStyle"/>
                    <w:spacing w:after="0" w:line="240" w:lineRule="auto"/>
                  </w:pPr>
                </w:p>
              </w:tc>
              <w:tc>
                <w:tcPr>
                  <w:tcW w:w="180" w:type="dxa"/>
                </w:tcPr>
                <w:p w14:paraId="2BA41DF6" w14:textId="77777777" w:rsidR="0038617B" w:rsidRDefault="0038617B">
                  <w:pPr>
                    <w:pStyle w:val="EmptyCellLayoutStyle"/>
                    <w:spacing w:after="0" w:line="240" w:lineRule="auto"/>
                  </w:pPr>
                </w:p>
              </w:tc>
              <w:tc>
                <w:tcPr>
                  <w:tcW w:w="3240" w:type="dxa"/>
                </w:tcPr>
                <w:p w14:paraId="521E1E56" w14:textId="77777777" w:rsidR="0038617B" w:rsidRDefault="0038617B">
                  <w:pPr>
                    <w:pStyle w:val="EmptyCellLayoutStyle"/>
                    <w:spacing w:after="0" w:line="240" w:lineRule="auto"/>
                  </w:pPr>
                </w:p>
              </w:tc>
              <w:tc>
                <w:tcPr>
                  <w:tcW w:w="2160" w:type="dxa"/>
                </w:tcPr>
                <w:p w14:paraId="687EBD61" w14:textId="77777777" w:rsidR="0038617B" w:rsidRDefault="0038617B">
                  <w:pPr>
                    <w:pStyle w:val="EmptyCellLayoutStyle"/>
                    <w:spacing w:after="0" w:line="240" w:lineRule="auto"/>
                  </w:pPr>
                </w:p>
              </w:tc>
              <w:tc>
                <w:tcPr>
                  <w:tcW w:w="359" w:type="dxa"/>
                </w:tcPr>
                <w:p w14:paraId="613420E8" w14:textId="77777777" w:rsidR="0038617B" w:rsidRDefault="0038617B">
                  <w:pPr>
                    <w:pStyle w:val="EmptyCellLayoutStyle"/>
                    <w:spacing w:after="0" w:line="240" w:lineRule="auto"/>
                  </w:pPr>
                </w:p>
              </w:tc>
              <w:tc>
                <w:tcPr>
                  <w:tcW w:w="180" w:type="dxa"/>
                </w:tcPr>
                <w:p w14:paraId="27DF48FD" w14:textId="77777777" w:rsidR="0038617B" w:rsidRDefault="0038617B">
                  <w:pPr>
                    <w:pStyle w:val="EmptyCellLayoutStyle"/>
                    <w:spacing w:after="0" w:line="240" w:lineRule="auto"/>
                  </w:pPr>
                </w:p>
              </w:tc>
              <w:tc>
                <w:tcPr>
                  <w:tcW w:w="3240" w:type="dxa"/>
                </w:tcPr>
                <w:p w14:paraId="3BFFCA2F" w14:textId="77777777" w:rsidR="0038617B" w:rsidRDefault="0038617B">
                  <w:pPr>
                    <w:pStyle w:val="EmptyCellLayoutStyle"/>
                    <w:spacing w:after="0" w:line="240" w:lineRule="auto"/>
                  </w:pPr>
                </w:p>
              </w:tc>
              <w:tc>
                <w:tcPr>
                  <w:tcW w:w="539" w:type="dxa"/>
                  <w:tcBorders>
                    <w:right w:val="single" w:sz="15" w:space="0" w:color="000000"/>
                  </w:tcBorders>
                </w:tcPr>
                <w:p w14:paraId="5EFC305C" w14:textId="77777777" w:rsidR="0038617B" w:rsidRDefault="0038617B">
                  <w:pPr>
                    <w:pStyle w:val="EmptyCellLayoutStyle"/>
                    <w:spacing w:after="0" w:line="240" w:lineRule="auto"/>
                  </w:pPr>
                </w:p>
              </w:tc>
            </w:tr>
            <w:tr w:rsidR="0038617B" w14:paraId="15182B81" w14:textId="77777777">
              <w:trPr>
                <w:trHeight w:val="269"/>
              </w:trPr>
              <w:tc>
                <w:tcPr>
                  <w:tcW w:w="900" w:type="dxa"/>
                  <w:tcBorders>
                    <w:left w:val="single" w:sz="15" w:space="0" w:color="000000"/>
                  </w:tcBorders>
                </w:tcPr>
                <w:p w14:paraId="7C0E7B82"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23F51FBF" w14:textId="77777777">
                    <w:trPr>
                      <w:trHeight w:val="212"/>
                    </w:trPr>
                    <w:tc>
                      <w:tcPr>
                        <w:tcW w:w="360" w:type="dxa"/>
                        <w:tcBorders>
                          <w:top w:val="nil"/>
                          <w:left w:val="nil"/>
                          <w:bottom w:val="nil"/>
                          <w:right w:val="nil"/>
                        </w:tcBorders>
                        <w:tcMar>
                          <w:top w:w="39" w:type="dxa"/>
                          <w:left w:w="39" w:type="dxa"/>
                          <w:bottom w:w="39" w:type="dxa"/>
                          <w:right w:w="39" w:type="dxa"/>
                        </w:tcMar>
                      </w:tcPr>
                      <w:p w14:paraId="52A52123" w14:textId="77777777" w:rsidR="0038617B" w:rsidRDefault="005D59A2">
                        <w:pPr>
                          <w:spacing w:after="0" w:line="240" w:lineRule="auto"/>
                        </w:pPr>
                        <w:r>
                          <w:rPr>
                            <w:rFonts w:ascii="Arial" w:eastAsia="Arial" w:hAnsi="Arial"/>
                            <w:color w:val="000000"/>
                          </w:rPr>
                          <w:t>N</w:t>
                        </w:r>
                      </w:p>
                    </w:tc>
                  </w:tr>
                </w:tbl>
                <w:p w14:paraId="0DCFA8AC" w14:textId="77777777" w:rsidR="0038617B" w:rsidRDefault="0038617B">
                  <w:pPr>
                    <w:spacing w:after="0" w:line="240" w:lineRule="auto"/>
                  </w:pPr>
                </w:p>
              </w:tc>
              <w:tc>
                <w:tcPr>
                  <w:tcW w:w="180" w:type="dxa"/>
                </w:tcPr>
                <w:p w14:paraId="7286907E" w14:textId="77777777" w:rsidR="0038617B" w:rsidRDefault="0038617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8617B" w14:paraId="654973CF" w14:textId="77777777">
                    <w:trPr>
                      <w:trHeight w:val="192"/>
                    </w:trPr>
                    <w:tc>
                      <w:tcPr>
                        <w:tcW w:w="3240" w:type="dxa"/>
                        <w:tcBorders>
                          <w:top w:val="nil"/>
                          <w:left w:val="nil"/>
                          <w:bottom w:val="nil"/>
                          <w:right w:val="nil"/>
                        </w:tcBorders>
                        <w:tcMar>
                          <w:top w:w="39" w:type="dxa"/>
                          <w:left w:w="39" w:type="dxa"/>
                          <w:bottom w:w="39" w:type="dxa"/>
                          <w:right w:w="39" w:type="dxa"/>
                        </w:tcMar>
                      </w:tcPr>
                      <w:p w14:paraId="2F6232F3" w14:textId="77777777" w:rsidR="0038617B" w:rsidRDefault="005D59A2">
                        <w:pPr>
                          <w:spacing w:after="0" w:line="240" w:lineRule="auto"/>
                        </w:pPr>
                        <w:r>
                          <w:rPr>
                            <w:rFonts w:ascii="Arial" w:eastAsia="Arial" w:hAnsi="Arial"/>
                            <w:color w:val="000000"/>
                            <w:sz w:val="16"/>
                          </w:rPr>
                          <w:t>Approve time and attendance.</w:t>
                        </w:r>
                      </w:p>
                    </w:tc>
                  </w:tr>
                </w:tbl>
                <w:p w14:paraId="4DECBCBE" w14:textId="77777777" w:rsidR="0038617B" w:rsidRDefault="0038617B">
                  <w:pPr>
                    <w:spacing w:after="0" w:line="240" w:lineRule="auto"/>
                  </w:pPr>
                </w:p>
              </w:tc>
              <w:tc>
                <w:tcPr>
                  <w:tcW w:w="2160" w:type="dxa"/>
                </w:tcPr>
                <w:p w14:paraId="0E11981F"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7715373B" w14:textId="77777777">
                    <w:trPr>
                      <w:trHeight w:val="212"/>
                    </w:trPr>
                    <w:tc>
                      <w:tcPr>
                        <w:tcW w:w="360" w:type="dxa"/>
                        <w:tcBorders>
                          <w:top w:val="nil"/>
                          <w:left w:val="nil"/>
                          <w:bottom w:val="nil"/>
                          <w:right w:val="nil"/>
                        </w:tcBorders>
                        <w:tcMar>
                          <w:top w:w="39" w:type="dxa"/>
                          <w:left w:w="39" w:type="dxa"/>
                          <w:bottom w:w="39" w:type="dxa"/>
                          <w:right w:w="39" w:type="dxa"/>
                        </w:tcMar>
                      </w:tcPr>
                      <w:p w14:paraId="5405A198" w14:textId="77777777" w:rsidR="0038617B" w:rsidRDefault="005D59A2">
                        <w:pPr>
                          <w:spacing w:after="0" w:line="240" w:lineRule="auto"/>
                        </w:pPr>
                        <w:r>
                          <w:rPr>
                            <w:rFonts w:ascii="Arial" w:eastAsia="Arial" w:hAnsi="Arial"/>
                            <w:color w:val="000000"/>
                          </w:rPr>
                          <w:t>N</w:t>
                        </w:r>
                      </w:p>
                    </w:tc>
                  </w:tr>
                </w:tbl>
                <w:p w14:paraId="03F4CBAC" w14:textId="77777777" w:rsidR="0038617B" w:rsidRDefault="0038617B">
                  <w:pPr>
                    <w:spacing w:after="0" w:line="240" w:lineRule="auto"/>
                  </w:pPr>
                </w:p>
              </w:tc>
              <w:tc>
                <w:tcPr>
                  <w:tcW w:w="180" w:type="dxa"/>
                </w:tcPr>
                <w:p w14:paraId="61363510" w14:textId="77777777" w:rsidR="0038617B" w:rsidRDefault="0038617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8617B" w14:paraId="18B161B6" w14:textId="77777777">
                    <w:trPr>
                      <w:trHeight w:val="192"/>
                    </w:trPr>
                    <w:tc>
                      <w:tcPr>
                        <w:tcW w:w="3240" w:type="dxa"/>
                        <w:tcBorders>
                          <w:top w:val="nil"/>
                          <w:left w:val="nil"/>
                          <w:bottom w:val="nil"/>
                          <w:right w:val="nil"/>
                        </w:tcBorders>
                        <w:tcMar>
                          <w:top w:w="39" w:type="dxa"/>
                          <w:left w:w="39" w:type="dxa"/>
                          <w:bottom w:w="39" w:type="dxa"/>
                          <w:right w:w="39" w:type="dxa"/>
                        </w:tcMar>
                      </w:tcPr>
                      <w:p w14:paraId="779E8DC3" w14:textId="77777777" w:rsidR="0038617B" w:rsidRDefault="005D59A2">
                        <w:pPr>
                          <w:spacing w:after="0" w:line="240" w:lineRule="auto"/>
                        </w:pPr>
                        <w:r>
                          <w:rPr>
                            <w:rFonts w:ascii="Arial" w:eastAsia="Arial" w:hAnsi="Arial"/>
                            <w:color w:val="000000"/>
                            <w:sz w:val="16"/>
                          </w:rPr>
                          <w:t>Provide guidance on work methods.</w:t>
                        </w:r>
                      </w:p>
                    </w:tc>
                  </w:tr>
                </w:tbl>
                <w:p w14:paraId="67FE3DEF" w14:textId="77777777" w:rsidR="0038617B" w:rsidRDefault="0038617B">
                  <w:pPr>
                    <w:spacing w:after="0" w:line="240" w:lineRule="auto"/>
                  </w:pPr>
                </w:p>
              </w:tc>
              <w:tc>
                <w:tcPr>
                  <w:tcW w:w="539" w:type="dxa"/>
                  <w:tcBorders>
                    <w:right w:val="single" w:sz="15" w:space="0" w:color="000000"/>
                  </w:tcBorders>
                </w:tcPr>
                <w:p w14:paraId="1F9AEA38" w14:textId="77777777" w:rsidR="0038617B" w:rsidRDefault="0038617B">
                  <w:pPr>
                    <w:pStyle w:val="EmptyCellLayoutStyle"/>
                    <w:spacing w:after="0" w:line="240" w:lineRule="auto"/>
                  </w:pPr>
                </w:p>
              </w:tc>
            </w:tr>
            <w:tr w:rsidR="0038617B" w14:paraId="074FF429" w14:textId="77777777">
              <w:trPr>
                <w:trHeight w:val="20"/>
              </w:trPr>
              <w:tc>
                <w:tcPr>
                  <w:tcW w:w="900" w:type="dxa"/>
                  <w:tcBorders>
                    <w:left w:val="single" w:sz="15" w:space="0" w:color="000000"/>
                  </w:tcBorders>
                </w:tcPr>
                <w:p w14:paraId="5B49C070" w14:textId="77777777" w:rsidR="0038617B" w:rsidRDefault="0038617B">
                  <w:pPr>
                    <w:pStyle w:val="EmptyCellLayoutStyle"/>
                    <w:spacing w:after="0" w:line="240" w:lineRule="auto"/>
                  </w:pPr>
                </w:p>
              </w:tc>
              <w:tc>
                <w:tcPr>
                  <w:tcW w:w="359" w:type="dxa"/>
                  <w:vMerge/>
                </w:tcPr>
                <w:p w14:paraId="37687AF4" w14:textId="77777777" w:rsidR="0038617B" w:rsidRDefault="0038617B">
                  <w:pPr>
                    <w:pStyle w:val="EmptyCellLayoutStyle"/>
                    <w:spacing w:after="0" w:line="240" w:lineRule="auto"/>
                  </w:pPr>
                </w:p>
              </w:tc>
              <w:tc>
                <w:tcPr>
                  <w:tcW w:w="180" w:type="dxa"/>
                </w:tcPr>
                <w:p w14:paraId="3E41BC8E" w14:textId="77777777" w:rsidR="0038617B" w:rsidRDefault="0038617B">
                  <w:pPr>
                    <w:pStyle w:val="EmptyCellLayoutStyle"/>
                    <w:spacing w:after="0" w:line="240" w:lineRule="auto"/>
                  </w:pPr>
                </w:p>
              </w:tc>
              <w:tc>
                <w:tcPr>
                  <w:tcW w:w="3240" w:type="dxa"/>
                </w:tcPr>
                <w:p w14:paraId="7AEB6C39" w14:textId="77777777" w:rsidR="0038617B" w:rsidRDefault="0038617B">
                  <w:pPr>
                    <w:pStyle w:val="EmptyCellLayoutStyle"/>
                    <w:spacing w:after="0" w:line="240" w:lineRule="auto"/>
                  </w:pPr>
                </w:p>
              </w:tc>
              <w:tc>
                <w:tcPr>
                  <w:tcW w:w="2160" w:type="dxa"/>
                </w:tcPr>
                <w:p w14:paraId="34A3C257" w14:textId="77777777" w:rsidR="0038617B" w:rsidRDefault="0038617B">
                  <w:pPr>
                    <w:pStyle w:val="EmptyCellLayoutStyle"/>
                    <w:spacing w:after="0" w:line="240" w:lineRule="auto"/>
                  </w:pPr>
                </w:p>
              </w:tc>
              <w:tc>
                <w:tcPr>
                  <w:tcW w:w="359" w:type="dxa"/>
                  <w:vMerge/>
                </w:tcPr>
                <w:p w14:paraId="0963525C" w14:textId="77777777" w:rsidR="0038617B" w:rsidRDefault="0038617B">
                  <w:pPr>
                    <w:pStyle w:val="EmptyCellLayoutStyle"/>
                    <w:spacing w:after="0" w:line="240" w:lineRule="auto"/>
                  </w:pPr>
                </w:p>
              </w:tc>
              <w:tc>
                <w:tcPr>
                  <w:tcW w:w="180" w:type="dxa"/>
                </w:tcPr>
                <w:p w14:paraId="425B433A" w14:textId="77777777" w:rsidR="0038617B" w:rsidRDefault="0038617B">
                  <w:pPr>
                    <w:pStyle w:val="EmptyCellLayoutStyle"/>
                    <w:spacing w:after="0" w:line="240" w:lineRule="auto"/>
                  </w:pPr>
                </w:p>
              </w:tc>
              <w:tc>
                <w:tcPr>
                  <w:tcW w:w="3240" w:type="dxa"/>
                </w:tcPr>
                <w:p w14:paraId="422EDD90" w14:textId="77777777" w:rsidR="0038617B" w:rsidRDefault="0038617B">
                  <w:pPr>
                    <w:pStyle w:val="EmptyCellLayoutStyle"/>
                    <w:spacing w:after="0" w:line="240" w:lineRule="auto"/>
                  </w:pPr>
                </w:p>
              </w:tc>
              <w:tc>
                <w:tcPr>
                  <w:tcW w:w="539" w:type="dxa"/>
                  <w:tcBorders>
                    <w:right w:val="single" w:sz="15" w:space="0" w:color="000000"/>
                  </w:tcBorders>
                </w:tcPr>
                <w:p w14:paraId="1AF6C0D2" w14:textId="77777777" w:rsidR="0038617B" w:rsidRDefault="0038617B">
                  <w:pPr>
                    <w:pStyle w:val="EmptyCellLayoutStyle"/>
                    <w:spacing w:after="0" w:line="240" w:lineRule="auto"/>
                  </w:pPr>
                </w:p>
              </w:tc>
            </w:tr>
            <w:tr w:rsidR="0038617B" w14:paraId="780CFAE9" w14:textId="77777777">
              <w:trPr>
                <w:trHeight w:val="69"/>
              </w:trPr>
              <w:tc>
                <w:tcPr>
                  <w:tcW w:w="900" w:type="dxa"/>
                  <w:tcBorders>
                    <w:left w:val="single" w:sz="15" w:space="0" w:color="000000"/>
                  </w:tcBorders>
                </w:tcPr>
                <w:p w14:paraId="21568165" w14:textId="77777777" w:rsidR="0038617B" w:rsidRDefault="0038617B">
                  <w:pPr>
                    <w:pStyle w:val="EmptyCellLayoutStyle"/>
                    <w:spacing w:after="0" w:line="240" w:lineRule="auto"/>
                  </w:pPr>
                </w:p>
              </w:tc>
              <w:tc>
                <w:tcPr>
                  <w:tcW w:w="359" w:type="dxa"/>
                </w:tcPr>
                <w:p w14:paraId="0EAEB186" w14:textId="77777777" w:rsidR="0038617B" w:rsidRDefault="0038617B">
                  <w:pPr>
                    <w:pStyle w:val="EmptyCellLayoutStyle"/>
                    <w:spacing w:after="0" w:line="240" w:lineRule="auto"/>
                  </w:pPr>
                </w:p>
              </w:tc>
              <w:tc>
                <w:tcPr>
                  <w:tcW w:w="180" w:type="dxa"/>
                </w:tcPr>
                <w:p w14:paraId="5EDD0D23" w14:textId="77777777" w:rsidR="0038617B" w:rsidRDefault="0038617B">
                  <w:pPr>
                    <w:pStyle w:val="EmptyCellLayoutStyle"/>
                    <w:spacing w:after="0" w:line="240" w:lineRule="auto"/>
                  </w:pPr>
                </w:p>
              </w:tc>
              <w:tc>
                <w:tcPr>
                  <w:tcW w:w="3240" w:type="dxa"/>
                </w:tcPr>
                <w:p w14:paraId="614DDF0A" w14:textId="77777777" w:rsidR="0038617B" w:rsidRDefault="0038617B">
                  <w:pPr>
                    <w:pStyle w:val="EmptyCellLayoutStyle"/>
                    <w:spacing w:after="0" w:line="240" w:lineRule="auto"/>
                  </w:pPr>
                </w:p>
              </w:tc>
              <w:tc>
                <w:tcPr>
                  <w:tcW w:w="2160" w:type="dxa"/>
                </w:tcPr>
                <w:p w14:paraId="03726EFC" w14:textId="77777777" w:rsidR="0038617B" w:rsidRDefault="0038617B">
                  <w:pPr>
                    <w:pStyle w:val="EmptyCellLayoutStyle"/>
                    <w:spacing w:after="0" w:line="240" w:lineRule="auto"/>
                  </w:pPr>
                </w:p>
              </w:tc>
              <w:tc>
                <w:tcPr>
                  <w:tcW w:w="359" w:type="dxa"/>
                </w:tcPr>
                <w:p w14:paraId="58185FAF" w14:textId="77777777" w:rsidR="0038617B" w:rsidRDefault="0038617B">
                  <w:pPr>
                    <w:pStyle w:val="EmptyCellLayoutStyle"/>
                    <w:spacing w:after="0" w:line="240" w:lineRule="auto"/>
                  </w:pPr>
                </w:p>
              </w:tc>
              <w:tc>
                <w:tcPr>
                  <w:tcW w:w="180" w:type="dxa"/>
                </w:tcPr>
                <w:p w14:paraId="3A1BA7DF" w14:textId="77777777" w:rsidR="0038617B" w:rsidRDefault="0038617B">
                  <w:pPr>
                    <w:pStyle w:val="EmptyCellLayoutStyle"/>
                    <w:spacing w:after="0" w:line="240" w:lineRule="auto"/>
                  </w:pPr>
                </w:p>
              </w:tc>
              <w:tc>
                <w:tcPr>
                  <w:tcW w:w="3240" w:type="dxa"/>
                </w:tcPr>
                <w:p w14:paraId="5203F40C" w14:textId="77777777" w:rsidR="0038617B" w:rsidRDefault="0038617B">
                  <w:pPr>
                    <w:pStyle w:val="EmptyCellLayoutStyle"/>
                    <w:spacing w:after="0" w:line="240" w:lineRule="auto"/>
                  </w:pPr>
                </w:p>
              </w:tc>
              <w:tc>
                <w:tcPr>
                  <w:tcW w:w="539" w:type="dxa"/>
                  <w:tcBorders>
                    <w:right w:val="single" w:sz="15" w:space="0" w:color="000000"/>
                  </w:tcBorders>
                </w:tcPr>
                <w:p w14:paraId="7CB6489F" w14:textId="77777777" w:rsidR="0038617B" w:rsidRDefault="0038617B">
                  <w:pPr>
                    <w:pStyle w:val="EmptyCellLayoutStyle"/>
                    <w:spacing w:after="0" w:line="240" w:lineRule="auto"/>
                  </w:pPr>
                </w:p>
              </w:tc>
            </w:tr>
            <w:tr w:rsidR="0038617B" w14:paraId="1E99524A" w14:textId="77777777">
              <w:trPr>
                <w:trHeight w:val="270"/>
              </w:trPr>
              <w:tc>
                <w:tcPr>
                  <w:tcW w:w="900" w:type="dxa"/>
                  <w:tcBorders>
                    <w:left w:val="single" w:sz="15" w:space="0" w:color="000000"/>
                  </w:tcBorders>
                </w:tcPr>
                <w:p w14:paraId="2502C64A"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53F90659" w14:textId="77777777">
                    <w:trPr>
                      <w:trHeight w:val="212"/>
                    </w:trPr>
                    <w:tc>
                      <w:tcPr>
                        <w:tcW w:w="360" w:type="dxa"/>
                        <w:tcBorders>
                          <w:top w:val="nil"/>
                          <w:left w:val="nil"/>
                          <w:bottom w:val="nil"/>
                          <w:right w:val="nil"/>
                        </w:tcBorders>
                        <w:tcMar>
                          <w:top w:w="39" w:type="dxa"/>
                          <w:left w:w="39" w:type="dxa"/>
                          <w:bottom w:w="39" w:type="dxa"/>
                          <w:right w:w="39" w:type="dxa"/>
                        </w:tcMar>
                      </w:tcPr>
                      <w:p w14:paraId="767DD248" w14:textId="77777777" w:rsidR="0038617B" w:rsidRDefault="005D59A2">
                        <w:pPr>
                          <w:spacing w:after="0" w:line="240" w:lineRule="auto"/>
                        </w:pPr>
                        <w:r>
                          <w:rPr>
                            <w:rFonts w:ascii="Arial" w:eastAsia="Arial" w:hAnsi="Arial"/>
                            <w:color w:val="000000"/>
                          </w:rPr>
                          <w:t>N</w:t>
                        </w:r>
                      </w:p>
                    </w:tc>
                  </w:tr>
                </w:tbl>
                <w:p w14:paraId="13755748" w14:textId="77777777" w:rsidR="0038617B" w:rsidRDefault="0038617B">
                  <w:pPr>
                    <w:spacing w:after="0" w:line="240" w:lineRule="auto"/>
                  </w:pPr>
                </w:p>
              </w:tc>
              <w:tc>
                <w:tcPr>
                  <w:tcW w:w="180" w:type="dxa"/>
                </w:tcPr>
                <w:p w14:paraId="17A21B8F" w14:textId="77777777" w:rsidR="0038617B" w:rsidRDefault="0038617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8617B" w14:paraId="67E19FCE" w14:textId="77777777">
                    <w:trPr>
                      <w:trHeight w:val="192"/>
                    </w:trPr>
                    <w:tc>
                      <w:tcPr>
                        <w:tcW w:w="3240" w:type="dxa"/>
                        <w:tcBorders>
                          <w:top w:val="nil"/>
                          <w:left w:val="nil"/>
                          <w:bottom w:val="nil"/>
                          <w:right w:val="nil"/>
                        </w:tcBorders>
                        <w:tcMar>
                          <w:top w:w="39" w:type="dxa"/>
                          <w:left w:w="39" w:type="dxa"/>
                          <w:bottom w:w="39" w:type="dxa"/>
                          <w:right w:w="39" w:type="dxa"/>
                        </w:tcMar>
                      </w:tcPr>
                      <w:p w14:paraId="4107EB7B" w14:textId="77777777" w:rsidR="0038617B" w:rsidRDefault="005D59A2">
                        <w:pPr>
                          <w:spacing w:after="0" w:line="240" w:lineRule="auto"/>
                        </w:pPr>
                        <w:r>
                          <w:rPr>
                            <w:rFonts w:ascii="Arial" w:eastAsia="Arial" w:hAnsi="Arial"/>
                            <w:color w:val="000000"/>
                            <w:sz w:val="16"/>
                          </w:rPr>
                          <w:t>Orally reprimand.</w:t>
                        </w:r>
                      </w:p>
                    </w:tc>
                  </w:tr>
                </w:tbl>
                <w:p w14:paraId="55BC7EAC" w14:textId="77777777" w:rsidR="0038617B" w:rsidRDefault="0038617B">
                  <w:pPr>
                    <w:spacing w:after="0" w:line="240" w:lineRule="auto"/>
                  </w:pPr>
                </w:p>
              </w:tc>
              <w:tc>
                <w:tcPr>
                  <w:tcW w:w="2160" w:type="dxa"/>
                </w:tcPr>
                <w:p w14:paraId="3B546859" w14:textId="77777777" w:rsidR="0038617B" w:rsidRDefault="0038617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8617B" w14:paraId="52FE5617" w14:textId="77777777">
                    <w:trPr>
                      <w:trHeight w:val="212"/>
                    </w:trPr>
                    <w:tc>
                      <w:tcPr>
                        <w:tcW w:w="360" w:type="dxa"/>
                        <w:tcBorders>
                          <w:top w:val="nil"/>
                          <w:left w:val="nil"/>
                          <w:bottom w:val="nil"/>
                          <w:right w:val="nil"/>
                        </w:tcBorders>
                        <w:tcMar>
                          <w:top w:w="39" w:type="dxa"/>
                          <w:left w:w="39" w:type="dxa"/>
                          <w:bottom w:w="39" w:type="dxa"/>
                          <w:right w:w="39" w:type="dxa"/>
                        </w:tcMar>
                      </w:tcPr>
                      <w:p w14:paraId="3033EC55" w14:textId="77777777" w:rsidR="0038617B" w:rsidRDefault="005D59A2">
                        <w:pPr>
                          <w:spacing w:after="0" w:line="240" w:lineRule="auto"/>
                        </w:pPr>
                        <w:r>
                          <w:rPr>
                            <w:rFonts w:ascii="Arial" w:eastAsia="Arial" w:hAnsi="Arial"/>
                            <w:color w:val="000000"/>
                          </w:rPr>
                          <w:t>N</w:t>
                        </w:r>
                      </w:p>
                    </w:tc>
                  </w:tr>
                </w:tbl>
                <w:p w14:paraId="023988B3" w14:textId="77777777" w:rsidR="0038617B" w:rsidRDefault="0038617B">
                  <w:pPr>
                    <w:spacing w:after="0" w:line="240" w:lineRule="auto"/>
                  </w:pPr>
                </w:p>
              </w:tc>
              <w:tc>
                <w:tcPr>
                  <w:tcW w:w="180" w:type="dxa"/>
                </w:tcPr>
                <w:p w14:paraId="743DF46B" w14:textId="77777777" w:rsidR="0038617B" w:rsidRDefault="0038617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8617B" w14:paraId="5283D186" w14:textId="77777777">
                    <w:trPr>
                      <w:trHeight w:val="192"/>
                    </w:trPr>
                    <w:tc>
                      <w:tcPr>
                        <w:tcW w:w="3240" w:type="dxa"/>
                        <w:tcBorders>
                          <w:top w:val="nil"/>
                          <w:left w:val="nil"/>
                          <w:bottom w:val="nil"/>
                          <w:right w:val="nil"/>
                        </w:tcBorders>
                        <w:tcMar>
                          <w:top w:w="39" w:type="dxa"/>
                          <w:left w:w="39" w:type="dxa"/>
                          <w:bottom w:w="39" w:type="dxa"/>
                          <w:right w:w="39" w:type="dxa"/>
                        </w:tcMar>
                      </w:tcPr>
                      <w:p w14:paraId="07D6B253" w14:textId="77777777" w:rsidR="0038617B" w:rsidRDefault="005D59A2">
                        <w:pPr>
                          <w:spacing w:after="0" w:line="240" w:lineRule="auto"/>
                        </w:pPr>
                        <w:r>
                          <w:rPr>
                            <w:rFonts w:ascii="Arial" w:eastAsia="Arial" w:hAnsi="Arial"/>
                            <w:color w:val="000000"/>
                            <w:sz w:val="16"/>
                          </w:rPr>
                          <w:t>Train employees in the work.</w:t>
                        </w:r>
                      </w:p>
                    </w:tc>
                  </w:tr>
                </w:tbl>
                <w:p w14:paraId="2609E470" w14:textId="77777777" w:rsidR="0038617B" w:rsidRDefault="0038617B">
                  <w:pPr>
                    <w:spacing w:after="0" w:line="240" w:lineRule="auto"/>
                  </w:pPr>
                </w:p>
              </w:tc>
              <w:tc>
                <w:tcPr>
                  <w:tcW w:w="539" w:type="dxa"/>
                  <w:tcBorders>
                    <w:right w:val="single" w:sz="15" w:space="0" w:color="000000"/>
                  </w:tcBorders>
                </w:tcPr>
                <w:p w14:paraId="648D5F99" w14:textId="77777777" w:rsidR="0038617B" w:rsidRDefault="0038617B">
                  <w:pPr>
                    <w:pStyle w:val="EmptyCellLayoutStyle"/>
                    <w:spacing w:after="0" w:line="240" w:lineRule="auto"/>
                  </w:pPr>
                </w:p>
              </w:tc>
            </w:tr>
            <w:tr w:rsidR="0038617B" w14:paraId="78892053" w14:textId="77777777">
              <w:trPr>
                <w:trHeight w:val="20"/>
              </w:trPr>
              <w:tc>
                <w:tcPr>
                  <w:tcW w:w="900" w:type="dxa"/>
                  <w:tcBorders>
                    <w:left w:val="single" w:sz="15" w:space="0" w:color="000000"/>
                  </w:tcBorders>
                </w:tcPr>
                <w:p w14:paraId="7AF6B553" w14:textId="77777777" w:rsidR="0038617B" w:rsidRDefault="0038617B">
                  <w:pPr>
                    <w:pStyle w:val="EmptyCellLayoutStyle"/>
                    <w:spacing w:after="0" w:line="240" w:lineRule="auto"/>
                  </w:pPr>
                </w:p>
              </w:tc>
              <w:tc>
                <w:tcPr>
                  <w:tcW w:w="359" w:type="dxa"/>
                  <w:vMerge/>
                </w:tcPr>
                <w:p w14:paraId="65972630" w14:textId="77777777" w:rsidR="0038617B" w:rsidRDefault="0038617B">
                  <w:pPr>
                    <w:pStyle w:val="EmptyCellLayoutStyle"/>
                    <w:spacing w:after="0" w:line="240" w:lineRule="auto"/>
                  </w:pPr>
                </w:p>
              </w:tc>
              <w:tc>
                <w:tcPr>
                  <w:tcW w:w="180" w:type="dxa"/>
                </w:tcPr>
                <w:p w14:paraId="72A0F526" w14:textId="77777777" w:rsidR="0038617B" w:rsidRDefault="0038617B">
                  <w:pPr>
                    <w:pStyle w:val="EmptyCellLayoutStyle"/>
                    <w:spacing w:after="0" w:line="240" w:lineRule="auto"/>
                  </w:pPr>
                </w:p>
              </w:tc>
              <w:tc>
                <w:tcPr>
                  <w:tcW w:w="3240" w:type="dxa"/>
                </w:tcPr>
                <w:p w14:paraId="23E99A5C" w14:textId="77777777" w:rsidR="0038617B" w:rsidRDefault="0038617B">
                  <w:pPr>
                    <w:pStyle w:val="EmptyCellLayoutStyle"/>
                    <w:spacing w:after="0" w:line="240" w:lineRule="auto"/>
                  </w:pPr>
                </w:p>
              </w:tc>
              <w:tc>
                <w:tcPr>
                  <w:tcW w:w="2160" w:type="dxa"/>
                </w:tcPr>
                <w:p w14:paraId="53D37018" w14:textId="77777777" w:rsidR="0038617B" w:rsidRDefault="0038617B">
                  <w:pPr>
                    <w:pStyle w:val="EmptyCellLayoutStyle"/>
                    <w:spacing w:after="0" w:line="240" w:lineRule="auto"/>
                  </w:pPr>
                </w:p>
              </w:tc>
              <w:tc>
                <w:tcPr>
                  <w:tcW w:w="359" w:type="dxa"/>
                  <w:vMerge/>
                </w:tcPr>
                <w:p w14:paraId="71803D28" w14:textId="77777777" w:rsidR="0038617B" w:rsidRDefault="0038617B">
                  <w:pPr>
                    <w:pStyle w:val="EmptyCellLayoutStyle"/>
                    <w:spacing w:after="0" w:line="240" w:lineRule="auto"/>
                  </w:pPr>
                </w:p>
              </w:tc>
              <w:tc>
                <w:tcPr>
                  <w:tcW w:w="180" w:type="dxa"/>
                </w:tcPr>
                <w:p w14:paraId="5FB70BB5" w14:textId="77777777" w:rsidR="0038617B" w:rsidRDefault="0038617B">
                  <w:pPr>
                    <w:pStyle w:val="EmptyCellLayoutStyle"/>
                    <w:spacing w:after="0" w:line="240" w:lineRule="auto"/>
                  </w:pPr>
                </w:p>
              </w:tc>
              <w:tc>
                <w:tcPr>
                  <w:tcW w:w="3240" w:type="dxa"/>
                </w:tcPr>
                <w:p w14:paraId="0C49196A" w14:textId="77777777" w:rsidR="0038617B" w:rsidRDefault="0038617B">
                  <w:pPr>
                    <w:pStyle w:val="EmptyCellLayoutStyle"/>
                    <w:spacing w:after="0" w:line="240" w:lineRule="auto"/>
                  </w:pPr>
                </w:p>
              </w:tc>
              <w:tc>
                <w:tcPr>
                  <w:tcW w:w="539" w:type="dxa"/>
                  <w:tcBorders>
                    <w:right w:val="single" w:sz="15" w:space="0" w:color="000000"/>
                  </w:tcBorders>
                </w:tcPr>
                <w:p w14:paraId="6B60B83E" w14:textId="77777777" w:rsidR="0038617B" w:rsidRDefault="0038617B">
                  <w:pPr>
                    <w:pStyle w:val="EmptyCellLayoutStyle"/>
                    <w:spacing w:after="0" w:line="240" w:lineRule="auto"/>
                  </w:pPr>
                </w:p>
              </w:tc>
            </w:tr>
            <w:tr w:rsidR="0038617B" w14:paraId="69CE2873" w14:textId="77777777">
              <w:trPr>
                <w:trHeight w:val="249"/>
              </w:trPr>
              <w:tc>
                <w:tcPr>
                  <w:tcW w:w="900" w:type="dxa"/>
                  <w:tcBorders>
                    <w:left w:val="single" w:sz="15" w:space="0" w:color="000000"/>
                    <w:bottom w:val="single" w:sz="15" w:space="0" w:color="000000"/>
                  </w:tcBorders>
                </w:tcPr>
                <w:p w14:paraId="3FAA0F75" w14:textId="77777777" w:rsidR="0038617B" w:rsidRDefault="0038617B">
                  <w:pPr>
                    <w:pStyle w:val="EmptyCellLayoutStyle"/>
                    <w:spacing w:after="0" w:line="240" w:lineRule="auto"/>
                  </w:pPr>
                </w:p>
              </w:tc>
              <w:tc>
                <w:tcPr>
                  <w:tcW w:w="359" w:type="dxa"/>
                  <w:tcBorders>
                    <w:bottom w:val="single" w:sz="15" w:space="0" w:color="000000"/>
                  </w:tcBorders>
                </w:tcPr>
                <w:p w14:paraId="7A1FC65B" w14:textId="77777777" w:rsidR="0038617B" w:rsidRDefault="0038617B">
                  <w:pPr>
                    <w:pStyle w:val="EmptyCellLayoutStyle"/>
                    <w:spacing w:after="0" w:line="240" w:lineRule="auto"/>
                  </w:pPr>
                </w:p>
              </w:tc>
              <w:tc>
                <w:tcPr>
                  <w:tcW w:w="180" w:type="dxa"/>
                  <w:tcBorders>
                    <w:bottom w:val="single" w:sz="15" w:space="0" w:color="000000"/>
                  </w:tcBorders>
                </w:tcPr>
                <w:p w14:paraId="30097C82" w14:textId="77777777" w:rsidR="0038617B" w:rsidRDefault="0038617B">
                  <w:pPr>
                    <w:pStyle w:val="EmptyCellLayoutStyle"/>
                    <w:spacing w:after="0" w:line="240" w:lineRule="auto"/>
                  </w:pPr>
                </w:p>
              </w:tc>
              <w:tc>
                <w:tcPr>
                  <w:tcW w:w="3240" w:type="dxa"/>
                  <w:tcBorders>
                    <w:bottom w:val="single" w:sz="15" w:space="0" w:color="000000"/>
                  </w:tcBorders>
                </w:tcPr>
                <w:p w14:paraId="76FA4CFB" w14:textId="77777777" w:rsidR="0038617B" w:rsidRDefault="0038617B">
                  <w:pPr>
                    <w:pStyle w:val="EmptyCellLayoutStyle"/>
                    <w:spacing w:after="0" w:line="240" w:lineRule="auto"/>
                  </w:pPr>
                </w:p>
              </w:tc>
              <w:tc>
                <w:tcPr>
                  <w:tcW w:w="2160" w:type="dxa"/>
                  <w:tcBorders>
                    <w:bottom w:val="single" w:sz="15" w:space="0" w:color="000000"/>
                  </w:tcBorders>
                </w:tcPr>
                <w:p w14:paraId="7B683D81" w14:textId="77777777" w:rsidR="0038617B" w:rsidRDefault="0038617B">
                  <w:pPr>
                    <w:pStyle w:val="EmptyCellLayoutStyle"/>
                    <w:spacing w:after="0" w:line="240" w:lineRule="auto"/>
                  </w:pPr>
                </w:p>
              </w:tc>
              <w:tc>
                <w:tcPr>
                  <w:tcW w:w="359" w:type="dxa"/>
                  <w:tcBorders>
                    <w:bottom w:val="single" w:sz="15" w:space="0" w:color="000000"/>
                  </w:tcBorders>
                </w:tcPr>
                <w:p w14:paraId="690C75AC" w14:textId="77777777" w:rsidR="0038617B" w:rsidRDefault="0038617B">
                  <w:pPr>
                    <w:pStyle w:val="EmptyCellLayoutStyle"/>
                    <w:spacing w:after="0" w:line="240" w:lineRule="auto"/>
                  </w:pPr>
                </w:p>
              </w:tc>
              <w:tc>
                <w:tcPr>
                  <w:tcW w:w="180" w:type="dxa"/>
                  <w:tcBorders>
                    <w:bottom w:val="single" w:sz="15" w:space="0" w:color="000000"/>
                  </w:tcBorders>
                </w:tcPr>
                <w:p w14:paraId="1E0B3269" w14:textId="77777777" w:rsidR="0038617B" w:rsidRDefault="0038617B">
                  <w:pPr>
                    <w:pStyle w:val="EmptyCellLayoutStyle"/>
                    <w:spacing w:after="0" w:line="240" w:lineRule="auto"/>
                  </w:pPr>
                </w:p>
              </w:tc>
              <w:tc>
                <w:tcPr>
                  <w:tcW w:w="3240" w:type="dxa"/>
                  <w:tcBorders>
                    <w:bottom w:val="single" w:sz="15" w:space="0" w:color="000000"/>
                  </w:tcBorders>
                </w:tcPr>
                <w:p w14:paraId="2E99A157" w14:textId="77777777" w:rsidR="0038617B" w:rsidRDefault="0038617B">
                  <w:pPr>
                    <w:pStyle w:val="EmptyCellLayoutStyle"/>
                    <w:spacing w:after="0" w:line="240" w:lineRule="auto"/>
                  </w:pPr>
                </w:p>
              </w:tc>
              <w:tc>
                <w:tcPr>
                  <w:tcW w:w="539" w:type="dxa"/>
                  <w:tcBorders>
                    <w:bottom w:val="single" w:sz="15" w:space="0" w:color="000000"/>
                    <w:right w:val="single" w:sz="15" w:space="0" w:color="000000"/>
                  </w:tcBorders>
                </w:tcPr>
                <w:p w14:paraId="56CF4D1D" w14:textId="77777777" w:rsidR="0038617B" w:rsidRDefault="0038617B">
                  <w:pPr>
                    <w:pStyle w:val="EmptyCellLayoutStyle"/>
                    <w:spacing w:after="0" w:line="240" w:lineRule="auto"/>
                  </w:pPr>
                </w:p>
              </w:tc>
            </w:tr>
          </w:tbl>
          <w:p w14:paraId="24F2B898" w14:textId="77777777" w:rsidR="0038617B" w:rsidRDefault="0038617B">
            <w:pPr>
              <w:spacing w:after="0" w:line="240" w:lineRule="auto"/>
            </w:pPr>
          </w:p>
        </w:tc>
        <w:tc>
          <w:tcPr>
            <w:tcW w:w="179" w:type="dxa"/>
          </w:tcPr>
          <w:p w14:paraId="5D8CA60C" w14:textId="77777777" w:rsidR="0038617B" w:rsidRDefault="0038617B">
            <w:pPr>
              <w:pStyle w:val="EmptyCellLayoutStyle"/>
              <w:spacing w:after="0" w:line="240" w:lineRule="auto"/>
            </w:pPr>
          </w:p>
        </w:tc>
      </w:tr>
      <w:tr w:rsidR="0038617B" w14:paraId="77A6B945" w14:textId="77777777">
        <w:trPr>
          <w:trHeight w:val="89"/>
        </w:trPr>
        <w:tc>
          <w:tcPr>
            <w:tcW w:w="179" w:type="dxa"/>
          </w:tcPr>
          <w:p w14:paraId="401B394B" w14:textId="77777777" w:rsidR="0038617B" w:rsidRDefault="0038617B">
            <w:pPr>
              <w:pStyle w:val="EmptyCellLayoutStyle"/>
              <w:spacing w:after="0" w:line="240" w:lineRule="auto"/>
            </w:pPr>
          </w:p>
        </w:tc>
        <w:tc>
          <w:tcPr>
            <w:tcW w:w="0" w:type="dxa"/>
          </w:tcPr>
          <w:p w14:paraId="6F71D539" w14:textId="77777777" w:rsidR="0038617B" w:rsidRDefault="0038617B">
            <w:pPr>
              <w:pStyle w:val="EmptyCellLayoutStyle"/>
              <w:spacing w:after="0" w:line="240" w:lineRule="auto"/>
            </w:pPr>
          </w:p>
        </w:tc>
        <w:tc>
          <w:tcPr>
            <w:tcW w:w="0" w:type="dxa"/>
          </w:tcPr>
          <w:p w14:paraId="7D0DE9E2" w14:textId="77777777" w:rsidR="0038617B" w:rsidRDefault="0038617B">
            <w:pPr>
              <w:pStyle w:val="EmptyCellLayoutStyle"/>
              <w:spacing w:after="0" w:line="240" w:lineRule="auto"/>
            </w:pPr>
          </w:p>
        </w:tc>
        <w:tc>
          <w:tcPr>
            <w:tcW w:w="0" w:type="dxa"/>
          </w:tcPr>
          <w:p w14:paraId="19D27ED0" w14:textId="77777777" w:rsidR="0038617B" w:rsidRDefault="0038617B">
            <w:pPr>
              <w:pStyle w:val="EmptyCellLayoutStyle"/>
              <w:spacing w:after="0" w:line="240" w:lineRule="auto"/>
            </w:pPr>
          </w:p>
        </w:tc>
        <w:tc>
          <w:tcPr>
            <w:tcW w:w="0" w:type="dxa"/>
          </w:tcPr>
          <w:p w14:paraId="3B57A0D8" w14:textId="77777777" w:rsidR="0038617B" w:rsidRDefault="0038617B">
            <w:pPr>
              <w:pStyle w:val="EmptyCellLayoutStyle"/>
              <w:spacing w:after="0" w:line="240" w:lineRule="auto"/>
            </w:pPr>
          </w:p>
        </w:tc>
        <w:tc>
          <w:tcPr>
            <w:tcW w:w="0" w:type="dxa"/>
          </w:tcPr>
          <w:p w14:paraId="2BC2498C" w14:textId="77777777" w:rsidR="0038617B" w:rsidRDefault="0038617B">
            <w:pPr>
              <w:pStyle w:val="EmptyCellLayoutStyle"/>
              <w:spacing w:after="0" w:line="240" w:lineRule="auto"/>
            </w:pPr>
          </w:p>
        </w:tc>
        <w:tc>
          <w:tcPr>
            <w:tcW w:w="0" w:type="dxa"/>
          </w:tcPr>
          <w:p w14:paraId="578C59D9" w14:textId="77777777" w:rsidR="0038617B" w:rsidRDefault="0038617B">
            <w:pPr>
              <w:pStyle w:val="EmptyCellLayoutStyle"/>
              <w:spacing w:after="0" w:line="240" w:lineRule="auto"/>
            </w:pPr>
          </w:p>
        </w:tc>
        <w:tc>
          <w:tcPr>
            <w:tcW w:w="2505" w:type="dxa"/>
          </w:tcPr>
          <w:p w14:paraId="3E5FB971" w14:textId="77777777" w:rsidR="0038617B" w:rsidRDefault="0038617B">
            <w:pPr>
              <w:pStyle w:val="EmptyCellLayoutStyle"/>
              <w:spacing w:after="0" w:line="240" w:lineRule="auto"/>
            </w:pPr>
          </w:p>
        </w:tc>
        <w:tc>
          <w:tcPr>
            <w:tcW w:w="6120" w:type="dxa"/>
          </w:tcPr>
          <w:p w14:paraId="7959F532" w14:textId="77777777" w:rsidR="0038617B" w:rsidRDefault="0038617B">
            <w:pPr>
              <w:pStyle w:val="EmptyCellLayoutStyle"/>
              <w:spacing w:after="0" w:line="240" w:lineRule="auto"/>
            </w:pPr>
          </w:p>
        </w:tc>
        <w:tc>
          <w:tcPr>
            <w:tcW w:w="2534" w:type="dxa"/>
          </w:tcPr>
          <w:p w14:paraId="0B207481" w14:textId="77777777" w:rsidR="0038617B" w:rsidRDefault="0038617B">
            <w:pPr>
              <w:pStyle w:val="EmptyCellLayoutStyle"/>
              <w:spacing w:after="0" w:line="240" w:lineRule="auto"/>
            </w:pPr>
          </w:p>
        </w:tc>
        <w:tc>
          <w:tcPr>
            <w:tcW w:w="179" w:type="dxa"/>
          </w:tcPr>
          <w:p w14:paraId="77223DB8" w14:textId="77777777" w:rsidR="0038617B" w:rsidRDefault="0038617B">
            <w:pPr>
              <w:pStyle w:val="EmptyCellLayoutStyle"/>
              <w:spacing w:after="0" w:line="240" w:lineRule="auto"/>
            </w:pPr>
          </w:p>
        </w:tc>
      </w:tr>
      <w:tr w:rsidR="007F0CAE" w14:paraId="3B6D41B4" w14:textId="77777777" w:rsidTr="007F0CAE">
        <w:tc>
          <w:tcPr>
            <w:tcW w:w="179" w:type="dxa"/>
          </w:tcPr>
          <w:p w14:paraId="521E8EF7" w14:textId="77777777" w:rsidR="0038617B" w:rsidRDefault="0038617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7F0CAE" w14:paraId="401B90AB" w14:textId="77777777" w:rsidTr="007F0CAE">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38617B" w14:paraId="5FC463FC" w14:textId="77777777">
                    <w:trPr>
                      <w:trHeight w:val="192"/>
                    </w:trPr>
                    <w:tc>
                      <w:tcPr>
                        <w:tcW w:w="11160" w:type="dxa"/>
                        <w:tcBorders>
                          <w:top w:val="nil"/>
                          <w:left w:val="nil"/>
                          <w:bottom w:val="nil"/>
                          <w:right w:val="nil"/>
                        </w:tcBorders>
                        <w:tcMar>
                          <w:top w:w="39" w:type="dxa"/>
                          <w:left w:w="39" w:type="dxa"/>
                          <w:bottom w:w="39" w:type="dxa"/>
                          <w:right w:w="39" w:type="dxa"/>
                        </w:tcMar>
                      </w:tcPr>
                      <w:p w14:paraId="795F8027" w14:textId="77777777" w:rsidR="0038617B" w:rsidRDefault="005D59A2">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0C3C924B" w14:textId="77777777" w:rsidR="0038617B" w:rsidRDefault="0038617B">
                  <w:pPr>
                    <w:spacing w:after="0" w:line="240" w:lineRule="auto"/>
                  </w:pPr>
                </w:p>
              </w:tc>
            </w:tr>
            <w:tr w:rsidR="0038617B" w14:paraId="4184B75A" w14:textId="77777777">
              <w:trPr>
                <w:trHeight w:val="99"/>
              </w:trPr>
              <w:tc>
                <w:tcPr>
                  <w:tcW w:w="0" w:type="dxa"/>
                  <w:tcBorders>
                    <w:left w:val="single" w:sz="15" w:space="0" w:color="000000"/>
                  </w:tcBorders>
                </w:tcPr>
                <w:p w14:paraId="7C89B3DA" w14:textId="77777777" w:rsidR="0038617B" w:rsidRDefault="0038617B">
                  <w:pPr>
                    <w:pStyle w:val="EmptyCellLayoutStyle"/>
                    <w:spacing w:after="0" w:line="240" w:lineRule="auto"/>
                  </w:pPr>
                </w:p>
              </w:tc>
              <w:tc>
                <w:tcPr>
                  <w:tcW w:w="11159" w:type="dxa"/>
                  <w:tcBorders>
                    <w:right w:val="single" w:sz="15" w:space="0" w:color="000000"/>
                  </w:tcBorders>
                </w:tcPr>
                <w:p w14:paraId="49C5BA31" w14:textId="77777777" w:rsidR="0038617B" w:rsidRDefault="0038617B">
                  <w:pPr>
                    <w:pStyle w:val="EmptyCellLayoutStyle"/>
                    <w:spacing w:after="0" w:line="240" w:lineRule="auto"/>
                  </w:pPr>
                </w:p>
              </w:tc>
            </w:tr>
            <w:tr w:rsidR="0038617B" w14:paraId="40E6A72D" w14:textId="77777777">
              <w:trPr>
                <w:trHeight w:val="290"/>
              </w:trPr>
              <w:tc>
                <w:tcPr>
                  <w:tcW w:w="0" w:type="dxa"/>
                  <w:tcBorders>
                    <w:left w:val="single" w:sz="15" w:space="0" w:color="000000"/>
                    <w:bottom w:val="single" w:sz="15" w:space="0" w:color="000000"/>
                  </w:tcBorders>
                </w:tcPr>
                <w:p w14:paraId="1B7AD176" w14:textId="77777777" w:rsidR="0038617B" w:rsidRDefault="0038617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38617B" w14:paraId="29E5CC8D" w14:textId="77777777">
                    <w:trPr>
                      <w:trHeight w:val="212"/>
                    </w:trPr>
                    <w:tc>
                      <w:tcPr>
                        <w:tcW w:w="11160" w:type="dxa"/>
                        <w:tcBorders>
                          <w:top w:val="nil"/>
                          <w:left w:val="nil"/>
                          <w:bottom w:val="nil"/>
                          <w:right w:val="nil"/>
                        </w:tcBorders>
                        <w:tcMar>
                          <w:top w:w="39" w:type="dxa"/>
                          <w:left w:w="39" w:type="dxa"/>
                          <w:bottom w:w="39" w:type="dxa"/>
                          <w:right w:w="39" w:type="dxa"/>
                        </w:tcMar>
                      </w:tcPr>
                      <w:p w14:paraId="51C26692" w14:textId="77777777" w:rsidR="0038617B" w:rsidRDefault="005D59A2">
                        <w:pPr>
                          <w:spacing w:after="0" w:line="240" w:lineRule="auto"/>
                        </w:pPr>
                        <w:r>
                          <w:rPr>
                            <w:rFonts w:ascii="Arial" w:eastAsia="Arial" w:hAnsi="Arial"/>
                            <w:color w:val="000000"/>
                          </w:rPr>
                          <w:t>Yes</w:t>
                        </w:r>
                      </w:p>
                    </w:tc>
                  </w:tr>
                </w:tbl>
                <w:p w14:paraId="6FE50B12" w14:textId="77777777" w:rsidR="0038617B" w:rsidRDefault="0038617B">
                  <w:pPr>
                    <w:spacing w:after="0" w:line="240" w:lineRule="auto"/>
                  </w:pPr>
                </w:p>
              </w:tc>
            </w:tr>
          </w:tbl>
          <w:p w14:paraId="6BA84A14" w14:textId="77777777" w:rsidR="0038617B" w:rsidRDefault="0038617B">
            <w:pPr>
              <w:spacing w:after="0" w:line="240" w:lineRule="auto"/>
            </w:pPr>
          </w:p>
        </w:tc>
        <w:tc>
          <w:tcPr>
            <w:tcW w:w="179" w:type="dxa"/>
          </w:tcPr>
          <w:p w14:paraId="059EE2BE" w14:textId="77777777" w:rsidR="0038617B" w:rsidRDefault="0038617B">
            <w:pPr>
              <w:pStyle w:val="EmptyCellLayoutStyle"/>
              <w:spacing w:after="0" w:line="240" w:lineRule="auto"/>
            </w:pPr>
          </w:p>
        </w:tc>
      </w:tr>
      <w:tr w:rsidR="0038617B" w14:paraId="179D66E2" w14:textId="77777777">
        <w:trPr>
          <w:trHeight w:val="110"/>
        </w:trPr>
        <w:tc>
          <w:tcPr>
            <w:tcW w:w="179" w:type="dxa"/>
          </w:tcPr>
          <w:p w14:paraId="697E7672" w14:textId="77777777" w:rsidR="0038617B" w:rsidRDefault="0038617B">
            <w:pPr>
              <w:pStyle w:val="EmptyCellLayoutStyle"/>
              <w:spacing w:after="0" w:line="240" w:lineRule="auto"/>
            </w:pPr>
          </w:p>
        </w:tc>
        <w:tc>
          <w:tcPr>
            <w:tcW w:w="0" w:type="dxa"/>
          </w:tcPr>
          <w:p w14:paraId="3392EE5F" w14:textId="77777777" w:rsidR="0038617B" w:rsidRDefault="0038617B">
            <w:pPr>
              <w:pStyle w:val="EmptyCellLayoutStyle"/>
              <w:spacing w:after="0" w:line="240" w:lineRule="auto"/>
            </w:pPr>
          </w:p>
        </w:tc>
        <w:tc>
          <w:tcPr>
            <w:tcW w:w="0" w:type="dxa"/>
          </w:tcPr>
          <w:p w14:paraId="26CF8F20" w14:textId="77777777" w:rsidR="0038617B" w:rsidRDefault="0038617B">
            <w:pPr>
              <w:pStyle w:val="EmptyCellLayoutStyle"/>
              <w:spacing w:after="0" w:line="240" w:lineRule="auto"/>
            </w:pPr>
          </w:p>
        </w:tc>
        <w:tc>
          <w:tcPr>
            <w:tcW w:w="0" w:type="dxa"/>
          </w:tcPr>
          <w:p w14:paraId="03B28596" w14:textId="77777777" w:rsidR="0038617B" w:rsidRDefault="0038617B">
            <w:pPr>
              <w:pStyle w:val="EmptyCellLayoutStyle"/>
              <w:spacing w:after="0" w:line="240" w:lineRule="auto"/>
            </w:pPr>
          </w:p>
        </w:tc>
        <w:tc>
          <w:tcPr>
            <w:tcW w:w="0" w:type="dxa"/>
          </w:tcPr>
          <w:p w14:paraId="72BB7F7D" w14:textId="77777777" w:rsidR="0038617B" w:rsidRDefault="0038617B">
            <w:pPr>
              <w:pStyle w:val="EmptyCellLayoutStyle"/>
              <w:spacing w:after="0" w:line="240" w:lineRule="auto"/>
            </w:pPr>
          </w:p>
        </w:tc>
        <w:tc>
          <w:tcPr>
            <w:tcW w:w="0" w:type="dxa"/>
          </w:tcPr>
          <w:p w14:paraId="1E16E0DD" w14:textId="77777777" w:rsidR="0038617B" w:rsidRDefault="0038617B">
            <w:pPr>
              <w:pStyle w:val="EmptyCellLayoutStyle"/>
              <w:spacing w:after="0" w:line="240" w:lineRule="auto"/>
            </w:pPr>
          </w:p>
        </w:tc>
        <w:tc>
          <w:tcPr>
            <w:tcW w:w="0" w:type="dxa"/>
          </w:tcPr>
          <w:p w14:paraId="6EBD3AE6" w14:textId="77777777" w:rsidR="0038617B" w:rsidRDefault="0038617B">
            <w:pPr>
              <w:pStyle w:val="EmptyCellLayoutStyle"/>
              <w:spacing w:after="0" w:line="240" w:lineRule="auto"/>
            </w:pPr>
          </w:p>
        </w:tc>
        <w:tc>
          <w:tcPr>
            <w:tcW w:w="2505" w:type="dxa"/>
          </w:tcPr>
          <w:p w14:paraId="6C8987BB" w14:textId="77777777" w:rsidR="0038617B" w:rsidRDefault="0038617B">
            <w:pPr>
              <w:pStyle w:val="EmptyCellLayoutStyle"/>
              <w:spacing w:after="0" w:line="240" w:lineRule="auto"/>
            </w:pPr>
          </w:p>
        </w:tc>
        <w:tc>
          <w:tcPr>
            <w:tcW w:w="6120" w:type="dxa"/>
          </w:tcPr>
          <w:p w14:paraId="73290CA3" w14:textId="77777777" w:rsidR="0038617B" w:rsidRDefault="0038617B">
            <w:pPr>
              <w:pStyle w:val="EmptyCellLayoutStyle"/>
              <w:spacing w:after="0" w:line="240" w:lineRule="auto"/>
            </w:pPr>
          </w:p>
        </w:tc>
        <w:tc>
          <w:tcPr>
            <w:tcW w:w="2534" w:type="dxa"/>
          </w:tcPr>
          <w:p w14:paraId="08D6C53A" w14:textId="77777777" w:rsidR="0038617B" w:rsidRDefault="0038617B">
            <w:pPr>
              <w:pStyle w:val="EmptyCellLayoutStyle"/>
              <w:spacing w:after="0" w:line="240" w:lineRule="auto"/>
            </w:pPr>
          </w:p>
        </w:tc>
        <w:tc>
          <w:tcPr>
            <w:tcW w:w="179" w:type="dxa"/>
          </w:tcPr>
          <w:p w14:paraId="3258E6DC" w14:textId="77777777" w:rsidR="0038617B" w:rsidRDefault="0038617B">
            <w:pPr>
              <w:pStyle w:val="EmptyCellLayoutStyle"/>
              <w:spacing w:after="0" w:line="240" w:lineRule="auto"/>
            </w:pPr>
          </w:p>
        </w:tc>
      </w:tr>
      <w:tr w:rsidR="007F0CAE" w14:paraId="1D03F8DB" w14:textId="77777777" w:rsidTr="007F0CAE">
        <w:tc>
          <w:tcPr>
            <w:tcW w:w="179" w:type="dxa"/>
          </w:tcPr>
          <w:p w14:paraId="0C80A13B" w14:textId="77777777" w:rsidR="0038617B" w:rsidRDefault="0038617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7F0CAE" w14:paraId="290220F7" w14:textId="77777777" w:rsidTr="007F0CAE">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38617B" w14:paraId="0A1B35AD" w14:textId="77777777">
                    <w:trPr>
                      <w:trHeight w:val="192"/>
                    </w:trPr>
                    <w:tc>
                      <w:tcPr>
                        <w:tcW w:w="11160" w:type="dxa"/>
                        <w:tcBorders>
                          <w:top w:val="nil"/>
                          <w:left w:val="nil"/>
                          <w:bottom w:val="nil"/>
                          <w:right w:val="nil"/>
                        </w:tcBorders>
                        <w:tcMar>
                          <w:top w:w="39" w:type="dxa"/>
                          <w:left w:w="39" w:type="dxa"/>
                          <w:bottom w:w="39" w:type="dxa"/>
                          <w:right w:w="39" w:type="dxa"/>
                        </w:tcMar>
                      </w:tcPr>
                      <w:p w14:paraId="3DB5FF98" w14:textId="77777777" w:rsidR="0038617B" w:rsidRDefault="005D59A2">
                        <w:pPr>
                          <w:spacing w:after="0" w:line="240" w:lineRule="auto"/>
                        </w:pPr>
                        <w:r>
                          <w:rPr>
                            <w:rFonts w:ascii="Arial" w:eastAsia="Arial" w:hAnsi="Arial"/>
                            <w:b/>
                            <w:color w:val="000000"/>
                            <w:sz w:val="16"/>
                          </w:rPr>
                          <w:t>23. What are the essential functions of this position?</w:t>
                        </w:r>
                      </w:p>
                    </w:tc>
                  </w:tr>
                </w:tbl>
                <w:p w14:paraId="50E6DDF3" w14:textId="77777777" w:rsidR="0038617B" w:rsidRDefault="0038617B">
                  <w:pPr>
                    <w:spacing w:after="0" w:line="240" w:lineRule="auto"/>
                  </w:pPr>
                </w:p>
              </w:tc>
            </w:tr>
            <w:tr w:rsidR="0038617B" w14:paraId="5003C00E" w14:textId="77777777">
              <w:trPr>
                <w:trHeight w:val="80"/>
              </w:trPr>
              <w:tc>
                <w:tcPr>
                  <w:tcW w:w="0" w:type="dxa"/>
                  <w:tcBorders>
                    <w:left w:val="single" w:sz="15" w:space="0" w:color="000000"/>
                  </w:tcBorders>
                </w:tcPr>
                <w:p w14:paraId="51B76119" w14:textId="77777777" w:rsidR="0038617B" w:rsidRDefault="0038617B">
                  <w:pPr>
                    <w:pStyle w:val="EmptyCellLayoutStyle"/>
                    <w:spacing w:after="0" w:line="240" w:lineRule="auto"/>
                  </w:pPr>
                </w:p>
              </w:tc>
              <w:tc>
                <w:tcPr>
                  <w:tcW w:w="11159" w:type="dxa"/>
                  <w:tcBorders>
                    <w:right w:val="single" w:sz="15" w:space="0" w:color="000000"/>
                  </w:tcBorders>
                </w:tcPr>
                <w:p w14:paraId="0314CCDC" w14:textId="77777777" w:rsidR="0038617B" w:rsidRDefault="0038617B">
                  <w:pPr>
                    <w:pStyle w:val="EmptyCellLayoutStyle"/>
                    <w:spacing w:after="0" w:line="240" w:lineRule="auto"/>
                  </w:pPr>
                </w:p>
              </w:tc>
            </w:tr>
            <w:tr w:rsidR="0038617B" w14:paraId="3169823E" w14:textId="77777777">
              <w:trPr>
                <w:trHeight w:val="290"/>
              </w:trPr>
              <w:tc>
                <w:tcPr>
                  <w:tcW w:w="0" w:type="dxa"/>
                  <w:tcBorders>
                    <w:left w:val="single" w:sz="15" w:space="0" w:color="000000"/>
                    <w:bottom w:val="single" w:sz="15" w:space="0" w:color="000000"/>
                  </w:tcBorders>
                </w:tcPr>
                <w:p w14:paraId="3AEBB267" w14:textId="77777777" w:rsidR="0038617B" w:rsidRDefault="0038617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38617B" w14:paraId="5D42AD51" w14:textId="77777777">
                    <w:trPr>
                      <w:trHeight w:val="212"/>
                    </w:trPr>
                    <w:tc>
                      <w:tcPr>
                        <w:tcW w:w="11160" w:type="dxa"/>
                        <w:tcBorders>
                          <w:top w:val="nil"/>
                          <w:left w:val="nil"/>
                          <w:bottom w:val="nil"/>
                          <w:right w:val="nil"/>
                        </w:tcBorders>
                        <w:tcMar>
                          <w:top w:w="39" w:type="dxa"/>
                          <w:left w:w="39" w:type="dxa"/>
                          <w:bottom w:w="39" w:type="dxa"/>
                          <w:right w:w="39" w:type="dxa"/>
                        </w:tcMar>
                      </w:tcPr>
                      <w:p w14:paraId="7F27F7AD" w14:textId="77777777" w:rsidR="0038617B" w:rsidRDefault="005D59A2">
                        <w:pPr>
                          <w:spacing w:before="199" w:after="199" w:line="240" w:lineRule="auto"/>
                        </w:pPr>
                        <w:r>
                          <w:rPr>
                            <w:rFonts w:ascii="Arial" w:eastAsia="Arial" w:hAnsi="Arial"/>
                            <w:color w:val="000000"/>
                            <w:sz w:val="22"/>
                          </w:rPr>
                          <w:t>This position provides quality customer service to the citizens of Michigan by answering incoming calls and addressing issues from claimants, attorneys, medical sources, and other callers as necessary to assist in the process of adjudicating disability cases received in the Michigan DDS. </w:t>
                        </w:r>
                      </w:p>
                      <w:p w14:paraId="3B559505" w14:textId="77777777" w:rsidR="0038617B" w:rsidRDefault="005D59A2">
                        <w:pPr>
                          <w:spacing w:after="0" w:line="240" w:lineRule="auto"/>
                        </w:pPr>
                        <w:r>
                          <w:rPr>
                            <w:rFonts w:ascii="Arial" w:eastAsia="Arial" w:hAnsi="Arial"/>
                            <w:color w:val="000000"/>
                            <w:sz w:val="22"/>
                          </w:rPr>
                          <w:t>Customer Service Center Agents assist in answering questions and providing information related to a case with the intent to provide a resolution, relaying pertinent case specific information to examiners and/or managers, and functions with basic office procedures and program guidelines.  Documents conversations and outcomes in DCPS. </w:t>
                        </w:r>
                      </w:p>
                    </w:tc>
                  </w:tr>
                </w:tbl>
                <w:p w14:paraId="61FFE7B9" w14:textId="77777777" w:rsidR="0038617B" w:rsidRDefault="0038617B">
                  <w:pPr>
                    <w:spacing w:after="0" w:line="240" w:lineRule="auto"/>
                  </w:pPr>
                </w:p>
              </w:tc>
            </w:tr>
          </w:tbl>
          <w:p w14:paraId="37B65CCA" w14:textId="77777777" w:rsidR="0038617B" w:rsidRDefault="0038617B">
            <w:pPr>
              <w:spacing w:after="0" w:line="240" w:lineRule="auto"/>
            </w:pPr>
          </w:p>
        </w:tc>
        <w:tc>
          <w:tcPr>
            <w:tcW w:w="179" w:type="dxa"/>
          </w:tcPr>
          <w:p w14:paraId="41E8DA1A" w14:textId="77777777" w:rsidR="0038617B" w:rsidRDefault="0038617B">
            <w:pPr>
              <w:pStyle w:val="EmptyCellLayoutStyle"/>
              <w:spacing w:after="0" w:line="240" w:lineRule="auto"/>
            </w:pPr>
          </w:p>
        </w:tc>
      </w:tr>
      <w:tr w:rsidR="0038617B" w14:paraId="10C82007" w14:textId="77777777">
        <w:trPr>
          <w:trHeight w:val="99"/>
        </w:trPr>
        <w:tc>
          <w:tcPr>
            <w:tcW w:w="179" w:type="dxa"/>
          </w:tcPr>
          <w:p w14:paraId="3C6EA221" w14:textId="77777777" w:rsidR="0038617B" w:rsidRDefault="0038617B">
            <w:pPr>
              <w:pStyle w:val="EmptyCellLayoutStyle"/>
              <w:spacing w:after="0" w:line="240" w:lineRule="auto"/>
            </w:pPr>
          </w:p>
        </w:tc>
        <w:tc>
          <w:tcPr>
            <w:tcW w:w="0" w:type="dxa"/>
          </w:tcPr>
          <w:p w14:paraId="7B4EAB25" w14:textId="77777777" w:rsidR="0038617B" w:rsidRDefault="0038617B">
            <w:pPr>
              <w:pStyle w:val="EmptyCellLayoutStyle"/>
              <w:spacing w:after="0" w:line="240" w:lineRule="auto"/>
            </w:pPr>
          </w:p>
        </w:tc>
        <w:tc>
          <w:tcPr>
            <w:tcW w:w="0" w:type="dxa"/>
          </w:tcPr>
          <w:p w14:paraId="14089E82" w14:textId="77777777" w:rsidR="0038617B" w:rsidRDefault="0038617B">
            <w:pPr>
              <w:pStyle w:val="EmptyCellLayoutStyle"/>
              <w:spacing w:after="0" w:line="240" w:lineRule="auto"/>
            </w:pPr>
          </w:p>
        </w:tc>
        <w:tc>
          <w:tcPr>
            <w:tcW w:w="0" w:type="dxa"/>
          </w:tcPr>
          <w:p w14:paraId="29B5A2A4" w14:textId="77777777" w:rsidR="0038617B" w:rsidRDefault="0038617B">
            <w:pPr>
              <w:pStyle w:val="EmptyCellLayoutStyle"/>
              <w:spacing w:after="0" w:line="240" w:lineRule="auto"/>
            </w:pPr>
          </w:p>
        </w:tc>
        <w:tc>
          <w:tcPr>
            <w:tcW w:w="0" w:type="dxa"/>
          </w:tcPr>
          <w:p w14:paraId="382D3702" w14:textId="77777777" w:rsidR="0038617B" w:rsidRDefault="0038617B">
            <w:pPr>
              <w:pStyle w:val="EmptyCellLayoutStyle"/>
              <w:spacing w:after="0" w:line="240" w:lineRule="auto"/>
            </w:pPr>
          </w:p>
        </w:tc>
        <w:tc>
          <w:tcPr>
            <w:tcW w:w="0" w:type="dxa"/>
          </w:tcPr>
          <w:p w14:paraId="39A421DE" w14:textId="77777777" w:rsidR="0038617B" w:rsidRDefault="0038617B">
            <w:pPr>
              <w:pStyle w:val="EmptyCellLayoutStyle"/>
              <w:spacing w:after="0" w:line="240" w:lineRule="auto"/>
            </w:pPr>
          </w:p>
        </w:tc>
        <w:tc>
          <w:tcPr>
            <w:tcW w:w="0" w:type="dxa"/>
          </w:tcPr>
          <w:p w14:paraId="68B408D4" w14:textId="77777777" w:rsidR="0038617B" w:rsidRDefault="0038617B">
            <w:pPr>
              <w:pStyle w:val="EmptyCellLayoutStyle"/>
              <w:spacing w:after="0" w:line="240" w:lineRule="auto"/>
            </w:pPr>
          </w:p>
        </w:tc>
        <w:tc>
          <w:tcPr>
            <w:tcW w:w="2505" w:type="dxa"/>
          </w:tcPr>
          <w:p w14:paraId="5DC39C48" w14:textId="77777777" w:rsidR="0038617B" w:rsidRDefault="0038617B">
            <w:pPr>
              <w:pStyle w:val="EmptyCellLayoutStyle"/>
              <w:spacing w:after="0" w:line="240" w:lineRule="auto"/>
            </w:pPr>
          </w:p>
        </w:tc>
        <w:tc>
          <w:tcPr>
            <w:tcW w:w="6120" w:type="dxa"/>
          </w:tcPr>
          <w:p w14:paraId="344F6C3F" w14:textId="77777777" w:rsidR="0038617B" w:rsidRDefault="0038617B">
            <w:pPr>
              <w:pStyle w:val="EmptyCellLayoutStyle"/>
              <w:spacing w:after="0" w:line="240" w:lineRule="auto"/>
            </w:pPr>
          </w:p>
        </w:tc>
        <w:tc>
          <w:tcPr>
            <w:tcW w:w="2534" w:type="dxa"/>
          </w:tcPr>
          <w:p w14:paraId="65F86A8D" w14:textId="77777777" w:rsidR="0038617B" w:rsidRDefault="0038617B">
            <w:pPr>
              <w:pStyle w:val="EmptyCellLayoutStyle"/>
              <w:spacing w:after="0" w:line="240" w:lineRule="auto"/>
            </w:pPr>
          </w:p>
        </w:tc>
        <w:tc>
          <w:tcPr>
            <w:tcW w:w="179" w:type="dxa"/>
          </w:tcPr>
          <w:p w14:paraId="061C8FDF" w14:textId="77777777" w:rsidR="0038617B" w:rsidRDefault="0038617B">
            <w:pPr>
              <w:pStyle w:val="EmptyCellLayoutStyle"/>
              <w:spacing w:after="0" w:line="240" w:lineRule="auto"/>
            </w:pPr>
          </w:p>
        </w:tc>
      </w:tr>
      <w:tr w:rsidR="007F0CAE" w14:paraId="6CF87FB9" w14:textId="77777777" w:rsidTr="007F0CAE">
        <w:tc>
          <w:tcPr>
            <w:tcW w:w="179" w:type="dxa"/>
          </w:tcPr>
          <w:p w14:paraId="688160FE" w14:textId="77777777" w:rsidR="0038617B" w:rsidRDefault="0038617B">
            <w:pPr>
              <w:pStyle w:val="EmptyCellLayoutStyle"/>
              <w:spacing w:after="0" w:line="240" w:lineRule="auto"/>
            </w:pPr>
          </w:p>
        </w:tc>
        <w:tc>
          <w:tcPr>
            <w:tcW w:w="0" w:type="dxa"/>
          </w:tcPr>
          <w:p w14:paraId="4672CFCF" w14:textId="77777777" w:rsidR="0038617B" w:rsidRDefault="0038617B">
            <w:pPr>
              <w:pStyle w:val="EmptyCellLayoutStyle"/>
              <w:spacing w:after="0" w:line="240" w:lineRule="auto"/>
            </w:pPr>
          </w:p>
        </w:tc>
        <w:tc>
          <w:tcPr>
            <w:tcW w:w="0" w:type="dxa"/>
          </w:tcPr>
          <w:p w14:paraId="3D9B0261" w14:textId="77777777" w:rsidR="0038617B" w:rsidRDefault="0038617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7F0CAE" w14:paraId="787A60D0" w14:textId="77777777" w:rsidTr="007F0CAE">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38617B" w14:paraId="50E0A593" w14:textId="77777777">
                    <w:trPr>
                      <w:trHeight w:val="192"/>
                    </w:trPr>
                    <w:tc>
                      <w:tcPr>
                        <w:tcW w:w="11160" w:type="dxa"/>
                        <w:tcBorders>
                          <w:top w:val="nil"/>
                          <w:left w:val="nil"/>
                          <w:bottom w:val="nil"/>
                          <w:right w:val="nil"/>
                        </w:tcBorders>
                        <w:tcMar>
                          <w:top w:w="39" w:type="dxa"/>
                          <w:left w:w="39" w:type="dxa"/>
                          <w:bottom w:w="39" w:type="dxa"/>
                          <w:right w:w="39" w:type="dxa"/>
                        </w:tcMar>
                      </w:tcPr>
                      <w:p w14:paraId="7EB71655" w14:textId="77777777" w:rsidR="0038617B" w:rsidRDefault="005D59A2">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553CEB6B" w14:textId="77777777" w:rsidR="0038617B" w:rsidRDefault="0038617B">
                  <w:pPr>
                    <w:spacing w:after="0" w:line="240" w:lineRule="auto"/>
                  </w:pPr>
                </w:p>
              </w:tc>
            </w:tr>
            <w:tr w:rsidR="0038617B" w14:paraId="1B6BF0F8" w14:textId="77777777">
              <w:trPr>
                <w:trHeight w:val="90"/>
              </w:trPr>
              <w:tc>
                <w:tcPr>
                  <w:tcW w:w="0" w:type="dxa"/>
                  <w:tcBorders>
                    <w:left w:val="single" w:sz="15" w:space="0" w:color="000000"/>
                  </w:tcBorders>
                </w:tcPr>
                <w:p w14:paraId="09E10AF2" w14:textId="77777777" w:rsidR="0038617B" w:rsidRDefault="0038617B">
                  <w:pPr>
                    <w:pStyle w:val="EmptyCellLayoutStyle"/>
                    <w:spacing w:after="0" w:line="240" w:lineRule="auto"/>
                  </w:pPr>
                </w:p>
              </w:tc>
              <w:tc>
                <w:tcPr>
                  <w:tcW w:w="11159" w:type="dxa"/>
                  <w:tcBorders>
                    <w:right w:val="single" w:sz="15" w:space="0" w:color="000000"/>
                  </w:tcBorders>
                </w:tcPr>
                <w:p w14:paraId="196D914D" w14:textId="77777777" w:rsidR="0038617B" w:rsidRDefault="0038617B">
                  <w:pPr>
                    <w:pStyle w:val="EmptyCellLayoutStyle"/>
                    <w:spacing w:after="0" w:line="240" w:lineRule="auto"/>
                  </w:pPr>
                </w:p>
              </w:tc>
            </w:tr>
            <w:tr w:rsidR="0038617B" w14:paraId="285B327B" w14:textId="77777777">
              <w:trPr>
                <w:trHeight w:val="290"/>
              </w:trPr>
              <w:tc>
                <w:tcPr>
                  <w:tcW w:w="0" w:type="dxa"/>
                  <w:tcBorders>
                    <w:left w:val="single" w:sz="15" w:space="0" w:color="000000"/>
                    <w:bottom w:val="single" w:sz="15" w:space="0" w:color="000000"/>
                  </w:tcBorders>
                </w:tcPr>
                <w:p w14:paraId="17082433" w14:textId="77777777" w:rsidR="0038617B" w:rsidRDefault="0038617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38617B" w14:paraId="6E2AE97C" w14:textId="77777777">
                    <w:trPr>
                      <w:trHeight w:val="212"/>
                    </w:trPr>
                    <w:tc>
                      <w:tcPr>
                        <w:tcW w:w="11160" w:type="dxa"/>
                        <w:tcBorders>
                          <w:top w:val="nil"/>
                          <w:left w:val="nil"/>
                          <w:bottom w:val="nil"/>
                          <w:right w:val="nil"/>
                        </w:tcBorders>
                        <w:tcMar>
                          <w:top w:w="39" w:type="dxa"/>
                          <w:left w:w="39" w:type="dxa"/>
                          <w:bottom w:w="39" w:type="dxa"/>
                          <w:right w:w="39" w:type="dxa"/>
                        </w:tcMar>
                      </w:tcPr>
                      <w:p w14:paraId="2E6184A8" w14:textId="77777777" w:rsidR="0038617B" w:rsidRDefault="005D59A2">
                        <w:pPr>
                          <w:spacing w:after="0" w:line="240" w:lineRule="auto"/>
                        </w:pPr>
                        <w:r>
                          <w:rPr>
                            <w:rFonts w:ascii="Arial" w:eastAsia="Arial" w:hAnsi="Arial"/>
                            <w:color w:val="000000"/>
                          </w:rPr>
                          <w:t>New Position </w:t>
                        </w:r>
                      </w:p>
                    </w:tc>
                  </w:tr>
                </w:tbl>
                <w:p w14:paraId="7F4C2CAF" w14:textId="77777777" w:rsidR="0038617B" w:rsidRDefault="0038617B">
                  <w:pPr>
                    <w:spacing w:after="0" w:line="240" w:lineRule="auto"/>
                  </w:pPr>
                </w:p>
              </w:tc>
            </w:tr>
          </w:tbl>
          <w:p w14:paraId="4DAC6ABB" w14:textId="77777777" w:rsidR="0038617B" w:rsidRDefault="0038617B">
            <w:pPr>
              <w:spacing w:after="0" w:line="240" w:lineRule="auto"/>
            </w:pPr>
          </w:p>
        </w:tc>
        <w:tc>
          <w:tcPr>
            <w:tcW w:w="179" w:type="dxa"/>
          </w:tcPr>
          <w:p w14:paraId="2B0EAC66" w14:textId="77777777" w:rsidR="0038617B" w:rsidRDefault="0038617B">
            <w:pPr>
              <w:pStyle w:val="EmptyCellLayoutStyle"/>
              <w:spacing w:after="0" w:line="240" w:lineRule="auto"/>
            </w:pPr>
          </w:p>
        </w:tc>
      </w:tr>
      <w:tr w:rsidR="0038617B" w14:paraId="2A664096" w14:textId="77777777">
        <w:trPr>
          <w:trHeight w:val="100"/>
        </w:trPr>
        <w:tc>
          <w:tcPr>
            <w:tcW w:w="179" w:type="dxa"/>
          </w:tcPr>
          <w:p w14:paraId="1448BEAA" w14:textId="77777777" w:rsidR="0038617B" w:rsidRDefault="0038617B">
            <w:pPr>
              <w:pStyle w:val="EmptyCellLayoutStyle"/>
              <w:spacing w:after="0" w:line="240" w:lineRule="auto"/>
            </w:pPr>
          </w:p>
        </w:tc>
        <w:tc>
          <w:tcPr>
            <w:tcW w:w="0" w:type="dxa"/>
          </w:tcPr>
          <w:p w14:paraId="45C74D4F" w14:textId="77777777" w:rsidR="0038617B" w:rsidRDefault="0038617B">
            <w:pPr>
              <w:pStyle w:val="EmptyCellLayoutStyle"/>
              <w:spacing w:after="0" w:line="240" w:lineRule="auto"/>
            </w:pPr>
          </w:p>
        </w:tc>
        <w:tc>
          <w:tcPr>
            <w:tcW w:w="0" w:type="dxa"/>
          </w:tcPr>
          <w:p w14:paraId="09EDA978" w14:textId="77777777" w:rsidR="0038617B" w:rsidRDefault="0038617B">
            <w:pPr>
              <w:pStyle w:val="EmptyCellLayoutStyle"/>
              <w:spacing w:after="0" w:line="240" w:lineRule="auto"/>
            </w:pPr>
          </w:p>
        </w:tc>
        <w:tc>
          <w:tcPr>
            <w:tcW w:w="0" w:type="dxa"/>
          </w:tcPr>
          <w:p w14:paraId="7D8B04EE" w14:textId="77777777" w:rsidR="0038617B" w:rsidRDefault="0038617B">
            <w:pPr>
              <w:pStyle w:val="EmptyCellLayoutStyle"/>
              <w:spacing w:after="0" w:line="240" w:lineRule="auto"/>
            </w:pPr>
          </w:p>
        </w:tc>
        <w:tc>
          <w:tcPr>
            <w:tcW w:w="0" w:type="dxa"/>
          </w:tcPr>
          <w:p w14:paraId="59492255" w14:textId="77777777" w:rsidR="0038617B" w:rsidRDefault="0038617B">
            <w:pPr>
              <w:pStyle w:val="EmptyCellLayoutStyle"/>
              <w:spacing w:after="0" w:line="240" w:lineRule="auto"/>
            </w:pPr>
          </w:p>
        </w:tc>
        <w:tc>
          <w:tcPr>
            <w:tcW w:w="0" w:type="dxa"/>
          </w:tcPr>
          <w:p w14:paraId="65B70B17" w14:textId="77777777" w:rsidR="0038617B" w:rsidRDefault="0038617B">
            <w:pPr>
              <w:pStyle w:val="EmptyCellLayoutStyle"/>
              <w:spacing w:after="0" w:line="240" w:lineRule="auto"/>
            </w:pPr>
          </w:p>
        </w:tc>
        <w:tc>
          <w:tcPr>
            <w:tcW w:w="0" w:type="dxa"/>
          </w:tcPr>
          <w:p w14:paraId="3A3166FE" w14:textId="77777777" w:rsidR="0038617B" w:rsidRDefault="0038617B">
            <w:pPr>
              <w:pStyle w:val="EmptyCellLayoutStyle"/>
              <w:spacing w:after="0" w:line="240" w:lineRule="auto"/>
            </w:pPr>
          </w:p>
        </w:tc>
        <w:tc>
          <w:tcPr>
            <w:tcW w:w="2505" w:type="dxa"/>
          </w:tcPr>
          <w:p w14:paraId="1448FEDC" w14:textId="77777777" w:rsidR="0038617B" w:rsidRDefault="0038617B">
            <w:pPr>
              <w:pStyle w:val="EmptyCellLayoutStyle"/>
              <w:spacing w:after="0" w:line="240" w:lineRule="auto"/>
            </w:pPr>
          </w:p>
        </w:tc>
        <w:tc>
          <w:tcPr>
            <w:tcW w:w="6120" w:type="dxa"/>
          </w:tcPr>
          <w:p w14:paraId="4F65F691" w14:textId="77777777" w:rsidR="0038617B" w:rsidRDefault="0038617B">
            <w:pPr>
              <w:pStyle w:val="EmptyCellLayoutStyle"/>
              <w:spacing w:after="0" w:line="240" w:lineRule="auto"/>
            </w:pPr>
          </w:p>
        </w:tc>
        <w:tc>
          <w:tcPr>
            <w:tcW w:w="2534" w:type="dxa"/>
          </w:tcPr>
          <w:p w14:paraId="15B0FECE" w14:textId="77777777" w:rsidR="0038617B" w:rsidRDefault="0038617B">
            <w:pPr>
              <w:pStyle w:val="EmptyCellLayoutStyle"/>
              <w:spacing w:after="0" w:line="240" w:lineRule="auto"/>
            </w:pPr>
          </w:p>
        </w:tc>
        <w:tc>
          <w:tcPr>
            <w:tcW w:w="179" w:type="dxa"/>
          </w:tcPr>
          <w:p w14:paraId="422BEE6A" w14:textId="77777777" w:rsidR="0038617B" w:rsidRDefault="0038617B">
            <w:pPr>
              <w:pStyle w:val="EmptyCellLayoutStyle"/>
              <w:spacing w:after="0" w:line="240" w:lineRule="auto"/>
            </w:pPr>
          </w:p>
        </w:tc>
      </w:tr>
      <w:tr w:rsidR="007F0CAE" w14:paraId="38ACA706" w14:textId="77777777" w:rsidTr="007F0CAE">
        <w:tc>
          <w:tcPr>
            <w:tcW w:w="179" w:type="dxa"/>
          </w:tcPr>
          <w:p w14:paraId="2FC8796F" w14:textId="77777777" w:rsidR="0038617B" w:rsidRDefault="0038617B">
            <w:pPr>
              <w:pStyle w:val="EmptyCellLayoutStyle"/>
              <w:spacing w:after="0" w:line="240" w:lineRule="auto"/>
            </w:pPr>
          </w:p>
        </w:tc>
        <w:tc>
          <w:tcPr>
            <w:tcW w:w="0" w:type="dxa"/>
          </w:tcPr>
          <w:p w14:paraId="38E760FB" w14:textId="77777777" w:rsidR="0038617B" w:rsidRDefault="0038617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7F0CAE" w14:paraId="00FE1D1A" w14:textId="77777777" w:rsidTr="007F0CAE">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8617B" w14:paraId="17051078" w14:textId="77777777">
                    <w:trPr>
                      <w:trHeight w:val="192"/>
                    </w:trPr>
                    <w:tc>
                      <w:tcPr>
                        <w:tcW w:w="11160" w:type="dxa"/>
                        <w:tcBorders>
                          <w:top w:val="nil"/>
                          <w:left w:val="nil"/>
                          <w:bottom w:val="nil"/>
                          <w:right w:val="nil"/>
                        </w:tcBorders>
                        <w:tcMar>
                          <w:top w:w="39" w:type="dxa"/>
                          <w:left w:w="39" w:type="dxa"/>
                          <w:bottom w:w="39" w:type="dxa"/>
                          <w:right w:w="39" w:type="dxa"/>
                        </w:tcMar>
                      </w:tcPr>
                      <w:p w14:paraId="1F8045DE" w14:textId="77777777" w:rsidR="0038617B" w:rsidRDefault="005D59A2">
                        <w:pPr>
                          <w:spacing w:after="0" w:line="240" w:lineRule="auto"/>
                        </w:pPr>
                        <w:r>
                          <w:rPr>
                            <w:rFonts w:ascii="Arial" w:eastAsia="Arial" w:hAnsi="Arial"/>
                            <w:b/>
                            <w:color w:val="000000"/>
                            <w:sz w:val="16"/>
                          </w:rPr>
                          <w:t>25. What is the function of the work area and how does this position fit into that function?</w:t>
                        </w:r>
                      </w:p>
                    </w:tc>
                  </w:tr>
                </w:tbl>
                <w:p w14:paraId="385595A0" w14:textId="77777777" w:rsidR="0038617B" w:rsidRDefault="0038617B">
                  <w:pPr>
                    <w:spacing w:after="0" w:line="240" w:lineRule="auto"/>
                  </w:pPr>
                </w:p>
              </w:tc>
            </w:tr>
            <w:tr w:rsidR="0038617B" w14:paraId="5E4C8702" w14:textId="77777777">
              <w:trPr>
                <w:trHeight w:val="80"/>
              </w:trPr>
              <w:tc>
                <w:tcPr>
                  <w:tcW w:w="0" w:type="dxa"/>
                  <w:tcBorders>
                    <w:left w:val="single" w:sz="15" w:space="0" w:color="000000"/>
                  </w:tcBorders>
                </w:tcPr>
                <w:p w14:paraId="2FAF13FC" w14:textId="77777777" w:rsidR="0038617B" w:rsidRDefault="0038617B">
                  <w:pPr>
                    <w:pStyle w:val="EmptyCellLayoutStyle"/>
                    <w:spacing w:after="0" w:line="240" w:lineRule="auto"/>
                  </w:pPr>
                </w:p>
              </w:tc>
              <w:tc>
                <w:tcPr>
                  <w:tcW w:w="11159" w:type="dxa"/>
                  <w:tcBorders>
                    <w:right w:val="single" w:sz="15" w:space="0" w:color="000000"/>
                  </w:tcBorders>
                </w:tcPr>
                <w:p w14:paraId="6A9E8476" w14:textId="77777777" w:rsidR="0038617B" w:rsidRDefault="0038617B">
                  <w:pPr>
                    <w:pStyle w:val="EmptyCellLayoutStyle"/>
                    <w:spacing w:after="0" w:line="240" w:lineRule="auto"/>
                  </w:pPr>
                </w:p>
              </w:tc>
            </w:tr>
            <w:tr w:rsidR="0038617B" w14:paraId="7403AFF7" w14:textId="77777777">
              <w:trPr>
                <w:trHeight w:val="290"/>
              </w:trPr>
              <w:tc>
                <w:tcPr>
                  <w:tcW w:w="0" w:type="dxa"/>
                  <w:tcBorders>
                    <w:left w:val="single" w:sz="15" w:space="0" w:color="000000"/>
                    <w:bottom w:val="single" w:sz="15" w:space="0" w:color="000000"/>
                  </w:tcBorders>
                </w:tcPr>
                <w:p w14:paraId="38E43BAF" w14:textId="77777777" w:rsidR="0038617B" w:rsidRDefault="0038617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38617B" w14:paraId="70E85BF5" w14:textId="77777777">
                    <w:trPr>
                      <w:trHeight w:val="212"/>
                    </w:trPr>
                    <w:tc>
                      <w:tcPr>
                        <w:tcW w:w="11160" w:type="dxa"/>
                        <w:tcBorders>
                          <w:top w:val="nil"/>
                          <w:left w:val="nil"/>
                          <w:bottom w:val="nil"/>
                          <w:right w:val="nil"/>
                        </w:tcBorders>
                        <w:tcMar>
                          <w:top w:w="39" w:type="dxa"/>
                          <w:left w:w="39" w:type="dxa"/>
                          <w:bottom w:w="39" w:type="dxa"/>
                          <w:right w:w="39" w:type="dxa"/>
                        </w:tcMar>
                      </w:tcPr>
                      <w:p w14:paraId="26D267E4" w14:textId="77777777" w:rsidR="0038617B" w:rsidRDefault="005D59A2">
                        <w:pPr>
                          <w:spacing w:before="199" w:after="199" w:line="240" w:lineRule="auto"/>
                        </w:pPr>
                        <w:r>
                          <w:rPr>
                            <w:rFonts w:ascii="Arial" w:eastAsia="Arial" w:hAnsi="Arial"/>
                            <w:color w:val="000000"/>
                            <w:sz w:val="22"/>
                          </w:rPr>
                          <w:t xml:space="preserve">The Michigan Disability Determination Service provides disability determinations for the Social Security Administration and the State disability programs.  </w:t>
                        </w:r>
                        <w:r>
                          <w:rPr>
                            <w:rFonts w:ascii="Arial" w:eastAsia="Arial" w:hAnsi="Arial"/>
                            <w:color w:val="000000"/>
                            <w:sz w:val="22"/>
                          </w:rPr>
                          <w:t>This position works in the newly developed DDS Customer Service Center and will assist with claimant calls and inquiries, which may include claimants, vendors, or claimant representatives.</w:t>
                        </w:r>
                      </w:p>
                    </w:tc>
                  </w:tr>
                </w:tbl>
                <w:p w14:paraId="1D1CC6CF" w14:textId="77777777" w:rsidR="0038617B" w:rsidRDefault="0038617B">
                  <w:pPr>
                    <w:spacing w:after="0" w:line="240" w:lineRule="auto"/>
                  </w:pPr>
                </w:p>
              </w:tc>
            </w:tr>
          </w:tbl>
          <w:p w14:paraId="4C827C7C" w14:textId="77777777" w:rsidR="0038617B" w:rsidRDefault="0038617B">
            <w:pPr>
              <w:spacing w:after="0" w:line="240" w:lineRule="auto"/>
            </w:pPr>
          </w:p>
        </w:tc>
        <w:tc>
          <w:tcPr>
            <w:tcW w:w="179" w:type="dxa"/>
          </w:tcPr>
          <w:p w14:paraId="23A2D406" w14:textId="77777777" w:rsidR="0038617B" w:rsidRDefault="0038617B">
            <w:pPr>
              <w:pStyle w:val="EmptyCellLayoutStyle"/>
              <w:spacing w:after="0" w:line="240" w:lineRule="auto"/>
            </w:pPr>
          </w:p>
        </w:tc>
      </w:tr>
      <w:tr w:rsidR="0038617B" w14:paraId="360DC396" w14:textId="77777777">
        <w:trPr>
          <w:trHeight w:val="120"/>
        </w:trPr>
        <w:tc>
          <w:tcPr>
            <w:tcW w:w="179" w:type="dxa"/>
          </w:tcPr>
          <w:p w14:paraId="52905789" w14:textId="77777777" w:rsidR="0038617B" w:rsidRDefault="0038617B">
            <w:pPr>
              <w:pStyle w:val="EmptyCellLayoutStyle"/>
              <w:spacing w:after="0" w:line="240" w:lineRule="auto"/>
            </w:pPr>
          </w:p>
        </w:tc>
        <w:tc>
          <w:tcPr>
            <w:tcW w:w="0" w:type="dxa"/>
          </w:tcPr>
          <w:p w14:paraId="067B121E" w14:textId="77777777" w:rsidR="0038617B" w:rsidRDefault="0038617B">
            <w:pPr>
              <w:pStyle w:val="EmptyCellLayoutStyle"/>
              <w:spacing w:after="0" w:line="240" w:lineRule="auto"/>
            </w:pPr>
          </w:p>
        </w:tc>
        <w:tc>
          <w:tcPr>
            <w:tcW w:w="0" w:type="dxa"/>
          </w:tcPr>
          <w:p w14:paraId="3A72B93A" w14:textId="77777777" w:rsidR="0038617B" w:rsidRDefault="0038617B">
            <w:pPr>
              <w:pStyle w:val="EmptyCellLayoutStyle"/>
              <w:spacing w:after="0" w:line="240" w:lineRule="auto"/>
            </w:pPr>
          </w:p>
        </w:tc>
        <w:tc>
          <w:tcPr>
            <w:tcW w:w="0" w:type="dxa"/>
          </w:tcPr>
          <w:p w14:paraId="5E38C5FA" w14:textId="77777777" w:rsidR="0038617B" w:rsidRDefault="0038617B">
            <w:pPr>
              <w:pStyle w:val="EmptyCellLayoutStyle"/>
              <w:spacing w:after="0" w:line="240" w:lineRule="auto"/>
            </w:pPr>
          </w:p>
        </w:tc>
        <w:tc>
          <w:tcPr>
            <w:tcW w:w="0" w:type="dxa"/>
          </w:tcPr>
          <w:p w14:paraId="430FF4D7" w14:textId="77777777" w:rsidR="0038617B" w:rsidRDefault="0038617B">
            <w:pPr>
              <w:pStyle w:val="EmptyCellLayoutStyle"/>
              <w:spacing w:after="0" w:line="240" w:lineRule="auto"/>
            </w:pPr>
          </w:p>
        </w:tc>
        <w:tc>
          <w:tcPr>
            <w:tcW w:w="0" w:type="dxa"/>
          </w:tcPr>
          <w:p w14:paraId="5630C0F5" w14:textId="77777777" w:rsidR="0038617B" w:rsidRDefault="0038617B">
            <w:pPr>
              <w:pStyle w:val="EmptyCellLayoutStyle"/>
              <w:spacing w:after="0" w:line="240" w:lineRule="auto"/>
            </w:pPr>
          </w:p>
        </w:tc>
        <w:tc>
          <w:tcPr>
            <w:tcW w:w="0" w:type="dxa"/>
          </w:tcPr>
          <w:p w14:paraId="27676394" w14:textId="77777777" w:rsidR="0038617B" w:rsidRDefault="0038617B">
            <w:pPr>
              <w:pStyle w:val="EmptyCellLayoutStyle"/>
              <w:spacing w:after="0" w:line="240" w:lineRule="auto"/>
            </w:pPr>
          </w:p>
        </w:tc>
        <w:tc>
          <w:tcPr>
            <w:tcW w:w="2505" w:type="dxa"/>
          </w:tcPr>
          <w:p w14:paraId="4463DFCF" w14:textId="77777777" w:rsidR="0038617B" w:rsidRDefault="0038617B">
            <w:pPr>
              <w:pStyle w:val="EmptyCellLayoutStyle"/>
              <w:spacing w:after="0" w:line="240" w:lineRule="auto"/>
            </w:pPr>
          </w:p>
        </w:tc>
        <w:tc>
          <w:tcPr>
            <w:tcW w:w="6120" w:type="dxa"/>
          </w:tcPr>
          <w:p w14:paraId="468DE722" w14:textId="77777777" w:rsidR="0038617B" w:rsidRDefault="0038617B">
            <w:pPr>
              <w:pStyle w:val="EmptyCellLayoutStyle"/>
              <w:spacing w:after="0" w:line="240" w:lineRule="auto"/>
            </w:pPr>
          </w:p>
        </w:tc>
        <w:tc>
          <w:tcPr>
            <w:tcW w:w="2534" w:type="dxa"/>
          </w:tcPr>
          <w:p w14:paraId="4CE8E283" w14:textId="77777777" w:rsidR="0038617B" w:rsidRDefault="0038617B">
            <w:pPr>
              <w:pStyle w:val="EmptyCellLayoutStyle"/>
              <w:spacing w:after="0" w:line="240" w:lineRule="auto"/>
            </w:pPr>
          </w:p>
        </w:tc>
        <w:tc>
          <w:tcPr>
            <w:tcW w:w="179" w:type="dxa"/>
          </w:tcPr>
          <w:p w14:paraId="1D46894B" w14:textId="77777777" w:rsidR="0038617B" w:rsidRDefault="0038617B">
            <w:pPr>
              <w:pStyle w:val="EmptyCellLayoutStyle"/>
              <w:spacing w:after="0" w:line="240" w:lineRule="auto"/>
            </w:pPr>
          </w:p>
        </w:tc>
      </w:tr>
      <w:tr w:rsidR="007F0CAE" w14:paraId="267262A5" w14:textId="77777777" w:rsidTr="007F0CAE">
        <w:tc>
          <w:tcPr>
            <w:tcW w:w="179" w:type="dxa"/>
          </w:tcPr>
          <w:p w14:paraId="491513F4" w14:textId="77777777" w:rsidR="0038617B" w:rsidRDefault="0038617B">
            <w:pPr>
              <w:pStyle w:val="EmptyCellLayoutStyle"/>
              <w:spacing w:after="0" w:line="240" w:lineRule="auto"/>
            </w:pPr>
          </w:p>
        </w:tc>
        <w:tc>
          <w:tcPr>
            <w:tcW w:w="0" w:type="dxa"/>
          </w:tcPr>
          <w:p w14:paraId="48AB55E6" w14:textId="77777777" w:rsidR="0038617B" w:rsidRDefault="0038617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1"/>
              <w:gridCol w:w="1080"/>
              <w:gridCol w:w="1972"/>
              <w:gridCol w:w="358"/>
              <w:gridCol w:w="7170"/>
              <w:gridCol w:w="179"/>
              <w:gridCol w:w="179"/>
            </w:tblGrid>
            <w:tr w:rsidR="007F0CAE" w14:paraId="1B349AAD" w14:textId="77777777" w:rsidTr="007F0CAE">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38617B" w14:paraId="7B7EBCFE" w14:textId="77777777">
                    <w:trPr>
                      <w:trHeight w:val="237"/>
                    </w:trPr>
                    <w:tc>
                      <w:tcPr>
                        <w:tcW w:w="10980" w:type="dxa"/>
                        <w:tcBorders>
                          <w:top w:val="nil"/>
                          <w:left w:val="nil"/>
                          <w:bottom w:val="nil"/>
                          <w:right w:val="nil"/>
                        </w:tcBorders>
                        <w:tcMar>
                          <w:top w:w="39" w:type="dxa"/>
                          <w:left w:w="39" w:type="dxa"/>
                          <w:bottom w:w="39" w:type="dxa"/>
                          <w:right w:w="39" w:type="dxa"/>
                        </w:tcMar>
                      </w:tcPr>
                      <w:p w14:paraId="700B45B9" w14:textId="77777777" w:rsidR="0038617B" w:rsidRDefault="005D59A2">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82566F7" w14:textId="77777777" w:rsidR="0038617B" w:rsidRDefault="0038617B">
                  <w:pPr>
                    <w:spacing w:after="0" w:line="240" w:lineRule="auto"/>
                  </w:pPr>
                </w:p>
              </w:tc>
              <w:tc>
                <w:tcPr>
                  <w:tcW w:w="180" w:type="dxa"/>
                  <w:tcBorders>
                    <w:top w:val="single" w:sz="15" w:space="0" w:color="000000"/>
                    <w:right w:val="single" w:sz="15" w:space="0" w:color="000000"/>
                  </w:tcBorders>
                </w:tcPr>
                <w:p w14:paraId="6DBD88C3" w14:textId="77777777" w:rsidR="0038617B" w:rsidRDefault="0038617B">
                  <w:pPr>
                    <w:pStyle w:val="EmptyCellLayoutStyle"/>
                    <w:spacing w:after="0" w:line="240" w:lineRule="auto"/>
                  </w:pPr>
                </w:p>
              </w:tc>
            </w:tr>
            <w:tr w:rsidR="0038617B" w14:paraId="6345BA57" w14:textId="77777777">
              <w:trPr>
                <w:trHeight w:val="81"/>
              </w:trPr>
              <w:tc>
                <w:tcPr>
                  <w:tcW w:w="180" w:type="dxa"/>
                  <w:tcBorders>
                    <w:left w:val="single" w:sz="15" w:space="0" w:color="000000"/>
                  </w:tcBorders>
                </w:tcPr>
                <w:p w14:paraId="4C1E9FCF" w14:textId="77777777" w:rsidR="0038617B" w:rsidRDefault="0038617B">
                  <w:pPr>
                    <w:pStyle w:val="EmptyCellLayoutStyle"/>
                    <w:spacing w:after="0" w:line="240" w:lineRule="auto"/>
                  </w:pPr>
                </w:p>
              </w:tc>
              <w:tc>
                <w:tcPr>
                  <w:tcW w:w="1080" w:type="dxa"/>
                </w:tcPr>
                <w:p w14:paraId="4DE5B48C" w14:textId="77777777" w:rsidR="0038617B" w:rsidRDefault="0038617B">
                  <w:pPr>
                    <w:pStyle w:val="EmptyCellLayoutStyle"/>
                    <w:spacing w:after="0" w:line="240" w:lineRule="auto"/>
                  </w:pPr>
                </w:p>
              </w:tc>
              <w:tc>
                <w:tcPr>
                  <w:tcW w:w="1980" w:type="dxa"/>
                </w:tcPr>
                <w:p w14:paraId="004C2B5E" w14:textId="77777777" w:rsidR="0038617B" w:rsidRDefault="0038617B">
                  <w:pPr>
                    <w:pStyle w:val="EmptyCellLayoutStyle"/>
                    <w:spacing w:after="0" w:line="240" w:lineRule="auto"/>
                  </w:pPr>
                </w:p>
              </w:tc>
              <w:tc>
                <w:tcPr>
                  <w:tcW w:w="359" w:type="dxa"/>
                </w:tcPr>
                <w:p w14:paraId="052853B9" w14:textId="77777777" w:rsidR="0038617B" w:rsidRDefault="0038617B">
                  <w:pPr>
                    <w:pStyle w:val="EmptyCellLayoutStyle"/>
                    <w:spacing w:after="0" w:line="240" w:lineRule="auto"/>
                  </w:pPr>
                </w:p>
              </w:tc>
              <w:tc>
                <w:tcPr>
                  <w:tcW w:w="7200" w:type="dxa"/>
                </w:tcPr>
                <w:p w14:paraId="772097E1" w14:textId="77777777" w:rsidR="0038617B" w:rsidRDefault="0038617B">
                  <w:pPr>
                    <w:pStyle w:val="EmptyCellLayoutStyle"/>
                    <w:spacing w:after="0" w:line="240" w:lineRule="auto"/>
                  </w:pPr>
                </w:p>
              </w:tc>
              <w:tc>
                <w:tcPr>
                  <w:tcW w:w="180" w:type="dxa"/>
                </w:tcPr>
                <w:p w14:paraId="386F7960" w14:textId="77777777" w:rsidR="0038617B" w:rsidRDefault="0038617B">
                  <w:pPr>
                    <w:pStyle w:val="EmptyCellLayoutStyle"/>
                    <w:spacing w:after="0" w:line="240" w:lineRule="auto"/>
                  </w:pPr>
                </w:p>
              </w:tc>
              <w:tc>
                <w:tcPr>
                  <w:tcW w:w="180" w:type="dxa"/>
                  <w:tcBorders>
                    <w:right w:val="single" w:sz="15" w:space="0" w:color="000000"/>
                  </w:tcBorders>
                </w:tcPr>
                <w:p w14:paraId="27903B75" w14:textId="77777777" w:rsidR="0038617B" w:rsidRDefault="0038617B">
                  <w:pPr>
                    <w:pStyle w:val="EmptyCellLayoutStyle"/>
                    <w:spacing w:after="0" w:line="240" w:lineRule="auto"/>
                  </w:pPr>
                </w:p>
              </w:tc>
            </w:tr>
            <w:tr w:rsidR="007F0CAE" w14:paraId="06BDB334" w14:textId="77777777" w:rsidTr="007F0CAE">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2"/>
                  </w:tblGrid>
                  <w:tr w:rsidR="0038617B" w14:paraId="7D6AE688" w14:textId="77777777">
                    <w:trPr>
                      <w:trHeight w:val="192"/>
                    </w:trPr>
                    <w:tc>
                      <w:tcPr>
                        <w:tcW w:w="1260" w:type="dxa"/>
                        <w:tcBorders>
                          <w:top w:val="nil"/>
                          <w:left w:val="nil"/>
                          <w:bottom w:val="nil"/>
                          <w:right w:val="nil"/>
                        </w:tcBorders>
                        <w:tcMar>
                          <w:top w:w="39" w:type="dxa"/>
                          <w:left w:w="39" w:type="dxa"/>
                          <w:bottom w:w="39" w:type="dxa"/>
                          <w:right w:w="39" w:type="dxa"/>
                        </w:tcMar>
                      </w:tcPr>
                      <w:p w14:paraId="050A7659" w14:textId="77777777" w:rsidR="0038617B" w:rsidRDefault="005D59A2">
                        <w:pPr>
                          <w:spacing w:after="0" w:line="240" w:lineRule="auto"/>
                        </w:pPr>
                        <w:r>
                          <w:rPr>
                            <w:rFonts w:ascii="Arial" w:eastAsia="Arial" w:hAnsi="Arial"/>
                            <w:b/>
                            <w:color w:val="000000"/>
                            <w:sz w:val="16"/>
                          </w:rPr>
                          <w:t>EDUCATION:</w:t>
                        </w:r>
                      </w:p>
                    </w:tc>
                  </w:tr>
                </w:tbl>
                <w:p w14:paraId="091AE413" w14:textId="77777777" w:rsidR="0038617B" w:rsidRDefault="0038617B">
                  <w:pPr>
                    <w:spacing w:after="0" w:line="240" w:lineRule="auto"/>
                  </w:pPr>
                </w:p>
              </w:tc>
              <w:tc>
                <w:tcPr>
                  <w:tcW w:w="1980" w:type="dxa"/>
                </w:tcPr>
                <w:p w14:paraId="59EC0711" w14:textId="77777777" w:rsidR="0038617B" w:rsidRDefault="0038617B">
                  <w:pPr>
                    <w:pStyle w:val="EmptyCellLayoutStyle"/>
                    <w:spacing w:after="0" w:line="240" w:lineRule="auto"/>
                  </w:pPr>
                </w:p>
              </w:tc>
              <w:tc>
                <w:tcPr>
                  <w:tcW w:w="359" w:type="dxa"/>
                </w:tcPr>
                <w:p w14:paraId="4ED7F450" w14:textId="77777777" w:rsidR="0038617B" w:rsidRDefault="0038617B">
                  <w:pPr>
                    <w:pStyle w:val="EmptyCellLayoutStyle"/>
                    <w:spacing w:after="0" w:line="240" w:lineRule="auto"/>
                  </w:pPr>
                </w:p>
              </w:tc>
              <w:tc>
                <w:tcPr>
                  <w:tcW w:w="7200" w:type="dxa"/>
                </w:tcPr>
                <w:p w14:paraId="4DC4726F" w14:textId="77777777" w:rsidR="0038617B" w:rsidRDefault="0038617B">
                  <w:pPr>
                    <w:pStyle w:val="EmptyCellLayoutStyle"/>
                    <w:spacing w:after="0" w:line="240" w:lineRule="auto"/>
                  </w:pPr>
                </w:p>
              </w:tc>
              <w:tc>
                <w:tcPr>
                  <w:tcW w:w="180" w:type="dxa"/>
                </w:tcPr>
                <w:p w14:paraId="0466F035" w14:textId="77777777" w:rsidR="0038617B" w:rsidRDefault="0038617B">
                  <w:pPr>
                    <w:pStyle w:val="EmptyCellLayoutStyle"/>
                    <w:spacing w:after="0" w:line="240" w:lineRule="auto"/>
                  </w:pPr>
                </w:p>
              </w:tc>
              <w:tc>
                <w:tcPr>
                  <w:tcW w:w="180" w:type="dxa"/>
                  <w:tcBorders>
                    <w:right w:val="single" w:sz="15" w:space="0" w:color="000000"/>
                  </w:tcBorders>
                </w:tcPr>
                <w:p w14:paraId="7C19D999" w14:textId="77777777" w:rsidR="0038617B" w:rsidRDefault="0038617B">
                  <w:pPr>
                    <w:pStyle w:val="EmptyCellLayoutStyle"/>
                    <w:spacing w:after="0" w:line="240" w:lineRule="auto"/>
                  </w:pPr>
                </w:p>
              </w:tc>
            </w:tr>
            <w:tr w:rsidR="0038617B" w14:paraId="5631D3CF" w14:textId="77777777">
              <w:trPr>
                <w:trHeight w:val="89"/>
              </w:trPr>
              <w:tc>
                <w:tcPr>
                  <w:tcW w:w="180" w:type="dxa"/>
                  <w:tcBorders>
                    <w:left w:val="single" w:sz="15" w:space="0" w:color="000000"/>
                  </w:tcBorders>
                </w:tcPr>
                <w:p w14:paraId="369085AB" w14:textId="77777777" w:rsidR="0038617B" w:rsidRDefault="0038617B">
                  <w:pPr>
                    <w:pStyle w:val="EmptyCellLayoutStyle"/>
                    <w:spacing w:after="0" w:line="240" w:lineRule="auto"/>
                  </w:pPr>
                </w:p>
              </w:tc>
              <w:tc>
                <w:tcPr>
                  <w:tcW w:w="1080" w:type="dxa"/>
                </w:tcPr>
                <w:p w14:paraId="6164B84D" w14:textId="77777777" w:rsidR="0038617B" w:rsidRDefault="0038617B">
                  <w:pPr>
                    <w:pStyle w:val="EmptyCellLayoutStyle"/>
                    <w:spacing w:after="0" w:line="240" w:lineRule="auto"/>
                  </w:pPr>
                </w:p>
              </w:tc>
              <w:tc>
                <w:tcPr>
                  <w:tcW w:w="1980" w:type="dxa"/>
                </w:tcPr>
                <w:p w14:paraId="6FFF513D" w14:textId="77777777" w:rsidR="0038617B" w:rsidRDefault="0038617B">
                  <w:pPr>
                    <w:pStyle w:val="EmptyCellLayoutStyle"/>
                    <w:spacing w:after="0" w:line="240" w:lineRule="auto"/>
                  </w:pPr>
                </w:p>
              </w:tc>
              <w:tc>
                <w:tcPr>
                  <w:tcW w:w="359" w:type="dxa"/>
                </w:tcPr>
                <w:p w14:paraId="30DC8740" w14:textId="77777777" w:rsidR="0038617B" w:rsidRDefault="0038617B">
                  <w:pPr>
                    <w:pStyle w:val="EmptyCellLayoutStyle"/>
                    <w:spacing w:after="0" w:line="240" w:lineRule="auto"/>
                  </w:pPr>
                </w:p>
              </w:tc>
              <w:tc>
                <w:tcPr>
                  <w:tcW w:w="7200" w:type="dxa"/>
                </w:tcPr>
                <w:p w14:paraId="173D5FEB" w14:textId="77777777" w:rsidR="0038617B" w:rsidRDefault="0038617B">
                  <w:pPr>
                    <w:pStyle w:val="EmptyCellLayoutStyle"/>
                    <w:spacing w:after="0" w:line="240" w:lineRule="auto"/>
                  </w:pPr>
                </w:p>
              </w:tc>
              <w:tc>
                <w:tcPr>
                  <w:tcW w:w="180" w:type="dxa"/>
                </w:tcPr>
                <w:p w14:paraId="289580A8" w14:textId="77777777" w:rsidR="0038617B" w:rsidRDefault="0038617B">
                  <w:pPr>
                    <w:pStyle w:val="EmptyCellLayoutStyle"/>
                    <w:spacing w:after="0" w:line="240" w:lineRule="auto"/>
                  </w:pPr>
                </w:p>
              </w:tc>
              <w:tc>
                <w:tcPr>
                  <w:tcW w:w="180" w:type="dxa"/>
                  <w:tcBorders>
                    <w:right w:val="single" w:sz="15" w:space="0" w:color="000000"/>
                  </w:tcBorders>
                </w:tcPr>
                <w:p w14:paraId="0A756F0C" w14:textId="77777777" w:rsidR="0038617B" w:rsidRDefault="0038617B">
                  <w:pPr>
                    <w:pStyle w:val="EmptyCellLayoutStyle"/>
                    <w:spacing w:after="0" w:line="240" w:lineRule="auto"/>
                  </w:pPr>
                </w:p>
              </w:tc>
            </w:tr>
            <w:tr w:rsidR="007F0CAE" w14:paraId="28DF6BB1" w14:textId="77777777" w:rsidTr="007F0CAE">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8617B" w14:paraId="60D87579" w14:textId="77777777">
                    <w:trPr>
                      <w:trHeight w:val="212"/>
                    </w:trPr>
                    <w:tc>
                      <w:tcPr>
                        <w:tcW w:w="11160" w:type="dxa"/>
                        <w:tcBorders>
                          <w:top w:val="nil"/>
                          <w:left w:val="nil"/>
                          <w:bottom w:val="nil"/>
                          <w:right w:val="nil"/>
                        </w:tcBorders>
                        <w:tcMar>
                          <w:top w:w="39" w:type="dxa"/>
                          <w:left w:w="39" w:type="dxa"/>
                          <w:bottom w:w="39" w:type="dxa"/>
                          <w:right w:w="39" w:type="dxa"/>
                        </w:tcMar>
                      </w:tcPr>
                      <w:p w14:paraId="50978BBB" w14:textId="77777777" w:rsidR="0038617B" w:rsidRDefault="005D59A2">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p>
                    </w:tc>
                  </w:tr>
                </w:tbl>
                <w:p w14:paraId="6B1F9C6A" w14:textId="77777777" w:rsidR="0038617B" w:rsidRDefault="0038617B">
                  <w:pPr>
                    <w:spacing w:after="0" w:line="240" w:lineRule="auto"/>
                  </w:pPr>
                </w:p>
              </w:tc>
            </w:tr>
            <w:tr w:rsidR="0038617B" w14:paraId="730FAD1D" w14:textId="77777777">
              <w:trPr>
                <w:trHeight w:val="69"/>
              </w:trPr>
              <w:tc>
                <w:tcPr>
                  <w:tcW w:w="180" w:type="dxa"/>
                  <w:tcBorders>
                    <w:left w:val="single" w:sz="15" w:space="0" w:color="000000"/>
                  </w:tcBorders>
                </w:tcPr>
                <w:p w14:paraId="1E332F69" w14:textId="77777777" w:rsidR="0038617B" w:rsidRDefault="0038617B">
                  <w:pPr>
                    <w:pStyle w:val="EmptyCellLayoutStyle"/>
                    <w:spacing w:after="0" w:line="240" w:lineRule="auto"/>
                  </w:pPr>
                </w:p>
              </w:tc>
              <w:tc>
                <w:tcPr>
                  <w:tcW w:w="1080" w:type="dxa"/>
                </w:tcPr>
                <w:p w14:paraId="2CAE8069" w14:textId="77777777" w:rsidR="0038617B" w:rsidRDefault="0038617B">
                  <w:pPr>
                    <w:pStyle w:val="EmptyCellLayoutStyle"/>
                    <w:spacing w:after="0" w:line="240" w:lineRule="auto"/>
                  </w:pPr>
                </w:p>
              </w:tc>
              <w:tc>
                <w:tcPr>
                  <w:tcW w:w="1980" w:type="dxa"/>
                </w:tcPr>
                <w:p w14:paraId="3D811340" w14:textId="77777777" w:rsidR="0038617B" w:rsidRDefault="0038617B">
                  <w:pPr>
                    <w:pStyle w:val="EmptyCellLayoutStyle"/>
                    <w:spacing w:after="0" w:line="240" w:lineRule="auto"/>
                  </w:pPr>
                </w:p>
              </w:tc>
              <w:tc>
                <w:tcPr>
                  <w:tcW w:w="359" w:type="dxa"/>
                </w:tcPr>
                <w:p w14:paraId="1BCC4AF1" w14:textId="77777777" w:rsidR="0038617B" w:rsidRDefault="0038617B">
                  <w:pPr>
                    <w:pStyle w:val="EmptyCellLayoutStyle"/>
                    <w:spacing w:after="0" w:line="240" w:lineRule="auto"/>
                  </w:pPr>
                </w:p>
              </w:tc>
              <w:tc>
                <w:tcPr>
                  <w:tcW w:w="7200" w:type="dxa"/>
                </w:tcPr>
                <w:p w14:paraId="0763C2B1" w14:textId="77777777" w:rsidR="0038617B" w:rsidRDefault="0038617B">
                  <w:pPr>
                    <w:pStyle w:val="EmptyCellLayoutStyle"/>
                    <w:spacing w:after="0" w:line="240" w:lineRule="auto"/>
                  </w:pPr>
                </w:p>
              </w:tc>
              <w:tc>
                <w:tcPr>
                  <w:tcW w:w="180" w:type="dxa"/>
                </w:tcPr>
                <w:p w14:paraId="1930AA30" w14:textId="77777777" w:rsidR="0038617B" w:rsidRDefault="0038617B">
                  <w:pPr>
                    <w:pStyle w:val="EmptyCellLayoutStyle"/>
                    <w:spacing w:after="0" w:line="240" w:lineRule="auto"/>
                  </w:pPr>
                </w:p>
              </w:tc>
              <w:tc>
                <w:tcPr>
                  <w:tcW w:w="180" w:type="dxa"/>
                  <w:tcBorders>
                    <w:right w:val="single" w:sz="15" w:space="0" w:color="000000"/>
                  </w:tcBorders>
                </w:tcPr>
                <w:p w14:paraId="7AFDBB84" w14:textId="77777777" w:rsidR="0038617B" w:rsidRDefault="0038617B">
                  <w:pPr>
                    <w:pStyle w:val="EmptyCellLayoutStyle"/>
                    <w:spacing w:after="0" w:line="240" w:lineRule="auto"/>
                  </w:pPr>
                </w:p>
              </w:tc>
            </w:tr>
            <w:tr w:rsidR="007F0CAE" w14:paraId="08087DB2" w14:textId="77777777" w:rsidTr="007F0CAE">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2"/>
                  </w:tblGrid>
                  <w:tr w:rsidR="0038617B" w14:paraId="7D6355E0" w14:textId="77777777">
                    <w:trPr>
                      <w:trHeight w:val="192"/>
                    </w:trPr>
                    <w:tc>
                      <w:tcPr>
                        <w:tcW w:w="1260" w:type="dxa"/>
                        <w:tcBorders>
                          <w:top w:val="nil"/>
                          <w:left w:val="nil"/>
                          <w:bottom w:val="nil"/>
                          <w:right w:val="nil"/>
                        </w:tcBorders>
                        <w:tcMar>
                          <w:top w:w="39" w:type="dxa"/>
                          <w:left w:w="39" w:type="dxa"/>
                          <w:bottom w:w="39" w:type="dxa"/>
                          <w:right w:w="39" w:type="dxa"/>
                        </w:tcMar>
                      </w:tcPr>
                      <w:p w14:paraId="3B711C9C" w14:textId="77777777" w:rsidR="0038617B" w:rsidRDefault="005D59A2">
                        <w:pPr>
                          <w:spacing w:after="0" w:line="240" w:lineRule="auto"/>
                        </w:pPr>
                        <w:r>
                          <w:rPr>
                            <w:rFonts w:ascii="Arial" w:eastAsia="Arial" w:hAnsi="Arial"/>
                            <w:b/>
                            <w:color w:val="000000"/>
                            <w:sz w:val="16"/>
                          </w:rPr>
                          <w:t>EXPERIENCE:</w:t>
                        </w:r>
                      </w:p>
                    </w:tc>
                  </w:tr>
                </w:tbl>
                <w:p w14:paraId="66E25DF8" w14:textId="77777777" w:rsidR="0038617B" w:rsidRDefault="0038617B">
                  <w:pPr>
                    <w:spacing w:after="0" w:line="240" w:lineRule="auto"/>
                  </w:pPr>
                </w:p>
              </w:tc>
              <w:tc>
                <w:tcPr>
                  <w:tcW w:w="1980" w:type="dxa"/>
                </w:tcPr>
                <w:p w14:paraId="37000725" w14:textId="77777777" w:rsidR="0038617B" w:rsidRDefault="0038617B">
                  <w:pPr>
                    <w:pStyle w:val="EmptyCellLayoutStyle"/>
                    <w:spacing w:after="0" w:line="240" w:lineRule="auto"/>
                  </w:pPr>
                </w:p>
              </w:tc>
              <w:tc>
                <w:tcPr>
                  <w:tcW w:w="359" w:type="dxa"/>
                </w:tcPr>
                <w:p w14:paraId="171EF0BC" w14:textId="77777777" w:rsidR="0038617B" w:rsidRDefault="0038617B">
                  <w:pPr>
                    <w:pStyle w:val="EmptyCellLayoutStyle"/>
                    <w:spacing w:after="0" w:line="240" w:lineRule="auto"/>
                  </w:pPr>
                </w:p>
              </w:tc>
              <w:tc>
                <w:tcPr>
                  <w:tcW w:w="7200" w:type="dxa"/>
                </w:tcPr>
                <w:p w14:paraId="19060B0E" w14:textId="77777777" w:rsidR="0038617B" w:rsidRDefault="0038617B">
                  <w:pPr>
                    <w:pStyle w:val="EmptyCellLayoutStyle"/>
                    <w:spacing w:after="0" w:line="240" w:lineRule="auto"/>
                  </w:pPr>
                </w:p>
              </w:tc>
              <w:tc>
                <w:tcPr>
                  <w:tcW w:w="180" w:type="dxa"/>
                </w:tcPr>
                <w:p w14:paraId="17E2D8C0" w14:textId="77777777" w:rsidR="0038617B" w:rsidRDefault="0038617B">
                  <w:pPr>
                    <w:pStyle w:val="EmptyCellLayoutStyle"/>
                    <w:spacing w:after="0" w:line="240" w:lineRule="auto"/>
                  </w:pPr>
                </w:p>
              </w:tc>
              <w:tc>
                <w:tcPr>
                  <w:tcW w:w="180" w:type="dxa"/>
                  <w:tcBorders>
                    <w:right w:val="single" w:sz="15" w:space="0" w:color="000000"/>
                  </w:tcBorders>
                </w:tcPr>
                <w:p w14:paraId="74A20E38" w14:textId="77777777" w:rsidR="0038617B" w:rsidRDefault="0038617B">
                  <w:pPr>
                    <w:pStyle w:val="EmptyCellLayoutStyle"/>
                    <w:spacing w:after="0" w:line="240" w:lineRule="auto"/>
                  </w:pPr>
                </w:p>
              </w:tc>
            </w:tr>
            <w:tr w:rsidR="0038617B" w14:paraId="7BBF56E6" w14:textId="77777777">
              <w:trPr>
                <w:trHeight w:val="90"/>
              </w:trPr>
              <w:tc>
                <w:tcPr>
                  <w:tcW w:w="180" w:type="dxa"/>
                  <w:tcBorders>
                    <w:left w:val="single" w:sz="15" w:space="0" w:color="000000"/>
                  </w:tcBorders>
                </w:tcPr>
                <w:p w14:paraId="48CAD92D" w14:textId="77777777" w:rsidR="0038617B" w:rsidRDefault="0038617B">
                  <w:pPr>
                    <w:pStyle w:val="EmptyCellLayoutStyle"/>
                    <w:spacing w:after="0" w:line="240" w:lineRule="auto"/>
                  </w:pPr>
                </w:p>
              </w:tc>
              <w:tc>
                <w:tcPr>
                  <w:tcW w:w="1080" w:type="dxa"/>
                </w:tcPr>
                <w:p w14:paraId="28FA6013" w14:textId="77777777" w:rsidR="0038617B" w:rsidRDefault="0038617B">
                  <w:pPr>
                    <w:pStyle w:val="EmptyCellLayoutStyle"/>
                    <w:spacing w:after="0" w:line="240" w:lineRule="auto"/>
                  </w:pPr>
                </w:p>
              </w:tc>
              <w:tc>
                <w:tcPr>
                  <w:tcW w:w="1980" w:type="dxa"/>
                </w:tcPr>
                <w:p w14:paraId="284492BE" w14:textId="77777777" w:rsidR="0038617B" w:rsidRDefault="0038617B">
                  <w:pPr>
                    <w:pStyle w:val="EmptyCellLayoutStyle"/>
                    <w:spacing w:after="0" w:line="240" w:lineRule="auto"/>
                  </w:pPr>
                </w:p>
              </w:tc>
              <w:tc>
                <w:tcPr>
                  <w:tcW w:w="359" w:type="dxa"/>
                </w:tcPr>
                <w:p w14:paraId="69BE54B1" w14:textId="77777777" w:rsidR="0038617B" w:rsidRDefault="0038617B">
                  <w:pPr>
                    <w:pStyle w:val="EmptyCellLayoutStyle"/>
                    <w:spacing w:after="0" w:line="240" w:lineRule="auto"/>
                  </w:pPr>
                </w:p>
              </w:tc>
              <w:tc>
                <w:tcPr>
                  <w:tcW w:w="7200" w:type="dxa"/>
                </w:tcPr>
                <w:p w14:paraId="45C40A0E" w14:textId="77777777" w:rsidR="0038617B" w:rsidRDefault="0038617B">
                  <w:pPr>
                    <w:pStyle w:val="EmptyCellLayoutStyle"/>
                    <w:spacing w:after="0" w:line="240" w:lineRule="auto"/>
                  </w:pPr>
                </w:p>
              </w:tc>
              <w:tc>
                <w:tcPr>
                  <w:tcW w:w="180" w:type="dxa"/>
                </w:tcPr>
                <w:p w14:paraId="0CC28951" w14:textId="77777777" w:rsidR="0038617B" w:rsidRDefault="0038617B">
                  <w:pPr>
                    <w:pStyle w:val="EmptyCellLayoutStyle"/>
                    <w:spacing w:after="0" w:line="240" w:lineRule="auto"/>
                  </w:pPr>
                </w:p>
              </w:tc>
              <w:tc>
                <w:tcPr>
                  <w:tcW w:w="180" w:type="dxa"/>
                  <w:tcBorders>
                    <w:right w:val="single" w:sz="15" w:space="0" w:color="000000"/>
                  </w:tcBorders>
                </w:tcPr>
                <w:p w14:paraId="1E1A8DD1" w14:textId="77777777" w:rsidR="0038617B" w:rsidRDefault="0038617B">
                  <w:pPr>
                    <w:pStyle w:val="EmptyCellLayoutStyle"/>
                    <w:spacing w:after="0" w:line="240" w:lineRule="auto"/>
                  </w:pPr>
                </w:p>
              </w:tc>
            </w:tr>
            <w:tr w:rsidR="007F0CAE" w14:paraId="10EDDFB3" w14:textId="77777777" w:rsidTr="007F0CAE">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8617B" w14:paraId="27AE1536" w14:textId="77777777">
                    <w:trPr>
                      <w:trHeight w:val="212"/>
                    </w:trPr>
                    <w:tc>
                      <w:tcPr>
                        <w:tcW w:w="11160" w:type="dxa"/>
                        <w:tcBorders>
                          <w:top w:val="nil"/>
                          <w:left w:val="nil"/>
                          <w:bottom w:val="nil"/>
                          <w:right w:val="nil"/>
                        </w:tcBorders>
                        <w:tcMar>
                          <w:top w:w="39" w:type="dxa"/>
                          <w:left w:w="39" w:type="dxa"/>
                          <w:bottom w:w="39" w:type="dxa"/>
                          <w:right w:w="39" w:type="dxa"/>
                        </w:tcMar>
                      </w:tcPr>
                      <w:p w14:paraId="7675BCCC" w14:textId="77777777" w:rsidR="0038617B" w:rsidRDefault="005D59A2">
                        <w:pPr>
                          <w:spacing w:before="199" w:after="199" w:line="240" w:lineRule="auto"/>
                        </w:pPr>
                        <w:r>
                          <w:rPr>
                            <w:rFonts w:ascii="Arial" w:eastAsia="Arial" w:hAnsi="Arial"/>
                            <w:color w:val="000000"/>
                          </w:rPr>
                          <w:t>General Office Assistant 5: No specific type or amount of experience is required.</w:t>
                        </w:r>
                      </w:p>
                      <w:p w14:paraId="1DD8D912" w14:textId="77777777" w:rsidR="0038617B" w:rsidRDefault="005D59A2">
                        <w:pPr>
                          <w:spacing w:after="199" w:line="240" w:lineRule="auto"/>
                        </w:pPr>
                        <w:r>
                          <w:rPr>
                            <w:rFonts w:ascii="Arial" w:eastAsia="Arial" w:hAnsi="Arial"/>
                            <w:color w:val="000000"/>
                          </w:rPr>
                          <w:lastRenderedPageBreak/>
                          <w:t>General Office Assistant 6: One year of administrative support experience.</w:t>
                        </w:r>
                      </w:p>
                      <w:p w14:paraId="230C3DDD" w14:textId="77777777" w:rsidR="0038617B" w:rsidRDefault="005D59A2">
                        <w:pPr>
                          <w:spacing w:after="199" w:line="240" w:lineRule="auto"/>
                        </w:pPr>
                        <w:r>
                          <w:rPr>
                            <w:rFonts w:ascii="Arial" w:eastAsia="Arial" w:hAnsi="Arial"/>
                            <w:color w:val="000000"/>
                          </w:rPr>
                          <w:t>General Office Assistant E7: Two years of administrative support experience, including one year equivalent to the intermediate level</w:t>
                        </w:r>
                      </w:p>
                    </w:tc>
                  </w:tr>
                </w:tbl>
                <w:p w14:paraId="5C708EDC" w14:textId="77777777" w:rsidR="0038617B" w:rsidRDefault="0038617B">
                  <w:pPr>
                    <w:spacing w:after="0" w:line="240" w:lineRule="auto"/>
                  </w:pPr>
                </w:p>
              </w:tc>
            </w:tr>
            <w:tr w:rsidR="0038617B" w14:paraId="129303FD" w14:textId="77777777">
              <w:trPr>
                <w:trHeight w:val="69"/>
              </w:trPr>
              <w:tc>
                <w:tcPr>
                  <w:tcW w:w="180" w:type="dxa"/>
                  <w:tcBorders>
                    <w:left w:val="single" w:sz="15" w:space="0" w:color="000000"/>
                  </w:tcBorders>
                </w:tcPr>
                <w:p w14:paraId="10AB81B7" w14:textId="77777777" w:rsidR="0038617B" w:rsidRDefault="0038617B">
                  <w:pPr>
                    <w:pStyle w:val="EmptyCellLayoutStyle"/>
                    <w:spacing w:after="0" w:line="240" w:lineRule="auto"/>
                  </w:pPr>
                </w:p>
              </w:tc>
              <w:tc>
                <w:tcPr>
                  <w:tcW w:w="1080" w:type="dxa"/>
                </w:tcPr>
                <w:p w14:paraId="1E9BF8FD" w14:textId="77777777" w:rsidR="0038617B" w:rsidRDefault="0038617B">
                  <w:pPr>
                    <w:pStyle w:val="EmptyCellLayoutStyle"/>
                    <w:spacing w:after="0" w:line="240" w:lineRule="auto"/>
                  </w:pPr>
                </w:p>
              </w:tc>
              <w:tc>
                <w:tcPr>
                  <w:tcW w:w="1980" w:type="dxa"/>
                </w:tcPr>
                <w:p w14:paraId="60ABBB87" w14:textId="77777777" w:rsidR="0038617B" w:rsidRDefault="0038617B">
                  <w:pPr>
                    <w:pStyle w:val="EmptyCellLayoutStyle"/>
                    <w:spacing w:after="0" w:line="240" w:lineRule="auto"/>
                  </w:pPr>
                </w:p>
              </w:tc>
              <w:tc>
                <w:tcPr>
                  <w:tcW w:w="359" w:type="dxa"/>
                </w:tcPr>
                <w:p w14:paraId="37461E08" w14:textId="77777777" w:rsidR="0038617B" w:rsidRDefault="0038617B">
                  <w:pPr>
                    <w:pStyle w:val="EmptyCellLayoutStyle"/>
                    <w:spacing w:after="0" w:line="240" w:lineRule="auto"/>
                  </w:pPr>
                </w:p>
              </w:tc>
              <w:tc>
                <w:tcPr>
                  <w:tcW w:w="7200" w:type="dxa"/>
                </w:tcPr>
                <w:p w14:paraId="17FAF9A4" w14:textId="77777777" w:rsidR="0038617B" w:rsidRDefault="0038617B">
                  <w:pPr>
                    <w:pStyle w:val="EmptyCellLayoutStyle"/>
                    <w:spacing w:after="0" w:line="240" w:lineRule="auto"/>
                  </w:pPr>
                </w:p>
              </w:tc>
              <w:tc>
                <w:tcPr>
                  <w:tcW w:w="180" w:type="dxa"/>
                </w:tcPr>
                <w:p w14:paraId="1247CF2A" w14:textId="77777777" w:rsidR="0038617B" w:rsidRDefault="0038617B">
                  <w:pPr>
                    <w:pStyle w:val="EmptyCellLayoutStyle"/>
                    <w:spacing w:after="0" w:line="240" w:lineRule="auto"/>
                  </w:pPr>
                </w:p>
              </w:tc>
              <w:tc>
                <w:tcPr>
                  <w:tcW w:w="180" w:type="dxa"/>
                  <w:tcBorders>
                    <w:right w:val="single" w:sz="15" w:space="0" w:color="000000"/>
                  </w:tcBorders>
                </w:tcPr>
                <w:p w14:paraId="67E335C7" w14:textId="77777777" w:rsidR="0038617B" w:rsidRDefault="0038617B">
                  <w:pPr>
                    <w:pStyle w:val="EmptyCellLayoutStyle"/>
                    <w:spacing w:after="0" w:line="240" w:lineRule="auto"/>
                  </w:pPr>
                </w:p>
              </w:tc>
            </w:tr>
            <w:tr w:rsidR="007F0CAE" w14:paraId="405ADEA8" w14:textId="77777777" w:rsidTr="007F0CAE">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4"/>
                  </w:tblGrid>
                  <w:tr w:rsidR="0038617B" w14:paraId="5C84FF38" w14:textId="77777777">
                    <w:trPr>
                      <w:trHeight w:val="192"/>
                    </w:trPr>
                    <w:tc>
                      <w:tcPr>
                        <w:tcW w:w="3240" w:type="dxa"/>
                        <w:tcBorders>
                          <w:top w:val="nil"/>
                          <w:left w:val="nil"/>
                          <w:bottom w:val="nil"/>
                          <w:right w:val="nil"/>
                        </w:tcBorders>
                        <w:tcMar>
                          <w:top w:w="39" w:type="dxa"/>
                          <w:left w:w="39" w:type="dxa"/>
                          <w:bottom w:w="39" w:type="dxa"/>
                          <w:right w:w="39" w:type="dxa"/>
                        </w:tcMar>
                      </w:tcPr>
                      <w:p w14:paraId="2D0CBB95" w14:textId="77777777" w:rsidR="0038617B" w:rsidRDefault="005D59A2">
                        <w:pPr>
                          <w:spacing w:after="0" w:line="240" w:lineRule="auto"/>
                        </w:pPr>
                        <w:r>
                          <w:rPr>
                            <w:rFonts w:ascii="Arial" w:eastAsia="Arial" w:hAnsi="Arial"/>
                            <w:b/>
                            <w:color w:val="000000"/>
                            <w:sz w:val="16"/>
                          </w:rPr>
                          <w:t>KNOWLEDGE, SKILLS, AND ABILITIES:</w:t>
                        </w:r>
                      </w:p>
                    </w:tc>
                  </w:tr>
                </w:tbl>
                <w:p w14:paraId="753FFB1B" w14:textId="77777777" w:rsidR="0038617B" w:rsidRDefault="0038617B">
                  <w:pPr>
                    <w:spacing w:after="0" w:line="240" w:lineRule="auto"/>
                  </w:pPr>
                </w:p>
              </w:tc>
              <w:tc>
                <w:tcPr>
                  <w:tcW w:w="359" w:type="dxa"/>
                </w:tcPr>
                <w:p w14:paraId="4B3ABFAD" w14:textId="77777777" w:rsidR="0038617B" w:rsidRDefault="0038617B">
                  <w:pPr>
                    <w:pStyle w:val="EmptyCellLayoutStyle"/>
                    <w:spacing w:after="0" w:line="240" w:lineRule="auto"/>
                  </w:pPr>
                </w:p>
              </w:tc>
              <w:tc>
                <w:tcPr>
                  <w:tcW w:w="7200" w:type="dxa"/>
                </w:tcPr>
                <w:p w14:paraId="27D824BE" w14:textId="77777777" w:rsidR="0038617B" w:rsidRDefault="0038617B">
                  <w:pPr>
                    <w:pStyle w:val="EmptyCellLayoutStyle"/>
                    <w:spacing w:after="0" w:line="240" w:lineRule="auto"/>
                  </w:pPr>
                </w:p>
              </w:tc>
              <w:tc>
                <w:tcPr>
                  <w:tcW w:w="180" w:type="dxa"/>
                </w:tcPr>
                <w:p w14:paraId="2A065F26" w14:textId="77777777" w:rsidR="0038617B" w:rsidRDefault="0038617B">
                  <w:pPr>
                    <w:pStyle w:val="EmptyCellLayoutStyle"/>
                    <w:spacing w:after="0" w:line="240" w:lineRule="auto"/>
                  </w:pPr>
                </w:p>
              </w:tc>
              <w:tc>
                <w:tcPr>
                  <w:tcW w:w="180" w:type="dxa"/>
                  <w:tcBorders>
                    <w:right w:val="single" w:sz="15" w:space="0" w:color="000000"/>
                  </w:tcBorders>
                </w:tcPr>
                <w:p w14:paraId="517CEB47" w14:textId="77777777" w:rsidR="0038617B" w:rsidRDefault="0038617B">
                  <w:pPr>
                    <w:pStyle w:val="EmptyCellLayoutStyle"/>
                    <w:spacing w:after="0" w:line="240" w:lineRule="auto"/>
                  </w:pPr>
                </w:p>
              </w:tc>
            </w:tr>
            <w:tr w:rsidR="0038617B" w14:paraId="772E3F0F" w14:textId="77777777">
              <w:trPr>
                <w:trHeight w:val="90"/>
              </w:trPr>
              <w:tc>
                <w:tcPr>
                  <w:tcW w:w="180" w:type="dxa"/>
                  <w:tcBorders>
                    <w:left w:val="single" w:sz="15" w:space="0" w:color="000000"/>
                  </w:tcBorders>
                </w:tcPr>
                <w:p w14:paraId="791CA107" w14:textId="77777777" w:rsidR="0038617B" w:rsidRDefault="0038617B">
                  <w:pPr>
                    <w:pStyle w:val="EmptyCellLayoutStyle"/>
                    <w:spacing w:after="0" w:line="240" w:lineRule="auto"/>
                  </w:pPr>
                </w:p>
              </w:tc>
              <w:tc>
                <w:tcPr>
                  <w:tcW w:w="1080" w:type="dxa"/>
                </w:tcPr>
                <w:p w14:paraId="5A5A8D1E" w14:textId="77777777" w:rsidR="0038617B" w:rsidRDefault="0038617B">
                  <w:pPr>
                    <w:pStyle w:val="EmptyCellLayoutStyle"/>
                    <w:spacing w:after="0" w:line="240" w:lineRule="auto"/>
                  </w:pPr>
                </w:p>
              </w:tc>
              <w:tc>
                <w:tcPr>
                  <w:tcW w:w="1980" w:type="dxa"/>
                </w:tcPr>
                <w:p w14:paraId="5EE4903D" w14:textId="77777777" w:rsidR="0038617B" w:rsidRDefault="0038617B">
                  <w:pPr>
                    <w:pStyle w:val="EmptyCellLayoutStyle"/>
                    <w:spacing w:after="0" w:line="240" w:lineRule="auto"/>
                  </w:pPr>
                </w:p>
              </w:tc>
              <w:tc>
                <w:tcPr>
                  <w:tcW w:w="359" w:type="dxa"/>
                </w:tcPr>
                <w:p w14:paraId="017E53EC" w14:textId="77777777" w:rsidR="0038617B" w:rsidRDefault="0038617B">
                  <w:pPr>
                    <w:pStyle w:val="EmptyCellLayoutStyle"/>
                    <w:spacing w:after="0" w:line="240" w:lineRule="auto"/>
                  </w:pPr>
                </w:p>
              </w:tc>
              <w:tc>
                <w:tcPr>
                  <w:tcW w:w="7200" w:type="dxa"/>
                </w:tcPr>
                <w:p w14:paraId="66663D74" w14:textId="77777777" w:rsidR="0038617B" w:rsidRDefault="0038617B">
                  <w:pPr>
                    <w:pStyle w:val="EmptyCellLayoutStyle"/>
                    <w:spacing w:after="0" w:line="240" w:lineRule="auto"/>
                  </w:pPr>
                </w:p>
              </w:tc>
              <w:tc>
                <w:tcPr>
                  <w:tcW w:w="180" w:type="dxa"/>
                </w:tcPr>
                <w:p w14:paraId="7B50783C" w14:textId="77777777" w:rsidR="0038617B" w:rsidRDefault="0038617B">
                  <w:pPr>
                    <w:pStyle w:val="EmptyCellLayoutStyle"/>
                    <w:spacing w:after="0" w:line="240" w:lineRule="auto"/>
                  </w:pPr>
                </w:p>
              </w:tc>
              <w:tc>
                <w:tcPr>
                  <w:tcW w:w="180" w:type="dxa"/>
                  <w:tcBorders>
                    <w:right w:val="single" w:sz="15" w:space="0" w:color="000000"/>
                  </w:tcBorders>
                </w:tcPr>
                <w:p w14:paraId="59218D15" w14:textId="77777777" w:rsidR="0038617B" w:rsidRDefault="0038617B">
                  <w:pPr>
                    <w:pStyle w:val="EmptyCellLayoutStyle"/>
                    <w:spacing w:after="0" w:line="240" w:lineRule="auto"/>
                  </w:pPr>
                </w:p>
              </w:tc>
            </w:tr>
            <w:tr w:rsidR="007F0CAE" w14:paraId="00969406" w14:textId="77777777" w:rsidTr="007F0CAE">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8617B" w14:paraId="7CF71260" w14:textId="77777777">
                    <w:trPr>
                      <w:trHeight w:val="212"/>
                    </w:trPr>
                    <w:tc>
                      <w:tcPr>
                        <w:tcW w:w="11160" w:type="dxa"/>
                        <w:tcBorders>
                          <w:top w:val="nil"/>
                          <w:left w:val="nil"/>
                          <w:bottom w:val="nil"/>
                          <w:right w:val="nil"/>
                        </w:tcBorders>
                        <w:tcMar>
                          <w:top w:w="39" w:type="dxa"/>
                          <w:left w:w="39" w:type="dxa"/>
                          <w:bottom w:w="39" w:type="dxa"/>
                          <w:right w:w="39" w:type="dxa"/>
                        </w:tcMar>
                      </w:tcPr>
                      <w:p w14:paraId="443619E3" w14:textId="77777777" w:rsidR="0038617B" w:rsidRDefault="005D59A2">
                        <w:pPr>
                          <w:numPr>
                            <w:ilvl w:val="0"/>
                            <w:numId w:val="1"/>
                          </w:numPr>
                          <w:spacing w:after="0" w:line="240" w:lineRule="auto"/>
                          <w:ind w:left="720" w:hanging="360"/>
                        </w:pPr>
                        <w:r>
                          <w:rPr>
                            <w:rFonts w:ascii="Arial" w:eastAsia="Arial" w:hAnsi="Arial"/>
                            <w:color w:val="000000"/>
                            <w:sz w:val="22"/>
                          </w:rPr>
                          <w:t>Able to identify issues and problem solve with resolutions in a timely and efficient manner.</w:t>
                        </w:r>
                      </w:p>
                      <w:p w14:paraId="6A8BE19E" w14:textId="77777777" w:rsidR="0038617B" w:rsidRDefault="005D59A2">
                        <w:pPr>
                          <w:numPr>
                            <w:ilvl w:val="0"/>
                            <w:numId w:val="1"/>
                          </w:numPr>
                          <w:spacing w:after="0" w:line="240" w:lineRule="auto"/>
                          <w:ind w:left="720" w:hanging="360"/>
                        </w:pPr>
                        <w:r>
                          <w:rPr>
                            <w:rFonts w:ascii="Arial" w:eastAsia="Arial" w:hAnsi="Arial"/>
                            <w:color w:val="000000"/>
                            <w:sz w:val="22"/>
                          </w:rPr>
                          <w:t>Customer service focused and oriented.</w:t>
                        </w:r>
                      </w:p>
                      <w:p w14:paraId="135B6788" w14:textId="77777777" w:rsidR="0038617B" w:rsidRDefault="005D59A2">
                        <w:pPr>
                          <w:numPr>
                            <w:ilvl w:val="0"/>
                            <w:numId w:val="1"/>
                          </w:numPr>
                          <w:spacing w:after="0" w:line="240" w:lineRule="auto"/>
                          <w:ind w:left="720" w:hanging="360"/>
                        </w:pPr>
                        <w:r>
                          <w:rPr>
                            <w:rFonts w:ascii="Arial" w:eastAsia="Arial" w:hAnsi="Arial"/>
                            <w:color w:val="000000"/>
                            <w:sz w:val="22"/>
                          </w:rPr>
                          <w:t>Able to multitask.</w:t>
                        </w:r>
                      </w:p>
                      <w:p w14:paraId="349F8CEC" w14:textId="77777777" w:rsidR="0038617B" w:rsidRDefault="005D59A2">
                        <w:pPr>
                          <w:numPr>
                            <w:ilvl w:val="0"/>
                            <w:numId w:val="1"/>
                          </w:numPr>
                          <w:spacing w:after="0" w:line="240" w:lineRule="auto"/>
                          <w:ind w:left="720" w:hanging="360"/>
                        </w:pPr>
                        <w:r>
                          <w:rPr>
                            <w:rFonts w:ascii="Arial" w:eastAsia="Arial" w:hAnsi="Arial"/>
                            <w:color w:val="000000"/>
                            <w:sz w:val="22"/>
                          </w:rPr>
                          <w:t>Functions independently, but also as a team.</w:t>
                        </w:r>
                      </w:p>
                      <w:p w14:paraId="67EDFC45" w14:textId="77777777" w:rsidR="0038617B" w:rsidRDefault="005D59A2">
                        <w:pPr>
                          <w:numPr>
                            <w:ilvl w:val="0"/>
                            <w:numId w:val="1"/>
                          </w:numPr>
                          <w:spacing w:after="0" w:line="240" w:lineRule="auto"/>
                          <w:ind w:left="720" w:hanging="360"/>
                        </w:pPr>
                        <w:proofErr w:type="gramStart"/>
                        <w:r>
                          <w:rPr>
                            <w:rFonts w:ascii="Arial" w:eastAsia="Arial" w:hAnsi="Arial"/>
                            <w:color w:val="000000"/>
                            <w:sz w:val="22"/>
                          </w:rPr>
                          <w:t>Asks</w:t>
                        </w:r>
                        <w:proofErr w:type="gramEnd"/>
                        <w:r>
                          <w:rPr>
                            <w:rFonts w:ascii="Arial" w:eastAsia="Arial" w:hAnsi="Arial"/>
                            <w:color w:val="000000"/>
                            <w:sz w:val="22"/>
                          </w:rPr>
                          <w:t xml:space="preserve"> questions when necessary.</w:t>
                        </w:r>
                      </w:p>
                      <w:p w14:paraId="2FF3C84C" w14:textId="77777777" w:rsidR="0038617B" w:rsidRDefault="005D59A2">
                        <w:pPr>
                          <w:numPr>
                            <w:ilvl w:val="0"/>
                            <w:numId w:val="1"/>
                          </w:numPr>
                          <w:spacing w:after="0" w:line="240" w:lineRule="auto"/>
                          <w:ind w:left="720" w:hanging="360"/>
                        </w:pPr>
                        <w:r>
                          <w:rPr>
                            <w:rFonts w:ascii="Arial" w:eastAsia="Arial" w:hAnsi="Arial"/>
                            <w:color w:val="000000"/>
                            <w:sz w:val="22"/>
                          </w:rPr>
                          <w:t>Good communication skills and interpersonal skills.</w:t>
                        </w:r>
                      </w:p>
                      <w:p w14:paraId="3657CE4C" w14:textId="77777777" w:rsidR="0038617B" w:rsidRDefault="005D59A2">
                        <w:pPr>
                          <w:numPr>
                            <w:ilvl w:val="0"/>
                            <w:numId w:val="1"/>
                          </w:numPr>
                          <w:spacing w:after="0" w:line="240" w:lineRule="auto"/>
                          <w:ind w:left="720" w:hanging="360"/>
                        </w:pPr>
                        <w:r>
                          <w:rPr>
                            <w:rFonts w:ascii="Arial" w:eastAsia="Arial" w:hAnsi="Arial"/>
                            <w:color w:val="000000"/>
                            <w:sz w:val="22"/>
                          </w:rPr>
                          <w:t>Must be good with time management techniques and desk load management.</w:t>
                        </w:r>
                      </w:p>
                      <w:p w14:paraId="61920669" w14:textId="77777777" w:rsidR="0038617B" w:rsidRDefault="005D59A2">
                        <w:pPr>
                          <w:numPr>
                            <w:ilvl w:val="0"/>
                            <w:numId w:val="1"/>
                          </w:numPr>
                          <w:spacing w:after="0" w:line="240" w:lineRule="auto"/>
                          <w:ind w:left="720" w:hanging="360"/>
                        </w:pPr>
                        <w:r>
                          <w:rPr>
                            <w:rFonts w:ascii="Arial" w:eastAsia="Arial" w:hAnsi="Arial"/>
                            <w:color w:val="000000"/>
                            <w:sz w:val="22"/>
                          </w:rPr>
                          <w:t>Ability to operate softphone system.</w:t>
                        </w:r>
                      </w:p>
                      <w:p w14:paraId="3A0CCAF4" w14:textId="77777777" w:rsidR="0038617B" w:rsidRDefault="005D59A2">
                        <w:pPr>
                          <w:numPr>
                            <w:ilvl w:val="0"/>
                            <w:numId w:val="1"/>
                          </w:numPr>
                          <w:spacing w:after="0" w:line="240" w:lineRule="auto"/>
                          <w:ind w:left="720" w:hanging="360"/>
                        </w:pPr>
                        <w:r>
                          <w:rPr>
                            <w:rFonts w:ascii="Arial" w:eastAsia="Arial" w:hAnsi="Arial"/>
                            <w:color w:val="000000"/>
                            <w:sz w:val="22"/>
                          </w:rPr>
                          <w:t>Able to resolve work-related problems independently in some cases.</w:t>
                        </w:r>
                      </w:p>
                      <w:p w14:paraId="17D2C032" w14:textId="77777777" w:rsidR="0038617B" w:rsidRDefault="005D59A2">
                        <w:pPr>
                          <w:spacing w:before="199" w:after="199" w:line="240" w:lineRule="auto"/>
                        </w:pPr>
                        <w:r>
                          <w:rPr>
                            <w:rFonts w:ascii="Arial" w:eastAsia="Arial" w:hAnsi="Arial"/>
                            <w:color w:val="000000"/>
                            <w:sz w:val="22"/>
                          </w:rPr>
                          <w:t xml:space="preserve">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                       </w:t>
                        </w:r>
                      </w:p>
                      <w:p w14:paraId="0B23F192" w14:textId="77777777" w:rsidR="0038617B" w:rsidRDefault="005D59A2">
                        <w:pPr>
                          <w:spacing w:after="199" w:line="240" w:lineRule="auto"/>
                        </w:pPr>
                        <w:r>
                          <w:rPr>
                            <w:rFonts w:ascii="Arial" w:eastAsia="Arial" w:hAnsi="Arial"/>
                            <w:color w:val="000000"/>
                          </w:rPr>
                          <w:t> </w:t>
                        </w:r>
                      </w:p>
                    </w:tc>
                  </w:tr>
                </w:tbl>
                <w:p w14:paraId="2D88F0C0" w14:textId="77777777" w:rsidR="0038617B" w:rsidRDefault="0038617B">
                  <w:pPr>
                    <w:spacing w:after="0" w:line="240" w:lineRule="auto"/>
                  </w:pPr>
                </w:p>
              </w:tc>
            </w:tr>
            <w:tr w:rsidR="0038617B" w14:paraId="79FFB9BA" w14:textId="77777777">
              <w:trPr>
                <w:trHeight w:val="69"/>
              </w:trPr>
              <w:tc>
                <w:tcPr>
                  <w:tcW w:w="180" w:type="dxa"/>
                  <w:tcBorders>
                    <w:left w:val="single" w:sz="15" w:space="0" w:color="000000"/>
                  </w:tcBorders>
                </w:tcPr>
                <w:p w14:paraId="2BB956EA" w14:textId="77777777" w:rsidR="0038617B" w:rsidRDefault="0038617B">
                  <w:pPr>
                    <w:pStyle w:val="EmptyCellLayoutStyle"/>
                    <w:spacing w:after="0" w:line="240" w:lineRule="auto"/>
                  </w:pPr>
                </w:p>
              </w:tc>
              <w:tc>
                <w:tcPr>
                  <w:tcW w:w="1080" w:type="dxa"/>
                </w:tcPr>
                <w:p w14:paraId="00481359" w14:textId="77777777" w:rsidR="0038617B" w:rsidRDefault="0038617B">
                  <w:pPr>
                    <w:pStyle w:val="EmptyCellLayoutStyle"/>
                    <w:spacing w:after="0" w:line="240" w:lineRule="auto"/>
                  </w:pPr>
                </w:p>
              </w:tc>
              <w:tc>
                <w:tcPr>
                  <w:tcW w:w="1980" w:type="dxa"/>
                </w:tcPr>
                <w:p w14:paraId="681AEF1F" w14:textId="77777777" w:rsidR="0038617B" w:rsidRDefault="0038617B">
                  <w:pPr>
                    <w:pStyle w:val="EmptyCellLayoutStyle"/>
                    <w:spacing w:after="0" w:line="240" w:lineRule="auto"/>
                  </w:pPr>
                </w:p>
              </w:tc>
              <w:tc>
                <w:tcPr>
                  <w:tcW w:w="359" w:type="dxa"/>
                </w:tcPr>
                <w:p w14:paraId="6C5459C8" w14:textId="77777777" w:rsidR="0038617B" w:rsidRDefault="0038617B">
                  <w:pPr>
                    <w:pStyle w:val="EmptyCellLayoutStyle"/>
                    <w:spacing w:after="0" w:line="240" w:lineRule="auto"/>
                  </w:pPr>
                </w:p>
              </w:tc>
              <w:tc>
                <w:tcPr>
                  <w:tcW w:w="7200" w:type="dxa"/>
                </w:tcPr>
                <w:p w14:paraId="7B053235" w14:textId="77777777" w:rsidR="0038617B" w:rsidRDefault="0038617B">
                  <w:pPr>
                    <w:pStyle w:val="EmptyCellLayoutStyle"/>
                    <w:spacing w:after="0" w:line="240" w:lineRule="auto"/>
                  </w:pPr>
                </w:p>
              </w:tc>
              <w:tc>
                <w:tcPr>
                  <w:tcW w:w="180" w:type="dxa"/>
                </w:tcPr>
                <w:p w14:paraId="11641278" w14:textId="77777777" w:rsidR="0038617B" w:rsidRDefault="0038617B">
                  <w:pPr>
                    <w:pStyle w:val="EmptyCellLayoutStyle"/>
                    <w:spacing w:after="0" w:line="240" w:lineRule="auto"/>
                  </w:pPr>
                </w:p>
              </w:tc>
              <w:tc>
                <w:tcPr>
                  <w:tcW w:w="180" w:type="dxa"/>
                  <w:tcBorders>
                    <w:right w:val="single" w:sz="15" w:space="0" w:color="000000"/>
                  </w:tcBorders>
                </w:tcPr>
                <w:p w14:paraId="472538C5" w14:textId="77777777" w:rsidR="0038617B" w:rsidRDefault="0038617B">
                  <w:pPr>
                    <w:pStyle w:val="EmptyCellLayoutStyle"/>
                    <w:spacing w:after="0" w:line="240" w:lineRule="auto"/>
                  </w:pPr>
                </w:p>
              </w:tc>
            </w:tr>
            <w:tr w:rsidR="007F0CAE" w14:paraId="743A168D" w14:textId="77777777" w:rsidTr="007F0CAE">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2"/>
                  </w:tblGrid>
                  <w:tr w:rsidR="0038617B" w14:paraId="23222838" w14:textId="77777777">
                    <w:trPr>
                      <w:trHeight w:val="192"/>
                    </w:trPr>
                    <w:tc>
                      <w:tcPr>
                        <w:tcW w:w="3600" w:type="dxa"/>
                        <w:tcBorders>
                          <w:top w:val="nil"/>
                          <w:left w:val="nil"/>
                          <w:bottom w:val="nil"/>
                          <w:right w:val="nil"/>
                        </w:tcBorders>
                        <w:tcMar>
                          <w:top w:w="39" w:type="dxa"/>
                          <w:left w:w="39" w:type="dxa"/>
                          <w:bottom w:w="39" w:type="dxa"/>
                          <w:right w:w="39" w:type="dxa"/>
                        </w:tcMar>
                      </w:tcPr>
                      <w:p w14:paraId="6284FE71" w14:textId="77777777" w:rsidR="0038617B" w:rsidRDefault="005D59A2">
                        <w:pPr>
                          <w:spacing w:after="0" w:line="240" w:lineRule="auto"/>
                        </w:pPr>
                        <w:r>
                          <w:rPr>
                            <w:rFonts w:ascii="Arial" w:eastAsia="Arial" w:hAnsi="Arial"/>
                            <w:b/>
                            <w:color w:val="000000"/>
                            <w:sz w:val="16"/>
                          </w:rPr>
                          <w:t>CERTIFICATES, LICENSES, REGISTRATIONS:</w:t>
                        </w:r>
                      </w:p>
                    </w:tc>
                  </w:tr>
                </w:tbl>
                <w:p w14:paraId="706DA6C9" w14:textId="77777777" w:rsidR="0038617B" w:rsidRDefault="0038617B">
                  <w:pPr>
                    <w:spacing w:after="0" w:line="240" w:lineRule="auto"/>
                  </w:pPr>
                </w:p>
              </w:tc>
              <w:tc>
                <w:tcPr>
                  <w:tcW w:w="7200" w:type="dxa"/>
                </w:tcPr>
                <w:p w14:paraId="6F15EE7F" w14:textId="77777777" w:rsidR="0038617B" w:rsidRDefault="0038617B">
                  <w:pPr>
                    <w:pStyle w:val="EmptyCellLayoutStyle"/>
                    <w:spacing w:after="0" w:line="240" w:lineRule="auto"/>
                  </w:pPr>
                </w:p>
              </w:tc>
              <w:tc>
                <w:tcPr>
                  <w:tcW w:w="180" w:type="dxa"/>
                </w:tcPr>
                <w:p w14:paraId="376B80BD" w14:textId="77777777" w:rsidR="0038617B" w:rsidRDefault="0038617B">
                  <w:pPr>
                    <w:pStyle w:val="EmptyCellLayoutStyle"/>
                    <w:spacing w:after="0" w:line="240" w:lineRule="auto"/>
                  </w:pPr>
                </w:p>
              </w:tc>
              <w:tc>
                <w:tcPr>
                  <w:tcW w:w="180" w:type="dxa"/>
                  <w:tcBorders>
                    <w:right w:val="single" w:sz="15" w:space="0" w:color="000000"/>
                  </w:tcBorders>
                </w:tcPr>
                <w:p w14:paraId="32369D37" w14:textId="77777777" w:rsidR="0038617B" w:rsidRDefault="0038617B">
                  <w:pPr>
                    <w:pStyle w:val="EmptyCellLayoutStyle"/>
                    <w:spacing w:after="0" w:line="240" w:lineRule="auto"/>
                  </w:pPr>
                </w:p>
              </w:tc>
            </w:tr>
            <w:tr w:rsidR="0038617B" w14:paraId="1159EB04" w14:textId="77777777">
              <w:trPr>
                <w:trHeight w:val="90"/>
              </w:trPr>
              <w:tc>
                <w:tcPr>
                  <w:tcW w:w="180" w:type="dxa"/>
                  <w:tcBorders>
                    <w:left w:val="single" w:sz="15" w:space="0" w:color="000000"/>
                  </w:tcBorders>
                </w:tcPr>
                <w:p w14:paraId="73801BAD" w14:textId="77777777" w:rsidR="0038617B" w:rsidRDefault="0038617B">
                  <w:pPr>
                    <w:pStyle w:val="EmptyCellLayoutStyle"/>
                    <w:spacing w:after="0" w:line="240" w:lineRule="auto"/>
                  </w:pPr>
                </w:p>
              </w:tc>
              <w:tc>
                <w:tcPr>
                  <w:tcW w:w="1080" w:type="dxa"/>
                </w:tcPr>
                <w:p w14:paraId="14B2B0D0" w14:textId="77777777" w:rsidR="0038617B" w:rsidRDefault="0038617B">
                  <w:pPr>
                    <w:pStyle w:val="EmptyCellLayoutStyle"/>
                    <w:spacing w:after="0" w:line="240" w:lineRule="auto"/>
                  </w:pPr>
                </w:p>
              </w:tc>
              <w:tc>
                <w:tcPr>
                  <w:tcW w:w="1980" w:type="dxa"/>
                </w:tcPr>
                <w:p w14:paraId="2635E3DF" w14:textId="77777777" w:rsidR="0038617B" w:rsidRDefault="0038617B">
                  <w:pPr>
                    <w:pStyle w:val="EmptyCellLayoutStyle"/>
                    <w:spacing w:after="0" w:line="240" w:lineRule="auto"/>
                  </w:pPr>
                </w:p>
              </w:tc>
              <w:tc>
                <w:tcPr>
                  <w:tcW w:w="359" w:type="dxa"/>
                </w:tcPr>
                <w:p w14:paraId="7C73A059" w14:textId="77777777" w:rsidR="0038617B" w:rsidRDefault="0038617B">
                  <w:pPr>
                    <w:pStyle w:val="EmptyCellLayoutStyle"/>
                    <w:spacing w:after="0" w:line="240" w:lineRule="auto"/>
                  </w:pPr>
                </w:p>
              </w:tc>
              <w:tc>
                <w:tcPr>
                  <w:tcW w:w="7200" w:type="dxa"/>
                </w:tcPr>
                <w:p w14:paraId="7ADB7B54" w14:textId="77777777" w:rsidR="0038617B" w:rsidRDefault="0038617B">
                  <w:pPr>
                    <w:pStyle w:val="EmptyCellLayoutStyle"/>
                    <w:spacing w:after="0" w:line="240" w:lineRule="auto"/>
                  </w:pPr>
                </w:p>
              </w:tc>
              <w:tc>
                <w:tcPr>
                  <w:tcW w:w="180" w:type="dxa"/>
                </w:tcPr>
                <w:p w14:paraId="51172F3D" w14:textId="77777777" w:rsidR="0038617B" w:rsidRDefault="0038617B">
                  <w:pPr>
                    <w:pStyle w:val="EmptyCellLayoutStyle"/>
                    <w:spacing w:after="0" w:line="240" w:lineRule="auto"/>
                  </w:pPr>
                </w:p>
              </w:tc>
              <w:tc>
                <w:tcPr>
                  <w:tcW w:w="180" w:type="dxa"/>
                  <w:tcBorders>
                    <w:right w:val="single" w:sz="15" w:space="0" w:color="000000"/>
                  </w:tcBorders>
                </w:tcPr>
                <w:p w14:paraId="017C1C64" w14:textId="77777777" w:rsidR="0038617B" w:rsidRDefault="0038617B">
                  <w:pPr>
                    <w:pStyle w:val="EmptyCellLayoutStyle"/>
                    <w:spacing w:after="0" w:line="240" w:lineRule="auto"/>
                  </w:pPr>
                </w:p>
              </w:tc>
            </w:tr>
            <w:tr w:rsidR="007F0CAE" w14:paraId="56568415" w14:textId="77777777" w:rsidTr="007F0CAE">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8617B" w14:paraId="43313AEC" w14:textId="77777777">
                    <w:trPr>
                      <w:trHeight w:val="212"/>
                    </w:trPr>
                    <w:tc>
                      <w:tcPr>
                        <w:tcW w:w="11160" w:type="dxa"/>
                        <w:tcBorders>
                          <w:top w:val="nil"/>
                          <w:left w:val="nil"/>
                          <w:bottom w:val="nil"/>
                          <w:right w:val="nil"/>
                        </w:tcBorders>
                        <w:tcMar>
                          <w:top w:w="39" w:type="dxa"/>
                          <w:left w:w="39" w:type="dxa"/>
                          <w:bottom w:w="39" w:type="dxa"/>
                          <w:right w:w="39" w:type="dxa"/>
                        </w:tcMar>
                      </w:tcPr>
                      <w:p w14:paraId="4199C542" w14:textId="77777777" w:rsidR="0038617B" w:rsidRDefault="005D59A2">
                        <w:pPr>
                          <w:spacing w:after="0" w:line="240" w:lineRule="auto"/>
                        </w:pPr>
                        <w:r>
                          <w:rPr>
                            <w:rFonts w:ascii="Arial" w:eastAsia="Arial" w:hAnsi="Arial"/>
                            <w:color w:val="000000"/>
                          </w:rPr>
                          <w:t>None</w:t>
                        </w:r>
                      </w:p>
                    </w:tc>
                  </w:tr>
                </w:tbl>
                <w:p w14:paraId="52AE4BE5" w14:textId="77777777" w:rsidR="0038617B" w:rsidRDefault="0038617B">
                  <w:pPr>
                    <w:spacing w:after="0" w:line="240" w:lineRule="auto"/>
                  </w:pPr>
                </w:p>
              </w:tc>
            </w:tr>
            <w:tr w:rsidR="0038617B" w14:paraId="51F1D638" w14:textId="77777777">
              <w:trPr>
                <w:trHeight w:val="69"/>
              </w:trPr>
              <w:tc>
                <w:tcPr>
                  <w:tcW w:w="180" w:type="dxa"/>
                  <w:tcBorders>
                    <w:left w:val="single" w:sz="15" w:space="0" w:color="000000"/>
                  </w:tcBorders>
                </w:tcPr>
                <w:p w14:paraId="5015F33E" w14:textId="77777777" w:rsidR="0038617B" w:rsidRDefault="0038617B">
                  <w:pPr>
                    <w:pStyle w:val="EmptyCellLayoutStyle"/>
                    <w:spacing w:after="0" w:line="240" w:lineRule="auto"/>
                  </w:pPr>
                </w:p>
              </w:tc>
              <w:tc>
                <w:tcPr>
                  <w:tcW w:w="1080" w:type="dxa"/>
                </w:tcPr>
                <w:p w14:paraId="752174A7" w14:textId="77777777" w:rsidR="0038617B" w:rsidRDefault="0038617B">
                  <w:pPr>
                    <w:pStyle w:val="EmptyCellLayoutStyle"/>
                    <w:spacing w:after="0" w:line="240" w:lineRule="auto"/>
                  </w:pPr>
                </w:p>
              </w:tc>
              <w:tc>
                <w:tcPr>
                  <w:tcW w:w="1980" w:type="dxa"/>
                </w:tcPr>
                <w:p w14:paraId="1F85106C" w14:textId="77777777" w:rsidR="0038617B" w:rsidRDefault="0038617B">
                  <w:pPr>
                    <w:pStyle w:val="EmptyCellLayoutStyle"/>
                    <w:spacing w:after="0" w:line="240" w:lineRule="auto"/>
                  </w:pPr>
                </w:p>
              </w:tc>
              <w:tc>
                <w:tcPr>
                  <w:tcW w:w="359" w:type="dxa"/>
                </w:tcPr>
                <w:p w14:paraId="4ED3CC7C" w14:textId="77777777" w:rsidR="0038617B" w:rsidRDefault="0038617B">
                  <w:pPr>
                    <w:pStyle w:val="EmptyCellLayoutStyle"/>
                    <w:spacing w:after="0" w:line="240" w:lineRule="auto"/>
                  </w:pPr>
                </w:p>
              </w:tc>
              <w:tc>
                <w:tcPr>
                  <w:tcW w:w="7200" w:type="dxa"/>
                </w:tcPr>
                <w:p w14:paraId="2E58954D" w14:textId="77777777" w:rsidR="0038617B" w:rsidRDefault="0038617B">
                  <w:pPr>
                    <w:pStyle w:val="EmptyCellLayoutStyle"/>
                    <w:spacing w:after="0" w:line="240" w:lineRule="auto"/>
                  </w:pPr>
                </w:p>
              </w:tc>
              <w:tc>
                <w:tcPr>
                  <w:tcW w:w="180" w:type="dxa"/>
                </w:tcPr>
                <w:p w14:paraId="1764862A" w14:textId="77777777" w:rsidR="0038617B" w:rsidRDefault="0038617B">
                  <w:pPr>
                    <w:pStyle w:val="EmptyCellLayoutStyle"/>
                    <w:spacing w:after="0" w:line="240" w:lineRule="auto"/>
                  </w:pPr>
                </w:p>
              </w:tc>
              <w:tc>
                <w:tcPr>
                  <w:tcW w:w="180" w:type="dxa"/>
                  <w:tcBorders>
                    <w:right w:val="single" w:sz="15" w:space="0" w:color="000000"/>
                  </w:tcBorders>
                </w:tcPr>
                <w:p w14:paraId="067BAEE9" w14:textId="77777777" w:rsidR="0038617B" w:rsidRDefault="0038617B">
                  <w:pPr>
                    <w:pStyle w:val="EmptyCellLayoutStyle"/>
                    <w:spacing w:after="0" w:line="240" w:lineRule="auto"/>
                  </w:pPr>
                </w:p>
              </w:tc>
            </w:tr>
            <w:tr w:rsidR="007F0CAE" w14:paraId="6A355497" w14:textId="77777777" w:rsidTr="007F0CAE">
              <w:trPr>
                <w:trHeight w:val="359"/>
              </w:trPr>
              <w:tc>
                <w:tcPr>
                  <w:tcW w:w="180" w:type="dxa"/>
                  <w:tcBorders>
                    <w:left w:val="single" w:sz="15" w:space="0" w:color="000000"/>
                  </w:tcBorders>
                </w:tcPr>
                <w:p w14:paraId="45B3F750" w14:textId="77777777" w:rsidR="0038617B" w:rsidRDefault="0038617B">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0"/>
                  </w:tblGrid>
                  <w:tr w:rsidR="0038617B" w14:paraId="03845DE3" w14:textId="77777777">
                    <w:trPr>
                      <w:trHeight w:val="282"/>
                    </w:trPr>
                    <w:tc>
                      <w:tcPr>
                        <w:tcW w:w="10620" w:type="dxa"/>
                        <w:tcBorders>
                          <w:top w:val="nil"/>
                          <w:left w:val="nil"/>
                          <w:bottom w:val="nil"/>
                          <w:right w:val="nil"/>
                        </w:tcBorders>
                        <w:tcMar>
                          <w:top w:w="39" w:type="dxa"/>
                          <w:left w:w="39" w:type="dxa"/>
                          <w:bottom w:w="39" w:type="dxa"/>
                          <w:right w:w="39" w:type="dxa"/>
                        </w:tcMar>
                      </w:tcPr>
                      <w:p w14:paraId="24239127" w14:textId="77777777" w:rsidR="0038617B" w:rsidRDefault="005D59A2">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08128358" w14:textId="77777777" w:rsidR="0038617B" w:rsidRDefault="0038617B">
                  <w:pPr>
                    <w:spacing w:after="0" w:line="240" w:lineRule="auto"/>
                  </w:pPr>
                </w:p>
              </w:tc>
              <w:tc>
                <w:tcPr>
                  <w:tcW w:w="180" w:type="dxa"/>
                </w:tcPr>
                <w:p w14:paraId="2C0B7643" w14:textId="77777777" w:rsidR="0038617B" w:rsidRDefault="0038617B">
                  <w:pPr>
                    <w:pStyle w:val="EmptyCellLayoutStyle"/>
                    <w:spacing w:after="0" w:line="240" w:lineRule="auto"/>
                  </w:pPr>
                </w:p>
              </w:tc>
              <w:tc>
                <w:tcPr>
                  <w:tcW w:w="180" w:type="dxa"/>
                  <w:tcBorders>
                    <w:right w:val="single" w:sz="15" w:space="0" w:color="000000"/>
                  </w:tcBorders>
                </w:tcPr>
                <w:p w14:paraId="4EC4AD33" w14:textId="77777777" w:rsidR="0038617B" w:rsidRDefault="0038617B">
                  <w:pPr>
                    <w:pStyle w:val="EmptyCellLayoutStyle"/>
                    <w:spacing w:after="0" w:line="240" w:lineRule="auto"/>
                  </w:pPr>
                </w:p>
              </w:tc>
            </w:tr>
            <w:tr w:rsidR="0038617B" w14:paraId="778ED005" w14:textId="77777777">
              <w:trPr>
                <w:trHeight w:val="128"/>
              </w:trPr>
              <w:tc>
                <w:tcPr>
                  <w:tcW w:w="180" w:type="dxa"/>
                  <w:tcBorders>
                    <w:left w:val="single" w:sz="15" w:space="0" w:color="000000"/>
                    <w:bottom w:val="single" w:sz="15" w:space="0" w:color="000000"/>
                  </w:tcBorders>
                </w:tcPr>
                <w:p w14:paraId="1AFB279C" w14:textId="77777777" w:rsidR="0038617B" w:rsidRDefault="0038617B">
                  <w:pPr>
                    <w:pStyle w:val="EmptyCellLayoutStyle"/>
                    <w:spacing w:after="0" w:line="240" w:lineRule="auto"/>
                  </w:pPr>
                </w:p>
              </w:tc>
              <w:tc>
                <w:tcPr>
                  <w:tcW w:w="1080" w:type="dxa"/>
                  <w:tcBorders>
                    <w:bottom w:val="single" w:sz="15" w:space="0" w:color="000000"/>
                  </w:tcBorders>
                </w:tcPr>
                <w:p w14:paraId="302B3DBA" w14:textId="77777777" w:rsidR="0038617B" w:rsidRDefault="0038617B">
                  <w:pPr>
                    <w:pStyle w:val="EmptyCellLayoutStyle"/>
                    <w:spacing w:after="0" w:line="240" w:lineRule="auto"/>
                  </w:pPr>
                </w:p>
              </w:tc>
              <w:tc>
                <w:tcPr>
                  <w:tcW w:w="1980" w:type="dxa"/>
                  <w:tcBorders>
                    <w:bottom w:val="single" w:sz="15" w:space="0" w:color="000000"/>
                  </w:tcBorders>
                </w:tcPr>
                <w:p w14:paraId="05EBC8F0" w14:textId="77777777" w:rsidR="0038617B" w:rsidRDefault="0038617B">
                  <w:pPr>
                    <w:pStyle w:val="EmptyCellLayoutStyle"/>
                    <w:spacing w:after="0" w:line="240" w:lineRule="auto"/>
                  </w:pPr>
                </w:p>
              </w:tc>
              <w:tc>
                <w:tcPr>
                  <w:tcW w:w="359" w:type="dxa"/>
                  <w:tcBorders>
                    <w:bottom w:val="single" w:sz="15" w:space="0" w:color="000000"/>
                  </w:tcBorders>
                </w:tcPr>
                <w:p w14:paraId="418853CA" w14:textId="77777777" w:rsidR="0038617B" w:rsidRDefault="0038617B">
                  <w:pPr>
                    <w:pStyle w:val="EmptyCellLayoutStyle"/>
                    <w:spacing w:after="0" w:line="240" w:lineRule="auto"/>
                  </w:pPr>
                </w:p>
              </w:tc>
              <w:tc>
                <w:tcPr>
                  <w:tcW w:w="7200" w:type="dxa"/>
                  <w:tcBorders>
                    <w:bottom w:val="single" w:sz="15" w:space="0" w:color="000000"/>
                  </w:tcBorders>
                </w:tcPr>
                <w:p w14:paraId="2603337E" w14:textId="77777777" w:rsidR="0038617B" w:rsidRDefault="0038617B">
                  <w:pPr>
                    <w:pStyle w:val="EmptyCellLayoutStyle"/>
                    <w:spacing w:after="0" w:line="240" w:lineRule="auto"/>
                  </w:pPr>
                </w:p>
              </w:tc>
              <w:tc>
                <w:tcPr>
                  <w:tcW w:w="180" w:type="dxa"/>
                  <w:tcBorders>
                    <w:bottom w:val="single" w:sz="15" w:space="0" w:color="000000"/>
                  </w:tcBorders>
                </w:tcPr>
                <w:p w14:paraId="63DB2AB5" w14:textId="77777777" w:rsidR="0038617B" w:rsidRDefault="0038617B">
                  <w:pPr>
                    <w:pStyle w:val="EmptyCellLayoutStyle"/>
                    <w:spacing w:after="0" w:line="240" w:lineRule="auto"/>
                  </w:pPr>
                </w:p>
              </w:tc>
              <w:tc>
                <w:tcPr>
                  <w:tcW w:w="180" w:type="dxa"/>
                  <w:tcBorders>
                    <w:bottom w:val="single" w:sz="15" w:space="0" w:color="000000"/>
                    <w:right w:val="single" w:sz="15" w:space="0" w:color="000000"/>
                  </w:tcBorders>
                </w:tcPr>
                <w:p w14:paraId="6A025BF6" w14:textId="77777777" w:rsidR="0038617B" w:rsidRDefault="0038617B">
                  <w:pPr>
                    <w:pStyle w:val="EmptyCellLayoutStyle"/>
                    <w:spacing w:after="0" w:line="240" w:lineRule="auto"/>
                  </w:pPr>
                </w:p>
              </w:tc>
            </w:tr>
          </w:tbl>
          <w:p w14:paraId="3CCF3FFC" w14:textId="77777777" w:rsidR="0038617B" w:rsidRDefault="0038617B">
            <w:pPr>
              <w:spacing w:after="0" w:line="240" w:lineRule="auto"/>
            </w:pPr>
          </w:p>
        </w:tc>
        <w:tc>
          <w:tcPr>
            <w:tcW w:w="179" w:type="dxa"/>
          </w:tcPr>
          <w:p w14:paraId="7214E3C1" w14:textId="77777777" w:rsidR="0038617B" w:rsidRDefault="0038617B">
            <w:pPr>
              <w:pStyle w:val="EmptyCellLayoutStyle"/>
              <w:spacing w:after="0" w:line="240" w:lineRule="auto"/>
            </w:pPr>
          </w:p>
        </w:tc>
      </w:tr>
      <w:tr w:rsidR="0038617B" w14:paraId="7165505A" w14:textId="77777777">
        <w:trPr>
          <w:trHeight w:val="148"/>
        </w:trPr>
        <w:tc>
          <w:tcPr>
            <w:tcW w:w="179" w:type="dxa"/>
          </w:tcPr>
          <w:p w14:paraId="0D3F0D6A" w14:textId="77777777" w:rsidR="0038617B" w:rsidRDefault="0038617B">
            <w:pPr>
              <w:pStyle w:val="EmptyCellLayoutStyle"/>
              <w:spacing w:after="0" w:line="240" w:lineRule="auto"/>
            </w:pPr>
          </w:p>
        </w:tc>
        <w:tc>
          <w:tcPr>
            <w:tcW w:w="0" w:type="dxa"/>
          </w:tcPr>
          <w:p w14:paraId="46F25B32" w14:textId="77777777" w:rsidR="0038617B" w:rsidRDefault="0038617B">
            <w:pPr>
              <w:pStyle w:val="EmptyCellLayoutStyle"/>
              <w:spacing w:after="0" w:line="240" w:lineRule="auto"/>
            </w:pPr>
          </w:p>
        </w:tc>
        <w:tc>
          <w:tcPr>
            <w:tcW w:w="0" w:type="dxa"/>
          </w:tcPr>
          <w:p w14:paraId="5AA17623" w14:textId="77777777" w:rsidR="0038617B" w:rsidRDefault="0038617B">
            <w:pPr>
              <w:pStyle w:val="EmptyCellLayoutStyle"/>
              <w:spacing w:after="0" w:line="240" w:lineRule="auto"/>
            </w:pPr>
          </w:p>
        </w:tc>
        <w:tc>
          <w:tcPr>
            <w:tcW w:w="0" w:type="dxa"/>
          </w:tcPr>
          <w:p w14:paraId="7F3E08E8" w14:textId="77777777" w:rsidR="0038617B" w:rsidRDefault="0038617B">
            <w:pPr>
              <w:pStyle w:val="EmptyCellLayoutStyle"/>
              <w:spacing w:after="0" w:line="240" w:lineRule="auto"/>
            </w:pPr>
          </w:p>
        </w:tc>
        <w:tc>
          <w:tcPr>
            <w:tcW w:w="0" w:type="dxa"/>
          </w:tcPr>
          <w:p w14:paraId="09E8B794" w14:textId="77777777" w:rsidR="0038617B" w:rsidRDefault="0038617B">
            <w:pPr>
              <w:pStyle w:val="EmptyCellLayoutStyle"/>
              <w:spacing w:after="0" w:line="240" w:lineRule="auto"/>
            </w:pPr>
          </w:p>
        </w:tc>
        <w:tc>
          <w:tcPr>
            <w:tcW w:w="0" w:type="dxa"/>
          </w:tcPr>
          <w:p w14:paraId="3FD74FA7" w14:textId="77777777" w:rsidR="0038617B" w:rsidRDefault="0038617B">
            <w:pPr>
              <w:pStyle w:val="EmptyCellLayoutStyle"/>
              <w:spacing w:after="0" w:line="240" w:lineRule="auto"/>
            </w:pPr>
          </w:p>
        </w:tc>
        <w:tc>
          <w:tcPr>
            <w:tcW w:w="0" w:type="dxa"/>
          </w:tcPr>
          <w:p w14:paraId="42179DEC" w14:textId="77777777" w:rsidR="0038617B" w:rsidRDefault="0038617B">
            <w:pPr>
              <w:pStyle w:val="EmptyCellLayoutStyle"/>
              <w:spacing w:after="0" w:line="240" w:lineRule="auto"/>
            </w:pPr>
          </w:p>
        </w:tc>
        <w:tc>
          <w:tcPr>
            <w:tcW w:w="2505" w:type="dxa"/>
          </w:tcPr>
          <w:p w14:paraId="1F1241ED" w14:textId="77777777" w:rsidR="0038617B" w:rsidRDefault="0038617B">
            <w:pPr>
              <w:pStyle w:val="EmptyCellLayoutStyle"/>
              <w:spacing w:after="0" w:line="240" w:lineRule="auto"/>
            </w:pPr>
          </w:p>
        </w:tc>
        <w:tc>
          <w:tcPr>
            <w:tcW w:w="6120" w:type="dxa"/>
          </w:tcPr>
          <w:p w14:paraId="1A77D6C0" w14:textId="77777777" w:rsidR="0038617B" w:rsidRDefault="0038617B">
            <w:pPr>
              <w:pStyle w:val="EmptyCellLayoutStyle"/>
              <w:spacing w:after="0" w:line="240" w:lineRule="auto"/>
            </w:pPr>
          </w:p>
        </w:tc>
        <w:tc>
          <w:tcPr>
            <w:tcW w:w="2534" w:type="dxa"/>
          </w:tcPr>
          <w:p w14:paraId="02763954" w14:textId="77777777" w:rsidR="0038617B" w:rsidRDefault="0038617B">
            <w:pPr>
              <w:pStyle w:val="EmptyCellLayoutStyle"/>
              <w:spacing w:after="0" w:line="240" w:lineRule="auto"/>
            </w:pPr>
          </w:p>
        </w:tc>
        <w:tc>
          <w:tcPr>
            <w:tcW w:w="179" w:type="dxa"/>
          </w:tcPr>
          <w:p w14:paraId="0C81FA20" w14:textId="77777777" w:rsidR="0038617B" w:rsidRDefault="0038617B">
            <w:pPr>
              <w:pStyle w:val="EmptyCellLayoutStyle"/>
              <w:spacing w:after="0" w:line="240" w:lineRule="auto"/>
            </w:pPr>
          </w:p>
        </w:tc>
      </w:tr>
      <w:tr w:rsidR="007F0CAE" w14:paraId="1AA319E0" w14:textId="77777777" w:rsidTr="007F0CAE">
        <w:tc>
          <w:tcPr>
            <w:tcW w:w="179" w:type="dxa"/>
          </w:tcPr>
          <w:p w14:paraId="56C87C67" w14:textId="77777777" w:rsidR="0038617B" w:rsidRDefault="0038617B">
            <w:pPr>
              <w:pStyle w:val="EmptyCellLayoutStyle"/>
              <w:spacing w:after="0" w:line="240" w:lineRule="auto"/>
            </w:pPr>
          </w:p>
        </w:tc>
        <w:tc>
          <w:tcPr>
            <w:tcW w:w="0" w:type="dxa"/>
          </w:tcPr>
          <w:p w14:paraId="645965BD" w14:textId="77777777" w:rsidR="0038617B" w:rsidRDefault="0038617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38617B" w14:paraId="36F11DAC" w14:textId="77777777">
              <w:trPr>
                <w:trHeight w:val="180"/>
              </w:trPr>
              <w:tc>
                <w:tcPr>
                  <w:tcW w:w="180" w:type="dxa"/>
                  <w:tcBorders>
                    <w:top w:val="single" w:sz="15" w:space="0" w:color="000000"/>
                    <w:left w:val="single" w:sz="15" w:space="0" w:color="000000"/>
                  </w:tcBorders>
                </w:tcPr>
                <w:p w14:paraId="54A0FA32" w14:textId="77777777" w:rsidR="0038617B" w:rsidRDefault="0038617B">
                  <w:pPr>
                    <w:pStyle w:val="EmptyCellLayoutStyle"/>
                    <w:spacing w:after="0" w:line="240" w:lineRule="auto"/>
                  </w:pPr>
                </w:p>
              </w:tc>
              <w:tc>
                <w:tcPr>
                  <w:tcW w:w="5220" w:type="dxa"/>
                  <w:tcBorders>
                    <w:top w:val="single" w:sz="15" w:space="0" w:color="000000"/>
                  </w:tcBorders>
                </w:tcPr>
                <w:p w14:paraId="3EAB37A4" w14:textId="77777777" w:rsidR="0038617B" w:rsidRDefault="0038617B">
                  <w:pPr>
                    <w:pStyle w:val="EmptyCellLayoutStyle"/>
                    <w:spacing w:after="0" w:line="240" w:lineRule="auto"/>
                  </w:pPr>
                </w:p>
              </w:tc>
              <w:tc>
                <w:tcPr>
                  <w:tcW w:w="359" w:type="dxa"/>
                  <w:tcBorders>
                    <w:top w:val="single" w:sz="15" w:space="0" w:color="000000"/>
                  </w:tcBorders>
                </w:tcPr>
                <w:p w14:paraId="4982627F" w14:textId="77777777" w:rsidR="0038617B" w:rsidRDefault="0038617B">
                  <w:pPr>
                    <w:pStyle w:val="EmptyCellLayoutStyle"/>
                    <w:spacing w:after="0" w:line="240" w:lineRule="auto"/>
                  </w:pPr>
                </w:p>
              </w:tc>
              <w:tc>
                <w:tcPr>
                  <w:tcW w:w="5220" w:type="dxa"/>
                  <w:tcBorders>
                    <w:top w:val="single" w:sz="15" w:space="0" w:color="000000"/>
                  </w:tcBorders>
                </w:tcPr>
                <w:p w14:paraId="2A098CC3" w14:textId="77777777" w:rsidR="0038617B" w:rsidRDefault="0038617B">
                  <w:pPr>
                    <w:pStyle w:val="EmptyCellLayoutStyle"/>
                    <w:spacing w:after="0" w:line="240" w:lineRule="auto"/>
                  </w:pPr>
                </w:p>
              </w:tc>
              <w:tc>
                <w:tcPr>
                  <w:tcW w:w="180" w:type="dxa"/>
                  <w:tcBorders>
                    <w:top w:val="single" w:sz="15" w:space="0" w:color="000000"/>
                    <w:right w:val="single" w:sz="15" w:space="0" w:color="000000"/>
                  </w:tcBorders>
                </w:tcPr>
                <w:p w14:paraId="4B69DA86" w14:textId="77777777" w:rsidR="0038617B" w:rsidRDefault="0038617B">
                  <w:pPr>
                    <w:pStyle w:val="EmptyCellLayoutStyle"/>
                    <w:spacing w:after="0" w:line="240" w:lineRule="auto"/>
                  </w:pPr>
                </w:p>
              </w:tc>
            </w:tr>
            <w:tr w:rsidR="007F0CAE" w14:paraId="47D7E26F" w14:textId="77777777" w:rsidTr="007F0CAE">
              <w:trPr>
                <w:trHeight w:val="540"/>
              </w:trPr>
              <w:tc>
                <w:tcPr>
                  <w:tcW w:w="180" w:type="dxa"/>
                  <w:tcBorders>
                    <w:left w:val="single" w:sz="15" w:space="0" w:color="000000"/>
                  </w:tcBorders>
                </w:tcPr>
                <w:p w14:paraId="5B0C24E7" w14:textId="77777777" w:rsidR="0038617B" w:rsidRDefault="0038617B">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38617B" w14:paraId="5695DE7E" w14:textId="77777777">
                    <w:trPr>
                      <w:trHeight w:val="462"/>
                    </w:trPr>
                    <w:tc>
                      <w:tcPr>
                        <w:tcW w:w="10800" w:type="dxa"/>
                        <w:tcBorders>
                          <w:top w:val="nil"/>
                          <w:left w:val="nil"/>
                          <w:bottom w:val="nil"/>
                          <w:right w:val="nil"/>
                        </w:tcBorders>
                        <w:tcMar>
                          <w:top w:w="39" w:type="dxa"/>
                          <w:left w:w="39" w:type="dxa"/>
                          <w:bottom w:w="39" w:type="dxa"/>
                          <w:right w:w="39" w:type="dxa"/>
                        </w:tcMar>
                      </w:tcPr>
                      <w:p w14:paraId="7BF08E73" w14:textId="77777777" w:rsidR="0038617B" w:rsidRDefault="005D59A2">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E856668" w14:textId="77777777" w:rsidR="0038617B" w:rsidRDefault="0038617B">
                  <w:pPr>
                    <w:spacing w:after="0" w:line="240" w:lineRule="auto"/>
                  </w:pPr>
                </w:p>
              </w:tc>
              <w:tc>
                <w:tcPr>
                  <w:tcW w:w="180" w:type="dxa"/>
                  <w:tcBorders>
                    <w:right w:val="single" w:sz="15" w:space="0" w:color="000000"/>
                  </w:tcBorders>
                </w:tcPr>
                <w:p w14:paraId="3685D8B8" w14:textId="77777777" w:rsidR="0038617B" w:rsidRDefault="0038617B">
                  <w:pPr>
                    <w:pStyle w:val="EmptyCellLayoutStyle"/>
                    <w:spacing w:after="0" w:line="240" w:lineRule="auto"/>
                  </w:pPr>
                </w:p>
              </w:tc>
            </w:tr>
            <w:tr w:rsidR="0038617B" w14:paraId="67B57914" w14:textId="77777777">
              <w:trPr>
                <w:trHeight w:val="290"/>
              </w:trPr>
              <w:tc>
                <w:tcPr>
                  <w:tcW w:w="180" w:type="dxa"/>
                  <w:tcBorders>
                    <w:left w:val="single" w:sz="15" w:space="0" w:color="000000"/>
                  </w:tcBorders>
                </w:tcPr>
                <w:p w14:paraId="4016A320" w14:textId="77777777" w:rsidR="0038617B" w:rsidRDefault="0038617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38617B" w14:paraId="355904F0" w14:textId="77777777">
                    <w:trPr>
                      <w:trHeight w:val="212"/>
                    </w:trPr>
                    <w:tc>
                      <w:tcPr>
                        <w:tcW w:w="5220" w:type="dxa"/>
                        <w:tcBorders>
                          <w:top w:val="nil"/>
                          <w:left w:val="nil"/>
                          <w:bottom w:val="nil"/>
                          <w:right w:val="nil"/>
                        </w:tcBorders>
                        <w:tcMar>
                          <w:top w:w="39" w:type="dxa"/>
                          <w:left w:w="39" w:type="dxa"/>
                          <w:bottom w:w="39" w:type="dxa"/>
                          <w:right w:w="39" w:type="dxa"/>
                        </w:tcMar>
                      </w:tcPr>
                      <w:p w14:paraId="3F7CE48E" w14:textId="77777777" w:rsidR="0038617B" w:rsidRDefault="0038617B">
                        <w:pPr>
                          <w:spacing w:after="0" w:line="240" w:lineRule="auto"/>
                        </w:pPr>
                      </w:p>
                    </w:tc>
                  </w:tr>
                </w:tbl>
                <w:p w14:paraId="331F2D80" w14:textId="77777777" w:rsidR="0038617B" w:rsidRDefault="0038617B">
                  <w:pPr>
                    <w:spacing w:after="0" w:line="240" w:lineRule="auto"/>
                  </w:pPr>
                </w:p>
              </w:tc>
              <w:tc>
                <w:tcPr>
                  <w:tcW w:w="359" w:type="dxa"/>
                </w:tcPr>
                <w:p w14:paraId="4E2157D3" w14:textId="77777777" w:rsidR="0038617B" w:rsidRDefault="0038617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38617B" w14:paraId="70E1AD11" w14:textId="77777777">
                    <w:trPr>
                      <w:trHeight w:val="212"/>
                    </w:trPr>
                    <w:tc>
                      <w:tcPr>
                        <w:tcW w:w="5220" w:type="dxa"/>
                        <w:tcBorders>
                          <w:top w:val="nil"/>
                          <w:left w:val="nil"/>
                          <w:bottom w:val="nil"/>
                          <w:right w:val="nil"/>
                        </w:tcBorders>
                        <w:tcMar>
                          <w:top w:w="39" w:type="dxa"/>
                          <w:left w:w="39" w:type="dxa"/>
                          <w:bottom w:w="39" w:type="dxa"/>
                          <w:right w:w="39" w:type="dxa"/>
                        </w:tcMar>
                      </w:tcPr>
                      <w:p w14:paraId="703308B3" w14:textId="77777777" w:rsidR="0038617B" w:rsidRDefault="0038617B">
                        <w:pPr>
                          <w:spacing w:after="0" w:line="240" w:lineRule="auto"/>
                        </w:pPr>
                      </w:p>
                    </w:tc>
                  </w:tr>
                </w:tbl>
                <w:p w14:paraId="1CB950B3" w14:textId="77777777" w:rsidR="0038617B" w:rsidRDefault="0038617B">
                  <w:pPr>
                    <w:spacing w:after="0" w:line="240" w:lineRule="auto"/>
                  </w:pPr>
                </w:p>
              </w:tc>
              <w:tc>
                <w:tcPr>
                  <w:tcW w:w="180" w:type="dxa"/>
                  <w:tcBorders>
                    <w:right w:val="single" w:sz="15" w:space="0" w:color="000000"/>
                  </w:tcBorders>
                </w:tcPr>
                <w:p w14:paraId="0C59AFAF" w14:textId="77777777" w:rsidR="0038617B" w:rsidRDefault="0038617B">
                  <w:pPr>
                    <w:pStyle w:val="EmptyCellLayoutStyle"/>
                    <w:spacing w:after="0" w:line="240" w:lineRule="auto"/>
                  </w:pPr>
                </w:p>
              </w:tc>
            </w:tr>
            <w:tr w:rsidR="0038617B" w14:paraId="5F14B50A" w14:textId="77777777">
              <w:trPr>
                <w:trHeight w:val="34"/>
              </w:trPr>
              <w:tc>
                <w:tcPr>
                  <w:tcW w:w="180" w:type="dxa"/>
                  <w:tcBorders>
                    <w:left w:val="single" w:sz="15" w:space="0" w:color="000000"/>
                  </w:tcBorders>
                </w:tcPr>
                <w:p w14:paraId="37F2F06C" w14:textId="77777777" w:rsidR="0038617B" w:rsidRDefault="0038617B">
                  <w:pPr>
                    <w:pStyle w:val="EmptyCellLayoutStyle"/>
                    <w:spacing w:after="0" w:line="240" w:lineRule="auto"/>
                  </w:pPr>
                </w:p>
              </w:tc>
              <w:tc>
                <w:tcPr>
                  <w:tcW w:w="5220" w:type="dxa"/>
                </w:tcPr>
                <w:p w14:paraId="7DFE383F" w14:textId="77777777" w:rsidR="0038617B" w:rsidRDefault="0038617B">
                  <w:pPr>
                    <w:pStyle w:val="EmptyCellLayoutStyle"/>
                    <w:spacing w:after="0" w:line="240" w:lineRule="auto"/>
                  </w:pPr>
                </w:p>
              </w:tc>
              <w:tc>
                <w:tcPr>
                  <w:tcW w:w="359" w:type="dxa"/>
                </w:tcPr>
                <w:p w14:paraId="1CC0C100" w14:textId="77777777" w:rsidR="0038617B" w:rsidRDefault="0038617B">
                  <w:pPr>
                    <w:pStyle w:val="EmptyCellLayoutStyle"/>
                    <w:spacing w:after="0" w:line="240" w:lineRule="auto"/>
                  </w:pPr>
                </w:p>
              </w:tc>
              <w:tc>
                <w:tcPr>
                  <w:tcW w:w="5220" w:type="dxa"/>
                </w:tcPr>
                <w:p w14:paraId="29B8D712" w14:textId="77777777" w:rsidR="0038617B" w:rsidRDefault="0038617B">
                  <w:pPr>
                    <w:pStyle w:val="EmptyCellLayoutStyle"/>
                    <w:spacing w:after="0" w:line="240" w:lineRule="auto"/>
                  </w:pPr>
                </w:p>
              </w:tc>
              <w:tc>
                <w:tcPr>
                  <w:tcW w:w="180" w:type="dxa"/>
                  <w:tcBorders>
                    <w:right w:val="single" w:sz="15" w:space="0" w:color="000000"/>
                  </w:tcBorders>
                </w:tcPr>
                <w:p w14:paraId="331F9E9D" w14:textId="77777777" w:rsidR="0038617B" w:rsidRDefault="0038617B">
                  <w:pPr>
                    <w:pStyle w:val="EmptyCellLayoutStyle"/>
                    <w:spacing w:after="0" w:line="240" w:lineRule="auto"/>
                  </w:pPr>
                </w:p>
              </w:tc>
            </w:tr>
            <w:tr w:rsidR="0038617B" w14:paraId="5832BD40" w14:textId="77777777">
              <w:trPr>
                <w:trHeight w:val="360"/>
              </w:trPr>
              <w:tc>
                <w:tcPr>
                  <w:tcW w:w="180" w:type="dxa"/>
                  <w:tcBorders>
                    <w:left w:val="single" w:sz="15" w:space="0" w:color="000000"/>
                  </w:tcBorders>
                </w:tcPr>
                <w:p w14:paraId="38722FD4" w14:textId="77777777" w:rsidR="0038617B" w:rsidRDefault="0038617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38617B" w14:paraId="46A18DB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FA1A0C6" w14:textId="77777777" w:rsidR="0038617B" w:rsidRDefault="005D59A2">
                        <w:pPr>
                          <w:spacing w:after="0" w:line="240" w:lineRule="auto"/>
                          <w:jc w:val="center"/>
                        </w:pPr>
                        <w:r>
                          <w:rPr>
                            <w:rFonts w:ascii="Arial" w:eastAsia="Arial" w:hAnsi="Arial"/>
                            <w:b/>
                            <w:color w:val="000000"/>
                            <w:sz w:val="16"/>
                          </w:rPr>
                          <w:t>Supervisor</w:t>
                        </w:r>
                      </w:p>
                    </w:tc>
                  </w:tr>
                </w:tbl>
                <w:p w14:paraId="3EC691C1" w14:textId="77777777" w:rsidR="0038617B" w:rsidRDefault="0038617B">
                  <w:pPr>
                    <w:spacing w:after="0" w:line="240" w:lineRule="auto"/>
                  </w:pPr>
                </w:p>
              </w:tc>
              <w:tc>
                <w:tcPr>
                  <w:tcW w:w="359" w:type="dxa"/>
                </w:tcPr>
                <w:p w14:paraId="62D25EA5" w14:textId="77777777" w:rsidR="0038617B" w:rsidRDefault="0038617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38617B" w14:paraId="1770DA1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B85CF5C" w14:textId="77777777" w:rsidR="0038617B" w:rsidRDefault="005D59A2">
                        <w:pPr>
                          <w:spacing w:after="0" w:line="240" w:lineRule="auto"/>
                          <w:jc w:val="center"/>
                        </w:pPr>
                        <w:r>
                          <w:rPr>
                            <w:rFonts w:ascii="Arial" w:eastAsia="Arial" w:hAnsi="Arial"/>
                            <w:b/>
                            <w:color w:val="000000"/>
                            <w:sz w:val="16"/>
                          </w:rPr>
                          <w:t>Date</w:t>
                        </w:r>
                      </w:p>
                    </w:tc>
                  </w:tr>
                </w:tbl>
                <w:p w14:paraId="5F6B336A" w14:textId="77777777" w:rsidR="0038617B" w:rsidRDefault="0038617B">
                  <w:pPr>
                    <w:spacing w:after="0" w:line="240" w:lineRule="auto"/>
                  </w:pPr>
                </w:p>
              </w:tc>
              <w:tc>
                <w:tcPr>
                  <w:tcW w:w="180" w:type="dxa"/>
                  <w:tcBorders>
                    <w:right w:val="single" w:sz="15" w:space="0" w:color="000000"/>
                  </w:tcBorders>
                </w:tcPr>
                <w:p w14:paraId="2EA056E8" w14:textId="77777777" w:rsidR="0038617B" w:rsidRDefault="0038617B">
                  <w:pPr>
                    <w:pStyle w:val="EmptyCellLayoutStyle"/>
                    <w:spacing w:after="0" w:line="240" w:lineRule="auto"/>
                  </w:pPr>
                </w:p>
              </w:tc>
            </w:tr>
            <w:tr w:rsidR="0038617B" w14:paraId="165977A4" w14:textId="77777777">
              <w:trPr>
                <w:trHeight w:val="214"/>
              </w:trPr>
              <w:tc>
                <w:tcPr>
                  <w:tcW w:w="180" w:type="dxa"/>
                  <w:tcBorders>
                    <w:left w:val="single" w:sz="15" w:space="0" w:color="000000"/>
                    <w:bottom w:val="single" w:sz="15" w:space="0" w:color="000000"/>
                  </w:tcBorders>
                </w:tcPr>
                <w:p w14:paraId="2D931838" w14:textId="77777777" w:rsidR="0038617B" w:rsidRDefault="0038617B">
                  <w:pPr>
                    <w:pStyle w:val="EmptyCellLayoutStyle"/>
                    <w:spacing w:after="0" w:line="240" w:lineRule="auto"/>
                  </w:pPr>
                </w:p>
              </w:tc>
              <w:tc>
                <w:tcPr>
                  <w:tcW w:w="5220" w:type="dxa"/>
                  <w:tcBorders>
                    <w:bottom w:val="single" w:sz="15" w:space="0" w:color="000000"/>
                  </w:tcBorders>
                </w:tcPr>
                <w:p w14:paraId="7F14D942" w14:textId="77777777" w:rsidR="0038617B" w:rsidRDefault="0038617B">
                  <w:pPr>
                    <w:pStyle w:val="EmptyCellLayoutStyle"/>
                    <w:spacing w:after="0" w:line="240" w:lineRule="auto"/>
                  </w:pPr>
                </w:p>
              </w:tc>
              <w:tc>
                <w:tcPr>
                  <w:tcW w:w="359" w:type="dxa"/>
                  <w:tcBorders>
                    <w:bottom w:val="single" w:sz="15" w:space="0" w:color="000000"/>
                  </w:tcBorders>
                </w:tcPr>
                <w:p w14:paraId="5DDFACAA" w14:textId="77777777" w:rsidR="0038617B" w:rsidRDefault="0038617B">
                  <w:pPr>
                    <w:pStyle w:val="EmptyCellLayoutStyle"/>
                    <w:spacing w:after="0" w:line="240" w:lineRule="auto"/>
                  </w:pPr>
                </w:p>
              </w:tc>
              <w:tc>
                <w:tcPr>
                  <w:tcW w:w="5220" w:type="dxa"/>
                  <w:tcBorders>
                    <w:bottom w:val="single" w:sz="15" w:space="0" w:color="000000"/>
                  </w:tcBorders>
                </w:tcPr>
                <w:p w14:paraId="68EFE0FA" w14:textId="77777777" w:rsidR="0038617B" w:rsidRDefault="0038617B">
                  <w:pPr>
                    <w:pStyle w:val="EmptyCellLayoutStyle"/>
                    <w:spacing w:after="0" w:line="240" w:lineRule="auto"/>
                  </w:pPr>
                </w:p>
              </w:tc>
              <w:tc>
                <w:tcPr>
                  <w:tcW w:w="180" w:type="dxa"/>
                  <w:tcBorders>
                    <w:bottom w:val="single" w:sz="15" w:space="0" w:color="000000"/>
                    <w:right w:val="single" w:sz="15" w:space="0" w:color="000000"/>
                  </w:tcBorders>
                </w:tcPr>
                <w:p w14:paraId="5596D440" w14:textId="77777777" w:rsidR="0038617B" w:rsidRDefault="0038617B">
                  <w:pPr>
                    <w:pStyle w:val="EmptyCellLayoutStyle"/>
                    <w:spacing w:after="0" w:line="240" w:lineRule="auto"/>
                  </w:pPr>
                </w:p>
              </w:tc>
            </w:tr>
          </w:tbl>
          <w:p w14:paraId="014F80A2" w14:textId="77777777" w:rsidR="0038617B" w:rsidRDefault="0038617B">
            <w:pPr>
              <w:spacing w:after="0" w:line="240" w:lineRule="auto"/>
            </w:pPr>
          </w:p>
        </w:tc>
        <w:tc>
          <w:tcPr>
            <w:tcW w:w="179" w:type="dxa"/>
          </w:tcPr>
          <w:p w14:paraId="35E12DB4" w14:textId="77777777" w:rsidR="0038617B" w:rsidRDefault="0038617B">
            <w:pPr>
              <w:pStyle w:val="EmptyCellLayoutStyle"/>
              <w:spacing w:after="0" w:line="240" w:lineRule="auto"/>
            </w:pPr>
          </w:p>
        </w:tc>
      </w:tr>
      <w:tr w:rsidR="0038617B" w14:paraId="73BA3E2D" w14:textId="77777777">
        <w:trPr>
          <w:trHeight w:val="99"/>
        </w:trPr>
        <w:tc>
          <w:tcPr>
            <w:tcW w:w="179" w:type="dxa"/>
          </w:tcPr>
          <w:p w14:paraId="7E2464C9" w14:textId="77777777" w:rsidR="0038617B" w:rsidRDefault="0038617B">
            <w:pPr>
              <w:pStyle w:val="EmptyCellLayoutStyle"/>
              <w:spacing w:after="0" w:line="240" w:lineRule="auto"/>
            </w:pPr>
          </w:p>
        </w:tc>
        <w:tc>
          <w:tcPr>
            <w:tcW w:w="0" w:type="dxa"/>
          </w:tcPr>
          <w:p w14:paraId="553B7EFC" w14:textId="77777777" w:rsidR="0038617B" w:rsidRDefault="0038617B">
            <w:pPr>
              <w:pStyle w:val="EmptyCellLayoutStyle"/>
              <w:spacing w:after="0" w:line="240" w:lineRule="auto"/>
            </w:pPr>
          </w:p>
        </w:tc>
        <w:tc>
          <w:tcPr>
            <w:tcW w:w="0" w:type="dxa"/>
          </w:tcPr>
          <w:p w14:paraId="66836F13" w14:textId="77777777" w:rsidR="0038617B" w:rsidRDefault="0038617B">
            <w:pPr>
              <w:pStyle w:val="EmptyCellLayoutStyle"/>
              <w:spacing w:after="0" w:line="240" w:lineRule="auto"/>
            </w:pPr>
          </w:p>
        </w:tc>
        <w:tc>
          <w:tcPr>
            <w:tcW w:w="0" w:type="dxa"/>
          </w:tcPr>
          <w:p w14:paraId="5B490A76" w14:textId="77777777" w:rsidR="0038617B" w:rsidRDefault="0038617B">
            <w:pPr>
              <w:pStyle w:val="EmptyCellLayoutStyle"/>
              <w:spacing w:after="0" w:line="240" w:lineRule="auto"/>
            </w:pPr>
          </w:p>
        </w:tc>
        <w:tc>
          <w:tcPr>
            <w:tcW w:w="0" w:type="dxa"/>
          </w:tcPr>
          <w:p w14:paraId="1C23338D" w14:textId="77777777" w:rsidR="0038617B" w:rsidRDefault="0038617B">
            <w:pPr>
              <w:pStyle w:val="EmptyCellLayoutStyle"/>
              <w:spacing w:after="0" w:line="240" w:lineRule="auto"/>
            </w:pPr>
          </w:p>
        </w:tc>
        <w:tc>
          <w:tcPr>
            <w:tcW w:w="0" w:type="dxa"/>
          </w:tcPr>
          <w:p w14:paraId="0D7D642B" w14:textId="77777777" w:rsidR="0038617B" w:rsidRDefault="0038617B">
            <w:pPr>
              <w:pStyle w:val="EmptyCellLayoutStyle"/>
              <w:spacing w:after="0" w:line="240" w:lineRule="auto"/>
            </w:pPr>
          </w:p>
        </w:tc>
        <w:tc>
          <w:tcPr>
            <w:tcW w:w="0" w:type="dxa"/>
          </w:tcPr>
          <w:p w14:paraId="1E788516" w14:textId="77777777" w:rsidR="0038617B" w:rsidRDefault="0038617B">
            <w:pPr>
              <w:pStyle w:val="EmptyCellLayoutStyle"/>
              <w:spacing w:after="0" w:line="240" w:lineRule="auto"/>
            </w:pPr>
          </w:p>
        </w:tc>
        <w:tc>
          <w:tcPr>
            <w:tcW w:w="2505" w:type="dxa"/>
          </w:tcPr>
          <w:p w14:paraId="10967111" w14:textId="77777777" w:rsidR="0038617B" w:rsidRDefault="0038617B">
            <w:pPr>
              <w:pStyle w:val="EmptyCellLayoutStyle"/>
              <w:spacing w:after="0" w:line="240" w:lineRule="auto"/>
            </w:pPr>
          </w:p>
        </w:tc>
        <w:tc>
          <w:tcPr>
            <w:tcW w:w="6120" w:type="dxa"/>
          </w:tcPr>
          <w:p w14:paraId="767C4501" w14:textId="77777777" w:rsidR="0038617B" w:rsidRDefault="0038617B">
            <w:pPr>
              <w:pStyle w:val="EmptyCellLayoutStyle"/>
              <w:spacing w:after="0" w:line="240" w:lineRule="auto"/>
            </w:pPr>
          </w:p>
        </w:tc>
        <w:tc>
          <w:tcPr>
            <w:tcW w:w="2534" w:type="dxa"/>
          </w:tcPr>
          <w:p w14:paraId="18704189" w14:textId="77777777" w:rsidR="0038617B" w:rsidRDefault="0038617B">
            <w:pPr>
              <w:pStyle w:val="EmptyCellLayoutStyle"/>
              <w:spacing w:after="0" w:line="240" w:lineRule="auto"/>
            </w:pPr>
          </w:p>
        </w:tc>
        <w:tc>
          <w:tcPr>
            <w:tcW w:w="179" w:type="dxa"/>
          </w:tcPr>
          <w:p w14:paraId="258ED626" w14:textId="77777777" w:rsidR="0038617B" w:rsidRDefault="0038617B">
            <w:pPr>
              <w:pStyle w:val="EmptyCellLayoutStyle"/>
              <w:spacing w:after="0" w:line="240" w:lineRule="auto"/>
            </w:pPr>
          </w:p>
        </w:tc>
      </w:tr>
      <w:tr w:rsidR="0038617B" w14:paraId="712DC4B0" w14:textId="77777777">
        <w:trPr>
          <w:trHeight w:val="360"/>
        </w:trPr>
        <w:tc>
          <w:tcPr>
            <w:tcW w:w="179" w:type="dxa"/>
          </w:tcPr>
          <w:p w14:paraId="4AF04466" w14:textId="77777777" w:rsidR="0038617B" w:rsidRDefault="0038617B">
            <w:pPr>
              <w:pStyle w:val="EmptyCellLayoutStyle"/>
              <w:spacing w:after="0" w:line="240" w:lineRule="auto"/>
            </w:pPr>
          </w:p>
        </w:tc>
        <w:tc>
          <w:tcPr>
            <w:tcW w:w="0" w:type="dxa"/>
          </w:tcPr>
          <w:p w14:paraId="7E7CE739" w14:textId="77777777" w:rsidR="0038617B" w:rsidRDefault="0038617B">
            <w:pPr>
              <w:pStyle w:val="EmptyCellLayoutStyle"/>
              <w:spacing w:after="0" w:line="240" w:lineRule="auto"/>
            </w:pPr>
          </w:p>
        </w:tc>
        <w:tc>
          <w:tcPr>
            <w:tcW w:w="0" w:type="dxa"/>
          </w:tcPr>
          <w:p w14:paraId="18BF84AC" w14:textId="77777777" w:rsidR="0038617B" w:rsidRDefault="0038617B">
            <w:pPr>
              <w:pStyle w:val="EmptyCellLayoutStyle"/>
              <w:spacing w:after="0" w:line="240" w:lineRule="auto"/>
            </w:pPr>
          </w:p>
        </w:tc>
        <w:tc>
          <w:tcPr>
            <w:tcW w:w="0" w:type="dxa"/>
          </w:tcPr>
          <w:p w14:paraId="065183D8" w14:textId="77777777" w:rsidR="0038617B" w:rsidRDefault="0038617B">
            <w:pPr>
              <w:pStyle w:val="EmptyCellLayoutStyle"/>
              <w:spacing w:after="0" w:line="240" w:lineRule="auto"/>
            </w:pPr>
          </w:p>
        </w:tc>
        <w:tc>
          <w:tcPr>
            <w:tcW w:w="0" w:type="dxa"/>
          </w:tcPr>
          <w:p w14:paraId="003BA248" w14:textId="77777777" w:rsidR="0038617B" w:rsidRDefault="0038617B">
            <w:pPr>
              <w:pStyle w:val="EmptyCellLayoutStyle"/>
              <w:spacing w:after="0" w:line="240" w:lineRule="auto"/>
            </w:pPr>
          </w:p>
        </w:tc>
        <w:tc>
          <w:tcPr>
            <w:tcW w:w="0" w:type="dxa"/>
          </w:tcPr>
          <w:p w14:paraId="0ACD4919" w14:textId="77777777" w:rsidR="0038617B" w:rsidRDefault="0038617B">
            <w:pPr>
              <w:pStyle w:val="EmptyCellLayoutStyle"/>
              <w:spacing w:after="0" w:line="240" w:lineRule="auto"/>
            </w:pPr>
          </w:p>
        </w:tc>
        <w:tc>
          <w:tcPr>
            <w:tcW w:w="0" w:type="dxa"/>
          </w:tcPr>
          <w:p w14:paraId="007A0C9E" w14:textId="77777777" w:rsidR="0038617B" w:rsidRDefault="0038617B">
            <w:pPr>
              <w:pStyle w:val="EmptyCellLayoutStyle"/>
              <w:spacing w:after="0" w:line="240" w:lineRule="auto"/>
            </w:pPr>
          </w:p>
        </w:tc>
        <w:tc>
          <w:tcPr>
            <w:tcW w:w="2505" w:type="dxa"/>
          </w:tcPr>
          <w:p w14:paraId="6542C4A8" w14:textId="77777777" w:rsidR="0038617B" w:rsidRDefault="0038617B">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38617B" w14:paraId="269E7B9E" w14:textId="77777777">
              <w:trPr>
                <w:trHeight w:val="282"/>
              </w:trPr>
              <w:tc>
                <w:tcPr>
                  <w:tcW w:w="6120" w:type="dxa"/>
                  <w:tcBorders>
                    <w:top w:val="nil"/>
                    <w:left w:val="nil"/>
                    <w:bottom w:val="nil"/>
                    <w:right w:val="nil"/>
                  </w:tcBorders>
                  <w:tcMar>
                    <w:top w:w="39" w:type="dxa"/>
                    <w:left w:w="39" w:type="dxa"/>
                    <w:bottom w:w="39" w:type="dxa"/>
                    <w:right w:w="39" w:type="dxa"/>
                  </w:tcMar>
                </w:tcPr>
                <w:p w14:paraId="4D7F459D" w14:textId="77777777" w:rsidR="0038617B" w:rsidRDefault="005D59A2">
                  <w:pPr>
                    <w:spacing w:after="0" w:line="240" w:lineRule="auto"/>
                  </w:pPr>
                  <w:r>
                    <w:rPr>
                      <w:rFonts w:ascii="Arial" w:eastAsia="Arial" w:hAnsi="Arial"/>
                      <w:b/>
                      <w:color w:val="000000"/>
                      <w:u w:val="single"/>
                    </w:rPr>
                    <w:t>TO BE FILLED OUT BY APPOINTING AUTHORITY</w:t>
                  </w:r>
                </w:p>
              </w:tc>
            </w:tr>
          </w:tbl>
          <w:p w14:paraId="28F91F3C" w14:textId="77777777" w:rsidR="0038617B" w:rsidRDefault="0038617B">
            <w:pPr>
              <w:spacing w:after="0" w:line="240" w:lineRule="auto"/>
            </w:pPr>
          </w:p>
        </w:tc>
        <w:tc>
          <w:tcPr>
            <w:tcW w:w="2534" w:type="dxa"/>
          </w:tcPr>
          <w:p w14:paraId="78301B88" w14:textId="77777777" w:rsidR="0038617B" w:rsidRDefault="0038617B">
            <w:pPr>
              <w:pStyle w:val="EmptyCellLayoutStyle"/>
              <w:spacing w:after="0" w:line="240" w:lineRule="auto"/>
            </w:pPr>
          </w:p>
        </w:tc>
        <w:tc>
          <w:tcPr>
            <w:tcW w:w="179" w:type="dxa"/>
          </w:tcPr>
          <w:p w14:paraId="689D2F55" w14:textId="77777777" w:rsidR="0038617B" w:rsidRDefault="0038617B">
            <w:pPr>
              <w:pStyle w:val="EmptyCellLayoutStyle"/>
              <w:spacing w:after="0" w:line="240" w:lineRule="auto"/>
            </w:pPr>
          </w:p>
        </w:tc>
      </w:tr>
      <w:tr w:rsidR="0038617B" w14:paraId="57B90270" w14:textId="77777777">
        <w:trPr>
          <w:trHeight w:val="174"/>
        </w:trPr>
        <w:tc>
          <w:tcPr>
            <w:tcW w:w="179" w:type="dxa"/>
          </w:tcPr>
          <w:p w14:paraId="03DF9AF6" w14:textId="77777777" w:rsidR="0038617B" w:rsidRDefault="0038617B">
            <w:pPr>
              <w:pStyle w:val="EmptyCellLayoutStyle"/>
              <w:spacing w:after="0" w:line="240" w:lineRule="auto"/>
            </w:pPr>
          </w:p>
        </w:tc>
        <w:tc>
          <w:tcPr>
            <w:tcW w:w="0" w:type="dxa"/>
          </w:tcPr>
          <w:p w14:paraId="34488F22" w14:textId="77777777" w:rsidR="0038617B" w:rsidRDefault="0038617B">
            <w:pPr>
              <w:pStyle w:val="EmptyCellLayoutStyle"/>
              <w:spacing w:after="0" w:line="240" w:lineRule="auto"/>
            </w:pPr>
          </w:p>
        </w:tc>
        <w:tc>
          <w:tcPr>
            <w:tcW w:w="0" w:type="dxa"/>
          </w:tcPr>
          <w:p w14:paraId="5EA7D4EE" w14:textId="77777777" w:rsidR="0038617B" w:rsidRDefault="0038617B">
            <w:pPr>
              <w:pStyle w:val="EmptyCellLayoutStyle"/>
              <w:spacing w:after="0" w:line="240" w:lineRule="auto"/>
            </w:pPr>
          </w:p>
        </w:tc>
        <w:tc>
          <w:tcPr>
            <w:tcW w:w="0" w:type="dxa"/>
          </w:tcPr>
          <w:p w14:paraId="67A09689" w14:textId="77777777" w:rsidR="0038617B" w:rsidRDefault="0038617B">
            <w:pPr>
              <w:pStyle w:val="EmptyCellLayoutStyle"/>
              <w:spacing w:after="0" w:line="240" w:lineRule="auto"/>
            </w:pPr>
          </w:p>
        </w:tc>
        <w:tc>
          <w:tcPr>
            <w:tcW w:w="0" w:type="dxa"/>
          </w:tcPr>
          <w:p w14:paraId="16BBEB13" w14:textId="77777777" w:rsidR="0038617B" w:rsidRDefault="0038617B">
            <w:pPr>
              <w:pStyle w:val="EmptyCellLayoutStyle"/>
              <w:spacing w:after="0" w:line="240" w:lineRule="auto"/>
            </w:pPr>
          </w:p>
        </w:tc>
        <w:tc>
          <w:tcPr>
            <w:tcW w:w="0" w:type="dxa"/>
          </w:tcPr>
          <w:p w14:paraId="4236018F" w14:textId="77777777" w:rsidR="0038617B" w:rsidRDefault="0038617B">
            <w:pPr>
              <w:pStyle w:val="EmptyCellLayoutStyle"/>
              <w:spacing w:after="0" w:line="240" w:lineRule="auto"/>
            </w:pPr>
          </w:p>
        </w:tc>
        <w:tc>
          <w:tcPr>
            <w:tcW w:w="0" w:type="dxa"/>
          </w:tcPr>
          <w:p w14:paraId="2CE693A2" w14:textId="77777777" w:rsidR="0038617B" w:rsidRDefault="0038617B">
            <w:pPr>
              <w:pStyle w:val="EmptyCellLayoutStyle"/>
              <w:spacing w:after="0" w:line="240" w:lineRule="auto"/>
            </w:pPr>
          </w:p>
        </w:tc>
        <w:tc>
          <w:tcPr>
            <w:tcW w:w="2505" w:type="dxa"/>
          </w:tcPr>
          <w:p w14:paraId="24BA68AC" w14:textId="77777777" w:rsidR="0038617B" w:rsidRDefault="0038617B">
            <w:pPr>
              <w:pStyle w:val="EmptyCellLayoutStyle"/>
              <w:spacing w:after="0" w:line="240" w:lineRule="auto"/>
            </w:pPr>
          </w:p>
        </w:tc>
        <w:tc>
          <w:tcPr>
            <w:tcW w:w="6120" w:type="dxa"/>
          </w:tcPr>
          <w:p w14:paraId="1E4E5884" w14:textId="77777777" w:rsidR="0038617B" w:rsidRDefault="0038617B">
            <w:pPr>
              <w:pStyle w:val="EmptyCellLayoutStyle"/>
              <w:spacing w:after="0" w:line="240" w:lineRule="auto"/>
            </w:pPr>
          </w:p>
        </w:tc>
        <w:tc>
          <w:tcPr>
            <w:tcW w:w="2534" w:type="dxa"/>
          </w:tcPr>
          <w:p w14:paraId="3EA6851D" w14:textId="77777777" w:rsidR="0038617B" w:rsidRDefault="0038617B">
            <w:pPr>
              <w:pStyle w:val="EmptyCellLayoutStyle"/>
              <w:spacing w:after="0" w:line="240" w:lineRule="auto"/>
            </w:pPr>
          </w:p>
        </w:tc>
        <w:tc>
          <w:tcPr>
            <w:tcW w:w="179" w:type="dxa"/>
          </w:tcPr>
          <w:p w14:paraId="154D761D" w14:textId="77777777" w:rsidR="0038617B" w:rsidRDefault="0038617B">
            <w:pPr>
              <w:pStyle w:val="EmptyCellLayoutStyle"/>
              <w:spacing w:after="0" w:line="240" w:lineRule="auto"/>
            </w:pPr>
          </w:p>
        </w:tc>
      </w:tr>
      <w:tr w:rsidR="007F0CAE" w14:paraId="2C2334E8" w14:textId="77777777" w:rsidTr="007F0CAE">
        <w:tc>
          <w:tcPr>
            <w:tcW w:w="179" w:type="dxa"/>
          </w:tcPr>
          <w:p w14:paraId="6F9F5C99" w14:textId="77777777" w:rsidR="0038617B" w:rsidRDefault="0038617B">
            <w:pPr>
              <w:pStyle w:val="EmptyCellLayoutStyle"/>
              <w:spacing w:after="0" w:line="240" w:lineRule="auto"/>
            </w:pPr>
          </w:p>
        </w:tc>
        <w:tc>
          <w:tcPr>
            <w:tcW w:w="0" w:type="dxa"/>
          </w:tcPr>
          <w:p w14:paraId="4FB05896" w14:textId="77777777" w:rsidR="0038617B" w:rsidRDefault="0038617B">
            <w:pPr>
              <w:pStyle w:val="EmptyCellLayoutStyle"/>
              <w:spacing w:after="0" w:line="240" w:lineRule="auto"/>
            </w:pPr>
          </w:p>
        </w:tc>
        <w:tc>
          <w:tcPr>
            <w:tcW w:w="0" w:type="dxa"/>
          </w:tcPr>
          <w:p w14:paraId="3B4347D6" w14:textId="77777777" w:rsidR="0038617B" w:rsidRDefault="0038617B">
            <w:pPr>
              <w:pStyle w:val="EmptyCellLayoutStyle"/>
              <w:spacing w:after="0" w:line="240" w:lineRule="auto"/>
            </w:pPr>
          </w:p>
        </w:tc>
        <w:tc>
          <w:tcPr>
            <w:tcW w:w="0" w:type="dxa"/>
          </w:tcPr>
          <w:p w14:paraId="1F27B250" w14:textId="77777777" w:rsidR="0038617B" w:rsidRDefault="0038617B">
            <w:pPr>
              <w:pStyle w:val="EmptyCellLayoutStyle"/>
              <w:spacing w:after="0" w:line="240" w:lineRule="auto"/>
            </w:pPr>
          </w:p>
        </w:tc>
        <w:tc>
          <w:tcPr>
            <w:tcW w:w="0" w:type="dxa"/>
          </w:tcPr>
          <w:p w14:paraId="50F06B2C" w14:textId="77777777" w:rsidR="0038617B" w:rsidRDefault="0038617B">
            <w:pPr>
              <w:pStyle w:val="EmptyCellLayoutStyle"/>
              <w:spacing w:after="0" w:line="240" w:lineRule="auto"/>
            </w:pPr>
          </w:p>
        </w:tc>
        <w:tc>
          <w:tcPr>
            <w:tcW w:w="0" w:type="dxa"/>
          </w:tcPr>
          <w:p w14:paraId="324C5518" w14:textId="77777777" w:rsidR="0038617B" w:rsidRDefault="0038617B">
            <w:pPr>
              <w:pStyle w:val="EmptyCellLayoutStyle"/>
              <w:spacing w:after="0" w:line="240" w:lineRule="auto"/>
            </w:pPr>
          </w:p>
        </w:tc>
        <w:tc>
          <w:tcPr>
            <w:tcW w:w="0" w:type="dxa"/>
          </w:tcPr>
          <w:p w14:paraId="356958F4" w14:textId="77777777" w:rsidR="0038617B" w:rsidRDefault="0038617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38617B" w14:paraId="1A8CA204" w14:textId="77777777">
              <w:trPr>
                <w:trHeight w:val="180"/>
              </w:trPr>
              <w:tc>
                <w:tcPr>
                  <w:tcW w:w="180" w:type="dxa"/>
                  <w:tcBorders>
                    <w:top w:val="single" w:sz="15" w:space="0" w:color="000000"/>
                    <w:left w:val="single" w:sz="15" w:space="0" w:color="000000"/>
                  </w:tcBorders>
                </w:tcPr>
                <w:p w14:paraId="25865D50" w14:textId="77777777" w:rsidR="0038617B" w:rsidRDefault="0038617B">
                  <w:pPr>
                    <w:pStyle w:val="EmptyCellLayoutStyle"/>
                    <w:spacing w:after="0" w:line="240" w:lineRule="auto"/>
                  </w:pPr>
                </w:p>
              </w:tc>
              <w:tc>
                <w:tcPr>
                  <w:tcW w:w="10800" w:type="dxa"/>
                  <w:tcBorders>
                    <w:top w:val="single" w:sz="15" w:space="0" w:color="000000"/>
                  </w:tcBorders>
                </w:tcPr>
                <w:p w14:paraId="2EB68348" w14:textId="77777777" w:rsidR="0038617B" w:rsidRDefault="0038617B">
                  <w:pPr>
                    <w:pStyle w:val="EmptyCellLayoutStyle"/>
                    <w:spacing w:after="0" w:line="240" w:lineRule="auto"/>
                  </w:pPr>
                </w:p>
              </w:tc>
              <w:tc>
                <w:tcPr>
                  <w:tcW w:w="180" w:type="dxa"/>
                  <w:tcBorders>
                    <w:top w:val="single" w:sz="15" w:space="0" w:color="000000"/>
                    <w:right w:val="single" w:sz="15" w:space="0" w:color="000000"/>
                  </w:tcBorders>
                </w:tcPr>
                <w:p w14:paraId="2AD723FE" w14:textId="77777777" w:rsidR="0038617B" w:rsidRDefault="0038617B">
                  <w:pPr>
                    <w:pStyle w:val="EmptyCellLayoutStyle"/>
                    <w:spacing w:after="0" w:line="240" w:lineRule="auto"/>
                  </w:pPr>
                </w:p>
              </w:tc>
            </w:tr>
            <w:tr w:rsidR="0038617B" w14:paraId="1B8055EF" w14:textId="77777777">
              <w:trPr>
                <w:trHeight w:val="270"/>
              </w:trPr>
              <w:tc>
                <w:tcPr>
                  <w:tcW w:w="180" w:type="dxa"/>
                  <w:tcBorders>
                    <w:left w:val="single" w:sz="15" w:space="0" w:color="000000"/>
                  </w:tcBorders>
                </w:tcPr>
                <w:p w14:paraId="203025A8" w14:textId="77777777" w:rsidR="0038617B" w:rsidRDefault="0038617B">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38617B" w14:paraId="0745CB9B" w14:textId="77777777">
                    <w:trPr>
                      <w:trHeight w:val="192"/>
                    </w:trPr>
                    <w:tc>
                      <w:tcPr>
                        <w:tcW w:w="10800" w:type="dxa"/>
                        <w:tcBorders>
                          <w:top w:val="nil"/>
                          <w:left w:val="nil"/>
                          <w:bottom w:val="nil"/>
                          <w:right w:val="nil"/>
                        </w:tcBorders>
                        <w:tcMar>
                          <w:top w:w="39" w:type="dxa"/>
                          <w:left w:w="39" w:type="dxa"/>
                          <w:bottom w:w="39" w:type="dxa"/>
                          <w:right w:w="39" w:type="dxa"/>
                        </w:tcMar>
                      </w:tcPr>
                      <w:p w14:paraId="72216C54" w14:textId="77777777" w:rsidR="0038617B" w:rsidRDefault="005D59A2">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1BA09ACE" w14:textId="77777777" w:rsidR="0038617B" w:rsidRDefault="0038617B">
                  <w:pPr>
                    <w:spacing w:after="0" w:line="240" w:lineRule="auto"/>
                  </w:pPr>
                </w:p>
              </w:tc>
              <w:tc>
                <w:tcPr>
                  <w:tcW w:w="180" w:type="dxa"/>
                  <w:tcBorders>
                    <w:right w:val="single" w:sz="15" w:space="0" w:color="000000"/>
                  </w:tcBorders>
                </w:tcPr>
                <w:p w14:paraId="7B5F8BBA" w14:textId="77777777" w:rsidR="0038617B" w:rsidRDefault="0038617B">
                  <w:pPr>
                    <w:pStyle w:val="EmptyCellLayoutStyle"/>
                    <w:spacing w:after="0" w:line="240" w:lineRule="auto"/>
                  </w:pPr>
                </w:p>
              </w:tc>
            </w:tr>
            <w:tr w:rsidR="0038617B" w14:paraId="7B2C6314" w14:textId="77777777">
              <w:trPr>
                <w:trHeight w:val="89"/>
              </w:trPr>
              <w:tc>
                <w:tcPr>
                  <w:tcW w:w="180" w:type="dxa"/>
                  <w:tcBorders>
                    <w:left w:val="single" w:sz="15" w:space="0" w:color="000000"/>
                  </w:tcBorders>
                </w:tcPr>
                <w:p w14:paraId="256D72F0" w14:textId="77777777" w:rsidR="0038617B" w:rsidRDefault="0038617B">
                  <w:pPr>
                    <w:pStyle w:val="EmptyCellLayoutStyle"/>
                    <w:spacing w:after="0" w:line="240" w:lineRule="auto"/>
                  </w:pPr>
                </w:p>
              </w:tc>
              <w:tc>
                <w:tcPr>
                  <w:tcW w:w="10800" w:type="dxa"/>
                </w:tcPr>
                <w:p w14:paraId="72DF351B" w14:textId="77777777" w:rsidR="0038617B" w:rsidRDefault="0038617B">
                  <w:pPr>
                    <w:pStyle w:val="EmptyCellLayoutStyle"/>
                    <w:spacing w:after="0" w:line="240" w:lineRule="auto"/>
                  </w:pPr>
                </w:p>
              </w:tc>
              <w:tc>
                <w:tcPr>
                  <w:tcW w:w="180" w:type="dxa"/>
                  <w:tcBorders>
                    <w:right w:val="single" w:sz="15" w:space="0" w:color="000000"/>
                  </w:tcBorders>
                </w:tcPr>
                <w:p w14:paraId="7805376E" w14:textId="77777777" w:rsidR="0038617B" w:rsidRDefault="0038617B">
                  <w:pPr>
                    <w:pStyle w:val="EmptyCellLayoutStyle"/>
                    <w:spacing w:after="0" w:line="240" w:lineRule="auto"/>
                  </w:pPr>
                </w:p>
              </w:tc>
            </w:tr>
            <w:tr w:rsidR="0038617B" w14:paraId="2D690C82" w14:textId="77777777">
              <w:trPr>
                <w:trHeight w:val="290"/>
              </w:trPr>
              <w:tc>
                <w:tcPr>
                  <w:tcW w:w="180" w:type="dxa"/>
                  <w:tcBorders>
                    <w:left w:val="single" w:sz="15" w:space="0" w:color="000000"/>
                  </w:tcBorders>
                </w:tcPr>
                <w:p w14:paraId="70E1FAA9" w14:textId="77777777" w:rsidR="0038617B" w:rsidRDefault="0038617B">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38617B" w14:paraId="2527B2EB" w14:textId="77777777">
                    <w:trPr>
                      <w:trHeight w:val="212"/>
                    </w:trPr>
                    <w:tc>
                      <w:tcPr>
                        <w:tcW w:w="10800" w:type="dxa"/>
                        <w:tcBorders>
                          <w:top w:val="nil"/>
                          <w:left w:val="nil"/>
                          <w:bottom w:val="nil"/>
                          <w:right w:val="nil"/>
                        </w:tcBorders>
                        <w:tcMar>
                          <w:top w:w="39" w:type="dxa"/>
                          <w:left w:w="39" w:type="dxa"/>
                          <w:bottom w:w="39" w:type="dxa"/>
                          <w:right w:w="39" w:type="dxa"/>
                        </w:tcMar>
                      </w:tcPr>
                      <w:p w14:paraId="285A241A" w14:textId="77777777" w:rsidR="0038617B" w:rsidRDefault="005D59A2">
                        <w:pPr>
                          <w:spacing w:after="0" w:line="240" w:lineRule="auto"/>
                        </w:pPr>
                        <w:r>
                          <w:rPr>
                            <w:rFonts w:ascii="Arial" w:eastAsia="Arial" w:hAnsi="Arial"/>
                            <w:color w:val="000000"/>
                          </w:rPr>
                          <w:t>None</w:t>
                        </w:r>
                      </w:p>
                    </w:tc>
                  </w:tr>
                </w:tbl>
                <w:p w14:paraId="7F07A10E" w14:textId="77777777" w:rsidR="0038617B" w:rsidRDefault="0038617B">
                  <w:pPr>
                    <w:spacing w:after="0" w:line="240" w:lineRule="auto"/>
                  </w:pPr>
                </w:p>
              </w:tc>
              <w:tc>
                <w:tcPr>
                  <w:tcW w:w="180" w:type="dxa"/>
                  <w:tcBorders>
                    <w:right w:val="single" w:sz="15" w:space="0" w:color="000000"/>
                  </w:tcBorders>
                </w:tcPr>
                <w:p w14:paraId="62BAA56C" w14:textId="77777777" w:rsidR="0038617B" w:rsidRDefault="0038617B">
                  <w:pPr>
                    <w:pStyle w:val="EmptyCellLayoutStyle"/>
                    <w:spacing w:after="0" w:line="240" w:lineRule="auto"/>
                  </w:pPr>
                </w:p>
              </w:tc>
            </w:tr>
            <w:tr w:rsidR="0038617B" w14:paraId="621511FB" w14:textId="77777777">
              <w:trPr>
                <w:trHeight w:val="69"/>
              </w:trPr>
              <w:tc>
                <w:tcPr>
                  <w:tcW w:w="180" w:type="dxa"/>
                  <w:tcBorders>
                    <w:left w:val="single" w:sz="15" w:space="0" w:color="000000"/>
                    <w:bottom w:val="single" w:sz="15" w:space="0" w:color="000000"/>
                  </w:tcBorders>
                </w:tcPr>
                <w:p w14:paraId="32119CC3" w14:textId="77777777" w:rsidR="0038617B" w:rsidRDefault="0038617B">
                  <w:pPr>
                    <w:pStyle w:val="EmptyCellLayoutStyle"/>
                    <w:spacing w:after="0" w:line="240" w:lineRule="auto"/>
                  </w:pPr>
                </w:p>
              </w:tc>
              <w:tc>
                <w:tcPr>
                  <w:tcW w:w="10800" w:type="dxa"/>
                  <w:tcBorders>
                    <w:bottom w:val="single" w:sz="15" w:space="0" w:color="000000"/>
                  </w:tcBorders>
                </w:tcPr>
                <w:p w14:paraId="68B7ADE5" w14:textId="77777777" w:rsidR="0038617B" w:rsidRDefault="0038617B">
                  <w:pPr>
                    <w:pStyle w:val="EmptyCellLayoutStyle"/>
                    <w:spacing w:after="0" w:line="240" w:lineRule="auto"/>
                  </w:pPr>
                </w:p>
              </w:tc>
              <w:tc>
                <w:tcPr>
                  <w:tcW w:w="180" w:type="dxa"/>
                  <w:tcBorders>
                    <w:bottom w:val="single" w:sz="15" w:space="0" w:color="000000"/>
                    <w:right w:val="single" w:sz="15" w:space="0" w:color="000000"/>
                  </w:tcBorders>
                </w:tcPr>
                <w:p w14:paraId="699707D9" w14:textId="77777777" w:rsidR="0038617B" w:rsidRDefault="0038617B">
                  <w:pPr>
                    <w:pStyle w:val="EmptyCellLayoutStyle"/>
                    <w:spacing w:after="0" w:line="240" w:lineRule="auto"/>
                  </w:pPr>
                </w:p>
              </w:tc>
            </w:tr>
          </w:tbl>
          <w:p w14:paraId="5D5FB794" w14:textId="77777777" w:rsidR="0038617B" w:rsidRDefault="0038617B">
            <w:pPr>
              <w:spacing w:after="0" w:line="240" w:lineRule="auto"/>
            </w:pPr>
          </w:p>
        </w:tc>
        <w:tc>
          <w:tcPr>
            <w:tcW w:w="179" w:type="dxa"/>
          </w:tcPr>
          <w:p w14:paraId="36EFE4A4" w14:textId="77777777" w:rsidR="0038617B" w:rsidRDefault="0038617B">
            <w:pPr>
              <w:pStyle w:val="EmptyCellLayoutStyle"/>
              <w:spacing w:after="0" w:line="240" w:lineRule="auto"/>
            </w:pPr>
          </w:p>
        </w:tc>
      </w:tr>
      <w:tr w:rsidR="0038617B" w14:paraId="783CF3CA" w14:textId="77777777">
        <w:trPr>
          <w:trHeight w:val="114"/>
        </w:trPr>
        <w:tc>
          <w:tcPr>
            <w:tcW w:w="179" w:type="dxa"/>
          </w:tcPr>
          <w:p w14:paraId="5DB16D24" w14:textId="77777777" w:rsidR="0038617B" w:rsidRDefault="0038617B">
            <w:pPr>
              <w:pStyle w:val="EmptyCellLayoutStyle"/>
              <w:spacing w:after="0" w:line="240" w:lineRule="auto"/>
            </w:pPr>
          </w:p>
        </w:tc>
        <w:tc>
          <w:tcPr>
            <w:tcW w:w="0" w:type="dxa"/>
          </w:tcPr>
          <w:p w14:paraId="7AB4D524" w14:textId="77777777" w:rsidR="0038617B" w:rsidRDefault="0038617B">
            <w:pPr>
              <w:pStyle w:val="EmptyCellLayoutStyle"/>
              <w:spacing w:after="0" w:line="240" w:lineRule="auto"/>
            </w:pPr>
          </w:p>
        </w:tc>
        <w:tc>
          <w:tcPr>
            <w:tcW w:w="0" w:type="dxa"/>
          </w:tcPr>
          <w:p w14:paraId="0661C8D5" w14:textId="77777777" w:rsidR="0038617B" w:rsidRDefault="0038617B">
            <w:pPr>
              <w:pStyle w:val="EmptyCellLayoutStyle"/>
              <w:spacing w:after="0" w:line="240" w:lineRule="auto"/>
            </w:pPr>
          </w:p>
        </w:tc>
        <w:tc>
          <w:tcPr>
            <w:tcW w:w="0" w:type="dxa"/>
          </w:tcPr>
          <w:p w14:paraId="70624581" w14:textId="77777777" w:rsidR="0038617B" w:rsidRDefault="0038617B">
            <w:pPr>
              <w:pStyle w:val="EmptyCellLayoutStyle"/>
              <w:spacing w:after="0" w:line="240" w:lineRule="auto"/>
            </w:pPr>
          </w:p>
        </w:tc>
        <w:tc>
          <w:tcPr>
            <w:tcW w:w="0" w:type="dxa"/>
          </w:tcPr>
          <w:p w14:paraId="05115390" w14:textId="77777777" w:rsidR="0038617B" w:rsidRDefault="0038617B">
            <w:pPr>
              <w:pStyle w:val="EmptyCellLayoutStyle"/>
              <w:spacing w:after="0" w:line="240" w:lineRule="auto"/>
            </w:pPr>
          </w:p>
        </w:tc>
        <w:tc>
          <w:tcPr>
            <w:tcW w:w="0" w:type="dxa"/>
          </w:tcPr>
          <w:p w14:paraId="04BF6BCC" w14:textId="77777777" w:rsidR="0038617B" w:rsidRDefault="0038617B">
            <w:pPr>
              <w:pStyle w:val="EmptyCellLayoutStyle"/>
              <w:spacing w:after="0" w:line="240" w:lineRule="auto"/>
            </w:pPr>
          </w:p>
        </w:tc>
        <w:tc>
          <w:tcPr>
            <w:tcW w:w="0" w:type="dxa"/>
          </w:tcPr>
          <w:p w14:paraId="3E97123A" w14:textId="77777777" w:rsidR="0038617B" w:rsidRDefault="0038617B">
            <w:pPr>
              <w:pStyle w:val="EmptyCellLayoutStyle"/>
              <w:spacing w:after="0" w:line="240" w:lineRule="auto"/>
            </w:pPr>
          </w:p>
        </w:tc>
        <w:tc>
          <w:tcPr>
            <w:tcW w:w="2505" w:type="dxa"/>
          </w:tcPr>
          <w:p w14:paraId="44A31FD9" w14:textId="77777777" w:rsidR="0038617B" w:rsidRDefault="0038617B">
            <w:pPr>
              <w:pStyle w:val="EmptyCellLayoutStyle"/>
              <w:spacing w:after="0" w:line="240" w:lineRule="auto"/>
            </w:pPr>
          </w:p>
        </w:tc>
        <w:tc>
          <w:tcPr>
            <w:tcW w:w="6120" w:type="dxa"/>
          </w:tcPr>
          <w:p w14:paraId="4109AD6F" w14:textId="77777777" w:rsidR="0038617B" w:rsidRDefault="0038617B">
            <w:pPr>
              <w:pStyle w:val="EmptyCellLayoutStyle"/>
              <w:spacing w:after="0" w:line="240" w:lineRule="auto"/>
            </w:pPr>
          </w:p>
        </w:tc>
        <w:tc>
          <w:tcPr>
            <w:tcW w:w="2534" w:type="dxa"/>
          </w:tcPr>
          <w:p w14:paraId="2B4F60DB" w14:textId="77777777" w:rsidR="0038617B" w:rsidRDefault="0038617B">
            <w:pPr>
              <w:pStyle w:val="EmptyCellLayoutStyle"/>
              <w:spacing w:after="0" w:line="240" w:lineRule="auto"/>
            </w:pPr>
          </w:p>
        </w:tc>
        <w:tc>
          <w:tcPr>
            <w:tcW w:w="179" w:type="dxa"/>
          </w:tcPr>
          <w:p w14:paraId="1F4369C2" w14:textId="77777777" w:rsidR="0038617B" w:rsidRDefault="0038617B">
            <w:pPr>
              <w:pStyle w:val="EmptyCellLayoutStyle"/>
              <w:spacing w:after="0" w:line="240" w:lineRule="auto"/>
            </w:pPr>
          </w:p>
        </w:tc>
      </w:tr>
      <w:tr w:rsidR="007F0CAE" w14:paraId="6E941A2D" w14:textId="77777777" w:rsidTr="007F0CAE">
        <w:tc>
          <w:tcPr>
            <w:tcW w:w="179" w:type="dxa"/>
          </w:tcPr>
          <w:p w14:paraId="5561950D" w14:textId="77777777" w:rsidR="0038617B" w:rsidRDefault="0038617B">
            <w:pPr>
              <w:pStyle w:val="EmptyCellLayoutStyle"/>
              <w:spacing w:after="0" w:line="240" w:lineRule="auto"/>
            </w:pPr>
          </w:p>
        </w:tc>
        <w:tc>
          <w:tcPr>
            <w:tcW w:w="0" w:type="dxa"/>
          </w:tcPr>
          <w:p w14:paraId="1B9FF98E" w14:textId="77777777" w:rsidR="0038617B" w:rsidRDefault="0038617B">
            <w:pPr>
              <w:pStyle w:val="EmptyCellLayoutStyle"/>
              <w:spacing w:after="0" w:line="240" w:lineRule="auto"/>
            </w:pPr>
          </w:p>
        </w:tc>
        <w:tc>
          <w:tcPr>
            <w:tcW w:w="0" w:type="dxa"/>
          </w:tcPr>
          <w:p w14:paraId="63356A4A" w14:textId="77777777" w:rsidR="0038617B" w:rsidRDefault="0038617B">
            <w:pPr>
              <w:pStyle w:val="EmptyCellLayoutStyle"/>
              <w:spacing w:after="0" w:line="240" w:lineRule="auto"/>
            </w:pPr>
          </w:p>
        </w:tc>
        <w:tc>
          <w:tcPr>
            <w:tcW w:w="0" w:type="dxa"/>
          </w:tcPr>
          <w:p w14:paraId="133B9172" w14:textId="77777777" w:rsidR="0038617B" w:rsidRDefault="0038617B">
            <w:pPr>
              <w:pStyle w:val="EmptyCellLayoutStyle"/>
              <w:spacing w:after="0" w:line="240" w:lineRule="auto"/>
            </w:pPr>
          </w:p>
        </w:tc>
        <w:tc>
          <w:tcPr>
            <w:tcW w:w="0" w:type="dxa"/>
          </w:tcPr>
          <w:p w14:paraId="6F477FDA" w14:textId="77777777" w:rsidR="0038617B" w:rsidRDefault="0038617B">
            <w:pPr>
              <w:pStyle w:val="EmptyCellLayoutStyle"/>
              <w:spacing w:after="0" w:line="240" w:lineRule="auto"/>
            </w:pPr>
          </w:p>
        </w:tc>
        <w:tc>
          <w:tcPr>
            <w:tcW w:w="0" w:type="dxa"/>
          </w:tcPr>
          <w:p w14:paraId="2500CC4D" w14:textId="77777777" w:rsidR="0038617B" w:rsidRDefault="0038617B">
            <w:pPr>
              <w:pStyle w:val="EmptyCellLayoutStyle"/>
              <w:spacing w:after="0" w:line="240" w:lineRule="auto"/>
            </w:pPr>
          </w:p>
        </w:tc>
        <w:tc>
          <w:tcPr>
            <w:tcW w:w="0" w:type="dxa"/>
          </w:tcPr>
          <w:p w14:paraId="2AAA746D" w14:textId="77777777" w:rsidR="0038617B" w:rsidRDefault="0038617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38617B" w14:paraId="71108313" w14:textId="77777777">
              <w:trPr>
                <w:trHeight w:val="180"/>
              </w:trPr>
              <w:tc>
                <w:tcPr>
                  <w:tcW w:w="180" w:type="dxa"/>
                  <w:tcBorders>
                    <w:top w:val="single" w:sz="15" w:space="0" w:color="000000"/>
                    <w:left w:val="single" w:sz="15" w:space="0" w:color="000000"/>
                  </w:tcBorders>
                </w:tcPr>
                <w:p w14:paraId="684133E4" w14:textId="77777777" w:rsidR="0038617B" w:rsidRDefault="0038617B">
                  <w:pPr>
                    <w:pStyle w:val="EmptyCellLayoutStyle"/>
                    <w:spacing w:after="0" w:line="240" w:lineRule="auto"/>
                  </w:pPr>
                </w:p>
              </w:tc>
              <w:tc>
                <w:tcPr>
                  <w:tcW w:w="5220" w:type="dxa"/>
                  <w:tcBorders>
                    <w:top w:val="single" w:sz="15" w:space="0" w:color="000000"/>
                  </w:tcBorders>
                </w:tcPr>
                <w:p w14:paraId="287097CF" w14:textId="77777777" w:rsidR="0038617B" w:rsidRDefault="0038617B">
                  <w:pPr>
                    <w:pStyle w:val="EmptyCellLayoutStyle"/>
                    <w:spacing w:after="0" w:line="240" w:lineRule="auto"/>
                  </w:pPr>
                </w:p>
              </w:tc>
              <w:tc>
                <w:tcPr>
                  <w:tcW w:w="359" w:type="dxa"/>
                  <w:tcBorders>
                    <w:top w:val="single" w:sz="15" w:space="0" w:color="000000"/>
                  </w:tcBorders>
                </w:tcPr>
                <w:p w14:paraId="027C9BD9" w14:textId="77777777" w:rsidR="0038617B" w:rsidRDefault="0038617B">
                  <w:pPr>
                    <w:pStyle w:val="EmptyCellLayoutStyle"/>
                    <w:spacing w:after="0" w:line="240" w:lineRule="auto"/>
                  </w:pPr>
                </w:p>
              </w:tc>
              <w:tc>
                <w:tcPr>
                  <w:tcW w:w="5220" w:type="dxa"/>
                  <w:tcBorders>
                    <w:top w:val="single" w:sz="15" w:space="0" w:color="000000"/>
                  </w:tcBorders>
                </w:tcPr>
                <w:p w14:paraId="0173776D" w14:textId="77777777" w:rsidR="0038617B" w:rsidRDefault="0038617B">
                  <w:pPr>
                    <w:pStyle w:val="EmptyCellLayoutStyle"/>
                    <w:spacing w:after="0" w:line="240" w:lineRule="auto"/>
                  </w:pPr>
                </w:p>
              </w:tc>
              <w:tc>
                <w:tcPr>
                  <w:tcW w:w="180" w:type="dxa"/>
                  <w:tcBorders>
                    <w:top w:val="single" w:sz="15" w:space="0" w:color="000000"/>
                    <w:right w:val="single" w:sz="15" w:space="0" w:color="000000"/>
                  </w:tcBorders>
                </w:tcPr>
                <w:p w14:paraId="45B94ECA" w14:textId="77777777" w:rsidR="0038617B" w:rsidRDefault="0038617B">
                  <w:pPr>
                    <w:pStyle w:val="EmptyCellLayoutStyle"/>
                    <w:spacing w:after="0" w:line="240" w:lineRule="auto"/>
                  </w:pPr>
                </w:p>
              </w:tc>
            </w:tr>
            <w:tr w:rsidR="007F0CAE" w14:paraId="588A3C96" w14:textId="77777777" w:rsidTr="007F0CAE">
              <w:trPr>
                <w:trHeight w:val="359"/>
              </w:trPr>
              <w:tc>
                <w:tcPr>
                  <w:tcW w:w="180" w:type="dxa"/>
                  <w:tcBorders>
                    <w:left w:val="single" w:sz="15" w:space="0" w:color="000000"/>
                  </w:tcBorders>
                </w:tcPr>
                <w:p w14:paraId="21816BFC" w14:textId="77777777" w:rsidR="0038617B" w:rsidRDefault="0038617B">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38617B" w14:paraId="2E3DC117" w14:textId="77777777">
                    <w:trPr>
                      <w:trHeight w:val="282"/>
                    </w:trPr>
                    <w:tc>
                      <w:tcPr>
                        <w:tcW w:w="10800" w:type="dxa"/>
                        <w:tcBorders>
                          <w:top w:val="nil"/>
                          <w:left w:val="nil"/>
                          <w:bottom w:val="nil"/>
                          <w:right w:val="nil"/>
                        </w:tcBorders>
                        <w:tcMar>
                          <w:top w:w="39" w:type="dxa"/>
                          <w:left w:w="39" w:type="dxa"/>
                          <w:bottom w:w="39" w:type="dxa"/>
                          <w:right w:w="39" w:type="dxa"/>
                        </w:tcMar>
                      </w:tcPr>
                      <w:p w14:paraId="7D187497" w14:textId="77777777" w:rsidR="0038617B" w:rsidRDefault="005D59A2">
                        <w:pPr>
                          <w:spacing w:after="0" w:line="240" w:lineRule="auto"/>
                        </w:pPr>
                        <w:r>
                          <w:rPr>
                            <w:rFonts w:ascii="Arial" w:eastAsia="Arial" w:hAnsi="Arial"/>
                            <w:b/>
                            <w:i/>
                            <w:color w:val="000000"/>
                          </w:rPr>
                          <w:t>I certify that the entries on these pages are accurate and complete.</w:t>
                        </w:r>
                      </w:p>
                    </w:tc>
                  </w:tr>
                </w:tbl>
                <w:p w14:paraId="12254921" w14:textId="77777777" w:rsidR="0038617B" w:rsidRDefault="0038617B">
                  <w:pPr>
                    <w:spacing w:after="0" w:line="240" w:lineRule="auto"/>
                  </w:pPr>
                </w:p>
              </w:tc>
              <w:tc>
                <w:tcPr>
                  <w:tcW w:w="180" w:type="dxa"/>
                  <w:tcBorders>
                    <w:right w:val="single" w:sz="15" w:space="0" w:color="000000"/>
                  </w:tcBorders>
                </w:tcPr>
                <w:p w14:paraId="73B742CA" w14:textId="77777777" w:rsidR="0038617B" w:rsidRDefault="0038617B">
                  <w:pPr>
                    <w:pStyle w:val="EmptyCellLayoutStyle"/>
                    <w:spacing w:after="0" w:line="240" w:lineRule="auto"/>
                  </w:pPr>
                </w:p>
              </w:tc>
            </w:tr>
            <w:tr w:rsidR="0038617B" w14:paraId="43135A9F" w14:textId="77777777">
              <w:trPr>
                <w:trHeight w:val="180"/>
              </w:trPr>
              <w:tc>
                <w:tcPr>
                  <w:tcW w:w="180" w:type="dxa"/>
                  <w:tcBorders>
                    <w:left w:val="single" w:sz="15" w:space="0" w:color="000000"/>
                  </w:tcBorders>
                </w:tcPr>
                <w:p w14:paraId="4A433469" w14:textId="77777777" w:rsidR="0038617B" w:rsidRDefault="0038617B">
                  <w:pPr>
                    <w:pStyle w:val="EmptyCellLayoutStyle"/>
                    <w:spacing w:after="0" w:line="240" w:lineRule="auto"/>
                  </w:pPr>
                </w:p>
              </w:tc>
              <w:tc>
                <w:tcPr>
                  <w:tcW w:w="5220" w:type="dxa"/>
                </w:tcPr>
                <w:p w14:paraId="0F3E8BE5" w14:textId="77777777" w:rsidR="0038617B" w:rsidRDefault="0038617B">
                  <w:pPr>
                    <w:pStyle w:val="EmptyCellLayoutStyle"/>
                    <w:spacing w:after="0" w:line="240" w:lineRule="auto"/>
                  </w:pPr>
                </w:p>
              </w:tc>
              <w:tc>
                <w:tcPr>
                  <w:tcW w:w="359" w:type="dxa"/>
                </w:tcPr>
                <w:p w14:paraId="6D898B4F" w14:textId="77777777" w:rsidR="0038617B" w:rsidRDefault="0038617B">
                  <w:pPr>
                    <w:pStyle w:val="EmptyCellLayoutStyle"/>
                    <w:spacing w:after="0" w:line="240" w:lineRule="auto"/>
                  </w:pPr>
                </w:p>
              </w:tc>
              <w:tc>
                <w:tcPr>
                  <w:tcW w:w="5220" w:type="dxa"/>
                </w:tcPr>
                <w:p w14:paraId="50B23B9A" w14:textId="77777777" w:rsidR="0038617B" w:rsidRDefault="0038617B">
                  <w:pPr>
                    <w:pStyle w:val="EmptyCellLayoutStyle"/>
                    <w:spacing w:after="0" w:line="240" w:lineRule="auto"/>
                  </w:pPr>
                </w:p>
              </w:tc>
              <w:tc>
                <w:tcPr>
                  <w:tcW w:w="180" w:type="dxa"/>
                  <w:tcBorders>
                    <w:right w:val="single" w:sz="15" w:space="0" w:color="000000"/>
                  </w:tcBorders>
                </w:tcPr>
                <w:p w14:paraId="60A55DFB" w14:textId="77777777" w:rsidR="0038617B" w:rsidRDefault="0038617B">
                  <w:pPr>
                    <w:pStyle w:val="EmptyCellLayoutStyle"/>
                    <w:spacing w:after="0" w:line="240" w:lineRule="auto"/>
                  </w:pPr>
                </w:p>
              </w:tc>
            </w:tr>
            <w:tr w:rsidR="0038617B" w14:paraId="4F12AC7A" w14:textId="77777777">
              <w:trPr>
                <w:trHeight w:val="290"/>
              </w:trPr>
              <w:tc>
                <w:tcPr>
                  <w:tcW w:w="180" w:type="dxa"/>
                  <w:tcBorders>
                    <w:left w:val="single" w:sz="15" w:space="0" w:color="000000"/>
                  </w:tcBorders>
                </w:tcPr>
                <w:p w14:paraId="588869F1" w14:textId="77777777" w:rsidR="0038617B" w:rsidRDefault="0038617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38617B" w14:paraId="4F5763B3" w14:textId="77777777">
                    <w:trPr>
                      <w:trHeight w:val="212"/>
                    </w:trPr>
                    <w:tc>
                      <w:tcPr>
                        <w:tcW w:w="5220" w:type="dxa"/>
                        <w:tcBorders>
                          <w:top w:val="nil"/>
                          <w:left w:val="nil"/>
                          <w:bottom w:val="nil"/>
                          <w:right w:val="nil"/>
                        </w:tcBorders>
                        <w:tcMar>
                          <w:top w:w="39" w:type="dxa"/>
                          <w:left w:w="39" w:type="dxa"/>
                          <w:bottom w:w="39" w:type="dxa"/>
                          <w:right w:w="39" w:type="dxa"/>
                        </w:tcMar>
                      </w:tcPr>
                      <w:p w14:paraId="045516C6" w14:textId="77777777" w:rsidR="0038617B" w:rsidRDefault="005D59A2">
                        <w:pPr>
                          <w:spacing w:after="0" w:line="240" w:lineRule="auto"/>
                        </w:pPr>
                        <w:r>
                          <w:rPr>
                            <w:rFonts w:ascii="Arial" w:eastAsia="Arial" w:hAnsi="Arial"/>
                            <w:color w:val="000000"/>
                          </w:rPr>
                          <w:t>LORA ADEE</w:t>
                        </w:r>
                      </w:p>
                    </w:tc>
                  </w:tr>
                </w:tbl>
                <w:p w14:paraId="6698A596" w14:textId="77777777" w:rsidR="0038617B" w:rsidRDefault="0038617B">
                  <w:pPr>
                    <w:spacing w:after="0" w:line="240" w:lineRule="auto"/>
                  </w:pPr>
                </w:p>
              </w:tc>
              <w:tc>
                <w:tcPr>
                  <w:tcW w:w="359" w:type="dxa"/>
                </w:tcPr>
                <w:p w14:paraId="09156A59" w14:textId="77777777" w:rsidR="0038617B" w:rsidRDefault="0038617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38617B" w14:paraId="5B031399" w14:textId="77777777">
                    <w:trPr>
                      <w:trHeight w:val="212"/>
                    </w:trPr>
                    <w:tc>
                      <w:tcPr>
                        <w:tcW w:w="5220" w:type="dxa"/>
                        <w:tcBorders>
                          <w:top w:val="nil"/>
                          <w:left w:val="nil"/>
                          <w:bottom w:val="nil"/>
                          <w:right w:val="nil"/>
                        </w:tcBorders>
                        <w:tcMar>
                          <w:top w:w="39" w:type="dxa"/>
                          <w:left w:w="39" w:type="dxa"/>
                          <w:bottom w:w="39" w:type="dxa"/>
                          <w:right w:w="39" w:type="dxa"/>
                        </w:tcMar>
                      </w:tcPr>
                      <w:p w14:paraId="159D9FAB" w14:textId="77777777" w:rsidR="0038617B" w:rsidRDefault="005D59A2">
                        <w:pPr>
                          <w:spacing w:after="0" w:line="240" w:lineRule="auto"/>
                        </w:pPr>
                        <w:r>
                          <w:rPr>
                            <w:rFonts w:ascii="Arial" w:eastAsia="Arial" w:hAnsi="Arial"/>
                            <w:color w:val="000000"/>
                          </w:rPr>
                          <w:t>1/9/2024</w:t>
                        </w:r>
                      </w:p>
                    </w:tc>
                  </w:tr>
                </w:tbl>
                <w:p w14:paraId="2013C26E" w14:textId="77777777" w:rsidR="0038617B" w:rsidRDefault="0038617B">
                  <w:pPr>
                    <w:spacing w:after="0" w:line="240" w:lineRule="auto"/>
                  </w:pPr>
                </w:p>
              </w:tc>
              <w:tc>
                <w:tcPr>
                  <w:tcW w:w="180" w:type="dxa"/>
                  <w:tcBorders>
                    <w:right w:val="single" w:sz="15" w:space="0" w:color="000000"/>
                  </w:tcBorders>
                </w:tcPr>
                <w:p w14:paraId="3116B461" w14:textId="77777777" w:rsidR="0038617B" w:rsidRDefault="0038617B">
                  <w:pPr>
                    <w:pStyle w:val="EmptyCellLayoutStyle"/>
                    <w:spacing w:after="0" w:line="240" w:lineRule="auto"/>
                  </w:pPr>
                </w:p>
              </w:tc>
            </w:tr>
            <w:tr w:rsidR="0038617B" w14:paraId="5606425E" w14:textId="77777777">
              <w:trPr>
                <w:trHeight w:val="34"/>
              </w:trPr>
              <w:tc>
                <w:tcPr>
                  <w:tcW w:w="180" w:type="dxa"/>
                  <w:tcBorders>
                    <w:left w:val="single" w:sz="15" w:space="0" w:color="000000"/>
                  </w:tcBorders>
                </w:tcPr>
                <w:p w14:paraId="1A6FA9DA" w14:textId="77777777" w:rsidR="0038617B" w:rsidRDefault="0038617B">
                  <w:pPr>
                    <w:pStyle w:val="EmptyCellLayoutStyle"/>
                    <w:spacing w:after="0" w:line="240" w:lineRule="auto"/>
                  </w:pPr>
                </w:p>
              </w:tc>
              <w:tc>
                <w:tcPr>
                  <w:tcW w:w="5220" w:type="dxa"/>
                </w:tcPr>
                <w:p w14:paraId="48D3C864" w14:textId="77777777" w:rsidR="0038617B" w:rsidRDefault="0038617B">
                  <w:pPr>
                    <w:pStyle w:val="EmptyCellLayoutStyle"/>
                    <w:spacing w:after="0" w:line="240" w:lineRule="auto"/>
                  </w:pPr>
                </w:p>
              </w:tc>
              <w:tc>
                <w:tcPr>
                  <w:tcW w:w="359" w:type="dxa"/>
                </w:tcPr>
                <w:p w14:paraId="7FBB8701" w14:textId="77777777" w:rsidR="0038617B" w:rsidRDefault="0038617B">
                  <w:pPr>
                    <w:pStyle w:val="EmptyCellLayoutStyle"/>
                    <w:spacing w:after="0" w:line="240" w:lineRule="auto"/>
                  </w:pPr>
                </w:p>
              </w:tc>
              <w:tc>
                <w:tcPr>
                  <w:tcW w:w="5220" w:type="dxa"/>
                </w:tcPr>
                <w:p w14:paraId="58373A08" w14:textId="77777777" w:rsidR="0038617B" w:rsidRDefault="0038617B">
                  <w:pPr>
                    <w:pStyle w:val="EmptyCellLayoutStyle"/>
                    <w:spacing w:after="0" w:line="240" w:lineRule="auto"/>
                  </w:pPr>
                </w:p>
              </w:tc>
              <w:tc>
                <w:tcPr>
                  <w:tcW w:w="180" w:type="dxa"/>
                  <w:tcBorders>
                    <w:right w:val="single" w:sz="15" w:space="0" w:color="000000"/>
                  </w:tcBorders>
                </w:tcPr>
                <w:p w14:paraId="59BA2ABC" w14:textId="77777777" w:rsidR="0038617B" w:rsidRDefault="0038617B">
                  <w:pPr>
                    <w:pStyle w:val="EmptyCellLayoutStyle"/>
                    <w:spacing w:after="0" w:line="240" w:lineRule="auto"/>
                  </w:pPr>
                </w:p>
              </w:tc>
            </w:tr>
            <w:tr w:rsidR="0038617B" w14:paraId="2B0C1476" w14:textId="77777777">
              <w:trPr>
                <w:trHeight w:val="360"/>
              </w:trPr>
              <w:tc>
                <w:tcPr>
                  <w:tcW w:w="180" w:type="dxa"/>
                  <w:tcBorders>
                    <w:left w:val="single" w:sz="15" w:space="0" w:color="000000"/>
                  </w:tcBorders>
                </w:tcPr>
                <w:p w14:paraId="492CE258" w14:textId="77777777" w:rsidR="0038617B" w:rsidRDefault="0038617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38617B" w14:paraId="078CDCA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9F42DC6" w14:textId="77777777" w:rsidR="0038617B" w:rsidRDefault="005D59A2">
                        <w:pPr>
                          <w:spacing w:after="0" w:line="240" w:lineRule="auto"/>
                          <w:jc w:val="center"/>
                        </w:pPr>
                        <w:r>
                          <w:rPr>
                            <w:rFonts w:ascii="Arial" w:eastAsia="Arial" w:hAnsi="Arial"/>
                            <w:b/>
                            <w:color w:val="000000"/>
                            <w:sz w:val="16"/>
                          </w:rPr>
                          <w:t>Appointing Authority</w:t>
                        </w:r>
                      </w:p>
                    </w:tc>
                  </w:tr>
                </w:tbl>
                <w:p w14:paraId="41FA80DC" w14:textId="77777777" w:rsidR="0038617B" w:rsidRDefault="0038617B">
                  <w:pPr>
                    <w:spacing w:after="0" w:line="240" w:lineRule="auto"/>
                  </w:pPr>
                </w:p>
              </w:tc>
              <w:tc>
                <w:tcPr>
                  <w:tcW w:w="359" w:type="dxa"/>
                </w:tcPr>
                <w:p w14:paraId="422E519C" w14:textId="77777777" w:rsidR="0038617B" w:rsidRDefault="0038617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38617B" w14:paraId="717FE23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FDB7C6" w14:textId="77777777" w:rsidR="0038617B" w:rsidRDefault="005D59A2">
                        <w:pPr>
                          <w:spacing w:after="0" w:line="240" w:lineRule="auto"/>
                          <w:jc w:val="center"/>
                        </w:pPr>
                        <w:r>
                          <w:rPr>
                            <w:rFonts w:ascii="Arial" w:eastAsia="Arial" w:hAnsi="Arial"/>
                            <w:b/>
                            <w:color w:val="000000"/>
                            <w:sz w:val="16"/>
                          </w:rPr>
                          <w:t>Date</w:t>
                        </w:r>
                      </w:p>
                    </w:tc>
                  </w:tr>
                </w:tbl>
                <w:p w14:paraId="52158C01" w14:textId="77777777" w:rsidR="0038617B" w:rsidRDefault="0038617B">
                  <w:pPr>
                    <w:spacing w:after="0" w:line="240" w:lineRule="auto"/>
                  </w:pPr>
                </w:p>
              </w:tc>
              <w:tc>
                <w:tcPr>
                  <w:tcW w:w="180" w:type="dxa"/>
                  <w:tcBorders>
                    <w:right w:val="single" w:sz="15" w:space="0" w:color="000000"/>
                  </w:tcBorders>
                </w:tcPr>
                <w:p w14:paraId="1FA8D550" w14:textId="77777777" w:rsidR="0038617B" w:rsidRDefault="0038617B">
                  <w:pPr>
                    <w:pStyle w:val="EmptyCellLayoutStyle"/>
                    <w:spacing w:after="0" w:line="240" w:lineRule="auto"/>
                  </w:pPr>
                </w:p>
              </w:tc>
            </w:tr>
            <w:tr w:rsidR="0038617B" w14:paraId="031C24C0" w14:textId="77777777">
              <w:trPr>
                <w:trHeight w:val="214"/>
              </w:trPr>
              <w:tc>
                <w:tcPr>
                  <w:tcW w:w="180" w:type="dxa"/>
                  <w:tcBorders>
                    <w:left w:val="single" w:sz="15" w:space="0" w:color="000000"/>
                    <w:bottom w:val="single" w:sz="15" w:space="0" w:color="000000"/>
                  </w:tcBorders>
                </w:tcPr>
                <w:p w14:paraId="0979C7C4" w14:textId="77777777" w:rsidR="0038617B" w:rsidRDefault="0038617B">
                  <w:pPr>
                    <w:pStyle w:val="EmptyCellLayoutStyle"/>
                    <w:spacing w:after="0" w:line="240" w:lineRule="auto"/>
                  </w:pPr>
                </w:p>
              </w:tc>
              <w:tc>
                <w:tcPr>
                  <w:tcW w:w="5220" w:type="dxa"/>
                  <w:tcBorders>
                    <w:bottom w:val="single" w:sz="15" w:space="0" w:color="000000"/>
                  </w:tcBorders>
                </w:tcPr>
                <w:p w14:paraId="1FF155F7" w14:textId="77777777" w:rsidR="0038617B" w:rsidRDefault="0038617B">
                  <w:pPr>
                    <w:pStyle w:val="EmptyCellLayoutStyle"/>
                    <w:spacing w:after="0" w:line="240" w:lineRule="auto"/>
                  </w:pPr>
                </w:p>
              </w:tc>
              <w:tc>
                <w:tcPr>
                  <w:tcW w:w="359" w:type="dxa"/>
                  <w:tcBorders>
                    <w:bottom w:val="single" w:sz="15" w:space="0" w:color="000000"/>
                  </w:tcBorders>
                </w:tcPr>
                <w:p w14:paraId="087B9B35" w14:textId="77777777" w:rsidR="0038617B" w:rsidRDefault="0038617B">
                  <w:pPr>
                    <w:pStyle w:val="EmptyCellLayoutStyle"/>
                    <w:spacing w:after="0" w:line="240" w:lineRule="auto"/>
                  </w:pPr>
                </w:p>
              </w:tc>
              <w:tc>
                <w:tcPr>
                  <w:tcW w:w="5220" w:type="dxa"/>
                  <w:tcBorders>
                    <w:bottom w:val="single" w:sz="15" w:space="0" w:color="000000"/>
                  </w:tcBorders>
                </w:tcPr>
                <w:p w14:paraId="08FDF5C2" w14:textId="77777777" w:rsidR="0038617B" w:rsidRDefault="0038617B">
                  <w:pPr>
                    <w:pStyle w:val="EmptyCellLayoutStyle"/>
                    <w:spacing w:after="0" w:line="240" w:lineRule="auto"/>
                  </w:pPr>
                </w:p>
              </w:tc>
              <w:tc>
                <w:tcPr>
                  <w:tcW w:w="180" w:type="dxa"/>
                  <w:tcBorders>
                    <w:bottom w:val="single" w:sz="15" w:space="0" w:color="000000"/>
                    <w:right w:val="single" w:sz="15" w:space="0" w:color="000000"/>
                  </w:tcBorders>
                </w:tcPr>
                <w:p w14:paraId="11C9BB1E" w14:textId="77777777" w:rsidR="0038617B" w:rsidRDefault="0038617B">
                  <w:pPr>
                    <w:pStyle w:val="EmptyCellLayoutStyle"/>
                    <w:spacing w:after="0" w:line="240" w:lineRule="auto"/>
                  </w:pPr>
                </w:p>
              </w:tc>
            </w:tr>
          </w:tbl>
          <w:p w14:paraId="69BA8BBA" w14:textId="77777777" w:rsidR="0038617B" w:rsidRDefault="0038617B">
            <w:pPr>
              <w:spacing w:after="0" w:line="240" w:lineRule="auto"/>
            </w:pPr>
          </w:p>
        </w:tc>
        <w:tc>
          <w:tcPr>
            <w:tcW w:w="179" w:type="dxa"/>
          </w:tcPr>
          <w:p w14:paraId="057181FA" w14:textId="77777777" w:rsidR="0038617B" w:rsidRDefault="0038617B">
            <w:pPr>
              <w:pStyle w:val="EmptyCellLayoutStyle"/>
              <w:spacing w:after="0" w:line="240" w:lineRule="auto"/>
            </w:pPr>
          </w:p>
        </w:tc>
      </w:tr>
      <w:tr w:rsidR="0038617B" w14:paraId="08AE76C4" w14:textId="77777777">
        <w:trPr>
          <w:trHeight w:val="92"/>
        </w:trPr>
        <w:tc>
          <w:tcPr>
            <w:tcW w:w="179" w:type="dxa"/>
          </w:tcPr>
          <w:p w14:paraId="42BD1FB1" w14:textId="77777777" w:rsidR="0038617B" w:rsidRDefault="0038617B">
            <w:pPr>
              <w:pStyle w:val="EmptyCellLayoutStyle"/>
              <w:spacing w:after="0" w:line="240" w:lineRule="auto"/>
            </w:pPr>
          </w:p>
        </w:tc>
        <w:tc>
          <w:tcPr>
            <w:tcW w:w="0" w:type="dxa"/>
          </w:tcPr>
          <w:p w14:paraId="6C75A024" w14:textId="77777777" w:rsidR="0038617B" w:rsidRDefault="0038617B">
            <w:pPr>
              <w:pStyle w:val="EmptyCellLayoutStyle"/>
              <w:spacing w:after="0" w:line="240" w:lineRule="auto"/>
            </w:pPr>
          </w:p>
        </w:tc>
        <w:tc>
          <w:tcPr>
            <w:tcW w:w="0" w:type="dxa"/>
          </w:tcPr>
          <w:p w14:paraId="778D72EC" w14:textId="77777777" w:rsidR="0038617B" w:rsidRDefault="0038617B">
            <w:pPr>
              <w:pStyle w:val="EmptyCellLayoutStyle"/>
              <w:spacing w:after="0" w:line="240" w:lineRule="auto"/>
            </w:pPr>
          </w:p>
        </w:tc>
        <w:tc>
          <w:tcPr>
            <w:tcW w:w="0" w:type="dxa"/>
          </w:tcPr>
          <w:p w14:paraId="087EACAB" w14:textId="77777777" w:rsidR="0038617B" w:rsidRDefault="0038617B">
            <w:pPr>
              <w:pStyle w:val="EmptyCellLayoutStyle"/>
              <w:spacing w:after="0" w:line="240" w:lineRule="auto"/>
            </w:pPr>
          </w:p>
        </w:tc>
        <w:tc>
          <w:tcPr>
            <w:tcW w:w="0" w:type="dxa"/>
          </w:tcPr>
          <w:p w14:paraId="7EB2C301" w14:textId="77777777" w:rsidR="0038617B" w:rsidRDefault="0038617B">
            <w:pPr>
              <w:pStyle w:val="EmptyCellLayoutStyle"/>
              <w:spacing w:after="0" w:line="240" w:lineRule="auto"/>
            </w:pPr>
          </w:p>
        </w:tc>
        <w:tc>
          <w:tcPr>
            <w:tcW w:w="0" w:type="dxa"/>
          </w:tcPr>
          <w:p w14:paraId="2AF007FB" w14:textId="77777777" w:rsidR="0038617B" w:rsidRDefault="0038617B">
            <w:pPr>
              <w:pStyle w:val="EmptyCellLayoutStyle"/>
              <w:spacing w:after="0" w:line="240" w:lineRule="auto"/>
            </w:pPr>
          </w:p>
        </w:tc>
        <w:tc>
          <w:tcPr>
            <w:tcW w:w="0" w:type="dxa"/>
          </w:tcPr>
          <w:p w14:paraId="556F0385" w14:textId="77777777" w:rsidR="0038617B" w:rsidRDefault="0038617B">
            <w:pPr>
              <w:pStyle w:val="EmptyCellLayoutStyle"/>
              <w:spacing w:after="0" w:line="240" w:lineRule="auto"/>
            </w:pPr>
          </w:p>
        </w:tc>
        <w:tc>
          <w:tcPr>
            <w:tcW w:w="2505" w:type="dxa"/>
          </w:tcPr>
          <w:p w14:paraId="1EE6EF44" w14:textId="77777777" w:rsidR="0038617B" w:rsidRDefault="0038617B">
            <w:pPr>
              <w:pStyle w:val="EmptyCellLayoutStyle"/>
              <w:spacing w:after="0" w:line="240" w:lineRule="auto"/>
            </w:pPr>
          </w:p>
        </w:tc>
        <w:tc>
          <w:tcPr>
            <w:tcW w:w="6120" w:type="dxa"/>
          </w:tcPr>
          <w:p w14:paraId="1C75D767" w14:textId="77777777" w:rsidR="0038617B" w:rsidRDefault="0038617B">
            <w:pPr>
              <w:pStyle w:val="EmptyCellLayoutStyle"/>
              <w:spacing w:after="0" w:line="240" w:lineRule="auto"/>
            </w:pPr>
          </w:p>
        </w:tc>
        <w:tc>
          <w:tcPr>
            <w:tcW w:w="2534" w:type="dxa"/>
          </w:tcPr>
          <w:p w14:paraId="6FD539C5" w14:textId="77777777" w:rsidR="0038617B" w:rsidRDefault="0038617B">
            <w:pPr>
              <w:pStyle w:val="EmptyCellLayoutStyle"/>
              <w:spacing w:after="0" w:line="240" w:lineRule="auto"/>
            </w:pPr>
          </w:p>
        </w:tc>
        <w:tc>
          <w:tcPr>
            <w:tcW w:w="179" w:type="dxa"/>
          </w:tcPr>
          <w:p w14:paraId="621632F9" w14:textId="77777777" w:rsidR="0038617B" w:rsidRDefault="0038617B">
            <w:pPr>
              <w:pStyle w:val="EmptyCellLayoutStyle"/>
              <w:spacing w:after="0" w:line="240" w:lineRule="auto"/>
            </w:pPr>
          </w:p>
        </w:tc>
      </w:tr>
      <w:tr w:rsidR="007F0CAE" w14:paraId="163D2845" w14:textId="77777777" w:rsidTr="007F0CAE">
        <w:tc>
          <w:tcPr>
            <w:tcW w:w="179" w:type="dxa"/>
          </w:tcPr>
          <w:p w14:paraId="280EFDCB" w14:textId="77777777" w:rsidR="0038617B" w:rsidRDefault="0038617B">
            <w:pPr>
              <w:pStyle w:val="EmptyCellLayoutStyle"/>
              <w:spacing w:after="0" w:line="240" w:lineRule="auto"/>
            </w:pPr>
          </w:p>
        </w:tc>
        <w:tc>
          <w:tcPr>
            <w:tcW w:w="0" w:type="dxa"/>
          </w:tcPr>
          <w:p w14:paraId="622B1E40" w14:textId="77777777" w:rsidR="0038617B" w:rsidRDefault="0038617B">
            <w:pPr>
              <w:pStyle w:val="EmptyCellLayoutStyle"/>
              <w:spacing w:after="0" w:line="240" w:lineRule="auto"/>
            </w:pPr>
          </w:p>
        </w:tc>
        <w:tc>
          <w:tcPr>
            <w:tcW w:w="0" w:type="dxa"/>
          </w:tcPr>
          <w:p w14:paraId="2B345E5C" w14:textId="77777777" w:rsidR="0038617B" w:rsidRDefault="0038617B">
            <w:pPr>
              <w:pStyle w:val="EmptyCellLayoutStyle"/>
              <w:spacing w:after="0" w:line="240" w:lineRule="auto"/>
            </w:pPr>
          </w:p>
        </w:tc>
        <w:tc>
          <w:tcPr>
            <w:tcW w:w="0" w:type="dxa"/>
          </w:tcPr>
          <w:p w14:paraId="1314B27C" w14:textId="77777777" w:rsidR="0038617B" w:rsidRDefault="0038617B">
            <w:pPr>
              <w:pStyle w:val="EmptyCellLayoutStyle"/>
              <w:spacing w:after="0" w:line="240" w:lineRule="auto"/>
            </w:pPr>
          </w:p>
        </w:tc>
        <w:tc>
          <w:tcPr>
            <w:tcW w:w="0" w:type="dxa"/>
          </w:tcPr>
          <w:p w14:paraId="1C100854" w14:textId="77777777" w:rsidR="0038617B" w:rsidRDefault="0038617B">
            <w:pPr>
              <w:pStyle w:val="EmptyCellLayoutStyle"/>
              <w:spacing w:after="0" w:line="240" w:lineRule="auto"/>
            </w:pPr>
          </w:p>
        </w:tc>
        <w:tc>
          <w:tcPr>
            <w:tcW w:w="0" w:type="dxa"/>
          </w:tcPr>
          <w:p w14:paraId="2E1C4AB8" w14:textId="77777777" w:rsidR="0038617B" w:rsidRDefault="0038617B">
            <w:pPr>
              <w:pStyle w:val="EmptyCellLayoutStyle"/>
              <w:spacing w:after="0" w:line="240" w:lineRule="auto"/>
            </w:pPr>
          </w:p>
        </w:tc>
        <w:tc>
          <w:tcPr>
            <w:tcW w:w="0" w:type="dxa"/>
          </w:tcPr>
          <w:p w14:paraId="0E6B4445" w14:textId="77777777" w:rsidR="0038617B" w:rsidRDefault="0038617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38617B" w14:paraId="44E291DE" w14:textId="77777777">
              <w:trPr>
                <w:trHeight w:val="197"/>
              </w:trPr>
              <w:tc>
                <w:tcPr>
                  <w:tcW w:w="180" w:type="dxa"/>
                  <w:tcBorders>
                    <w:top w:val="single" w:sz="15" w:space="0" w:color="000000"/>
                    <w:left w:val="single" w:sz="15" w:space="0" w:color="000000"/>
                  </w:tcBorders>
                </w:tcPr>
                <w:p w14:paraId="4426D339" w14:textId="77777777" w:rsidR="0038617B" w:rsidRDefault="0038617B">
                  <w:pPr>
                    <w:pStyle w:val="EmptyCellLayoutStyle"/>
                    <w:spacing w:after="0" w:line="240" w:lineRule="auto"/>
                  </w:pPr>
                </w:p>
              </w:tc>
              <w:tc>
                <w:tcPr>
                  <w:tcW w:w="5220" w:type="dxa"/>
                  <w:tcBorders>
                    <w:top w:val="single" w:sz="15" w:space="0" w:color="000000"/>
                  </w:tcBorders>
                </w:tcPr>
                <w:p w14:paraId="2082087A" w14:textId="77777777" w:rsidR="0038617B" w:rsidRDefault="0038617B">
                  <w:pPr>
                    <w:pStyle w:val="EmptyCellLayoutStyle"/>
                    <w:spacing w:after="0" w:line="240" w:lineRule="auto"/>
                  </w:pPr>
                </w:p>
              </w:tc>
              <w:tc>
                <w:tcPr>
                  <w:tcW w:w="359" w:type="dxa"/>
                  <w:tcBorders>
                    <w:top w:val="single" w:sz="15" w:space="0" w:color="000000"/>
                  </w:tcBorders>
                </w:tcPr>
                <w:p w14:paraId="378BF0D6" w14:textId="77777777" w:rsidR="0038617B" w:rsidRDefault="0038617B">
                  <w:pPr>
                    <w:pStyle w:val="EmptyCellLayoutStyle"/>
                    <w:spacing w:after="0" w:line="240" w:lineRule="auto"/>
                  </w:pPr>
                </w:p>
              </w:tc>
              <w:tc>
                <w:tcPr>
                  <w:tcW w:w="5220" w:type="dxa"/>
                  <w:tcBorders>
                    <w:top w:val="single" w:sz="15" w:space="0" w:color="000000"/>
                  </w:tcBorders>
                </w:tcPr>
                <w:p w14:paraId="0EA30448" w14:textId="77777777" w:rsidR="0038617B" w:rsidRDefault="0038617B">
                  <w:pPr>
                    <w:pStyle w:val="EmptyCellLayoutStyle"/>
                    <w:spacing w:after="0" w:line="240" w:lineRule="auto"/>
                  </w:pPr>
                </w:p>
              </w:tc>
              <w:tc>
                <w:tcPr>
                  <w:tcW w:w="180" w:type="dxa"/>
                  <w:tcBorders>
                    <w:top w:val="single" w:sz="15" w:space="0" w:color="000000"/>
                    <w:right w:val="single" w:sz="15" w:space="0" w:color="000000"/>
                  </w:tcBorders>
                </w:tcPr>
                <w:p w14:paraId="1EE7FD06" w14:textId="77777777" w:rsidR="0038617B" w:rsidRDefault="0038617B">
                  <w:pPr>
                    <w:pStyle w:val="EmptyCellLayoutStyle"/>
                    <w:spacing w:after="0" w:line="240" w:lineRule="auto"/>
                  </w:pPr>
                </w:p>
              </w:tc>
            </w:tr>
            <w:tr w:rsidR="007F0CAE" w14:paraId="74CEE909" w14:textId="77777777" w:rsidTr="007F0CAE">
              <w:trPr>
                <w:trHeight w:val="540"/>
              </w:trPr>
              <w:tc>
                <w:tcPr>
                  <w:tcW w:w="180" w:type="dxa"/>
                  <w:tcBorders>
                    <w:left w:val="single" w:sz="15" w:space="0" w:color="000000"/>
                  </w:tcBorders>
                </w:tcPr>
                <w:p w14:paraId="4302BE73" w14:textId="77777777" w:rsidR="0038617B" w:rsidRDefault="0038617B">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38617B" w14:paraId="52A8A20B" w14:textId="77777777">
                    <w:trPr>
                      <w:trHeight w:val="462"/>
                    </w:trPr>
                    <w:tc>
                      <w:tcPr>
                        <w:tcW w:w="10800" w:type="dxa"/>
                        <w:tcBorders>
                          <w:top w:val="nil"/>
                          <w:left w:val="nil"/>
                          <w:bottom w:val="nil"/>
                          <w:right w:val="nil"/>
                        </w:tcBorders>
                        <w:tcMar>
                          <w:top w:w="39" w:type="dxa"/>
                          <w:left w:w="39" w:type="dxa"/>
                          <w:bottom w:w="39" w:type="dxa"/>
                          <w:right w:w="39" w:type="dxa"/>
                        </w:tcMar>
                      </w:tcPr>
                      <w:p w14:paraId="5B512295" w14:textId="77777777" w:rsidR="0038617B" w:rsidRDefault="005D59A2">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A5D59C3" w14:textId="77777777" w:rsidR="0038617B" w:rsidRDefault="0038617B">
                  <w:pPr>
                    <w:spacing w:after="0" w:line="240" w:lineRule="auto"/>
                  </w:pPr>
                </w:p>
              </w:tc>
              <w:tc>
                <w:tcPr>
                  <w:tcW w:w="180" w:type="dxa"/>
                  <w:tcBorders>
                    <w:right w:val="single" w:sz="15" w:space="0" w:color="000000"/>
                  </w:tcBorders>
                </w:tcPr>
                <w:p w14:paraId="2844DC94" w14:textId="77777777" w:rsidR="0038617B" w:rsidRDefault="0038617B">
                  <w:pPr>
                    <w:pStyle w:val="EmptyCellLayoutStyle"/>
                    <w:spacing w:after="0" w:line="240" w:lineRule="auto"/>
                  </w:pPr>
                </w:p>
              </w:tc>
            </w:tr>
            <w:tr w:rsidR="0038617B" w14:paraId="0789EF92" w14:textId="77777777">
              <w:trPr>
                <w:trHeight w:val="17"/>
              </w:trPr>
              <w:tc>
                <w:tcPr>
                  <w:tcW w:w="180" w:type="dxa"/>
                  <w:tcBorders>
                    <w:left w:val="single" w:sz="15" w:space="0" w:color="000000"/>
                  </w:tcBorders>
                </w:tcPr>
                <w:p w14:paraId="40CF0537" w14:textId="77777777" w:rsidR="0038617B" w:rsidRDefault="0038617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38617B" w14:paraId="0844C8E9" w14:textId="77777777">
                    <w:trPr>
                      <w:trHeight w:val="212"/>
                    </w:trPr>
                    <w:tc>
                      <w:tcPr>
                        <w:tcW w:w="5220" w:type="dxa"/>
                        <w:tcBorders>
                          <w:top w:val="nil"/>
                          <w:left w:val="nil"/>
                          <w:bottom w:val="nil"/>
                          <w:right w:val="nil"/>
                        </w:tcBorders>
                        <w:tcMar>
                          <w:top w:w="39" w:type="dxa"/>
                          <w:left w:w="39" w:type="dxa"/>
                          <w:bottom w:w="39" w:type="dxa"/>
                          <w:right w:w="39" w:type="dxa"/>
                        </w:tcMar>
                      </w:tcPr>
                      <w:p w14:paraId="6107EE10" w14:textId="77777777" w:rsidR="0038617B" w:rsidRDefault="0038617B">
                        <w:pPr>
                          <w:spacing w:after="0" w:line="240" w:lineRule="auto"/>
                        </w:pPr>
                      </w:p>
                    </w:tc>
                  </w:tr>
                </w:tbl>
                <w:p w14:paraId="51DC581A" w14:textId="77777777" w:rsidR="0038617B" w:rsidRDefault="0038617B">
                  <w:pPr>
                    <w:spacing w:after="0" w:line="240" w:lineRule="auto"/>
                  </w:pPr>
                </w:p>
              </w:tc>
              <w:tc>
                <w:tcPr>
                  <w:tcW w:w="359" w:type="dxa"/>
                </w:tcPr>
                <w:p w14:paraId="0D2CC5E6" w14:textId="77777777" w:rsidR="0038617B" w:rsidRDefault="0038617B">
                  <w:pPr>
                    <w:pStyle w:val="EmptyCellLayoutStyle"/>
                    <w:spacing w:after="0" w:line="240" w:lineRule="auto"/>
                  </w:pPr>
                </w:p>
              </w:tc>
              <w:tc>
                <w:tcPr>
                  <w:tcW w:w="5220" w:type="dxa"/>
                </w:tcPr>
                <w:p w14:paraId="09B0C3FA" w14:textId="77777777" w:rsidR="0038617B" w:rsidRDefault="0038617B">
                  <w:pPr>
                    <w:pStyle w:val="EmptyCellLayoutStyle"/>
                    <w:spacing w:after="0" w:line="240" w:lineRule="auto"/>
                  </w:pPr>
                </w:p>
              </w:tc>
              <w:tc>
                <w:tcPr>
                  <w:tcW w:w="180" w:type="dxa"/>
                  <w:tcBorders>
                    <w:right w:val="single" w:sz="15" w:space="0" w:color="000000"/>
                  </w:tcBorders>
                </w:tcPr>
                <w:p w14:paraId="5D5B02DE" w14:textId="77777777" w:rsidR="0038617B" w:rsidRDefault="0038617B">
                  <w:pPr>
                    <w:pStyle w:val="EmptyCellLayoutStyle"/>
                    <w:spacing w:after="0" w:line="240" w:lineRule="auto"/>
                  </w:pPr>
                </w:p>
              </w:tc>
            </w:tr>
            <w:tr w:rsidR="0038617B" w14:paraId="33EB2CF9" w14:textId="77777777">
              <w:trPr>
                <w:trHeight w:val="273"/>
              </w:trPr>
              <w:tc>
                <w:tcPr>
                  <w:tcW w:w="180" w:type="dxa"/>
                  <w:tcBorders>
                    <w:left w:val="single" w:sz="15" w:space="0" w:color="000000"/>
                  </w:tcBorders>
                </w:tcPr>
                <w:p w14:paraId="51B85D40" w14:textId="77777777" w:rsidR="0038617B" w:rsidRDefault="0038617B">
                  <w:pPr>
                    <w:pStyle w:val="EmptyCellLayoutStyle"/>
                    <w:spacing w:after="0" w:line="240" w:lineRule="auto"/>
                  </w:pPr>
                </w:p>
              </w:tc>
              <w:tc>
                <w:tcPr>
                  <w:tcW w:w="5220" w:type="dxa"/>
                  <w:vMerge/>
                </w:tcPr>
                <w:p w14:paraId="28DE3658" w14:textId="77777777" w:rsidR="0038617B" w:rsidRDefault="0038617B">
                  <w:pPr>
                    <w:pStyle w:val="EmptyCellLayoutStyle"/>
                    <w:spacing w:after="0" w:line="240" w:lineRule="auto"/>
                  </w:pPr>
                </w:p>
              </w:tc>
              <w:tc>
                <w:tcPr>
                  <w:tcW w:w="359" w:type="dxa"/>
                </w:tcPr>
                <w:p w14:paraId="6FD79C7E" w14:textId="77777777" w:rsidR="0038617B" w:rsidRDefault="0038617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38617B" w14:paraId="0FF3ABFD" w14:textId="77777777">
                    <w:trPr>
                      <w:trHeight w:val="212"/>
                    </w:trPr>
                    <w:tc>
                      <w:tcPr>
                        <w:tcW w:w="5220" w:type="dxa"/>
                        <w:tcBorders>
                          <w:top w:val="nil"/>
                          <w:left w:val="nil"/>
                          <w:bottom w:val="nil"/>
                          <w:right w:val="nil"/>
                        </w:tcBorders>
                        <w:tcMar>
                          <w:top w:w="39" w:type="dxa"/>
                          <w:left w:w="39" w:type="dxa"/>
                          <w:bottom w:w="39" w:type="dxa"/>
                          <w:right w:w="39" w:type="dxa"/>
                        </w:tcMar>
                      </w:tcPr>
                      <w:p w14:paraId="3D9B7566" w14:textId="77777777" w:rsidR="0038617B" w:rsidRDefault="0038617B">
                        <w:pPr>
                          <w:spacing w:after="0" w:line="240" w:lineRule="auto"/>
                        </w:pPr>
                      </w:p>
                    </w:tc>
                  </w:tr>
                </w:tbl>
                <w:p w14:paraId="1219CBE6" w14:textId="77777777" w:rsidR="0038617B" w:rsidRDefault="0038617B">
                  <w:pPr>
                    <w:spacing w:after="0" w:line="240" w:lineRule="auto"/>
                  </w:pPr>
                </w:p>
              </w:tc>
              <w:tc>
                <w:tcPr>
                  <w:tcW w:w="180" w:type="dxa"/>
                  <w:tcBorders>
                    <w:right w:val="single" w:sz="15" w:space="0" w:color="000000"/>
                  </w:tcBorders>
                </w:tcPr>
                <w:p w14:paraId="02AFF8DF" w14:textId="77777777" w:rsidR="0038617B" w:rsidRDefault="0038617B">
                  <w:pPr>
                    <w:pStyle w:val="EmptyCellLayoutStyle"/>
                    <w:spacing w:after="0" w:line="240" w:lineRule="auto"/>
                  </w:pPr>
                </w:p>
              </w:tc>
            </w:tr>
            <w:tr w:rsidR="0038617B" w14:paraId="2898DD1F" w14:textId="77777777">
              <w:trPr>
                <w:trHeight w:val="17"/>
              </w:trPr>
              <w:tc>
                <w:tcPr>
                  <w:tcW w:w="180" w:type="dxa"/>
                  <w:tcBorders>
                    <w:left w:val="single" w:sz="15" w:space="0" w:color="000000"/>
                  </w:tcBorders>
                </w:tcPr>
                <w:p w14:paraId="60291B82" w14:textId="77777777" w:rsidR="0038617B" w:rsidRDefault="0038617B">
                  <w:pPr>
                    <w:pStyle w:val="EmptyCellLayoutStyle"/>
                    <w:spacing w:after="0" w:line="240" w:lineRule="auto"/>
                  </w:pPr>
                </w:p>
              </w:tc>
              <w:tc>
                <w:tcPr>
                  <w:tcW w:w="5220" w:type="dxa"/>
                </w:tcPr>
                <w:p w14:paraId="24112CE9" w14:textId="77777777" w:rsidR="0038617B" w:rsidRDefault="0038617B">
                  <w:pPr>
                    <w:pStyle w:val="EmptyCellLayoutStyle"/>
                    <w:spacing w:after="0" w:line="240" w:lineRule="auto"/>
                  </w:pPr>
                </w:p>
              </w:tc>
              <w:tc>
                <w:tcPr>
                  <w:tcW w:w="359" w:type="dxa"/>
                </w:tcPr>
                <w:p w14:paraId="41F4A296" w14:textId="77777777" w:rsidR="0038617B" w:rsidRDefault="0038617B">
                  <w:pPr>
                    <w:pStyle w:val="EmptyCellLayoutStyle"/>
                    <w:spacing w:after="0" w:line="240" w:lineRule="auto"/>
                  </w:pPr>
                </w:p>
              </w:tc>
              <w:tc>
                <w:tcPr>
                  <w:tcW w:w="5220" w:type="dxa"/>
                  <w:vMerge/>
                </w:tcPr>
                <w:p w14:paraId="610E3A51" w14:textId="77777777" w:rsidR="0038617B" w:rsidRDefault="0038617B">
                  <w:pPr>
                    <w:pStyle w:val="EmptyCellLayoutStyle"/>
                    <w:spacing w:after="0" w:line="240" w:lineRule="auto"/>
                  </w:pPr>
                </w:p>
              </w:tc>
              <w:tc>
                <w:tcPr>
                  <w:tcW w:w="180" w:type="dxa"/>
                  <w:tcBorders>
                    <w:right w:val="single" w:sz="15" w:space="0" w:color="000000"/>
                  </w:tcBorders>
                </w:tcPr>
                <w:p w14:paraId="79E02FDB" w14:textId="77777777" w:rsidR="0038617B" w:rsidRDefault="0038617B">
                  <w:pPr>
                    <w:pStyle w:val="EmptyCellLayoutStyle"/>
                    <w:spacing w:after="0" w:line="240" w:lineRule="auto"/>
                  </w:pPr>
                </w:p>
              </w:tc>
            </w:tr>
            <w:tr w:rsidR="0038617B" w14:paraId="58108270" w14:textId="77777777">
              <w:trPr>
                <w:trHeight w:val="17"/>
              </w:trPr>
              <w:tc>
                <w:tcPr>
                  <w:tcW w:w="180" w:type="dxa"/>
                  <w:tcBorders>
                    <w:left w:val="single" w:sz="15" w:space="0" w:color="000000"/>
                  </w:tcBorders>
                </w:tcPr>
                <w:p w14:paraId="0B67ABC8" w14:textId="77777777" w:rsidR="0038617B" w:rsidRDefault="0038617B">
                  <w:pPr>
                    <w:pStyle w:val="EmptyCellLayoutStyle"/>
                    <w:spacing w:after="0" w:line="240" w:lineRule="auto"/>
                  </w:pPr>
                </w:p>
              </w:tc>
              <w:tc>
                <w:tcPr>
                  <w:tcW w:w="5220" w:type="dxa"/>
                </w:tcPr>
                <w:p w14:paraId="2335D001" w14:textId="77777777" w:rsidR="0038617B" w:rsidRDefault="0038617B">
                  <w:pPr>
                    <w:pStyle w:val="EmptyCellLayoutStyle"/>
                    <w:spacing w:after="0" w:line="240" w:lineRule="auto"/>
                  </w:pPr>
                </w:p>
              </w:tc>
              <w:tc>
                <w:tcPr>
                  <w:tcW w:w="359" w:type="dxa"/>
                </w:tcPr>
                <w:p w14:paraId="6279809E" w14:textId="77777777" w:rsidR="0038617B" w:rsidRDefault="0038617B">
                  <w:pPr>
                    <w:pStyle w:val="EmptyCellLayoutStyle"/>
                    <w:spacing w:after="0" w:line="240" w:lineRule="auto"/>
                  </w:pPr>
                </w:p>
              </w:tc>
              <w:tc>
                <w:tcPr>
                  <w:tcW w:w="5220" w:type="dxa"/>
                </w:tcPr>
                <w:p w14:paraId="6A480776" w14:textId="77777777" w:rsidR="0038617B" w:rsidRDefault="0038617B">
                  <w:pPr>
                    <w:pStyle w:val="EmptyCellLayoutStyle"/>
                    <w:spacing w:after="0" w:line="240" w:lineRule="auto"/>
                  </w:pPr>
                </w:p>
              </w:tc>
              <w:tc>
                <w:tcPr>
                  <w:tcW w:w="180" w:type="dxa"/>
                  <w:tcBorders>
                    <w:right w:val="single" w:sz="15" w:space="0" w:color="000000"/>
                  </w:tcBorders>
                </w:tcPr>
                <w:p w14:paraId="68532071" w14:textId="77777777" w:rsidR="0038617B" w:rsidRDefault="0038617B">
                  <w:pPr>
                    <w:pStyle w:val="EmptyCellLayoutStyle"/>
                    <w:spacing w:after="0" w:line="240" w:lineRule="auto"/>
                  </w:pPr>
                </w:p>
              </w:tc>
            </w:tr>
            <w:tr w:rsidR="0038617B" w14:paraId="2FDF34E0" w14:textId="77777777">
              <w:trPr>
                <w:trHeight w:val="17"/>
              </w:trPr>
              <w:tc>
                <w:tcPr>
                  <w:tcW w:w="180" w:type="dxa"/>
                  <w:tcBorders>
                    <w:left w:val="single" w:sz="15" w:space="0" w:color="000000"/>
                  </w:tcBorders>
                </w:tcPr>
                <w:p w14:paraId="0C68F867" w14:textId="77777777" w:rsidR="0038617B" w:rsidRDefault="0038617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38617B" w14:paraId="69043D3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20E489B" w14:textId="77777777" w:rsidR="0038617B" w:rsidRDefault="005D59A2">
                        <w:pPr>
                          <w:spacing w:after="0" w:line="240" w:lineRule="auto"/>
                          <w:jc w:val="center"/>
                        </w:pPr>
                        <w:r>
                          <w:rPr>
                            <w:rFonts w:ascii="Arial" w:eastAsia="Arial" w:hAnsi="Arial"/>
                            <w:b/>
                            <w:color w:val="000000"/>
                            <w:sz w:val="16"/>
                          </w:rPr>
                          <w:t>Employee</w:t>
                        </w:r>
                      </w:p>
                    </w:tc>
                  </w:tr>
                </w:tbl>
                <w:p w14:paraId="62AC8DAA" w14:textId="77777777" w:rsidR="0038617B" w:rsidRDefault="0038617B">
                  <w:pPr>
                    <w:spacing w:after="0" w:line="240" w:lineRule="auto"/>
                  </w:pPr>
                </w:p>
              </w:tc>
              <w:tc>
                <w:tcPr>
                  <w:tcW w:w="359" w:type="dxa"/>
                </w:tcPr>
                <w:p w14:paraId="10C39F2F" w14:textId="77777777" w:rsidR="0038617B" w:rsidRDefault="0038617B">
                  <w:pPr>
                    <w:pStyle w:val="EmptyCellLayoutStyle"/>
                    <w:spacing w:after="0" w:line="240" w:lineRule="auto"/>
                  </w:pPr>
                </w:p>
              </w:tc>
              <w:tc>
                <w:tcPr>
                  <w:tcW w:w="5220" w:type="dxa"/>
                </w:tcPr>
                <w:p w14:paraId="3BBE7B2F" w14:textId="77777777" w:rsidR="0038617B" w:rsidRDefault="0038617B">
                  <w:pPr>
                    <w:pStyle w:val="EmptyCellLayoutStyle"/>
                    <w:spacing w:after="0" w:line="240" w:lineRule="auto"/>
                  </w:pPr>
                </w:p>
              </w:tc>
              <w:tc>
                <w:tcPr>
                  <w:tcW w:w="180" w:type="dxa"/>
                  <w:tcBorders>
                    <w:right w:val="single" w:sz="15" w:space="0" w:color="000000"/>
                  </w:tcBorders>
                </w:tcPr>
                <w:p w14:paraId="15887AE4" w14:textId="77777777" w:rsidR="0038617B" w:rsidRDefault="0038617B">
                  <w:pPr>
                    <w:pStyle w:val="EmptyCellLayoutStyle"/>
                    <w:spacing w:after="0" w:line="240" w:lineRule="auto"/>
                  </w:pPr>
                </w:p>
              </w:tc>
            </w:tr>
            <w:tr w:rsidR="0038617B" w14:paraId="657076E3" w14:textId="77777777">
              <w:trPr>
                <w:trHeight w:val="342"/>
              </w:trPr>
              <w:tc>
                <w:tcPr>
                  <w:tcW w:w="180" w:type="dxa"/>
                  <w:tcBorders>
                    <w:left w:val="single" w:sz="15" w:space="0" w:color="000000"/>
                  </w:tcBorders>
                </w:tcPr>
                <w:p w14:paraId="20FC4A1F" w14:textId="77777777" w:rsidR="0038617B" w:rsidRDefault="0038617B">
                  <w:pPr>
                    <w:pStyle w:val="EmptyCellLayoutStyle"/>
                    <w:spacing w:after="0" w:line="240" w:lineRule="auto"/>
                  </w:pPr>
                </w:p>
              </w:tc>
              <w:tc>
                <w:tcPr>
                  <w:tcW w:w="5220" w:type="dxa"/>
                  <w:vMerge/>
                </w:tcPr>
                <w:p w14:paraId="09B44B73" w14:textId="77777777" w:rsidR="0038617B" w:rsidRDefault="0038617B">
                  <w:pPr>
                    <w:pStyle w:val="EmptyCellLayoutStyle"/>
                    <w:spacing w:after="0" w:line="240" w:lineRule="auto"/>
                  </w:pPr>
                </w:p>
              </w:tc>
              <w:tc>
                <w:tcPr>
                  <w:tcW w:w="359" w:type="dxa"/>
                </w:tcPr>
                <w:p w14:paraId="64BF397E" w14:textId="77777777" w:rsidR="0038617B" w:rsidRDefault="0038617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38617B" w14:paraId="79D6E68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70D71E4" w14:textId="77777777" w:rsidR="0038617B" w:rsidRDefault="005D59A2">
                        <w:pPr>
                          <w:spacing w:after="0" w:line="240" w:lineRule="auto"/>
                          <w:jc w:val="center"/>
                        </w:pPr>
                        <w:r>
                          <w:rPr>
                            <w:rFonts w:ascii="Arial" w:eastAsia="Arial" w:hAnsi="Arial"/>
                            <w:b/>
                            <w:color w:val="000000"/>
                            <w:sz w:val="16"/>
                          </w:rPr>
                          <w:t>Date</w:t>
                        </w:r>
                      </w:p>
                    </w:tc>
                  </w:tr>
                </w:tbl>
                <w:p w14:paraId="4455E949" w14:textId="77777777" w:rsidR="0038617B" w:rsidRDefault="0038617B">
                  <w:pPr>
                    <w:spacing w:after="0" w:line="240" w:lineRule="auto"/>
                  </w:pPr>
                </w:p>
              </w:tc>
              <w:tc>
                <w:tcPr>
                  <w:tcW w:w="180" w:type="dxa"/>
                  <w:tcBorders>
                    <w:right w:val="single" w:sz="15" w:space="0" w:color="000000"/>
                  </w:tcBorders>
                </w:tcPr>
                <w:p w14:paraId="2EE36A44" w14:textId="77777777" w:rsidR="0038617B" w:rsidRDefault="0038617B">
                  <w:pPr>
                    <w:pStyle w:val="EmptyCellLayoutStyle"/>
                    <w:spacing w:after="0" w:line="240" w:lineRule="auto"/>
                  </w:pPr>
                </w:p>
              </w:tc>
            </w:tr>
            <w:tr w:rsidR="0038617B" w14:paraId="5BCBC52E" w14:textId="77777777">
              <w:trPr>
                <w:trHeight w:val="17"/>
              </w:trPr>
              <w:tc>
                <w:tcPr>
                  <w:tcW w:w="180" w:type="dxa"/>
                  <w:tcBorders>
                    <w:left w:val="single" w:sz="15" w:space="0" w:color="000000"/>
                  </w:tcBorders>
                </w:tcPr>
                <w:p w14:paraId="268DC78C" w14:textId="77777777" w:rsidR="0038617B" w:rsidRDefault="0038617B">
                  <w:pPr>
                    <w:pStyle w:val="EmptyCellLayoutStyle"/>
                    <w:spacing w:after="0" w:line="240" w:lineRule="auto"/>
                  </w:pPr>
                </w:p>
              </w:tc>
              <w:tc>
                <w:tcPr>
                  <w:tcW w:w="5220" w:type="dxa"/>
                </w:tcPr>
                <w:p w14:paraId="282CFA9C" w14:textId="77777777" w:rsidR="0038617B" w:rsidRDefault="0038617B">
                  <w:pPr>
                    <w:pStyle w:val="EmptyCellLayoutStyle"/>
                    <w:spacing w:after="0" w:line="240" w:lineRule="auto"/>
                  </w:pPr>
                </w:p>
              </w:tc>
              <w:tc>
                <w:tcPr>
                  <w:tcW w:w="359" w:type="dxa"/>
                </w:tcPr>
                <w:p w14:paraId="609707B7" w14:textId="77777777" w:rsidR="0038617B" w:rsidRDefault="0038617B">
                  <w:pPr>
                    <w:pStyle w:val="EmptyCellLayoutStyle"/>
                    <w:spacing w:after="0" w:line="240" w:lineRule="auto"/>
                  </w:pPr>
                </w:p>
              </w:tc>
              <w:tc>
                <w:tcPr>
                  <w:tcW w:w="5220" w:type="dxa"/>
                  <w:vMerge/>
                </w:tcPr>
                <w:p w14:paraId="1D0FD78A" w14:textId="77777777" w:rsidR="0038617B" w:rsidRDefault="0038617B">
                  <w:pPr>
                    <w:pStyle w:val="EmptyCellLayoutStyle"/>
                    <w:spacing w:after="0" w:line="240" w:lineRule="auto"/>
                  </w:pPr>
                </w:p>
              </w:tc>
              <w:tc>
                <w:tcPr>
                  <w:tcW w:w="180" w:type="dxa"/>
                  <w:tcBorders>
                    <w:right w:val="single" w:sz="15" w:space="0" w:color="000000"/>
                  </w:tcBorders>
                </w:tcPr>
                <w:p w14:paraId="03CC9DBB" w14:textId="77777777" w:rsidR="0038617B" w:rsidRDefault="0038617B">
                  <w:pPr>
                    <w:pStyle w:val="EmptyCellLayoutStyle"/>
                    <w:spacing w:after="0" w:line="240" w:lineRule="auto"/>
                  </w:pPr>
                </w:p>
              </w:tc>
            </w:tr>
            <w:tr w:rsidR="0038617B" w14:paraId="273B1A37" w14:textId="77777777">
              <w:trPr>
                <w:trHeight w:val="180"/>
              </w:trPr>
              <w:tc>
                <w:tcPr>
                  <w:tcW w:w="180" w:type="dxa"/>
                  <w:tcBorders>
                    <w:left w:val="single" w:sz="15" w:space="0" w:color="000000"/>
                    <w:bottom w:val="single" w:sz="15" w:space="0" w:color="000000"/>
                  </w:tcBorders>
                </w:tcPr>
                <w:p w14:paraId="33586308" w14:textId="77777777" w:rsidR="0038617B" w:rsidRDefault="0038617B">
                  <w:pPr>
                    <w:pStyle w:val="EmptyCellLayoutStyle"/>
                    <w:spacing w:after="0" w:line="240" w:lineRule="auto"/>
                  </w:pPr>
                </w:p>
              </w:tc>
              <w:tc>
                <w:tcPr>
                  <w:tcW w:w="5220" w:type="dxa"/>
                  <w:tcBorders>
                    <w:bottom w:val="single" w:sz="15" w:space="0" w:color="000000"/>
                  </w:tcBorders>
                </w:tcPr>
                <w:p w14:paraId="60DC0445" w14:textId="77777777" w:rsidR="0038617B" w:rsidRDefault="0038617B">
                  <w:pPr>
                    <w:pStyle w:val="EmptyCellLayoutStyle"/>
                    <w:spacing w:after="0" w:line="240" w:lineRule="auto"/>
                  </w:pPr>
                </w:p>
              </w:tc>
              <w:tc>
                <w:tcPr>
                  <w:tcW w:w="359" w:type="dxa"/>
                  <w:tcBorders>
                    <w:bottom w:val="single" w:sz="15" w:space="0" w:color="000000"/>
                  </w:tcBorders>
                </w:tcPr>
                <w:p w14:paraId="739CA727" w14:textId="77777777" w:rsidR="0038617B" w:rsidRDefault="0038617B">
                  <w:pPr>
                    <w:pStyle w:val="EmptyCellLayoutStyle"/>
                    <w:spacing w:after="0" w:line="240" w:lineRule="auto"/>
                  </w:pPr>
                </w:p>
              </w:tc>
              <w:tc>
                <w:tcPr>
                  <w:tcW w:w="5220" w:type="dxa"/>
                  <w:tcBorders>
                    <w:bottom w:val="single" w:sz="15" w:space="0" w:color="000000"/>
                  </w:tcBorders>
                </w:tcPr>
                <w:p w14:paraId="5BC56612" w14:textId="77777777" w:rsidR="0038617B" w:rsidRDefault="0038617B">
                  <w:pPr>
                    <w:pStyle w:val="EmptyCellLayoutStyle"/>
                    <w:spacing w:after="0" w:line="240" w:lineRule="auto"/>
                  </w:pPr>
                </w:p>
              </w:tc>
              <w:tc>
                <w:tcPr>
                  <w:tcW w:w="180" w:type="dxa"/>
                  <w:tcBorders>
                    <w:bottom w:val="single" w:sz="15" w:space="0" w:color="000000"/>
                    <w:right w:val="single" w:sz="15" w:space="0" w:color="000000"/>
                  </w:tcBorders>
                </w:tcPr>
                <w:p w14:paraId="3EE9B7C0" w14:textId="77777777" w:rsidR="0038617B" w:rsidRDefault="0038617B">
                  <w:pPr>
                    <w:pStyle w:val="EmptyCellLayoutStyle"/>
                    <w:spacing w:after="0" w:line="240" w:lineRule="auto"/>
                  </w:pPr>
                </w:p>
              </w:tc>
            </w:tr>
          </w:tbl>
          <w:p w14:paraId="2169852D" w14:textId="77777777" w:rsidR="0038617B" w:rsidRDefault="0038617B">
            <w:pPr>
              <w:spacing w:after="0" w:line="240" w:lineRule="auto"/>
            </w:pPr>
          </w:p>
        </w:tc>
        <w:tc>
          <w:tcPr>
            <w:tcW w:w="179" w:type="dxa"/>
          </w:tcPr>
          <w:p w14:paraId="14839022" w14:textId="77777777" w:rsidR="0038617B" w:rsidRDefault="0038617B">
            <w:pPr>
              <w:pStyle w:val="EmptyCellLayoutStyle"/>
              <w:spacing w:after="0" w:line="240" w:lineRule="auto"/>
            </w:pPr>
          </w:p>
        </w:tc>
      </w:tr>
      <w:tr w:rsidR="0038617B" w14:paraId="7B0F09C0" w14:textId="77777777">
        <w:trPr>
          <w:trHeight w:val="220"/>
        </w:trPr>
        <w:tc>
          <w:tcPr>
            <w:tcW w:w="179" w:type="dxa"/>
          </w:tcPr>
          <w:p w14:paraId="433E9038" w14:textId="77777777" w:rsidR="0038617B" w:rsidRDefault="0038617B">
            <w:pPr>
              <w:pStyle w:val="EmptyCellLayoutStyle"/>
              <w:spacing w:after="0" w:line="240" w:lineRule="auto"/>
            </w:pPr>
          </w:p>
        </w:tc>
        <w:tc>
          <w:tcPr>
            <w:tcW w:w="0" w:type="dxa"/>
          </w:tcPr>
          <w:p w14:paraId="522F942D" w14:textId="77777777" w:rsidR="0038617B" w:rsidRDefault="0038617B">
            <w:pPr>
              <w:pStyle w:val="EmptyCellLayoutStyle"/>
              <w:spacing w:after="0" w:line="240" w:lineRule="auto"/>
            </w:pPr>
          </w:p>
        </w:tc>
        <w:tc>
          <w:tcPr>
            <w:tcW w:w="0" w:type="dxa"/>
          </w:tcPr>
          <w:p w14:paraId="06546867" w14:textId="77777777" w:rsidR="0038617B" w:rsidRDefault="0038617B">
            <w:pPr>
              <w:pStyle w:val="EmptyCellLayoutStyle"/>
              <w:spacing w:after="0" w:line="240" w:lineRule="auto"/>
            </w:pPr>
          </w:p>
        </w:tc>
        <w:tc>
          <w:tcPr>
            <w:tcW w:w="0" w:type="dxa"/>
          </w:tcPr>
          <w:p w14:paraId="6F35FA07" w14:textId="77777777" w:rsidR="0038617B" w:rsidRDefault="0038617B">
            <w:pPr>
              <w:pStyle w:val="EmptyCellLayoutStyle"/>
              <w:spacing w:after="0" w:line="240" w:lineRule="auto"/>
            </w:pPr>
          </w:p>
        </w:tc>
        <w:tc>
          <w:tcPr>
            <w:tcW w:w="0" w:type="dxa"/>
          </w:tcPr>
          <w:p w14:paraId="04C5CABE" w14:textId="77777777" w:rsidR="0038617B" w:rsidRDefault="0038617B">
            <w:pPr>
              <w:pStyle w:val="EmptyCellLayoutStyle"/>
              <w:spacing w:after="0" w:line="240" w:lineRule="auto"/>
            </w:pPr>
          </w:p>
        </w:tc>
        <w:tc>
          <w:tcPr>
            <w:tcW w:w="0" w:type="dxa"/>
          </w:tcPr>
          <w:p w14:paraId="32FF9997" w14:textId="77777777" w:rsidR="0038617B" w:rsidRDefault="0038617B">
            <w:pPr>
              <w:pStyle w:val="EmptyCellLayoutStyle"/>
              <w:spacing w:after="0" w:line="240" w:lineRule="auto"/>
            </w:pPr>
          </w:p>
        </w:tc>
        <w:tc>
          <w:tcPr>
            <w:tcW w:w="0" w:type="dxa"/>
          </w:tcPr>
          <w:p w14:paraId="12B40309" w14:textId="77777777" w:rsidR="0038617B" w:rsidRDefault="0038617B">
            <w:pPr>
              <w:pStyle w:val="EmptyCellLayoutStyle"/>
              <w:spacing w:after="0" w:line="240" w:lineRule="auto"/>
            </w:pPr>
          </w:p>
        </w:tc>
        <w:tc>
          <w:tcPr>
            <w:tcW w:w="2505" w:type="dxa"/>
          </w:tcPr>
          <w:p w14:paraId="1EE52732" w14:textId="77777777" w:rsidR="0038617B" w:rsidRDefault="0038617B">
            <w:pPr>
              <w:pStyle w:val="EmptyCellLayoutStyle"/>
              <w:spacing w:after="0" w:line="240" w:lineRule="auto"/>
            </w:pPr>
          </w:p>
        </w:tc>
        <w:tc>
          <w:tcPr>
            <w:tcW w:w="6120" w:type="dxa"/>
          </w:tcPr>
          <w:p w14:paraId="581D621C" w14:textId="77777777" w:rsidR="0038617B" w:rsidRDefault="0038617B">
            <w:pPr>
              <w:pStyle w:val="EmptyCellLayoutStyle"/>
              <w:spacing w:after="0" w:line="240" w:lineRule="auto"/>
            </w:pPr>
          </w:p>
        </w:tc>
        <w:tc>
          <w:tcPr>
            <w:tcW w:w="2534" w:type="dxa"/>
          </w:tcPr>
          <w:p w14:paraId="7A49A7CE" w14:textId="77777777" w:rsidR="0038617B" w:rsidRDefault="0038617B">
            <w:pPr>
              <w:pStyle w:val="EmptyCellLayoutStyle"/>
              <w:spacing w:after="0" w:line="240" w:lineRule="auto"/>
            </w:pPr>
          </w:p>
        </w:tc>
        <w:tc>
          <w:tcPr>
            <w:tcW w:w="179" w:type="dxa"/>
          </w:tcPr>
          <w:p w14:paraId="76B78FA8" w14:textId="77777777" w:rsidR="0038617B" w:rsidRDefault="0038617B">
            <w:pPr>
              <w:pStyle w:val="EmptyCellLayoutStyle"/>
              <w:spacing w:after="0" w:line="240" w:lineRule="auto"/>
            </w:pPr>
          </w:p>
        </w:tc>
      </w:tr>
    </w:tbl>
    <w:p w14:paraId="0AF61658" w14:textId="77777777" w:rsidR="0038617B" w:rsidRDefault="0038617B">
      <w:pPr>
        <w:spacing w:after="0" w:line="240" w:lineRule="auto"/>
      </w:pPr>
    </w:p>
    <w:sectPr w:rsidR="0038617B">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254123027">
    <w:abstractNumId w:val="0"/>
  </w:num>
  <w:num w:numId="2" w16cid:durableId="1674719133">
    <w:abstractNumId w:val="1"/>
  </w:num>
  <w:num w:numId="3" w16cid:durableId="281615665">
    <w:abstractNumId w:val="2"/>
  </w:num>
  <w:num w:numId="4" w16cid:durableId="148982493">
    <w:abstractNumId w:val="3"/>
  </w:num>
  <w:num w:numId="5" w16cid:durableId="1707101984">
    <w:abstractNumId w:val="4"/>
  </w:num>
  <w:num w:numId="6" w16cid:durableId="234511384">
    <w:abstractNumId w:val="5"/>
  </w:num>
  <w:num w:numId="7" w16cid:durableId="1042823365">
    <w:abstractNumId w:val="6"/>
  </w:num>
  <w:num w:numId="8" w16cid:durableId="925115075">
    <w:abstractNumId w:val="7"/>
  </w:num>
  <w:num w:numId="9" w16cid:durableId="1997956942">
    <w:abstractNumId w:val="8"/>
  </w:num>
  <w:num w:numId="10" w16cid:durableId="408498842">
    <w:abstractNumId w:val="9"/>
  </w:num>
  <w:num w:numId="11" w16cid:durableId="1309629986">
    <w:abstractNumId w:val="10"/>
  </w:num>
  <w:num w:numId="12" w16cid:durableId="1643121178">
    <w:abstractNumId w:val="11"/>
  </w:num>
  <w:num w:numId="13" w16cid:durableId="1795638043">
    <w:abstractNumId w:val="12"/>
  </w:num>
  <w:num w:numId="14" w16cid:durableId="1239288898">
    <w:abstractNumId w:val="13"/>
  </w:num>
  <w:num w:numId="15" w16cid:durableId="2044594440">
    <w:abstractNumId w:val="14"/>
  </w:num>
  <w:num w:numId="16" w16cid:durableId="718015429">
    <w:abstractNumId w:val="15"/>
  </w:num>
  <w:num w:numId="17" w16cid:durableId="1155757428">
    <w:abstractNumId w:val="16"/>
  </w:num>
  <w:num w:numId="18" w16cid:durableId="725957205">
    <w:abstractNumId w:val="17"/>
  </w:num>
  <w:num w:numId="19" w16cid:durableId="1831674931">
    <w:abstractNumId w:val="18"/>
  </w:num>
  <w:num w:numId="20" w16cid:durableId="1763867634">
    <w:abstractNumId w:val="19"/>
  </w:num>
  <w:num w:numId="21" w16cid:durableId="423428210">
    <w:abstractNumId w:val="20"/>
  </w:num>
  <w:num w:numId="22" w16cid:durableId="969552741">
    <w:abstractNumId w:val="21"/>
  </w:num>
  <w:num w:numId="23" w16cid:durableId="9516658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17B"/>
    <w:rsid w:val="0038617B"/>
    <w:rsid w:val="007F0CAE"/>
    <w:rsid w:val="00C34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79C31"/>
  <w15:docId w15:val="{61B0F58D-58F3-459C-95DB-F80144EB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1601</Words>
  <Characters>9127</Characters>
  <Application>Microsoft Office Word</Application>
  <DocSecurity>0</DocSecurity>
  <Lines>76</Lines>
  <Paragraphs>21</Paragraphs>
  <ScaleCrop>false</ScaleCrop>
  <Company>State Of Michigan</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Adee, Lora (MCSC)</dc:creator>
  <dc:description/>
  <cp:lastModifiedBy>Adee, Lora (MCSC)</cp:lastModifiedBy>
  <cp:revision>2</cp:revision>
  <dcterms:created xsi:type="dcterms:W3CDTF">2026-08-11T17:36:00Z</dcterms:created>
  <dcterms:modified xsi:type="dcterms:W3CDTF">2026-08-11T17:36:00Z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2026-08-11T17:28:41Z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bc38cd01-8d7f-4483-9cfb-d6bbafbe59be</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