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E73BF2" w14:paraId="16FF4638" w14:textId="77777777">
        <w:tc>
          <w:tcPr>
            <w:tcW w:w="179" w:type="dxa"/>
          </w:tcPr>
          <w:p w14:paraId="03620715" w14:textId="77777777" w:rsidR="00E73BF2" w:rsidRDefault="00E73BF2">
            <w:pPr>
              <w:pStyle w:val="EmptyCellLayoutStyle"/>
              <w:spacing w:after="0" w:line="240" w:lineRule="auto"/>
            </w:pPr>
          </w:p>
        </w:tc>
        <w:tc>
          <w:tcPr>
            <w:tcW w:w="0" w:type="dxa"/>
          </w:tcPr>
          <w:p w14:paraId="62B6550B" w14:textId="77777777" w:rsidR="00E73BF2" w:rsidRDefault="00E73BF2">
            <w:pPr>
              <w:pStyle w:val="EmptyCellLayoutStyle"/>
              <w:spacing w:after="0" w:line="240" w:lineRule="auto"/>
            </w:pPr>
          </w:p>
        </w:tc>
        <w:tc>
          <w:tcPr>
            <w:tcW w:w="0" w:type="dxa"/>
          </w:tcPr>
          <w:p w14:paraId="07E96B7B" w14:textId="77777777" w:rsidR="00E73BF2" w:rsidRDefault="00E73BF2">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E73BF2" w14:paraId="2B50C900" w14:textId="77777777">
              <w:trPr>
                <w:trHeight w:val="540"/>
              </w:trPr>
              <w:tc>
                <w:tcPr>
                  <w:tcW w:w="3240" w:type="dxa"/>
                </w:tcPr>
                <w:p w14:paraId="20CCF10D" w14:textId="77777777" w:rsidR="00E73BF2" w:rsidRDefault="00E73BF2">
                  <w:pPr>
                    <w:pStyle w:val="EmptyCellLayoutStyle"/>
                    <w:spacing w:after="0" w:line="240" w:lineRule="auto"/>
                  </w:pPr>
                </w:p>
              </w:tc>
              <w:tc>
                <w:tcPr>
                  <w:tcW w:w="179" w:type="dxa"/>
                </w:tcPr>
                <w:p w14:paraId="71484F5E" w14:textId="77777777" w:rsidR="00E73BF2" w:rsidRDefault="00E73BF2">
                  <w:pPr>
                    <w:pStyle w:val="EmptyCellLayoutStyle"/>
                    <w:spacing w:after="0" w:line="240" w:lineRule="auto"/>
                  </w:pPr>
                </w:p>
              </w:tc>
              <w:tc>
                <w:tcPr>
                  <w:tcW w:w="539" w:type="dxa"/>
                </w:tcPr>
                <w:p w14:paraId="7E19CC92" w14:textId="77777777" w:rsidR="00E73BF2" w:rsidRDefault="00E73BF2">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E73BF2" w14:paraId="63BA9FA7" w14:textId="77777777">
                    <w:trPr>
                      <w:trHeight w:val="462"/>
                    </w:trPr>
                    <w:tc>
                      <w:tcPr>
                        <w:tcW w:w="2880" w:type="dxa"/>
                        <w:tcBorders>
                          <w:top w:val="nil"/>
                          <w:left w:val="nil"/>
                          <w:bottom w:val="nil"/>
                          <w:right w:val="nil"/>
                        </w:tcBorders>
                        <w:tcMar>
                          <w:top w:w="39" w:type="dxa"/>
                          <w:left w:w="39" w:type="dxa"/>
                          <w:bottom w:w="39" w:type="dxa"/>
                          <w:right w:w="39" w:type="dxa"/>
                        </w:tcMar>
                      </w:tcPr>
                      <w:p w14:paraId="3EC9EDF5" w14:textId="77777777" w:rsidR="00E73BF2" w:rsidRDefault="00F22ED5">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98BA6BC" w14:textId="77777777" w:rsidR="00E73BF2" w:rsidRDefault="00E73BF2">
                  <w:pPr>
                    <w:spacing w:after="0" w:line="240" w:lineRule="auto"/>
                  </w:pPr>
                </w:p>
              </w:tc>
              <w:tc>
                <w:tcPr>
                  <w:tcW w:w="540" w:type="dxa"/>
                </w:tcPr>
                <w:p w14:paraId="4D881E56" w14:textId="77777777" w:rsidR="00E73BF2" w:rsidRDefault="00E73BF2">
                  <w:pPr>
                    <w:pStyle w:val="EmptyCellLayoutStyle"/>
                    <w:spacing w:after="0" w:line="240" w:lineRule="auto"/>
                  </w:pPr>
                </w:p>
              </w:tc>
              <w:tc>
                <w:tcPr>
                  <w:tcW w:w="180" w:type="dxa"/>
                </w:tcPr>
                <w:p w14:paraId="7A00B13D" w14:textId="77777777" w:rsidR="00E73BF2" w:rsidRDefault="00E73BF2">
                  <w:pPr>
                    <w:pStyle w:val="EmptyCellLayoutStyle"/>
                    <w:spacing w:after="0" w:line="240" w:lineRule="auto"/>
                  </w:pPr>
                </w:p>
              </w:tc>
              <w:tc>
                <w:tcPr>
                  <w:tcW w:w="539" w:type="dxa"/>
                </w:tcPr>
                <w:p w14:paraId="079C75DD" w14:textId="77777777" w:rsidR="00E73BF2" w:rsidRDefault="00E73BF2">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E73BF2" w14:paraId="753FB9DB"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73BF2" w14:paraId="0D41E935" w14:textId="77777777">
                          <w:trPr>
                            <w:trHeight w:val="192"/>
                          </w:trPr>
                          <w:tc>
                            <w:tcPr>
                              <w:tcW w:w="1260" w:type="dxa"/>
                              <w:tcBorders>
                                <w:top w:val="nil"/>
                                <w:left w:val="nil"/>
                                <w:bottom w:val="nil"/>
                                <w:right w:val="nil"/>
                              </w:tcBorders>
                              <w:tcMar>
                                <w:top w:w="39" w:type="dxa"/>
                                <w:left w:w="39" w:type="dxa"/>
                                <w:bottom w:w="39" w:type="dxa"/>
                                <w:right w:w="39" w:type="dxa"/>
                              </w:tcMar>
                            </w:tcPr>
                            <w:p w14:paraId="186246C6" w14:textId="77777777" w:rsidR="00E73BF2" w:rsidRDefault="00F22ED5">
                              <w:pPr>
                                <w:spacing w:after="0" w:line="240" w:lineRule="auto"/>
                              </w:pPr>
                              <w:r>
                                <w:rPr>
                                  <w:rFonts w:ascii="Arial" w:eastAsia="Arial" w:hAnsi="Arial"/>
                                  <w:b/>
                                  <w:color w:val="000000"/>
                                  <w:sz w:val="16"/>
                                </w:rPr>
                                <w:t>Position Code</w:t>
                              </w:r>
                            </w:p>
                          </w:tc>
                        </w:tr>
                      </w:tbl>
                      <w:p w14:paraId="349C5079" w14:textId="77777777" w:rsidR="00E73BF2" w:rsidRDefault="00E73BF2">
                        <w:pPr>
                          <w:spacing w:after="0" w:line="240" w:lineRule="auto"/>
                        </w:pPr>
                      </w:p>
                    </w:tc>
                    <w:tc>
                      <w:tcPr>
                        <w:tcW w:w="1800" w:type="dxa"/>
                        <w:tcBorders>
                          <w:top w:val="single" w:sz="15" w:space="0" w:color="000000"/>
                          <w:right w:val="single" w:sz="15" w:space="0" w:color="000000"/>
                        </w:tcBorders>
                      </w:tcPr>
                      <w:p w14:paraId="6BC810F7" w14:textId="77777777" w:rsidR="00E73BF2" w:rsidRDefault="00E73BF2">
                        <w:pPr>
                          <w:pStyle w:val="EmptyCellLayoutStyle"/>
                          <w:spacing w:after="0" w:line="240" w:lineRule="auto"/>
                        </w:pPr>
                      </w:p>
                    </w:tc>
                  </w:tr>
                  <w:tr w:rsidR="00E73BF2" w14:paraId="52885A77" w14:textId="77777777">
                    <w:trPr>
                      <w:trHeight w:val="90"/>
                    </w:trPr>
                    <w:tc>
                      <w:tcPr>
                        <w:tcW w:w="1260" w:type="dxa"/>
                        <w:tcBorders>
                          <w:left w:val="single" w:sz="15" w:space="0" w:color="000000"/>
                        </w:tcBorders>
                      </w:tcPr>
                      <w:p w14:paraId="28C9F694" w14:textId="77777777" w:rsidR="00E73BF2" w:rsidRDefault="00E73BF2">
                        <w:pPr>
                          <w:pStyle w:val="EmptyCellLayoutStyle"/>
                          <w:spacing w:after="0" w:line="240" w:lineRule="auto"/>
                        </w:pPr>
                      </w:p>
                    </w:tc>
                    <w:tc>
                      <w:tcPr>
                        <w:tcW w:w="1800" w:type="dxa"/>
                        <w:tcBorders>
                          <w:right w:val="single" w:sz="15" w:space="0" w:color="000000"/>
                        </w:tcBorders>
                      </w:tcPr>
                      <w:p w14:paraId="67055485" w14:textId="77777777" w:rsidR="00E73BF2" w:rsidRDefault="00E73BF2">
                        <w:pPr>
                          <w:pStyle w:val="EmptyCellLayoutStyle"/>
                          <w:spacing w:after="0" w:line="240" w:lineRule="auto"/>
                        </w:pPr>
                      </w:p>
                    </w:tc>
                  </w:tr>
                  <w:tr w:rsidR="00EA481B" w14:paraId="4CF3C12A" w14:textId="77777777" w:rsidTr="00EA481B">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E73BF2" w14:paraId="2372E166" w14:textId="77777777">
                          <w:trPr>
                            <w:trHeight w:val="212"/>
                          </w:trPr>
                          <w:tc>
                            <w:tcPr>
                              <w:tcW w:w="3060" w:type="dxa"/>
                              <w:tcBorders>
                                <w:top w:val="nil"/>
                                <w:left w:val="nil"/>
                                <w:bottom w:val="nil"/>
                                <w:right w:val="nil"/>
                              </w:tcBorders>
                              <w:tcMar>
                                <w:top w:w="39" w:type="dxa"/>
                                <w:left w:w="39" w:type="dxa"/>
                                <w:bottom w:w="39" w:type="dxa"/>
                                <w:right w:w="39" w:type="dxa"/>
                              </w:tcMar>
                            </w:tcPr>
                            <w:p w14:paraId="54037380" w14:textId="77777777" w:rsidR="00E73BF2" w:rsidRDefault="00F22ED5">
                              <w:pPr>
                                <w:spacing w:after="0" w:line="240" w:lineRule="auto"/>
                              </w:pPr>
                              <w:r>
                                <w:rPr>
                                  <w:rFonts w:ascii="Arial" w:eastAsia="Arial" w:hAnsi="Arial"/>
                                  <w:color w:val="000000"/>
                                </w:rPr>
                                <w:t>1. HUMRDEVAD97N</w:t>
                              </w:r>
                            </w:p>
                          </w:tc>
                        </w:tr>
                      </w:tbl>
                      <w:p w14:paraId="093DCF1D" w14:textId="77777777" w:rsidR="00E73BF2" w:rsidRDefault="00E73BF2">
                        <w:pPr>
                          <w:spacing w:after="0" w:line="240" w:lineRule="auto"/>
                        </w:pPr>
                      </w:p>
                    </w:tc>
                  </w:tr>
                </w:tbl>
                <w:p w14:paraId="3E4655A7" w14:textId="77777777" w:rsidR="00E73BF2" w:rsidRDefault="00E73BF2">
                  <w:pPr>
                    <w:spacing w:after="0" w:line="240" w:lineRule="auto"/>
                  </w:pPr>
                </w:p>
              </w:tc>
            </w:tr>
            <w:tr w:rsidR="00EA481B" w14:paraId="535C14DE" w14:textId="77777777" w:rsidTr="00EA481B">
              <w:trPr>
                <w:trHeight w:val="110"/>
              </w:trPr>
              <w:tc>
                <w:tcPr>
                  <w:tcW w:w="3240" w:type="dxa"/>
                </w:tcPr>
                <w:p w14:paraId="553BDCF7" w14:textId="77777777" w:rsidR="00E73BF2" w:rsidRDefault="00E73BF2">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E73BF2" w14:paraId="25E3E76B" w14:textId="77777777">
                    <w:trPr>
                      <w:trHeight w:val="462"/>
                    </w:trPr>
                    <w:tc>
                      <w:tcPr>
                        <w:tcW w:w="4320" w:type="dxa"/>
                        <w:tcBorders>
                          <w:top w:val="nil"/>
                          <w:left w:val="nil"/>
                          <w:bottom w:val="nil"/>
                          <w:right w:val="nil"/>
                        </w:tcBorders>
                        <w:tcMar>
                          <w:top w:w="39" w:type="dxa"/>
                          <w:left w:w="39" w:type="dxa"/>
                          <w:bottom w:w="39" w:type="dxa"/>
                          <w:right w:w="39" w:type="dxa"/>
                        </w:tcMar>
                      </w:tcPr>
                      <w:p w14:paraId="7498D302" w14:textId="77777777" w:rsidR="00E73BF2" w:rsidRDefault="00F22ED5">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331B8BB" w14:textId="77777777" w:rsidR="00E73BF2" w:rsidRDefault="00E73BF2">
                  <w:pPr>
                    <w:spacing w:after="0" w:line="240" w:lineRule="auto"/>
                  </w:pPr>
                </w:p>
              </w:tc>
              <w:tc>
                <w:tcPr>
                  <w:tcW w:w="539" w:type="dxa"/>
                </w:tcPr>
                <w:p w14:paraId="2D63E0B2" w14:textId="77777777" w:rsidR="00E73BF2" w:rsidRDefault="00E73BF2">
                  <w:pPr>
                    <w:pStyle w:val="EmptyCellLayoutStyle"/>
                    <w:spacing w:after="0" w:line="240" w:lineRule="auto"/>
                  </w:pPr>
                </w:p>
              </w:tc>
              <w:tc>
                <w:tcPr>
                  <w:tcW w:w="3060" w:type="dxa"/>
                  <w:vMerge/>
                </w:tcPr>
                <w:p w14:paraId="6BAFD3C5" w14:textId="77777777" w:rsidR="00E73BF2" w:rsidRDefault="00E73BF2">
                  <w:pPr>
                    <w:pStyle w:val="EmptyCellLayoutStyle"/>
                    <w:spacing w:after="0" w:line="240" w:lineRule="auto"/>
                  </w:pPr>
                </w:p>
              </w:tc>
            </w:tr>
            <w:tr w:rsidR="00EA481B" w14:paraId="35D73E3D" w14:textId="77777777" w:rsidTr="00EA481B">
              <w:trPr>
                <w:trHeight w:val="429"/>
              </w:trPr>
              <w:tc>
                <w:tcPr>
                  <w:tcW w:w="3240" w:type="dxa"/>
                </w:tcPr>
                <w:p w14:paraId="0E995C7F" w14:textId="77777777" w:rsidR="00E73BF2" w:rsidRDefault="00E73BF2">
                  <w:pPr>
                    <w:pStyle w:val="EmptyCellLayoutStyle"/>
                    <w:spacing w:after="0" w:line="240" w:lineRule="auto"/>
                  </w:pPr>
                </w:p>
              </w:tc>
              <w:tc>
                <w:tcPr>
                  <w:tcW w:w="179" w:type="dxa"/>
                  <w:gridSpan w:val="5"/>
                  <w:vMerge/>
                </w:tcPr>
                <w:p w14:paraId="2C7E316E" w14:textId="77777777" w:rsidR="00E73BF2" w:rsidRDefault="00E73BF2">
                  <w:pPr>
                    <w:pStyle w:val="EmptyCellLayoutStyle"/>
                    <w:spacing w:after="0" w:line="240" w:lineRule="auto"/>
                  </w:pPr>
                </w:p>
              </w:tc>
              <w:tc>
                <w:tcPr>
                  <w:tcW w:w="539" w:type="dxa"/>
                </w:tcPr>
                <w:p w14:paraId="0B72F137" w14:textId="77777777" w:rsidR="00E73BF2" w:rsidRDefault="00E73BF2">
                  <w:pPr>
                    <w:pStyle w:val="EmptyCellLayoutStyle"/>
                    <w:spacing w:after="0" w:line="240" w:lineRule="auto"/>
                  </w:pPr>
                </w:p>
              </w:tc>
              <w:tc>
                <w:tcPr>
                  <w:tcW w:w="3060" w:type="dxa"/>
                </w:tcPr>
                <w:p w14:paraId="539C7F94" w14:textId="77777777" w:rsidR="00E73BF2" w:rsidRDefault="00E73BF2">
                  <w:pPr>
                    <w:pStyle w:val="EmptyCellLayoutStyle"/>
                    <w:spacing w:after="0" w:line="240" w:lineRule="auto"/>
                  </w:pPr>
                </w:p>
              </w:tc>
            </w:tr>
            <w:tr w:rsidR="00E73BF2" w14:paraId="38566EEB" w14:textId="77777777">
              <w:trPr>
                <w:trHeight w:val="180"/>
              </w:trPr>
              <w:tc>
                <w:tcPr>
                  <w:tcW w:w="3240" w:type="dxa"/>
                </w:tcPr>
                <w:p w14:paraId="1D7B6C19" w14:textId="77777777" w:rsidR="00E73BF2" w:rsidRDefault="00E73BF2">
                  <w:pPr>
                    <w:pStyle w:val="EmptyCellLayoutStyle"/>
                    <w:spacing w:after="0" w:line="240" w:lineRule="auto"/>
                  </w:pPr>
                </w:p>
              </w:tc>
              <w:tc>
                <w:tcPr>
                  <w:tcW w:w="179" w:type="dxa"/>
                </w:tcPr>
                <w:p w14:paraId="22EECEEE" w14:textId="77777777" w:rsidR="00E73BF2" w:rsidRDefault="00E73BF2">
                  <w:pPr>
                    <w:pStyle w:val="EmptyCellLayoutStyle"/>
                    <w:spacing w:after="0" w:line="240" w:lineRule="auto"/>
                  </w:pPr>
                </w:p>
              </w:tc>
              <w:tc>
                <w:tcPr>
                  <w:tcW w:w="539" w:type="dxa"/>
                </w:tcPr>
                <w:p w14:paraId="3E853DC1" w14:textId="77777777" w:rsidR="00E73BF2" w:rsidRDefault="00E73BF2">
                  <w:pPr>
                    <w:pStyle w:val="EmptyCellLayoutStyle"/>
                    <w:spacing w:after="0" w:line="240" w:lineRule="auto"/>
                  </w:pPr>
                </w:p>
              </w:tc>
              <w:tc>
                <w:tcPr>
                  <w:tcW w:w="2879" w:type="dxa"/>
                </w:tcPr>
                <w:p w14:paraId="189EDEEC" w14:textId="77777777" w:rsidR="00E73BF2" w:rsidRDefault="00E73BF2">
                  <w:pPr>
                    <w:pStyle w:val="EmptyCellLayoutStyle"/>
                    <w:spacing w:after="0" w:line="240" w:lineRule="auto"/>
                  </w:pPr>
                </w:p>
              </w:tc>
              <w:tc>
                <w:tcPr>
                  <w:tcW w:w="540" w:type="dxa"/>
                </w:tcPr>
                <w:p w14:paraId="21DAB3FE" w14:textId="77777777" w:rsidR="00E73BF2" w:rsidRDefault="00E73BF2">
                  <w:pPr>
                    <w:pStyle w:val="EmptyCellLayoutStyle"/>
                    <w:spacing w:after="0" w:line="240" w:lineRule="auto"/>
                  </w:pPr>
                </w:p>
              </w:tc>
              <w:tc>
                <w:tcPr>
                  <w:tcW w:w="180" w:type="dxa"/>
                </w:tcPr>
                <w:p w14:paraId="5E37C9D9" w14:textId="77777777" w:rsidR="00E73BF2" w:rsidRDefault="00E73BF2">
                  <w:pPr>
                    <w:pStyle w:val="EmptyCellLayoutStyle"/>
                    <w:spacing w:after="0" w:line="240" w:lineRule="auto"/>
                  </w:pPr>
                </w:p>
              </w:tc>
              <w:tc>
                <w:tcPr>
                  <w:tcW w:w="539" w:type="dxa"/>
                </w:tcPr>
                <w:p w14:paraId="1D477AFA" w14:textId="77777777" w:rsidR="00E73BF2" w:rsidRDefault="00E73BF2">
                  <w:pPr>
                    <w:pStyle w:val="EmptyCellLayoutStyle"/>
                    <w:spacing w:after="0" w:line="240" w:lineRule="auto"/>
                  </w:pPr>
                </w:p>
              </w:tc>
              <w:tc>
                <w:tcPr>
                  <w:tcW w:w="3060" w:type="dxa"/>
                </w:tcPr>
                <w:p w14:paraId="5A4586EF" w14:textId="77777777" w:rsidR="00E73BF2" w:rsidRDefault="00E73BF2">
                  <w:pPr>
                    <w:pStyle w:val="EmptyCellLayoutStyle"/>
                    <w:spacing w:after="0" w:line="240" w:lineRule="auto"/>
                  </w:pPr>
                </w:p>
              </w:tc>
            </w:tr>
            <w:tr w:rsidR="00EA481B" w14:paraId="46413926" w14:textId="77777777" w:rsidTr="00EA481B">
              <w:trPr>
                <w:trHeight w:val="360"/>
              </w:trPr>
              <w:tc>
                <w:tcPr>
                  <w:tcW w:w="3240" w:type="dxa"/>
                </w:tcPr>
                <w:p w14:paraId="66E9FD05" w14:textId="77777777" w:rsidR="00E73BF2" w:rsidRDefault="00E73BF2">
                  <w:pPr>
                    <w:pStyle w:val="EmptyCellLayoutStyle"/>
                    <w:spacing w:after="0" w:line="240" w:lineRule="auto"/>
                  </w:pPr>
                </w:p>
              </w:tc>
              <w:tc>
                <w:tcPr>
                  <w:tcW w:w="179" w:type="dxa"/>
                </w:tcPr>
                <w:p w14:paraId="399C85E1" w14:textId="77777777" w:rsidR="00E73BF2" w:rsidRDefault="00E73BF2">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E73BF2" w14:paraId="6758F414" w14:textId="77777777">
                    <w:trPr>
                      <w:trHeight w:val="282"/>
                    </w:trPr>
                    <w:tc>
                      <w:tcPr>
                        <w:tcW w:w="3960" w:type="dxa"/>
                        <w:tcBorders>
                          <w:top w:val="nil"/>
                          <w:left w:val="nil"/>
                          <w:bottom w:val="nil"/>
                          <w:right w:val="nil"/>
                        </w:tcBorders>
                        <w:tcMar>
                          <w:top w:w="39" w:type="dxa"/>
                          <w:left w:w="39" w:type="dxa"/>
                          <w:bottom w:w="39" w:type="dxa"/>
                          <w:right w:w="39" w:type="dxa"/>
                        </w:tcMar>
                      </w:tcPr>
                      <w:p w14:paraId="44C8D324" w14:textId="77777777" w:rsidR="00E73BF2" w:rsidRDefault="00F22ED5">
                        <w:pPr>
                          <w:spacing w:after="0" w:line="240" w:lineRule="auto"/>
                          <w:jc w:val="center"/>
                        </w:pPr>
                        <w:r>
                          <w:rPr>
                            <w:rFonts w:ascii="Arial" w:eastAsia="Arial" w:hAnsi="Arial"/>
                            <w:b/>
                            <w:color w:val="000000"/>
                            <w:sz w:val="28"/>
                          </w:rPr>
                          <w:t>POSITION DESCRIPTION</w:t>
                        </w:r>
                      </w:p>
                    </w:tc>
                  </w:tr>
                </w:tbl>
                <w:p w14:paraId="5A988199" w14:textId="77777777" w:rsidR="00E73BF2" w:rsidRDefault="00E73BF2">
                  <w:pPr>
                    <w:spacing w:after="0" w:line="240" w:lineRule="auto"/>
                  </w:pPr>
                </w:p>
              </w:tc>
              <w:tc>
                <w:tcPr>
                  <w:tcW w:w="180" w:type="dxa"/>
                </w:tcPr>
                <w:p w14:paraId="6408914B" w14:textId="77777777" w:rsidR="00E73BF2" w:rsidRDefault="00E73BF2">
                  <w:pPr>
                    <w:pStyle w:val="EmptyCellLayoutStyle"/>
                    <w:spacing w:after="0" w:line="240" w:lineRule="auto"/>
                  </w:pPr>
                </w:p>
              </w:tc>
              <w:tc>
                <w:tcPr>
                  <w:tcW w:w="539" w:type="dxa"/>
                </w:tcPr>
                <w:p w14:paraId="37BAC8E2" w14:textId="77777777" w:rsidR="00E73BF2" w:rsidRDefault="00E73BF2">
                  <w:pPr>
                    <w:pStyle w:val="EmptyCellLayoutStyle"/>
                    <w:spacing w:after="0" w:line="240" w:lineRule="auto"/>
                  </w:pPr>
                </w:p>
              </w:tc>
              <w:tc>
                <w:tcPr>
                  <w:tcW w:w="3060" w:type="dxa"/>
                </w:tcPr>
                <w:p w14:paraId="13B94964" w14:textId="77777777" w:rsidR="00E73BF2" w:rsidRDefault="00E73BF2">
                  <w:pPr>
                    <w:pStyle w:val="EmptyCellLayoutStyle"/>
                    <w:spacing w:after="0" w:line="240" w:lineRule="auto"/>
                  </w:pPr>
                </w:p>
              </w:tc>
            </w:tr>
            <w:tr w:rsidR="00E73BF2" w14:paraId="107B8095" w14:textId="77777777">
              <w:trPr>
                <w:trHeight w:val="179"/>
              </w:trPr>
              <w:tc>
                <w:tcPr>
                  <w:tcW w:w="3240" w:type="dxa"/>
                </w:tcPr>
                <w:p w14:paraId="4F3A4D02" w14:textId="77777777" w:rsidR="00E73BF2" w:rsidRDefault="00E73BF2">
                  <w:pPr>
                    <w:pStyle w:val="EmptyCellLayoutStyle"/>
                    <w:spacing w:after="0" w:line="240" w:lineRule="auto"/>
                  </w:pPr>
                </w:p>
              </w:tc>
              <w:tc>
                <w:tcPr>
                  <w:tcW w:w="179" w:type="dxa"/>
                </w:tcPr>
                <w:p w14:paraId="0AA91647" w14:textId="77777777" w:rsidR="00E73BF2" w:rsidRDefault="00E73BF2">
                  <w:pPr>
                    <w:pStyle w:val="EmptyCellLayoutStyle"/>
                    <w:spacing w:after="0" w:line="240" w:lineRule="auto"/>
                  </w:pPr>
                </w:p>
              </w:tc>
              <w:tc>
                <w:tcPr>
                  <w:tcW w:w="539" w:type="dxa"/>
                </w:tcPr>
                <w:p w14:paraId="13C85F63" w14:textId="77777777" w:rsidR="00E73BF2" w:rsidRDefault="00E73BF2">
                  <w:pPr>
                    <w:pStyle w:val="EmptyCellLayoutStyle"/>
                    <w:spacing w:after="0" w:line="240" w:lineRule="auto"/>
                  </w:pPr>
                </w:p>
              </w:tc>
              <w:tc>
                <w:tcPr>
                  <w:tcW w:w="2879" w:type="dxa"/>
                </w:tcPr>
                <w:p w14:paraId="09001848" w14:textId="77777777" w:rsidR="00E73BF2" w:rsidRDefault="00E73BF2">
                  <w:pPr>
                    <w:pStyle w:val="EmptyCellLayoutStyle"/>
                    <w:spacing w:after="0" w:line="240" w:lineRule="auto"/>
                  </w:pPr>
                </w:p>
              </w:tc>
              <w:tc>
                <w:tcPr>
                  <w:tcW w:w="540" w:type="dxa"/>
                </w:tcPr>
                <w:p w14:paraId="63B0484A" w14:textId="77777777" w:rsidR="00E73BF2" w:rsidRDefault="00E73BF2">
                  <w:pPr>
                    <w:pStyle w:val="EmptyCellLayoutStyle"/>
                    <w:spacing w:after="0" w:line="240" w:lineRule="auto"/>
                  </w:pPr>
                </w:p>
              </w:tc>
              <w:tc>
                <w:tcPr>
                  <w:tcW w:w="180" w:type="dxa"/>
                </w:tcPr>
                <w:p w14:paraId="7CD21951" w14:textId="77777777" w:rsidR="00E73BF2" w:rsidRDefault="00E73BF2">
                  <w:pPr>
                    <w:pStyle w:val="EmptyCellLayoutStyle"/>
                    <w:spacing w:after="0" w:line="240" w:lineRule="auto"/>
                  </w:pPr>
                </w:p>
              </w:tc>
              <w:tc>
                <w:tcPr>
                  <w:tcW w:w="539" w:type="dxa"/>
                </w:tcPr>
                <w:p w14:paraId="232241D9" w14:textId="77777777" w:rsidR="00E73BF2" w:rsidRDefault="00E73BF2">
                  <w:pPr>
                    <w:pStyle w:val="EmptyCellLayoutStyle"/>
                    <w:spacing w:after="0" w:line="240" w:lineRule="auto"/>
                  </w:pPr>
                </w:p>
              </w:tc>
              <w:tc>
                <w:tcPr>
                  <w:tcW w:w="3060" w:type="dxa"/>
                </w:tcPr>
                <w:p w14:paraId="7444DA66" w14:textId="77777777" w:rsidR="00E73BF2" w:rsidRDefault="00E73BF2">
                  <w:pPr>
                    <w:pStyle w:val="EmptyCellLayoutStyle"/>
                    <w:spacing w:after="0" w:line="240" w:lineRule="auto"/>
                  </w:pPr>
                </w:p>
              </w:tc>
            </w:tr>
          </w:tbl>
          <w:p w14:paraId="6D007B9D" w14:textId="77777777" w:rsidR="00E73BF2" w:rsidRDefault="00E73BF2">
            <w:pPr>
              <w:spacing w:after="0" w:line="240" w:lineRule="auto"/>
            </w:pPr>
          </w:p>
        </w:tc>
        <w:tc>
          <w:tcPr>
            <w:tcW w:w="179" w:type="dxa"/>
          </w:tcPr>
          <w:p w14:paraId="46932BAC" w14:textId="77777777" w:rsidR="00E73BF2" w:rsidRDefault="00E73BF2">
            <w:pPr>
              <w:pStyle w:val="EmptyCellLayoutStyle"/>
              <w:spacing w:after="0" w:line="240" w:lineRule="auto"/>
            </w:pPr>
          </w:p>
        </w:tc>
      </w:tr>
      <w:tr w:rsidR="00E73BF2" w14:paraId="13CA956F" w14:textId="77777777">
        <w:trPr>
          <w:trHeight w:val="99"/>
        </w:trPr>
        <w:tc>
          <w:tcPr>
            <w:tcW w:w="179" w:type="dxa"/>
          </w:tcPr>
          <w:p w14:paraId="5A3598ED" w14:textId="77777777" w:rsidR="00E73BF2" w:rsidRDefault="00E73BF2">
            <w:pPr>
              <w:pStyle w:val="EmptyCellLayoutStyle"/>
              <w:spacing w:after="0" w:line="240" w:lineRule="auto"/>
            </w:pPr>
          </w:p>
        </w:tc>
        <w:tc>
          <w:tcPr>
            <w:tcW w:w="0" w:type="dxa"/>
          </w:tcPr>
          <w:p w14:paraId="553899FB" w14:textId="77777777" w:rsidR="00E73BF2" w:rsidRDefault="00E73BF2">
            <w:pPr>
              <w:pStyle w:val="EmptyCellLayoutStyle"/>
              <w:spacing w:after="0" w:line="240" w:lineRule="auto"/>
            </w:pPr>
          </w:p>
        </w:tc>
        <w:tc>
          <w:tcPr>
            <w:tcW w:w="0" w:type="dxa"/>
          </w:tcPr>
          <w:p w14:paraId="777822DF" w14:textId="77777777" w:rsidR="00E73BF2" w:rsidRDefault="00E73BF2">
            <w:pPr>
              <w:pStyle w:val="EmptyCellLayoutStyle"/>
              <w:spacing w:after="0" w:line="240" w:lineRule="auto"/>
            </w:pPr>
          </w:p>
        </w:tc>
        <w:tc>
          <w:tcPr>
            <w:tcW w:w="11159" w:type="dxa"/>
          </w:tcPr>
          <w:p w14:paraId="56DECC68" w14:textId="77777777" w:rsidR="00E73BF2" w:rsidRDefault="00E73BF2">
            <w:pPr>
              <w:pStyle w:val="EmptyCellLayoutStyle"/>
              <w:spacing w:after="0" w:line="240" w:lineRule="auto"/>
            </w:pPr>
          </w:p>
        </w:tc>
        <w:tc>
          <w:tcPr>
            <w:tcW w:w="179" w:type="dxa"/>
          </w:tcPr>
          <w:p w14:paraId="3C549450" w14:textId="77777777" w:rsidR="00E73BF2" w:rsidRDefault="00E73BF2">
            <w:pPr>
              <w:pStyle w:val="EmptyCellLayoutStyle"/>
              <w:spacing w:after="0" w:line="240" w:lineRule="auto"/>
            </w:pPr>
          </w:p>
        </w:tc>
      </w:tr>
      <w:tr w:rsidR="00EA481B" w14:paraId="320EA0BE" w14:textId="77777777" w:rsidTr="00EA481B">
        <w:tc>
          <w:tcPr>
            <w:tcW w:w="179" w:type="dxa"/>
          </w:tcPr>
          <w:p w14:paraId="5DD38B07" w14:textId="77777777" w:rsidR="00E73BF2" w:rsidRDefault="00E73BF2">
            <w:pPr>
              <w:pStyle w:val="EmptyCellLayoutStyle"/>
              <w:spacing w:after="0" w:line="240" w:lineRule="auto"/>
            </w:pPr>
          </w:p>
        </w:tc>
        <w:tc>
          <w:tcPr>
            <w:tcW w:w="0" w:type="dxa"/>
          </w:tcPr>
          <w:p w14:paraId="1789853B" w14:textId="77777777" w:rsidR="00E73BF2" w:rsidRDefault="00E73BF2">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E73BF2" w14:paraId="2D900D88"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73BF2" w14:paraId="61924C59"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11C8DB50" w14:textId="77777777" w:rsidR="00E73BF2" w:rsidRDefault="00F22ED5">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487ECB1" w14:textId="77777777" w:rsidR="00E73BF2" w:rsidRDefault="00E73BF2">
                  <w:pPr>
                    <w:spacing w:after="0" w:line="240" w:lineRule="auto"/>
                  </w:pPr>
                </w:p>
              </w:tc>
            </w:tr>
            <w:tr w:rsidR="00E73BF2" w14:paraId="33FA9076" w14:textId="77777777">
              <w:trPr>
                <w:trHeight w:val="20"/>
              </w:trPr>
              <w:tc>
                <w:tcPr>
                  <w:tcW w:w="11160" w:type="dxa"/>
                  <w:tcBorders>
                    <w:left w:val="single" w:sz="15" w:space="0" w:color="000000"/>
                    <w:right w:val="single" w:sz="15" w:space="0" w:color="000000"/>
                  </w:tcBorders>
                </w:tcPr>
                <w:p w14:paraId="0A63DBF9" w14:textId="77777777" w:rsidR="00E73BF2" w:rsidRDefault="00E73BF2">
                  <w:pPr>
                    <w:pStyle w:val="EmptyCellLayoutStyle"/>
                    <w:spacing w:after="0" w:line="240" w:lineRule="auto"/>
                  </w:pPr>
                </w:p>
              </w:tc>
            </w:tr>
            <w:tr w:rsidR="00E73BF2" w14:paraId="47EB91F1"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E73BF2" w14:paraId="7F037B93" w14:textId="77777777">
                    <w:trPr>
                      <w:trHeight w:val="282"/>
                    </w:trPr>
                    <w:tc>
                      <w:tcPr>
                        <w:tcW w:w="5580" w:type="dxa"/>
                        <w:tcBorders>
                          <w:top w:val="nil"/>
                          <w:left w:val="nil"/>
                          <w:bottom w:val="nil"/>
                          <w:right w:val="nil"/>
                        </w:tcBorders>
                        <w:tcMar>
                          <w:top w:w="39" w:type="dxa"/>
                          <w:left w:w="39" w:type="dxa"/>
                          <w:bottom w:w="39" w:type="dxa"/>
                          <w:right w:w="39" w:type="dxa"/>
                        </w:tcMar>
                      </w:tcPr>
                      <w:p w14:paraId="2E84D0C4" w14:textId="77777777" w:rsidR="00E73BF2" w:rsidRDefault="00F22ED5">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849B723" w14:textId="77777777" w:rsidR="00E73BF2" w:rsidRDefault="00F22ED5">
                        <w:pPr>
                          <w:spacing w:after="0" w:line="240" w:lineRule="auto"/>
                        </w:pPr>
                        <w:r>
                          <w:rPr>
                            <w:rFonts w:ascii="Arial" w:eastAsia="Arial" w:hAnsi="Arial"/>
                            <w:b/>
                            <w:color w:val="000000"/>
                            <w:sz w:val="16"/>
                          </w:rPr>
                          <w:t>8. Department/Agency</w:t>
                        </w:r>
                      </w:p>
                    </w:tc>
                  </w:tr>
                  <w:tr w:rsidR="00E73BF2" w14:paraId="43318C3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3A8A9A4" w14:textId="77777777" w:rsidR="00E73BF2" w:rsidRDefault="00E73BF2">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880E081" w14:textId="77777777" w:rsidR="00E73BF2" w:rsidRDefault="00F22ED5">
                        <w:pPr>
                          <w:spacing w:after="0" w:line="240" w:lineRule="auto"/>
                        </w:pPr>
                        <w:r>
                          <w:rPr>
                            <w:rFonts w:ascii="Arial" w:eastAsia="Arial" w:hAnsi="Arial"/>
                            <w:color w:val="000000"/>
                          </w:rPr>
                          <w:t>MDHHS-COM HEALTH CENTRAL OFF</w:t>
                        </w:r>
                      </w:p>
                    </w:tc>
                  </w:tr>
                  <w:tr w:rsidR="00E73BF2" w14:paraId="7F274E6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EDD8554" w14:textId="77777777" w:rsidR="00E73BF2" w:rsidRDefault="00F22ED5">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350D5CF" w14:textId="77777777" w:rsidR="00E73BF2" w:rsidRDefault="00F22ED5">
                        <w:pPr>
                          <w:spacing w:after="0" w:line="240" w:lineRule="auto"/>
                        </w:pPr>
                        <w:r>
                          <w:rPr>
                            <w:rFonts w:ascii="Arial" w:eastAsia="Arial" w:hAnsi="Arial"/>
                            <w:b/>
                            <w:color w:val="000000"/>
                            <w:sz w:val="16"/>
                          </w:rPr>
                          <w:t>9. Bureau (Institution, Board, or Commission)</w:t>
                        </w:r>
                      </w:p>
                    </w:tc>
                  </w:tr>
                  <w:tr w:rsidR="00E73BF2" w14:paraId="23BCBC7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1F8788D" w14:textId="77777777" w:rsidR="00E73BF2" w:rsidRDefault="00E73BF2">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43581AD" w14:textId="77777777" w:rsidR="00E73BF2" w:rsidRDefault="00E73BF2">
                        <w:pPr>
                          <w:spacing w:after="0" w:line="240" w:lineRule="auto"/>
                        </w:pPr>
                      </w:p>
                    </w:tc>
                  </w:tr>
                  <w:tr w:rsidR="00E73BF2" w14:paraId="5679A12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A97DDCE" w14:textId="77777777" w:rsidR="00E73BF2" w:rsidRDefault="00F22ED5">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F24EBDF" w14:textId="77777777" w:rsidR="00E73BF2" w:rsidRDefault="00F22ED5">
                        <w:pPr>
                          <w:spacing w:after="0" w:line="240" w:lineRule="auto"/>
                        </w:pPr>
                        <w:r>
                          <w:rPr>
                            <w:rFonts w:ascii="Arial" w:eastAsia="Arial" w:hAnsi="Arial"/>
                            <w:b/>
                            <w:color w:val="000000"/>
                            <w:sz w:val="16"/>
                          </w:rPr>
                          <w:t>10. Division</w:t>
                        </w:r>
                      </w:p>
                    </w:tc>
                  </w:tr>
                  <w:tr w:rsidR="00E73BF2" w14:paraId="5C82778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3283887" w14:textId="77777777" w:rsidR="00E73BF2" w:rsidRDefault="00F22ED5">
                        <w:pPr>
                          <w:spacing w:after="0" w:line="240" w:lineRule="auto"/>
                        </w:pPr>
                        <w:r>
                          <w:rPr>
                            <w:rFonts w:ascii="Arial" w:eastAsia="Arial" w:hAnsi="Arial"/>
                            <w:color w:val="000000"/>
                          </w:rPr>
                          <w:t>HUMAN RESOURCES DEVELOPER-A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90D40FA" w14:textId="77777777" w:rsidR="00E73BF2" w:rsidRDefault="00F22ED5">
                        <w:pPr>
                          <w:spacing w:after="0" w:line="240" w:lineRule="auto"/>
                        </w:pPr>
                        <w:r>
                          <w:rPr>
                            <w:rFonts w:ascii="Arial" w:eastAsia="Arial" w:hAnsi="Arial"/>
                            <w:color w:val="000000"/>
                          </w:rPr>
                          <w:t>Office of Culture, Community, Education, and Leadership (CCEL)</w:t>
                        </w:r>
                      </w:p>
                    </w:tc>
                  </w:tr>
                  <w:tr w:rsidR="00E73BF2" w14:paraId="7C2C22F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4318065" w14:textId="77777777" w:rsidR="00E73BF2" w:rsidRDefault="00F22ED5">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A175531" w14:textId="77777777" w:rsidR="00E73BF2" w:rsidRDefault="00F22ED5">
                        <w:pPr>
                          <w:spacing w:after="0" w:line="240" w:lineRule="auto"/>
                        </w:pPr>
                        <w:r>
                          <w:rPr>
                            <w:rFonts w:ascii="Arial" w:eastAsia="Arial" w:hAnsi="Arial"/>
                            <w:b/>
                            <w:color w:val="000000"/>
                            <w:sz w:val="16"/>
                          </w:rPr>
                          <w:t>11. Section</w:t>
                        </w:r>
                      </w:p>
                    </w:tc>
                  </w:tr>
                  <w:tr w:rsidR="00E73BF2" w14:paraId="0DC2050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446930F" w14:textId="77777777" w:rsidR="00E73BF2" w:rsidRDefault="00F22ED5">
                        <w:pPr>
                          <w:spacing w:after="0" w:line="240" w:lineRule="auto"/>
                        </w:pPr>
                        <w:r>
                          <w:rPr>
                            <w:rFonts w:ascii="Arial" w:eastAsia="Arial" w:hAnsi="Arial"/>
                            <w:color w:val="000000"/>
                          </w:rPr>
                          <w:t>Senior Leadership Development Trainer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2846FCD" w14:textId="77777777" w:rsidR="00E73BF2" w:rsidRDefault="00F22ED5">
                        <w:pPr>
                          <w:spacing w:after="0" w:line="240" w:lineRule="auto"/>
                        </w:pPr>
                        <w:r>
                          <w:rPr>
                            <w:rFonts w:ascii="Arial" w:eastAsia="Arial" w:hAnsi="Arial"/>
                            <w:color w:val="000000"/>
                          </w:rPr>
                          <w:t>Leadership Development Section</w:t>
                        </w:r>
                      </w:p>
                    </w:tc>
                  </w:tr>
                  <w:tr w:rsidR="00E73BF2" w14:paraId="4A25BBE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746E907" w14:textId="77777777" w:rsidR="00E73BF2" w:rsidRDefault="00F22ED5">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666A070" w14:textId="77777777" w:rsidR="00E73BF2" w:rsidRDefault="00F22ED5">
                        <w:pPr>
                          <w:spacing w:after="0" w:line="240" w:lineRule="auto"/>
                        </w:pPr>
                        <w:r>
                          <w:rPr>
                            <w:rFonts w:ascii="Arial" w:eastAsia="Arial" w:hAnsi="Arial"/>
                            <w:b/>
                            <w:color w:val="000000"/>
                            <w:sz w:val="16"/>
                          </w:rPr>
                          <w:t>12. Unit</w:t>
                        </w:r>
                      </w:p>
                    </w:tc>
                  </w:tr>
                  <w:tr w:rsidR="00E73BF2" w14:paraId="4FECEE6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4A79219" w14:textId="48E354A1" w:rsidR="00E73BF2" w:rsidRDefault="00EA481B">
                        <w:pPr>
                          <w:spacing w:after="0" w:line="240" w:lineRule="auto"/>
                        </w:pPr>
                        <w:r>
                          <w:rPr>
                            <w:rFonts w:ascii="Arial" w:eastAsia="Arial" w:hAnsi="Arial"/>
                            <w:color w:val="000000"/>
                          </w:rPr>
                          <w:t>WASHBURN, ERIC</w:t>
                        </w:r>
                        <w:r w:rsidR="00F22ED5">
                          <w:rPr>
                            <w:rFonts w:ascii="Arial" w:eastAsia="Arial" w:hAnsi="Arial"/>
                            <w:color w:val="000000"/>
                          </w:rPr>
                          <w:t>; HUMAN RESOURCES MGR-2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B9C8D7E" w14:textId="77777777" w:rsidR="00E73BF2" w:rsidRDefault="00E73BF2">
                        <w:pPr>
                          <w:spacing w:after="0" w:line="240" w:lineRule="auto"/>
                        </w:pPr>
                      </w:p>
                    </w:tc>
                  </w:tr>
                  <w:tr w:rsidR="00E73BF2" w14:paraId="6C91A9D6"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F826771" w14:textId="77777777" w:rsidR="00E73BF2" w:rsidRDefault="00F22ED5">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8C73038" w14:textId="77777777" w:rsidR="00E73BF2" w:rsidRDefault="00F22ED5">
                        <w:pPr>
                          <w:spacing w:after="0" w:line="240" w:lineRule="auto"/>
                        </w:pPr>
                        <w:r>
                          <w:rPr>
                            <w:rFonts w:ascii="Arial" w:eastAsia="Arial" w:hAnsi="Arial"/>
                            <w:b/>
                            <w:color w:val="000000"/>
                            <w:sz w:val="16"/>
                          </w:rPr>
                          <w:t>13. Work Location (City and Address)/Hours of Work</w:t>
                        </w:r>
                      </w:p>
                    </w:tc>
                  </w:tr>
                  <w:tr w:rsidR="00E73BF2" w14:paraId="4A8D2EC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B2D5A40" w14:textId="77777777" w:rsidR="00E73BF2" w:rsidRDefault="00F22ED5">
                        <w:pPr>
                          <w:spacing w:after="0" w:line="240" w:lineRule="auto"/>
                        </w:pPr>
                        <w:r>
                          <w:rPr>
                            <w:rFonts w:ascii="Arial" w:eastAsia="Arial" w:hAnsi="Arial"/>
                            <w:color w:val="000000"/>
                          </w:rPr>
                          <w:t>SURRATT, DANIEL;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5EC051F" w14:textId="77777777" w:rsidR="00E73BF2" w:rsidRDefault="00F22ED5">
                        <w:pPr>
                          <w:spacing w:after="0" w:line="240" w:lineRule="auto"/>
                        </w:pPr>
                        <w:r>
                          <w:rPr>
                            <w:rFonts w:ascii="Arial" w:eastAsia="Arial" w:hAnsi="Arial"/>
                            <w:color w:val="000000"/>
                          </w:rPr>
                          <w:t>TBD / Monday - Friday; 8am to 5pm</w:t>
                        </w:r>
                      </w:p>
                    </w:tc>
                  </w:tr>
                </w:tbl>
                <w:p w14:paraId="2547A0AB" w14:textId="77777777" w:rsidR="00E73BF2" w:rsidRDefault="00E73BF2">
                  <w:pPr>
                    <w:spacing w:after="0" w:line="240" w:lineRule="auto"/>
                  </w:pPr>
                </w:p>
              </w:tc>
            </w:tr>
            <w:tr w:rsidR="00E73BF2" w14:paraId="5396CAB8" w14:textId="77777777">
              <w:trPr>
                <w:trHeight w:val="14"/>
              </w:trPr>
              <w:tc>
                <w:tcPr>
                  <w:tcW w:w="11160" w:type="dxa"/>
                  <w:tcBorders>
                    <w:left w:val="single" w:sz="15" w:space="0" w:color="000000"/>
                    <w:bottom w:val="single" w:sz="7" w:space="0" w:color="000000"/>
                    <w:right w:val="single" w:sz="15" w:space="0" w:color="000000"/>
                  </w:tcBorders>
                </w:tcPr>
                <w:p w14:paraId="334AB1E1" w14:textId="77777777" w:rsidR="00E73BF2" w:rsidRDefault="00E73BF2">
                  <w:pPr>
                    <w:pStyle w:val="EmptyCellLayoutStyle"/>
                    <w:spacing w:after="0" w:line="240" w:lineRule="auto"/>
                  </w:pPr>
                </w:p>
              </w:tc>
            </w:tr>
          </w:tbl>
          <w:p w14:paraId="5AEBE7B5" w14:textId="77777777" w:rsidR="00E73BF2" w:rsidRDefault="00E73BF2">
            <w:pPr>
              <w:spacing w:after="0" w:line="240" w:lineRule="auto"/>
            </w:pPr>
          </w:p>
        </w:tc>
        <w:tc>
          <w:tcPr>
            <w:tcW w:w="179" w:type="dxa"/>
          </w:tcPr>
          <w:p w14:paraId="50002EC2" w14:textId="77777777" w:rsidR="00E73BF2" w:rsidRDefault="00E73BF2">
            <w:pPr>
              <w:pStyle w:val="EmptyCellLayoutStyle"/>
              <w:spacing w:after="0" w:line="240" w:lineRule="auto"/>
            </w:pPr>
          </w:p>
        </w:tc>
      </w:tr>
      <w:tr w:rsidR="00EA481B" w14:paraId="3E22D2AD" w14:textId="77777777" w:rsidTr="00EA481B">
        <w:tc>
          <w:tcPr>
            <w:tcW w:w="179" w:type="dxa"/>
          </w:tcPr>
          <w:p w14:paraId="763971CF" w14:textId="77777777" w:rsidR="00E73BF2" w:rsidRDefault="00E73BF2">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E73BF2" w14:paraId="3A83EEEA" w14:textId="77777777">
              <w:trPr>
                <w:trHeight w:val="36"/>
              </w:trPr>
              <w:tc>
                <w:tcPr>
                  <w:tcW w:w="0" w:type="dxa"/>
                  <w:tcBorders>
                    <w:top w:val="single" w:sz="7" w:space="0" w:color="000000"/>
                    <w:left w:val="single" w:sz="15" w:space="0" w:color="000000"/>
                  </w:tcBorders>
                </w:tcPr>
                <w:p w14:paraId="14D01BC5" w14:textId="77777777" w:rsidR="00E73BF2" w:rsidRDefault="00E73BF2">
                  <w:pPr>
                    <w:pStyle w:val="EmptyCellLayoutStyle"/>
                    <w:spacing w:after="0" w:line="240" w:lineRule="auto"/>
                  </w:pPr>
                </w:p>
              </w:tc>
              <w:tc>
                <w:tcPr>
                  <w:tcW w:w="5220" w:type="dxa"/>
                  <w:tcBorders>
                    <w:top w:val="single" w:sz="7" w:space="0" w:color="000000"/>
                  </w:tcBorders>
                </w:tcPr>
                <w:p w14:paraId="0EC61AED" w14:textId="77777777" w:rsidR="00E73BF2" w:rsidRDefault="00E73BF2">
                  <w:pPr>
                    <w:pStyle w:val="EmptyCellLayoutStyle"/>
                    <w:spacing w:after="0" w:line="240" w:lineRule="auto"/>
                  </w:pPr>
                </w:p>
              </w:tc>
              <w:tc>
                <w:tcPr>
                  <w:tcW w:w="5759" w:type="dxa"/>
                  <w:tcBorders>
                    <w:top w:val="single" w:sz="7" w:space="0" w:color="000000"/>
                  </w:tcBorders>
                </w:tcPr>
                <w:p w14:paraId="6103BF13" w14:textId="77777777" w:rsidR="00E73BF2" w:rsidRDefault="00E73BF2">
                  <w:pPr>
                    <w:pStyle w:val="EmptyCellLayoutStyle"/>
                    <w:spacing w:after="0" w:line="240" w:lineRule="auto"/>
                  </w:pPr>
                </w:p>
              </w:tc>
              <w:tc>
                <w:tcPr>
                  <w:tcW w:w="180" w:type="dxa"/>
                  <w:tcBorders>
                    <w:top w:val="single" w:sz="7" w:space="0" w:color="000000"/>
                    <w:right w:val="single" w:sz="15" w:space="0" w:color="000000"/>
                  </w:tcBorders>
                </w:tcPr>
                <w:p w14:paraId="67C638F5" w14:textId="77777777" w:rsidR="00E73BF2" w:rsidRDefault="00E73BF2">
                  <w:pPr>
                    <w:pStyle w:val="EmptyCellLayoutStyle"/>
                    <w:spacing w:after="0" w:line="240" w:lineRule="auto"/>
                  </w:pPr>
                </w:p>
              </w:tc>
            </w:tr>
            <w:tr w:rsidR="00E73BF2" w14:paraId="3020A4D7" w14:textId="77777777">
              <w:trPr>
                <w:trHeight w:val="270"/>
              </w:trPr>
              <w:tc>
                <w:tcPr>
                  <w:tcW w:w="0" w:type="dxa"/>
                  <w:tcBorders>
                    <w:left w:val="single" w:sz="15" w:space="0" w:color="000000"/>
                  </w:tcBorders>
                </w:tcPr>
                <w:p w14:paraId="72714DAA"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E73BF2" w14:paraId="1DD6E865" w14:textId="77777777">
                    <w:trPr>
                      <w:trHeight w:val="192"/>
                    </w:trPr>
                    <w:tc>
                      <w:tcPr>
                        <w:tcW w:w="5220" w:type="dxa"/>
                        <w:tcBorders>
                          <w:top w:val="nil"/>
                          <w:left w:val="nil"/>
                          <w:bottom w:val="nil"/>
                          <w:right w:val="nil"/>
                        </w:tcBorders>
                        <w:tcMar>
                          <w:top w:w="39" w:type="dxa"/>
                          <w:left w:w="39" w:type="dxa"/>
                          <w:bottom w:w="39" w:type="dxa"/>
                          <w:right w:w="39" w:type="dxa"/>
                        </w:tcMar>
                      </w:tcPr>
                      <w:p w14:paraId="7FBD579C" w14:textId="77777777" w:rsidR="00E73BF2" w:rsidRDefault="00F22ED5">
                        <w:pPr>
                          <w:spacing w:after="0" w:line="240" w:lineRule="auto"/>
                        </w:pPr>
                        <w:r>
                          <w:rPr>
                            <w:rFonts w:ascii="Arial" w:eastAsia="Arial" w:hAnsi="Arial"/>
                            <w:b/>
                            <w:color w:val="000000"/>
                            <w:sz w:val="16"/>
                          </w:rPr>
                          <w:t>14. General Summary of Function/Purpose of Position</w:t>
                        </w:r>
                      </w:p>
                    </w:tc>
                  </w:tr>
                </w:tbl>
                <w:p w14:paraId="589E33BF" w14:textId="77777777" w:rsidR="00E73BF2" w:rsidRDefault="00E73BF2">
                  <w:pPr>
                    <w:spacing w:after="0" w:line="240" w:lineRule="auto"/>
                  </w:pPr>
                </w:p>
              </w:tc>
              <w:tc>
                <w:tcPr>
                  <w:tcW w:w="5759" w:type="dxa"/>
                </w:tcPr>
                <w:p w14:paraId="4834040C" w14:textId="77777777" w:rsidR="00E73BF2" w:rsidRDefault="00E73BF2">
                  <w:pPr>
                    <w:pStyle w:val="EmptyCellLayoutStyle"/>
                    <w:spacing w:after="0" w:line="240" w:lineRule="auto"/>
                  </w:pPr>
                </w:p>
              </w:tc>
              <w:tc>
                <w:tcPr>
                  <w:tcW w:w="180" w:type="dxa"/>
                  <w:tcBorders>
                    <w:right w:val="single" w:sz="15" w:space="0" w:color="000000"/>
                  </w:tcBorders>
                </w:tcPr>
                <w:p w14:paraId="0E8C1C26" w14:textId="77777777" w:rsidR="00E73BF2" w:rsidRDefault="00E73BF2">
                  <w:pPr>
                    <w:pStyle w:val="EmptyCellLayoutStyle"/>
                    <w:spacing w:after="0" w:line="240" w:lineRule="auto"/>
                  </w:pPr>
                </w:p>
              </w:tc>
            </w:tr>
            <w:tr w:rsidR="00E73BF2" w14:paraId="09F25F07" w14:textId="77777777">
              <w:trPr>
                <w:trHeight w:val="53"/>
              </w:trPr>
              <w:tc>
                <w:tcPr>
                  <w:tcW w:w="0" w:type="dxa"/>
                  <w:tcBorders>
                    <w:left w:val="single" w:sz="15" w:space="0" w:color="000000"/>
                  </w:tcBorders>
                </w:tcPr>
                <w:p w14:paraId="6F608712" w14:textId="77777777" w:rsidR="00E73BF2" w:rsidRDefault="00E73BF2">
                  <w:pPr>
                    <w:pStyle w:val="EmptyCellLayoutStyle"/>
                    <w:spacing w:after="0" w:line="240" w:lineRule="auto"/>
                  </w:pPr>
                </w:p>
              </w:tc>
              <w:tc>
                <w:tcPr>
                  <w:tcW w:w="5220" w:type="dxa"/>
                </w:tcPr>
                <w:p w14:paraId="652ABBDE" w14:textId="77777777" w:rsidR="00E73BF2" w:rsidRDefault="00E73BF2">
                  <w:pPr>
                    <w:pStyle w:val="EmptyCellLayoutStyle"/>
                    <w:spacing w:after="0" w:line="240" w:lineRule="auto"/>
                  </w:pPr>
                </w:p>
              </w:tc>
              <w:tc>
                <w:tcPr>
                  <w:tcW w:w="5759" w:type="dxa"/>
                </w:tcPr>
                <w:p w14:paraId="33761714" w14:textId="77777777" w:rsidR="00E73BF2" w:rsidRDefault="00E73BF2">
                  <w:pPr>
                    <w:pStyle w:val="EmptyCellLayoutStyle"/>
                    <w:spacing w:after="0" w:line="240" w:lineRule="auto"/>
                  </w:pPr>
                </w:p>
              </w:tc>
              <w:tc>
                <w:tcPr>
                  <w:tcW w:w="180" w:type="dxa"/>
                  <w:tcBorders>
                    <w:right w:val="single" w:sz="15" w:space="0" w:color="000000"/>
                  </w:tcBorders>
                </w:tcPr>
                <w:p w14:paraId="54603587" w14:textId="77777777" w:rsidR="00E73BF2" w:rsidRDefault="00E73BF2">
                  <w:pPr>
                    <w:pStyle w:val="EmptyCellLayoutStyle"/>
                    <w:spacing w:after="0" w:line="240" w:lineRule="auto"/>
                  </w:pPr>
                </w:p>
              </w:tc>
            </w:tr>
            <w:tr w:rsidR="00EA481B" w14:paraId="5BCA5F90" w14:textId="77777777" w:rsidTr="00EA481B">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E73BF2" w14:paraId="19AE4BFC" w14:textId="77777777">
                    <w:trPr>
                      <w:trHeight w:val="212"/>
                    </w:trPr>
                    <w:tc>
                      <w:tcPr>
                        <w:tcW w:w="10980" w:type="dxa"/>
                        <w:tcBorders>
                          <w:top w:val="nil"/>
                          <w:left w:val="nil"/>
                          <w:bottom w:val="nil"/>
                          <w:right w:val="nil"/>
                        </w:tcBorders>
                        <w:tcMar>
                          <w:top w:w="39" w:type="dxa"/>
                          <w:left w:w="39" w:type="dxa"/>
                          <w:bottom w:w="39" w:type="dxa"/>
                          <w:right w:w="39" w:type="dxa"/>
                        </w:tcMar>
                      </w:tcPr>
                      <w:p w14:paraId="323440FF" w14:textId="77777777" w:rsidR="00E73BF2" w:rsidRDefault="00F22ED5">
                        <w:pPr>
                          <w:spacing w:after="0" w:line="240" w:lineRule="auto"/>
                        </w:pPr>
                        <w:r>
                          <w:rPr>
                            <w:rFonts w:ascii="Arial" w:eastAsia="Arial" w:hAnsi="Arial"/>
                            <w:color w:val="000000"/>
                          </w:rPr>
                          <w:t xml:space="preserve">This position serves as a Senior Leadership Development Trainer responsible for leadership development training for all levels of staff and non-standardized programs/training topics.  This </w:t>
                        </w:r>
                        <w:r>
                          <w:rPr>
                            <w:rFonts w:ascii="Arial" w:eastAsia="Arial" w:hAnsi="Arial"/>
                            <w:color w:val="000000"/>
                          </w:rPr>
                          <w:t xml:space="preserve">position is responsible for implementation of general leadership training for newly hired/promoted supervisors, and for ongoing in-service training for supervisors, managers, and first-line staff. This position will also be responsible for engaging in analysis, design, development and evaluation activities related to leadership development training for both first line staff and management. The responsibilities of an HRD 12 </w:t>
                        </w:r>
                        <w:proofErr w:type="gramStart"/>
                        <w:r>
                          <w:rPr>
                            <w:rFonts w:ascii="Arial" w:eastAsia="Arial" w:hAnsi="Arial"/>
                            <w:color w:val="000000"/>
                          </w:rPr>
                          <w:t>involves</w:t>
                        </w:r>
                        <w:proofErr w:type="gramEnd"/>
                        <w:r>
                          <w:rPr>
                            <w:rFonts w:ascii="Arial" w:eastAsia="Arial" w:hAnsi="Arial"/>
                            <w:color w:val="000000"/>
                          </w:rPr>
                          <w:t xml:space="preserve"> all the functions outlined for that of an HRD 9-P11, in addition to overseei</w:t>
                        </w:r>
                        <w:r>
                          <w:rPr>
                            <w:rFonts w:ascii="Arial" w:eastAsia="Arial" w:hAnsi="Arial"/>
                            <w:color w:val="000000"/>
                          </w:rPr>
                          <w:t>ng work assignments in far greater complexity than others assigned at this level. These duties require individuals to plan and implement comprehensive training sessions, seminars, and collaborate with public and private sectors beyond the realm of an individual serving in the HRD 9-P11 position. This senior level developer possesses extensive knowledge as it relates to leadership development. This individual utilizes extensive self-sufficient functioning skills, organizational skills and the ability to effe</w:t>
                        </w:r>
                        <w:r>
                          <w:rPr>
                            <w:rFonts w:ascii="Arial" w:eastAsia="Arial" w:hAnsi="Arial"/>
                            <w:color w:val="000000"/>
                          </w:rPr>
                          <w:t>ctively interact with others. This position carries out duties in accordance with CCEL’s commitment to diversity, equity, and inclusion.</w:t>
                        </w:r>
                        <w:r>
                          <w:rPr>
                            <w:rFonts w:ascii="Arial" w:eastAsia="Arial" w:hAnsi="Arial"/>
                            <w:color w:val="000000"/>
                          </w:rPr>
                          <w:br/>
                        </w:r>
                      </w:p>
                    </w:tc>
                  </w:tr>
                </w:tbl>
                <w:p w14:paraId="4EA5B1C0" w14:textId="77777777" w:rsidR="00E73BF2" w:rsidRDefault="00E73BF2">
                  <w:pPr>
                    <w:spacing w:after="0" w:line="240" w:lineRule="auto"/>
                  </w:pPr>
                </w:p>
              </w:tc>
              <w:tc>
                <w:tcPr>
                  <w:tcW w:w="180" w:type="dxa"/>
                  <w:tcBorders>
                    <w:right w:val="single" w:sz="15" w:space="0" w:color="000000"/>
                  </w:tcBorders>
                </w:tcPr>
                <w:p w14:paraId="68929E28" w14:textId="77777777" w:rsidR="00E73BF2" w:rsidRDefault="00E73BF2">
                  <w:pPr>
                    <w:pStyle w:val="EmptyCellLayoutStyle"/>
                    <w:spacing w:after="0" w:line="240" w:lineRule="auto"/>
                  </w:pPr>
                </w:p>
              </w:tc>
            </w:tr>
            <w:tr w:rsidR="00E73BF2" w14:paraId="29F01E61" w14:textId="77777777">
              <w:trPr>
                <w:trHeight w:val="969"/>
              </w:trPr>
              <w:tc>
                <w:tcPr>
                  <w:tcW w:w="0" w:type="dxa"/>
                  <w:tcBorders>
                    <w:left w:val="single" w:sz="15" w:space="0" w:color="000000"/>
                    <w:bottom w:val="single" w:sz="15" w:space="0" w:color="000000"/>
                  </w:tcBorders>
                </w:tcPr>
                <w:p w14:paraId="7DC0FAE4" w14:textId="77777777" w:rsidR="00E73BF2" w:rsidRDefault="00E73BF2">
                  <w:pPr>
                    <w:pStyle w:val="EmptyCellLayoutStyle"/>
                    <w:spacing w:after="0" w:line="240" w:lineRule="auto"/>
                  </w:pPr>
                </w:p>
              </w:tc>
              <w:tc>
                <w:tcPr>
                  <w:tcW w:w="5220" w:type="dxa"/>
                  <w:tcBorders>
                    <w:bottom w:val="single" w:sz="15" w:space="0" w:color="000000"/>
                  </w:tcBorders>
                </w:tcPr>
                <w:p w14:paraId="6F65E606" w14:textId="77777777" w:rsidR="00E73BF2" w:rsidRDefault="00E73BF2">
                  <w:pPr>
                    <w:pStyle w:val="EmptyCellLayoutStyle"/>
                    <w:spacing w:after="0" w:line="240" w:lineRule="auto"/>
                  </w:pPr>
                </w:p>
              </w:tc>
              <w:tc>
                <w:tcPr>
                  <w:tcW w:w="5759" w:type="dxa"/>
                  <w:tcBorders>
                    <w:bottom w:val="single" w:sz="15" w:space="0" w:color="000000"/>
                  </w:tcBorders>
                </w:tcPr>
                <w:p w14:paraId="33367548" w14:textId="77777777" w:rsidR="00E73BF2" w:rsidRDefault="00E73BF2">
                  <w:pPr>
                    <w:pStyle w:val="EmptyCellLayoutStyle"/>
                    <w:spacing w:after="0" w:line="240" w:lineRule="auto"/>
                  </w:pPr>
                </w:p>
              </w:tc>
              <w:tc>
                <w:tcPr>
                  <w:tcW w:w="180" w:type="dxa"/>
                  <w:tcBorders>
                    <w:bottom w:val="single" w:sz="15" w:space="0" w:color="000000"/>
                    <w:right w:val="single" w:sz="15" w:space="0" w:color="000000"/>
                  </w:tcBorders>
                </w:tcPr>
                <w:p w14:paraId="4B3E23CC" w14:textId="77777777" w:rsidR="00E73BF2" w:rsidRDefault="00E73BF2">
                  <w:pPr>
                    <w:pStyle w:val="EmptyCellLayoutStyle"/>
                    <w:spacing w:after="0" w:line="240" w:lineRule="auto"/>
                  </w:pPr>
                </w:p>
              </w:tc>
            </w:tr>
          </w:tbl>
          <w:p w14:paraId="7BCA3DD6" w14:textId="77777777" w:rsidR="00E73BF2" w:rsidRDefault="00E73BF2">
            <w:pPr>
              <w:spacing w:after="0" w:line="240" w:lineRule="auto"/>
            </w:pPr>
          </w:p>
        </w:tc>
        <w:tc>
          <w:tcPr>
            <w:tcW w:w="179" w:type="dxa"/>
          </w:tcPr>
          <w:p w14:paraId="06FD4A94" w14:textId="77777777" w:rsidR="00E73BF2" w:rsidRDefault="00E73BF2">
            <w:pPr>
              <w:pStyle w:val="EmptyCellLayoutStyle"/>
              <w:spacing w:after="0" w:line="240" w:lineRule="auto"/>
            </w:pPr>
          </w:p>
        </w:tc>
      </w:tr>
    </w:tbl>
    <w:p w14:paraId="58F9188E" w14:textId="77777777" w:rsidR="00E73BF2" w:rsidRDefault="00F22ED5">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E73BF2" w14:paraId="766AA842" w14:textId="77777777">
        <w:trPr>
          <w:trHeight w:val="99"/>
        </w:trPr>
        <w:tc>
          <w:tcPr>
            <w:tcW w:w="179" w:type="dxa"/>
          </w:tcPr>
          <w:p w14:paraId="672FD407" w14:textId="77777777" w:rsidR="00E73BF2" w:rsidRDefault="00E73BF2">
            <w:pPr>
              <w:pStyle w:val="EmptyCellLayoutStyle"/>
              <w:spacing w:after="0" w:line="240" w:lineRule="auto"/>
            </w:pPr>
          </w:p>
        </w:tc>
        <w:tc>
          <w:tcPr>
            <w:tcW w:w="0" w:type="dxa"/>
          </w:tcPr>
          <w:p w14:paraId="30E60595" w14:textId="77777777" w:rsidR="00E73BF2" w:rsidRDefault="00E73BF2">
            <w:pPr>
              <w:pStyle w:val="EmptyCellLayoutStyle"/>
              <w:spacing w:after="0" w:line="240" w:lineRule="auto"/>
            </w:pPr>
          </w:p>
        </w:tc>
        <w:tc>
          <w:tcPr>
            <w:tcW w:w="0" w:type="dxa"/>
          </w:tcPr>
          <w:p w14:paraId="0370F455" w14:textId="77777777" w:rsidR="00E73BF2" w:rsidRDefault="00E73BF2">
            <w:pPr>
              <w:pStyle w:val="EmptyCellLayoutStyle"/>
              <w:spacing w:after="0" w:line="240" w:lineRule="auto"/>
            </w:pPr>
          </w:p>
        </w:tc>
        <w:tc>
          <w:tcPr>
            <w:tcW w:w="0" w:type="dxa"/>
          </w:tcPr>
          <w:p w14:paraId="1F5A1422" w14:textId="77777777" w:rsidR="00E73BF2" w:rsidRDefault="00E73BF2">
            <w:pPr>
              <w:pStyle w:val="EmptyCellLayoutStyle"/>
              <w:spacing w:after="0" w:line="240" w:lineRule="auto"/>
            </w:pPr>
          </w:p>
        </w:tc>
        <w:tc>
          <w:tcPr>
            <w:tcW w:w="0" w:type="dxa"/>
          </w:tcPr>
          <w:p w14:paraId="5DC3191E" w14:textId="77777777" w:rsidR="00E73BF2" w:rsidRDefault="00E73BF2">
            <w:pPr>
              <w:pStyle w:val="EmptyCellLayoutStyle"/>
              <w:spacing w:after="0" w:line="240" w:lineRule="auto"/>
            </w:pPr>
          </w:p>
        </w:tc>
        <w:tc>
          <w:tcPr>
            <w:tcW w:w="0" w:type="dxa"/>
          </w:tcPr>
          <w:p w14:paraId="20A779A7" w14:textId="77777777" w:rsidR="00E73BF2" w:rsidRDefault="00E73BF2">
            <w:pPr>
              <w:pStyle w:val="EmptyCellLayoutStyle"/>
              <w:spacing w:after="0" w:line="240" w:lineRule="auto"/>
            </w:pPr>
          </w:p>
        </w:tc>
        <w:tc>
          <w:tcPr>
            <w:tcW w:w="0" w:type="dxa"/>
          </w:tcPr>
          <w:p w14:paraId="53F2C8C5" w14:textId="77777777" w:rsidR="00E73BF2" w:rsidRDefault="00E73BF2">
            <w:pPr>
              <w:pStyle w:val="EmptyCellLayoutStyle"/>
              <w:spacing w:after="0" w:line="240" w:lineRule="auto"/>
            </w:pPr>
          </w:p>
        </w:tc>
        <w:tc>
          <w:tcPr>
            <w:tcW w:w="2505" w:type="dxa"/>
          </w:tcPr>
          <w:p w14:paraId="240D03E3" w14:textId="77777777" w:rsidR="00E73BF2" w:rsidRDefault="00E73BF2">
            <w:pPr>
              <w:pStyle w:val="EmptyCellLayoutStyle"/>
              <w:spacing w:after="0" w:line="240" w:lineRule="auto"/>
            </w:pPr>
          </w:p>
        </w:tc>
        <w:tc>
          <w:tcPr>
            <w:tcW w:w="6120" w:type="dxa"/>
          </w:tcPr>
          <w:p w14:paraId="225AD889" w14:textId="77777777" w:rsidR="00E73BF2" w:rsidRDefault="00E73BF2">
            <w:pPr>
              <w:pStyle w:val="EmptyCellLayoutStyle"/>
              <w:spacing w:after="0" w:line="240" w:lineRule="auto"/>
            </w:pPr>
          </w:p>
        </w:tc>
        <w:tc>
          <w:tcPr>
            <w:tcW w:w="2534" w:type="dxa"/>
          </w:tcPr>
          <w:p w14:paraId="1231B4AC" w14:textId="77777777" w:rsidR="00E73BF2" w:rsidRDefault="00E73BF2">
            <w:pPr>
              <w:pStyle w:val="EmptyCellLayoutStyle"/>
              <w:spacing w:after="0" w:line="240" w:lineRule="auto"/>
            </w:pPr>
          </w:p>
        </w:tc>
        <w:tc>
          <w:tcPr>
            <w:tcW w:w="179" w:type="dxa"/>
          </w:tcPr>
          <w:p w14:paraId="17ECE71B" w14:textId="77777777" w:rsidR="00E73BF2" w:rsidRDefault="00E73BF2">
            <w:pPr>
              <w:pStyle w:val="EmptyCellLayoutStyle"/>
              <w:spacing w:after="0" w:line="240" w:lineRule="auto"/>
            </w:pPr>
          </w:p>
        </w:tc>
      </w:tr>
      <w:tr w:rsidR="00EA481B" w14:paraId="47AF1C4B" w14:textId="77777777" w:rsidTr="00EA481B">
        <w:tc>
          <w:tcPr>
            <w:tcW w:w="179" w:type="dxa"/>
          </w:tcPr>
          <w:p w14:paraId="74C5E7AE" w14:textId="77777777" w:rsidR="00E73BF2" w:rsidRDefault="00E73BF2">
            <w:pPr>
              <w:pStyle w:val="EmptyCellLayoutStyle"/>
              <w:spacing w:after="0" w:line="240" w:lineRule="auto"/>
            </w:pPr>
          </w:p>
        </w:tc>
        <w:tc>
          <w:tcPr>
            <w:tcW w:w="0" w:type="dxa"/>
          </w:tcPr>
          <w:p w14:paraId="6755FA37" w14:textId="77777777" w:rsidR="00E73BF2" w:rsidRDefault="00E73BF2">
            <w:pPr>
              <w:pStyle w:val="EmptyCellLayoutStyle"/>
              <w:spacing w:after="0" w:line="240" w:lineRule="auto"/>
            </w:pPr>
          </w:p>
        </w:tc>
        <w:tc>
          <w:tcPr>
            <w:tcW w:w="0" w:type="dxa"/>
          </w:tcPr>
          <w:p w14:paraId="686D017F" w14:textId="77777777" w:rsidR="00E73BF2" w:rsidRDefault="00E73BF2">
            <w:pPr>
              <w:pStyle w:val="EmptyCellLayoutStyle"/>
              <w:spacing w:after="0" w:line="240" w:lineRule="auto"/>
            </w:pPr>
          </w:p>
        </w:tc>
        <w:tc>
          <w:tcPr>
            <w:tcW w:w="0" w:type="dxa"/>
          </w:tcPr>
          <w:p w14:paraId="38DF4618" w14:textId="77777777" w:rsidR="00E73BF2" w:rsidRDefault="00E73BF2">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EA481B" w14:paraId="1C27AE90" w14:textId="77777777" w:rsidTr="00EA481B">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73BF2" w14:paraId="1942DCC7" w14:textId="77777777">
                    <w:trPr>
                      <w:trHeight w:val="822"/>
                    </w:trPr>
                    <w:tc>
                      <w:tcPr>
                        <w:tcW w:w="11160" w:type="dxa"/>
                        <w:tcBorders>
                          <w:top w:val="nil"/>
                          <w:left w:val="nil"/>
                          <w:bottom w:val="nil"/>
                          <w:right w:val="nil"/>
                        </w:tcBorders>
                        <w:tcMar>
                          <w:top w:w="39" w:type="dxa"/>
                          <w:left w:w="39" w:type="dxa"/>
                          <w:bottom w:w="39" w:type="dxa"/>
                          <w:right w:w="39" w:type="dxa"/>
                        </w:tcMar>
                      </w:tcPr>
                      <w:p w14:paraId="6890E234" w14:textId="77777777" w:rsidR="00E73BF2" w:rsidRDefault="00F22ED5">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51C89BF" w14:textId="77777777" w:rsidR="00E73BF2" w:rsidRDefault="00E73BF2">
                  <w:pPr>
                    <w:spacing w:after="0" w:line="240" w:lineRule="auto"/>
                  </w:pPr>
                </w:p>
              </w:tc>
            </w:tr>
            <w:tr w:rsidR="00E73BF2" w14:paraId="6D20E8CE" w14:textId="77777777">
              <w:tc>
                <w:tcPr>
                  <w:tcW w:w="0" w:type="dxa"/>
                  <w:tcBorders>
                    <w:left w:val="single" w:sz="15" w:space="0" w:color="000000"/>
                    <w:bottom w:val="single" w:sz="7" w:space="0" w:color="000000"/>
                  </w:tcBorders>
                </w:tcPr>
                <w:p w14:paraId="39609D55" w14:textId="77777777" w:rsidR="00E73BF2" w:rsidRDefault="00E73BF2">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E73BF2" w14:paraId="04F3ECE1"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7"/>
                          <w:gridCol w:w="1838"/>
                        </w:tblGrid>
                        <w:tr w:rsidR="00EA481B" w14:paraId="3F7974F6" w14:textId="77777777" w:rsidTr="00EA481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A80A99C" w14:textId="77777777" w:rsidR="00E73BF2" w:rsidRDefault="00F22ED5">
                              <w:pPr>
                                <w:spacing w:after="0" w:line="240" w:lineRule="auto"/>
                              </w:pPr>
                              <w:r>
                                <w:rPr>
                                  <w:rFonts w:ascii="Arial" w:eastAsia="Arial" w:hAnsi="Arial"/>
                                  <w:b/>
                                  <w:color w:val="000000"/>
                                  <w:sz w:val="16"/>
                                </w:rPr>
                                <w:t>Duty 1</w:t>
                              </w:r>
                            </w:p>
                          </w:tc>
                        </w:tr>
                        <w:tr w:rsidR="00E73BF2" w14:paraId="2FDC395A" w14:textId="77777777">
                          <w:trPr>
                            <w:trHeight w:val="282"/>
                          </w:trPr>
                          <w:tc>
                            <w:tcPr>
                              <w:tcW w:w="8004" w:type="dxa"/>
                              <w:tcBorders>
                                <w:top w:val="nil"/>
                                <w:left w:val="nil"/>
                                <w:bottom w:val="nil"/>
                                <w:right w:val="nil"/>
                              </w:tcBorders>
                              <w:tcMar>
                                <w:top w:w="39" w:type="dxa"/>
                                <w:left w:w="39" w:type="dxa"/>
                                <w:bottom w:w="39" w:type="dxa"/>
                                <w:right w:w="39" w:type="dxa"/>
                              </w:tcMar>
                            </w:tcPr>
                            <w:p w14:paraId="3188C8A0" w14:textId="77777777" w:rsidR="00E73BF2" w:rsidRDefault="00F22ED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78571FF" w14:textId="77777777" w:rsidR="00E73BF2" w:rsidRDefault="00F22ED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573359B" w14:textId="77777777" w:rsidR="00E73BF2" w:rsidRDefault="00F22ED5">
                              <w:pPr>
                                <w:spacing w:after="0" w:line="240" w:lineRule="auto"/>
                              </w:pPr>
                              <w:r>
                                <w:rPr>
                                  <w:rFonts w:ascii="Arial" w:eastAsia="Arial" w:hAnsi="Arial"/>
                                  <w:b/>
                                  <w:color w:val="000000"/>
                                  <w:sz w:val="16"/>
                                </w:rPr>
                                <w:t>50</w:t>
                              </w:r>
                            </w:p>
                          </w:tc>
                        </w:tr>
                        <w:tr w:rsidR="00EA481B" w14:paraId="061FFED4" w14:textId="77777777" w:rsidTr="00EA481B">
                          <w:trPr>
                            <w:trHeight w:val="282"/>
                          </w:trPr>
                          <w:tc>
                            <w:tcPr>
                              <w:tcW w:w="8004" w:type="dxa"/>
                              <w:gridSpan w:val="3"/>
                              <w:tcBorders>
                                <w:top w:val="nil"/>
                                <w:left w:val="nil"/>
                                <w:bottom w:val="nil"/>
                                <w:right w:val="nil"/>
                              </w:tcBorders>
                              <w:tcMar>
                                <w:top w:w="39" w:type="dxa"/>
                                <w:left w:w="39" w:type="dxa"/>
                                <w:bottom w:w="39" w:type="dxa"/>
                                <w:right w:w="39" w:type="dxa"/>
                              </w:tcMar>
                            </w:tcPr>
                            <w:p w14:paraId="2E90F475" w14:textId="77777777" w:rsidR="00E73BF2" w:rsidRDefault="00F22ED5">
                              <w:pPr>
                                <w:spacing w:after="0" w:line="240" w:lineRule="auto"/>
                              </w:pPr>
                              <w:r>
                                <w:rPr>
                                  <w:rFonts w:ascii="Arial" w:eastAsia="Arial" w:hAnsi="Arial"/>
                                  <w:color w:val="000000"/>
                                </w:rPr>
                                <w:t>Designs, conducts, and delivers leadership training sessions and seminars for non-standardized programs/training topics.</w:t>
                              </w:r>
                            </w:p>
                          </w:tc>
                        </w:tr>
                        <w:tr w:rsidR="00E73BF2" w14:paraId="55095A54" w14:textId="77777777">
                          <w:trPr>
                            <w:trHeight w:val="282"/>
                          </w:trPr>
                          <w:tc>
                            <w:tcPr>
                              <w:tcW w:w="8004" w:type="dxa"/>
                              <w:tcBorders>
                                <w:top w:val="nil"/>
                                <w:left w:val="nil"/>
                                <w:bottom w:val="nil"/>
                                <w:right w:val="nil"/>
                              </w:tcBorders>
                              <w:tcMar>
                                <w:top w:w="39" w:type="dxa"/>
                                <w:left w:w="39" w:type="dxa"/>
                                <w:bottom w:w="39" w:type="dxa"/>
                                <w:right w:w="39" w:type="dxa"/>
                              </w:tcMar>
                            </w:tcPr>
                            <w:p w14:paraId="147FBAE6" w14:textId="77777777" w:rsidR="00E73BF2" w:rsidRDefault="00F22ED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331BFA8" w14:textId="77777777" w:rsidR="00E73BF2" w:rsidRDefault="00E73BF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692490E" w14:textId="77777777" w:rsidR="00E73BF2" w:rsidRDefault="00E73BF2">
                              <w:pPr>
                                <w:spacing w:after="0" w:line="240" w:lineRule="auto"/>
                              </w:pPr>
                            </w:p>
                          </w:tc>
                        </w:tr>
                        <w:tr w:rsidR="00EA481B" w14:paraId="5FB521F1" w14:textId="77777777" w:rsidTr="00EA481B">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2DB3ADB"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Train various leadership portions of the New Supervisor Institute.</w:t>
                              </w:r>
                            </w:p>
                            <w:p w14:paraId="0F6DC472"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Train specialized leadership topics.</w:t>
                              </w:r>
                            </w:p>
                            <w:p w14:paraId="0115F793"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Train other programs as needed in areas of operational need that may result in providing training consultation or recommendations to best practices, and realignment and assurance of departmental goals, policies, and/or federal guidelines.</w:t>
                              </w:r>
                            </w:p>
                            <w:p w14:paraId="42C771AF"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Assesses effectiveness and examines efficiency of training by administering competency-based testing/training (CBT).</w:t>
                              </w:r>
                            </w:p>
                            <w:p w14:paraId="786111A7"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 xml:space="preserve">Conduct research and provide training assessments </w:t>
                              </w:r>
                              <w:proofErr w:type="gramStart"/>
                              <w:r w:rsidRPr="00EA481B">
                                <w:rPr>
                                  <w:rFonts w:ascii="Arial" w:eastAsia="Arial" w:hAnsi="Arial"/>
                                  <w:color w:val="000000"/>
                                </w:rPr>
                                <w:t>in order to</w:t>
                              </w:r>
                              <w:proofErr w:type="gramEnd"/>
                              <w:r w:rsidRPr="00EA481B">
                                <w:rPr>
                                  <w:rFonts w:ascii="Arial" w:eastAsia="Arial" w:hAnsi="Arial"/>
                                  <w:color w:val="000000"/>
                                </w:rPr>
                                <w:t xml:space="preserve"> enhance professional development.</w:t>
                              </w:r>
                            </w:p>
                            <w:p w14:paraId="3EEF191F"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Ensure training presentations and information meets current state and federal standards and guidelines as well as aligns with department goals.</w:t>
                              </w:r>
                            </w:p>
                            <w:p w14:paraId="75A39200"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Responsible for class monitoring, participant attendance and evaluation of trainee competence.</w:t>
                              </w:r>
                            </w:p>
                            <w:p w14:paraId="1F24FEBE"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Examine and evaluate training materials for efficiency.</w:t>
                              </w:r>
                            </w:p>
                            <w:p w14:paraId="694D727F"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Review and assure adherence to MDHHS Policy, and Federal guidelines.</w:t>
                              </w:r>
                            </w:p>
                            <w:p w14:paraId="5B2E6A2C" w14:textId="77777777" w:rsidR="00E73BF2" w:rsidRPr="00EA481B" w:rsidRDefault="00F22ED5" w:rsidP="00EA481B">
                              <w:pPr>
                                <w:numPr>
                                  <w:ilvl w:val="1"/>
                                  <w:numId w:val="1"/>
                                </w:numPr>
                                <w:spacing w:after="0" w:line="240" w:lineRule="auto"/>
                                <w:ind w:left="1440" w:hanging="360"/>
                              </w:pPr>
                              <w:r w:rsidRPr="00EA481B">
                                <w:rPr>
                                  <w:rFonts w:ascii="Arial" w:eastAsia="Arial" w:hAnsi="Arial"/>
                                  <w:color w:val="000000"/>
                                </w:rPr>
                                <w:t>Analyze information obtained from level 1 &amp; level 3 Evaluations.</w:t>
                              </w:r>
                            </w:p>
                            <w:p w14:paraId="45A4781A" w14:textId="4732859B" w:rsidR="00E73BF2" w:rsidRPr="00EA481B" w:rsidRDefault="00F22ED5" w:rsidP="00EA481B">
                              <w:pPr>
                                <w:numPr>
                                  <w:ilvl w:val="1"/>
                                  <w:numId w:val="1"/>
                                </w:numPr>
                                <w:spacing w:after="0" w:line="240" w:lineRule="auto"/>
                                <w:ind w:left="1440" w:hanging="360"/>
                              </w:pPr>
                              <w:r w:rsidRPr="00EA481B">
                                <w:rPr>
                                  <w:rFonts w:ascii="Arial" w:eastAsia="Arial" w:hAnsi="Arial"/>
                                  <w:color w:val="000000"/>
                                </w:rPr>
                                <w:t>Analyze programs, policy conflicts or inconsistencies, evaluate alternative strategies, and</w:t>
                              </w:r>
                              <w:r w:rsidR="00EA481B" w:rsidRPr="00EA481B">
                                <w:rPr>
                                  <w:rFonts w:ascii="Arial" w:eastAsia="Arial" w:hAnsi="Arial"/>
                                  <w:color w:val="000000"/>
                                </w:rPr>
                                <w:t xml:space="preserve"> </w:t>
                              </w:r>
                              <w:r w:rsidRPr="00EA481B">
                                <w:rPr>
                                  <w:rFonts w:ascii="Arial" w:eastAsia="Arial" w:hAnsi="Arial"/>
                                  <w:color w:val="000000"/>
                                </w:rPr>
                                <w:t xml:space="preserve">recommend policy </w:t>
                              </w:r>
                              <w:proofErr w:type="gramStart"/>
                              <w:r w:rsidRPr="00EA481B">
                                <w:rPr>
                                  <w:rFonts w:ascii="Arial" w:eastAsia="Arial" w:hAnsi="Arial"/>
                                  <w:color w:val="000000"/>
                                </w:rPr>
                                <w:t>resolution</w:t>
                              </w:r>
                              <w:proofErr w:type="gramEnd"/>
                              <w:r w:rsidRPr="00EA481B">
                                <w:rPr>
                                  <w:rFonts w:ascii="Arial" w:eastAsia="Arial" w:hAnsi="Arial"/>
                                  <w:color w:val="000000"/>
                                </w:rPr>
                                <w:t>.</w:t>
                              </w:r>
                            </w:p>
                            <w:p w14:paraId="51A04932" w14:textId="77777777" w:rsidR="00E73BF2" w:rsidRPr="00EA481B" w:rsidRDefault="00F22ED5" w:rsidP="00EA481B">
                              <w:pPr>
                                <w:numPr>
                                  <w:ilvl w:val="1"/>
                                  <w:numId w:val="1"/>
                                </w:numPr>
                                <w:spacing w:after="0" w:line="240" w:lineRule="auto"/>
                                <w:ind w:left="1440" w:hanging="360"/>
                              </w:pPr>
                              <w:r w:rsidRPr="00EA481B">
                                <w:rPr>
                                  <w:rFonts w:ascii="Arial" w:eastAsia="Arial" w:hAnsi="Arial"/>
                                  <w:color w:val="000000"/>
                                </w:rPr>
                                <w:t>Attend NSI team meetings to review procedure and recommend changes as appropriate.</w:t>
                              </w:r>
                            </w:p>
                            <w:p w14:paraId="0D24F582"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Facilitate small group work and exercises to help trainees improve job performance by applying the training concepts to their job duties.</w:t>
                              </w:r>
                            </w:p>
                            <w:p w14:paraId="5DEB36BE"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 xml:space="preserve">Obtain feedback from multiple entities involved in the training and design phase, navigate conflicting feedback to ensure final resolution for successful training delivery. </w:t>
                              </w:r>
                            </w:p>
                            <w:p w14:paraId="23A011E8"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Collaborate with partners and stakeholders involved in the training design phase and provide recommendations to obtain support for the most effective and efficient delivery methodology.</w:t>
                              </w:r>
                            </w:p>
                            <w:p w14:paraId="4EDBC6EC"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 xml:space="preserve">Select and organize training materials (i.e. on-the-job training assignments, handbooks, references, guides and job </w:t>
                              </w:r>
                              <w:proofErr w:type="gramStart"/>
                              <w:r w:rsidRPr="00EA481B">
                                <w:rPr>
                                  <w:rFonts w:ascii="Arial" w:eastAsia="Arial" w:hAnsi="Arial"/>
                                  <w:color w:val="000000"/>
                                </w:rPr>
                                <w:t>aides</w:t>
                              </w:r>
                              <w:proofErr w:type="gramEnd"/>
                              <w:r w:rsidRPr="00EA481B">
                                <w:rPr>
                                  <w:rFonts w:ascii="Arial" w:eastAsia="Arial" w:hAnsi="Arial"/>
                                  <w:color w:val="000000"/>
                                </w:rPr>
                                <w:t>).</w:t>
                              </w:r>
                            </w:p>
                            <w:p w14:paraId="606B3D2D"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Utilize the Learning Management System to document course information and trainee performance and completion records.</w:t>
                              </w:r>
                            </w:p>
                            <w:p w14:paraId="0D16C157" w14:textId="499E7FFE" w:rsidR="00E73BF2" w:rsidRDefault="00F22ED5">
                              <w:pPr>
                                <w:numPr>
                                  <w:ilvl w:val="0"/>
                                  <w:numId w:val="1"/>
                                </w:numPr>
                                <w:spacing w:after="0" w:line="240" w:lineRule="auto"/>
                                <w:ind w:left="720" w:hanging="360"/>
                              </w:pPr>
                              <w:r w:rsidRPr="00EA481B">
                                <w:rPr>
                                  <w:rFonts w:ascii="Arial" w:eastAsia="Arial" w:hAnsi="Arial"/>
                                  <w:color w:val="000000"/>
                                </w:rPr>
                                <w:t xml:space="preserve">Maintain leadership development resources on the CCEL Leadership Development Division’s </w:t>
                              </w:r>
                              <w:proofErr w:type="spellStart"/>
                              <w:r w:rsidRPr="00EA481B">
                                <w:rPr>
                                  <w:rFonts w:ascii="Arial" w:eastAsia="Arial" w:hAnsi="Arial"/>
                                  <w:color w:val="000000"/>
                                </w:rPr>
                                <w:t>Sharepoint</w:t>
                              </w:r>
                              <w:proofErr w:type="spellEnd"/>
                              <w:r w:rsidRPr="00EA481B">
                                <w:rPr>
                                  <w:rFonts w:ascii="Arial" w:eastAsia="Arial" w:hAnsi="Arial"/>
                                  <w:color w:val="000000"/>
                                </w:rPr>
                                <w:t>.</w:t>
                              </w:r>
                            </w:p>
                          </w:tc>
                        </w:tr>
                        <w:tr w:rsidR="00EA481B" w14:paraId="508B3030" w14:textId="77777777" w:rsidTr="00EA481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2E405A0" w14:textId="77777777" w:rsidR="00E73BF2" w:rsidRDefault="00F22ED5">
                              <w:pPr>
                                <w:spacing w:after="0" w:line="240" w:lineRule="auto"/>
                              </w:pPr>
                              <w:r>
                                <w:rPr>
                                  <w:rFonts w:ascii="Arial" w:eastAsia="Arial" w:hAnsi="Arial"/>
                                  <w:b/>
                                  <w:color w:val="000000"/>
                                  <w:sz w:val="16"/>
                                </w:rPr>
                                <w:t>Duty 2</w:t>
                              </w:r>
                            </w:p>
                          </w:tc>
                        </w:tr>
                        <w:tr w:rsidR="00E73BF2" w14:paraId="552371EC" w14:textId="77777777">
                          <w:trPr>
                            <w:trHeight w:val="282"/>
                          </w:trPr>
                          <w:tc>
                            <w:tcPr>
                              <w:tcW w:w="8004" w:type="dxa"/>
                              <w:tcBorders>
                                <w:top w:val="nil"/>
                                <w:left w:val="nil"/>
                                <w:bottom w:val="nil"/>
                                <w:right w:val="nil"/>
                              </w:tcBorders>
                              <w:tcMar>
                                <w:top w:w="39" w:type="dxa"/>
                                <w:left w:w="39" w:type="dxa"/>
                                <w:bottom w:w="39" w:type="dxa"/>
                                <w:right w:w="39" w:type="dxa"/>
                              </w:tcMar>
                            </w:tcPr>
                            <w:p w14:paraId="06C48F36" w14:textId="77777777" w:rsidR="00E73BF2" w:rsidRDefault="00F22ED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DB6C211" w14:textId="77777777" w:rsidR="00E73BF2" w:rsidRDefault="00F22ED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73FC98A" w14:textId="77777777" w:rsidR="00E73BF2" w:rsidRDefault="00F22ED5">
                              <w:pPr>
                                <w:spacing w:after="0" w:line="240" w:lineRule="auto"/>
                              </w:pPr>
                              <w:r>
                                <w:rPr>
                                  <w:rFonts w:ascii="Arial" w:eastAsia="Arial" w:hAnsi="Arial"/>
                                  <w:b/>
                                  <w:color w:val="000000"/>
                                  <w:sz w:val="16"/>
                                </w:rPr>
                                <w:t>30</w:t>
                              </w:r>
                            </w:p>
                          </w:tc>
                        </w:tr>
                        <w:tr w:rsidR="00EA481B" w14:paraId="0AE2E0DB" w14:textId="77777777" w:rsidTr="00EA481B">
                          <w:trPr>
                            <w:trHeight w:val="282"/>
                          </w:trPr>
                          <w:tc>
                            <w:tcPr>
                              <w:tcW w:w="8004" w:type="dxa"/>
                              <w:gridSpan w:val="3"/>
                              <w:tcBorders>
                                <w:top w:val="nil"/>
                                <w:left w:val="nil"/>
                                <w:bottom w:val="nil"/>
                                <w:right w:val="nil"/>
                              </w:tcBorders>
                              <w:tcMar>
                                <w:top w:w="39" w:type="dxa"/>
                                <w:left w:w="39" w:type="dxa"/>
                                <w:bottom w:w="39" w:type="dxa"/>
                                <w:right w:w="39" w:type="dxa"/>
                              </w:tcMar>
                            </w:tcPr>
                            <w:p w14:paraId="4BD64CD1" w14:textId="77777777" w:rsidR="00E73BF2" w:rsidRDefault="00F22ED5">
                              <w:pPr>
                                <w:spacing w:before="199" w:after="199" w:line="240" w:lineRule="auto"/>
                              </w:pPr>
                              <w:r>
                                <w:rPr>
                                  <w:rFonts w:ascii="Arial" w:eastAsia="Arial" w:hAnsi="Arial"/>
                                  <w:color w:val="000000"/>
                                </w:rPr>
                                <w:t>Provides consultation to internal and external partners to develop and deliver leadership training.</w:t>
                              </w:r>
                            </w:p>
                          </w:tc>
                        </w:tr>
                        <w:tr w:rsidR="00E73BF2" w14:paraId="50D69F94" w14:textId="77777777">
                          <w:trPr>
                            <w:trHeight w:val="282"/>
                          </w:trPr>
                          <w:tc>
                            <w:tcPr>
                              <w:tcW w:w="8004" w:type="dxa"/>
                              <w:tcBorders>
                                <w:top w:val="nil"/>
                                <w:left w:val="nil"/>
                                <w:bottom w:val="nil"/>
                                <w:right w:val="nil"/>
                              </w:tcBorders>
                              <w:tcMar>
                                <w:top w:w="39" w:type="dxa"/>
                                <w:left w:w="39" w:type="dxa"/>
                                <w:bottom w:w="39" w:type="dxa"/>
                                <w:right w:w="39" w:type="dxa"/>
                              </w:tcMar>
                            </w:tcPr>
                            <w:p w14:paraId="3CD8DA3F" w14:textId="77777777" w:rsidR="00E73BF2" w:rsidRDefault="00F22ED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6396E90" w14:textId="77777777" w:rsidR="00E73BF2" w:rsidRDefault="00E73BF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45375AF" w14:textId="77777777" w:rsidR="00E73BF2" w:rsidRDefault="00E73BF2">
                              <w:pPr>
                                <w:spacing w:after="0" w:line="240" w:lineRule="auto"/>
                              </w:pPr>
                            </w:p>
                          </w:tc>
                        </w:tr>
                        <w:tr w:rsidR="00EA481B" w14:paraId="1FCD1F0B" w14:textId="77777777" w:rsidTr="00EA481B">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4B4C4E9"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Lead various initiatives directed to provide leadership support by way of facilitation and consultation.</w:t>
                              </w:r>
                            </w:p>
                            <w:p w14:paraId="35F2F7CF"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Provide consultation to supervisors and managers throughout the MDHHS to identify operational problems or needs.</w:t>
                              </w:r>
                            </w:p>
                            <w:p w14:paraId="45199FE2"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 xml:space="preserve">Design and develop new leadership </w:t>
                              </w:r>
                              <w:proofErr w:type="spellStart"/>
                              <w:proofErr w:type="gramStart"/>
                              <w:r w:rsidRPr="00EA481B">
                                <w:rPr>
                                  <w:rFonts w:ascii="Arial" w:eastAsia="Arial" w:hAnsi="Arial"/>
                                  <w:color w:val="000000"/>
                                </w:rPr>
                                <w:t>trainings.Design</w:t>
                              </w:r>
                              <w:proofErr w:type="spellEnd"/>
                              <w:proofErr w:type="gramEnd"/>
                              <w:r w:rsidRPr="00EA481B">
                                <w:rPr>
                                  <w:rFonts w:ascii="Arial" w:eastAsia="Arial" w:hAnsi="Arial"/>
                                  <w:color w:val="000000"/>
                                </w:rPr>
                                <w:t xml:space="preserve"> and develop changes to existing supervisory </w:t>
                              </w:r>
                              <w:proofErr w:type="gramStart"/>
                              <w:r w:rsidRPr="00EA481B">
                                <w:rPr>
                                  <w:rFonts w:ascii="Arial" w:eastAsia="Arial" w:hAnsi="Arial"/>
                                  <w:color w:val="000000"/>
                                </w:rPr>
                                <w:t>trainings</w:t>
                              </w:r>
                              <w:proofErr w:type="gramEnd"/>
                              <w:r w:rsidRPr="00EA481B">
                                <w:rPr>
                                  <w:rFonts w:ascii="Arial" w:eastAsia="Arial" w:hAnsi="Arial"/>
                                  <w:color w:val="000000"/>
                                </w:rPr>
                                <w:t xml:space="preserve"> to keep the material current, as needed.</w:t>
                              </w:r>
                            </w:p>
                            <w:p w14:paraId="03177939"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 xml:space="preserve">Review current information and research to expand knowledge and understanding of various leadership concepts and models. </w:t>
                              </w:r>
                            </w:p>
                            <w:p w14:paraId="36922433"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Review and gather current information and research to use in the design and development of various leadership trainings.</w:t>
                              </w:r>
                            </w:p>
                            <w:p w14:paraId="1F837D9E"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Coordinate and collaborate with other leadership trainers to design and develop new leadership training products.</w:t>
                              </w:r>
                            </w:p>
                            <w:p w14:paraId="1276CCA6"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Collaborate with partners and stakeholders to deliver services and performance support in multiple program areas.</w:t>
                              </w:r>
                            </w:p>
                            <w:p w14:paraId="7295C342" w14:textId="77777777" w:rsidR="00E73BF2" w:rsidRDefault="00F22ED5">
                              <w:pPr>
                                <w:numPr>
                                  <w:ilvl w:val="0"/>
                                  <w:numId w:val="1"/>
                                </w:numPr>
                                <w:spacing w:after="0" w:line="240" w:lineRule="auto"/>
                                <w:ind w:left="720" w:hanging="360"/>
                              </w:pPr>
                              <w:r w:rsidRPr="00EA481B">
                                <w:rPr>
                                  <w:rFonts w:ascii="Arial" w:eastAsia="Arial" w:hAnsi="Arial"/>
                                  <w:color w:val="000000"/>
                                </w:rPr>
                                <w:t>Build and maintain effective working relationships with various work areas within MDHHS.</w:t>
                              </w:r>
                            </w:p>
                          </w:tc>
                        </w:tr>
                        <w:tr w:rsidR="00EA481B" w14:paraId="30CF4E01" w14:textId="77777777" w:rsidTr="00EA481B">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B2CB893" w14:textId="77777777" w:rsidR="00E73BF2" w:rsidRDefault="00F22ED5">
                              <w:pPr>
                                <w:spacing w:after="0" w:line="240" w:lineRule="auto"/>
                              </w:pPr>
                              <w:r>
                                <w:rPr>
                                  <w:rFonts w:ascii="Arial" w:eastAsia="Arial" w:hAnsi="Arial"/>
                                  <w:b/>
                                  <w:color w:val="000000"/>
                                  <w:sz w:val="16"/>
                                </w:rPr>
                                <w:t>Duty 3</w:t>
                              </w:r>
                            </w:p>
                          </w:tc>
                        </w:tr>
                        <w:tr w:rsidR="00E73BF2" w14:paraId="6A58A87E" w14:textId="77777777">
                          <w:trPr>
                            <w:trHeight w:val="282"/>
                          </w:trPr>
                          <w:tc>
                            <w:tcPr>
                              <w:tcW w:w="8004" w:type="dxa"/>
                              <w:tcBorders>
                                <w:top w:val="nil"/>
                                <w:left w:val="nil"/>
                                <w:bottom w:val="nil"/>
                                <w:right w:val="nil"/>
                              </w:tcBorders>
                              <w:tcMar>
                                <w:top w:w="39" w:type="dxa"/>
                                <w:left w:w="39" w:type="dxa"/>
                                <w:bottom w:w="39" w:type="dxa"/>
                                <w:right w:w="39" w:type="dxa"/>
                              </w:tcMar>
                            </w:tcPr>
                            <w:p w14:paraId="1BF037DC" w14:textId="77777777" w:rsidR="00E73BF2" w:rsidRDefault="00F22ED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99BAEF0" w14:textId="77777777" w:rsidR="00E73BF2" w:rsidRDefault="00F22ED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49319FD" w14:textId="77777777" w:rsidR="00E73BF2" w:rsidRDefault="00F22ED5">
                              <w:pPr>
                                <w:spacing w:after="0" w:line="240" w:lineRule="auto"/>
                              </w:pPr>
                              <w:r>
                                <w:rPr>
                                  <w:rFonts w:ascii="Arial" w:eastAsia="Arial" w:hAnsi="Arial"/>
                                  <w:b/>
                                  <w:color w:val="000000"/>
                                  <w:sz w:val="16"/>
                                </w:rPr>
                                <w:t>20</w:t>
                              </w:r>
                            </w:p>
                          </w:tc>
                        </w:tr>
                        <w:tr w:rsidR="00EA481B" w14:paraId="7D74B9D0" w14:textId="77777777" w:rsidTr="00EA481B">
                          <w:trPr>
                            <w:trHeight w:val="282"/>
                          </w:trPr>
                          <w:tc>
                            <w:tcPr>
                              <w:tcW w:w="8004" w:type="dxa"/>
                              <w:gridSpan w:val="3"/>
                              <w:tcBorders>
                                <w:top w:val="nil"/>
                                <w:left w:val="nil"/>
                                <w:bottom w:val="nil"/>
                                <w:right w:val="nil"/>
                              </w:tcBorders>
                              <w:tcMar>
                                <w:top w:w="39" w:type="dxa"/>
                                <w:left w:w="39" w:type="dxa"/>
                                <w:bottom w:w="39" w:type="dxa"/>
                                <w:right w:w="39" w:type="dxa"/>
                              </w:tcMar>
                            </w:tcPr>
                            <w:p w14:paraId="6644E2B5" w14:textId="77777777" w:rsidR="00E73BF2" w:rsidRDefault="00F22ED5">
                              <w:pPr>
                                <w:spacing w:before="199" w:after="199" w:line="240" w:lineRule="auto"/>
                              </w:pPr>
                              <w:r>
                                <w:rPr>
                                  <w:rFonts w:ascii="Arial" w:eastAsia="Arial" w:hAnsi="Arial"/>
                                  <w:color w:val="000000"/>
                                </w:rPr>
                                <w:lastRenderedPageBreak/>
                                <w:t>Lead Special Projects, Teaming, Collaboration, and Communication.</w:t>
                              </w:r>
                            </w:p>
                          </w:tc>
                        </w:tr>
                        <w:tr w:rsidR="00E73BF2" w14:paraId="7467EA27" w14:textId="77777777">
                          <w:trPr>
                            <w:trHeight w:val="282"/>
                          </w:trPr>
                          <w:tc>
                            <w:tcPr>
                              <w:tcW w:w="8004" w:type="dxa"/>
                              <w:tcBorders>
                                <w:top w:val="nil"/>
                                <w:left w:val="nil"/>
                                <w:bottom w:val="nil"/>
                                <w:right w:val="nil"/>
                              </w:tcBorders>
                              <w:tcMar>
                                <w:top w:w="39" w:type="dxa"/>
                                <w:left w:w="39" w:type="dxa"/>
                                <w:bottom w:w="39" w:type="dxa"/>
                                <w:right w:w="39" w:type="dxa"/>
                              </w:tcMar>
                            </w:tcPr>
                            <w:p w14:paraId="02094F03" w14:textId="77777777" w:rsidR="00E73BF2" w:rsidRDefault="00F22ED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A28CFAD" w14:textId="77777777" w:rsidR="00E73BF2" w:rsidRDefault="00E73BF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AB3F26C" w14:textId="77777777" w:rsidR="00E73BF2" w:rsidRDefault="00E73BF2">
                              <w:pPr>
                                <w:spacing w:after="0" w:line="240" w:lineRule="auto"/>
                              </w:pPr>
                            </w:p>
                          </w:tc>
                        </w:tr>
                        <w:tr w:rsidR="00EA481B" w14:paraId="5C454853" w14:textId="77777777" w:rsidTr="00EA481B">
                          <w:trPr>
                            <w:trHeight w:val="282"/>
                          </w:trPr>
                          <w:tc>
                            <w:tcPr>
                              <w:tcW w:w="8004" w:type="dxa"/>
                              <w:gridSpan w:val="3"/>
                              <w:tcBorders>
                                <w:top w:val="nil"/>
                                <w:left w:val="nil"/>
                                <w:bottom w:val="nil"/>
                                <w:right w:val="nil"/>
                              </w:tcBorders>
                              <w:tcMar>
                                <w:top w:w="39" w:type="dxa"/>
                                <w:left w:w="39" w:type="dxa"/>
                                <w:bottom w:w="39" w:type="dxa"/>
                                <w:right w:w="39" w:type="dxa"/>
                              </w:tcMar>
                            </w:tcPr>
                            <w:p w14:paraId="518EE0F7"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 xml:space="preserve">Deliver training or other developmental opportunities within leadership </w:t>
                              </w:r>
                              <w:proofErr w:type="gramStart"/>
                              <w:r w:rsidRPr="00EA481B">
                                <w:rPr>
                                  <w:rFonts w:ascii="Arial" w:eastAsia="Arial" w:hAnsi="Arial"/>
                                  <w:color w:val="000000"/>
                                </w:rPr>
                                <w:t>as a result of</w:t>
                              </w:r>
                              <w:proofErr w:type="gramEnd"/>
                              <w:r w:rsidRPr="00EA481B">
                                <w:rPr>
                                  <w:rFonts w:ascii="Arial" w:eastAsia="Arial" w:hAnsi="Arial"/>
                                  <w:color w:val="000000"/>
                                </w:rPr>
                                <w:t xml:space="preserve"> legislative or organizational emphasis.</w:t>
                              </w:r>
                            </w:p>
                            <w:p w14:paraId="715934E0"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 xml:space="preserve">Prepare communications and provide technical assistance in response to inquiries from program offices, other bureaus/offices in the Department, client advocacy groups, local office staff and the </w:t>
                              </w:r>
                              <w:proofErr w:type="gramStart"/>
                              <w:r w:rsidRPr="00EA481B">
                                <w:rPr>
                                  <w:rFonts w:ascii="Arial" w:eastAsia="Arial" w:hAnsi="Arial"/>
                                  <w:color w:val="000000"/>
                                </w:rPr>
                                <w:t>general public</w:t>
                              </w:r>
                              <w:proofErr w:type="gramEnd"/>
                              <w:r w:rsidRPr="00EA481B">
                                <w:rPr>
                                  <w:rFonts w:ascii="Arial" w:eastAsia="Arial" w:hAnsi="Arial"/>
                                  <w:color w:val="000000"/>
                                </w:rPr>
                                <w:t>.</w:t>
                              </w:r>
                            </w:p>
                            <w:p w14:paraId="064E6AB7"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Serve as a liaison and CCEL representative to inter/intra-departmental committees and workgroups.</w:t>
                              </w:r>
                            </w:p>
                            <w:p w14:paraId="0960B358" w14:textId="77777777" w:rsidR="00E73BF2" w:rsidRPr="00EA481B" w:rsidRDefault="00F22ED5">
                              <w:pPr>
                                <w:numPr>
                                  <w:ilvl w:val="0"/>
                                  <w:numId w:val="1"/>
                                </w:numPr>
                                <w:spacing w:after="0" w:line="240" w:lineRule="auto"/>
                                <w:ind w:left="720" w:hanging="360"/>
                              </w:pPr>
                              <w:r w:rsidRPr="00EA481B">
                                <w:rPr>
                                  <w:rFonts w:ascii="Arial" w:eastAsia="Arial" w:hAnsi="Arial"/>
                                  <w:color w:val="000000"/>
                                </w:rPr>
                                <w:t>Provide CCEL representation and training consultation for ongoing MDHHS initiatives. Provide recommendations to establish efficient partnerships between public and private sectors.</w:t>
                              </w:r>
                            </w:p>
                            <w:p w14:paraId="5DCCE7AC" w14:textId="60A0FCED" w:rsidR="00E73BF2" w:rsidRPr="00EA481B" w:rsidRDefault="00F22ED5">
                              <w:pPr>
                                <w:numPr>
                                  <w:ilvl w:val="0"/>
                                  <w:numId w:val="1"/>
                                </w:numPr>
                                <w:spacing w:after="0" w:line="240" w:lineRule="auto"/>
                                <w:ind w:left="720" w:hanging="360"/>
                              </w:pPr>
                              <w:r w:rsidRPr="00EA481B">
                                <w:rPr>
                                  <w:rFonts w:ascii="Arial" w:eastAsia="Arial" w:hAnsi="Arial"/>
                                  <w:color w:val="000000"/>
                                </w:rPr>
                                <w:t>Other duties as assigned</w:t>
                              </w:r>
                              <w:r w:rsidR="00EA481B">
                                <w:rPr>
                                  <w:rFonts w:ascii="Arial" w:eastAsia="Arial" w:hAnsi="Arial"/>
                                  <w:color w:val="000000"/>
                                </w:rPr>
                                <w:t>.</w:t>
                              </w:r>
                            </w:p>
                          </w:tc>
                        </w:tr>
                      </w:tbl>
                      <w:p w14:paraId="68F47330" w14:textId="77777777" w:rsidR="00E73BF2" w:rsidRDefault="00E73BF2">
                        <w:pPr>
                          <w:spacing w:after="0" w:line="240" w:lineRule="auto"/>
                        </w:pPr>
                      </w:p>
                    </w:tc>
                  </w:tr>
                </w:tbl>
                <w:p w14:paraId="1CD3318E" w14:textId="77777777" w:rsidR="00E73BF2" w:rsidRDefault="00E73BF2">
                  <w:pPr>
                    <w:spacing w:after="0" w:line="240" w:lineRule="auto"/>
                  </w:pPr>
                </w:p>
              </w:tc>
            </w:tr>
          </w:tbl>
          <w:p w14:paraId="229006F9" w14:textId="77777777" w:rsidR="00E73BF2" w:rsidRDefault="00E73BF2">
            <w:pPr>
              <w:spacing w:after="0" w:line="240" w:lineRule="auto"/>
            </w:pPr>
          </w:p>
        </w:tc>
        <w:tc>
          <w:tcPr>
            <w:tcW w:w="179" w:type="dxa"/>
          </w:tcPr>
          <w:p w14:paraId="6D85F905" w14:textId="77777777" w:rsidR="00E73BF2" w:rsidRDefault="00E73BF2">
            <w:pPr>
              <w:pStyle w:val="EmptyCellLayoutStyle"/>
              <w:spacing w:after="0" w:line="240" w:lineRule="auto"/>
            </w:pPr>
          </w:p>
        </w:tc>
      </w:tr>
      <w:tr w:rsidR="00E73BF2" w14:paraId="7C656694" w14:textId="77777777">
        <w:trPr>
          <w:trHeight w:val="99"/>
        </w:trPr>
        <w:tc>
          <w:tcPr>
            <w:tcW w:w="179" w:type="dxa"/>
          </w:tcPr>
          <w:p w14:paraId="23DD3D3E" w14:textId="77777777" w:rsidR="00E73BF2" w:rsidRDefault="00E73BF2">
            <w:pPr>
              <w:pStyle w:val="EmptyCellLayoutStyle"/>
              <w:spacing w:after="0" w:line="240" w:lineRule="auto"/>
            </w:pPr>
          </w:p>
        </w:tc>
        <w:tc>
          <w:tcPr>
            <w:tcW w:w="0" w:type="dxa"/>
          </w:tcPr>
          <w:p w14:paraId="79833EC0" w14:textId="77777777" w:rsidR="00E73BF2" w:rsidRDefault="00E73BF2">
            <w:pPr>
              <w:pStyle w:val="EmptyCellLayoutStyle"/>
              <w:spacing w:after="0" w:line="240" w:lineRule="auto"/>
            </w:pPr>
          </w:p>
        </w:tc>
        <w:tc>
          <w:tcPr>
            <w:tcW w:w="0" w:type="dxa"/>
          </w:tcPr>
          <w:p w14:paraId="3B0B33AD" w14:textId="77777777" w:rsidR="00E73BF2" w:rsidRDefault="00E73BF2">
            <w:pPr>
              <w:pStyle w:val="EmptyCellLayoutStyle"/>
              <w:spacing w:after="0" w:line="240" w:lineRule="auto"/>
            </w:pPr>
          </w:p>
        </w:tc>
        <w:tc>
          <w:tcPr>
            <w:tcW w:w="0" w:type="dxa"/>
          </w:tcPr>
          <w:p w14:paraId="37CA4B4A" w14:textId="77777777" w:rsidR="00E73BF2" w:rsidRDefault="00E73BF2">
            <w:pPr>
              <w:pStyle w:val="EmptyCellLayoutStyle"/>
              <w:spacing w:after="0" w:line="240" w:lineRule="auto"/>
            </w:pPr>
          </w:p>
        </w:tc>
        <w:tc>
          <w:tcPr>
            <w:tcW w:w="0" w:type="dxa"/>
          </w:tcPr>
          <w:p w14:paraId="66B72EBF" w14:textId="77777777" w:rsidR="00E73BF2" w:rsidRDefault="00E73BF2">
            <w:pPr>
              <w:pStyle w:val="EmptyCellLayoutStyle"/>
              <w:spacing w:after="0" w:line="240" w:lineRule="auto"/>
            </w:pPr>
          </w:p>
        </w:tc>
        <w:tc>
          <w:tcPr>
            <w:tcW w:w="0" w:type="dxa"/>
          </w:tcPr>
          <w:p w14:paraId="1C893F90" w14:textId="77777777" w:rsidR="00E73BF2" w:rsidRDefault="00E73BF2">
            <w:pPr>
              <w:pStyle w:val="EmptyCellLayoutStyle"/>
              <w:spacing w:after="0" w:line="240" w:lineRule="auto"/>
            </w:pPr>
          </w:p>
        </w:tc>
        <w:tc>
          <w:tcPr>
            <w:tcW w:w="0" w:type="dxa"/>
          </w:tcPr>
          <w:p w14:paraId="5858398C" w14:textId="77777777" w:rsidR="00E73BF2" w:rsidRDefault="00E73BF2">
            <w:pPr>
              <w:pStyle w:val="EmptyCellLayoutStyle"/>
              <w:spacing w:after="0" w:line="240" w:lineRule="auto"/>
            </w:pPr>
          </w:p>
        </w:tc>
        <w:tc>
          <w:tcPr>
            <w:tcW w:w="2505" w:type="dxa"/>
          </w:tcPr>
          <w:p w14:paraId="4BA49F94" w14:textId="77777777" w:rsidR="00E73BF2" w:rsidRDefault="00E73BF2">
            <w:pPr>
              <w:pStyle w:val="EmptyCellLayoutStyle"/>
              <w:spacing w:after="0" w:line="240" w:lineRule="auto"/>
            </w:pPr>
          </w:p>
        </w:tc>
        <w:tc>
          <w:tcPr>
            <w:tcW w:w="6120" w:type="dxa"/>
          </w:tcPr>
          <w:p w14:paraId="058AC3F1" w14:textId="77777777" w:rsidR="00E73BF2" w:rsidRDefault="00E73BF2">
            <w:pPr>
              <w:pStyle w:val="EmptyCellLayoutStyle"/>
              <w:spacing w:after="0" w:line="240" w:lineRule="auto"/>
            </w:pPr>
          </w:p>
        </w:tc>
        <w:tc>
          <w:tcPr>
            <w:tcW w:w="2534" w:type="dxa"/>
          </w:tcPr>
          <w:p w14:paraId="378B997E" w14:textId="77777777" w:rsidR="00E73BF2" w:rsidRDefault="00E73BF2">
            <w:pPr>
              <w:pStyle w:val="EmptyCellLayoutStyle"/>
              <w:spacing w:after="0" w:line="240" w:lineRule="auto"/>
            </w:pPr>
          </w:p>
        </w:tc>
        <w:tc>
          <w:tcPr>
            <w:tcW w:w="179" w:type="dxa"/>
          </w:tcPr>
          <w:p w14:paraId="018C3F4F" w14:textId="77777777" w:rsidR="00E73BF2" w:rsidRDefault="00E73BF2">
            <w:pPr>
              <w:pStyle w:val="EmptyCellLayoutStyle"/>
              <w:spacing w:after="0" w:line="240" w:lineRule="auto"/>
            </w:pPr>
          </w:p>
        </w:tc>
      </w:tr>
      <w:tr w:rsidR="00EA481B" w14:paraId="4BAD578B" w14:textId="77777777" w:rsidTr="00EA481B">
        <w:tc>
          <w:tcPr>
            <w:tcW w:w="179" w:type="dxa"/>
          </w:tcPr>
          <w:p w14:paraId="591D3466" w14:textId="77777777" w:rsidR="00E73BF2" w:rsidRDefault="00E73BF2">
            <w:pPr>
              <w:pStyle w:val="EmptyCellLayoutStyle"/>
              <w:spacing w:after="0" w:line="240" w:lineRule="auto"/>
            </w:pPr>
          </w:p>
        </w:tc>
        <w:tc>
          <w:tcPr>
            <w:tcW w:w="0" w:type="dxa"/>
          </w:tcPr>
          <w:p w14:paraId="5070235E" w14:textId="77777777" w:rsidR="00E73BF2" w:rsidRDefault="00E73BF2">
            <w:pPr>
              <w:pStyle w:val="EmptyCellLayoutStyle"/>
              <w:spacing w:after="0" w:line="240" w:lineRule="auto"/>
            </w:pPr>
          </w:p>
        </w:tc>
        <w:tc>
          <w:tcPr>
            <w:tcW w:w="0" w:type="dxa"/>
          </w:tcPr>
          <w:p w14:paraId="79099FB7" w14:textId="77777777" w:rsidR="00E73BF2" w:rsidRDefault="00E73BF2">
            <w:pPr>
              <w:pStyle w:val="EmptyCellLayoutStyle"/>
              <w:spacing w:after="0" w:line="240" w:lineRule="auto"/>
            </w:pPr>
          </w:p>
        </w:tc>
        <w:tc>
          <w:tcPr>
            <w:tcW w:w="0" w:type="dxa"/>
          </w:tcPr>
          <w:p w14:paraId="01413621" w14:textId="77777777" w:rsidR="00E73BF2" w:rsidRDefault="00E73BF2">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E73BF2" w14:paraId="54DA48CF" w14:textId="77777777">
              <w:trPr>
                <w:trHeight w:val="119"/>
              </w:trPr>
              <w:tc>
                <w:tcPr>
                  <w:tcW w:w="0" w:type="dxa"/>
                  <w:tcBorders>
                    <w:top w:val="single" w:sz="15" w:space="0" w:color="000000"/>
                    <w:left w:val="single" w:sz="15" w:space="0" w:color="000000"/>
                  </w:tcBorders>
                </w:tcPr>
                <w:p w14:paraId="3DC65333" w14:textId="77777777" w:rsidR="00E73BF2" w:rsidRDefault="00E73BF2">
                  <w:pPr>
                    <w:pStyle w:val="EmptyCellLayoutStyle"/>
                    <w:spacing w:after="0" w:line="240" w:lineRule="auto"/>
                  </w:pPr>
                </w:p>
              </w:tc>
              <w:tc>
                <w:tcPr>
                  <w:tcW w:w="11159" w:type="dxa"/>
                  <w:tcBorders>
                    <w:top w:val="single" w:sz="15" w:space="0" w:color="000000"/>
                    <w:right w:val="single" w:sz="15" w:space="0" w:color="000000"/>
                  </w:tcBorders>
                </w:tcPr>
                <w:p w14:paraId="7C72A2BE" w14:textId="77777777" w:rsidR="00E73BF2" w:rsidRDefault="00E73BF2">
                  <w:pPr>
                    <w:pStyle w:val="EmptyCellLayoutStyle"/>
                    <w:spacing w:after="0" w:line="240" w:lineRule="auto"/>
                  </w:pPr>
                </w:p>
              </w:tc>
            </w:tr>
            <w:tr w:rsidR="00E73BF2" w14:paraId="3C822593" w14:textId="77777777">
              <w:trPr>
                <w:trHeight w:val="270"/>
              </w:trPr>
              <w:tc>
                <w:tcPr>
                  <w:tcW w:w="0" w:type="dxa"/>
                  <w:tcBorders>
                    <w:left w:val="single" w:sz="15" w:space="0" w:color="000000"/>
                  </w:tcBorders>
                </w:tcPr>
                <w:p w14:paraId="55281BB8" w14:textId="77777777" w:rsidR="00E73BF2" w:rsidRDefault="00E73BF2">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E73BF2" w14:paraId="15D49F8D" w14:textId="77777777">
                    <w:trPr>
                      <w:trHeight w:val="192"/>
                    </w:trPr>
                    <w:tc>
                      <w:tcPr>
                        <w:tcW w:w="11160" w:type="dxa"/>
                        <w:tcBorders>
                          <w:top w:val="nil"/>
                          <w:left w:val="nil"/>
                          <w:bottom w:val="nil"/>
                          <w:right w:val="nil"/>
                        </w:tcBorders>
                        <w:tcMar>
                          <w:top w:w="39" w:type="dxa"/>
                          <w:left w:w="39" w:type="dxa"/>
                          <w:bottom w:w="39" w:type="dxa"/>
                          <w:right w:w="39" w:type="dxa"/>
                        </w:tcMar>
                      </w:tcPr>
                      <w:p w14:paraId="7EBC389B" w14:textId="77777777" w:rsidR="00E73BF2" w:rsidRDefault="00F22ED5">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8F9A6D6" w14:textId="77777777" w:rsidR="00E73BF2" w:rsidRDefault="00E73BF2">
                  <w:pPr>
                    <w:spacing w:after="0" w:line="240" w:lineRule="auto"/>
                  </w:pPr>
                </w:p>
              </w:tc>
            </w:tr>
            <w:tr w:rsidR="00E73BF2" w14:paraId="42EC1D5F" w14:textId="77777777">
              <w:trPr>
                <w:trHeight w:val="60"/>
              </w:trPr>
              <w:tc>
                <w:tcPr>
                  <w:tcW w:w="0" w:type="dxa"/>
                  <w:tcBorders>
                    <w:left w:val="single" w:sz="15" w:space="0" w:color="000000"/>
                  </w:tcBorders>
                </w:tcPr>
                <w:p w14:paraId="67E85D54" w14:textId="77777777" w:rsidR="00E73BF2" w:rsidRDefault="00E73BF2">
                  <w:pPr>
                    <w:pStyle w:val="EmptyCellLayoutStyle"/>
                    <w:spacing w:after="0" w:line="240" w:lineRule="auto"/>
                  </w:pPr>
                </w:p>
              </w:tc>
              <w:tc>
                <w:tcPr>
                  <w:tcW w:w="11159" w:type="dxa"/>
                  <w:tcBorders>
                    <w:right w:val="single" w:sz="15" w:space="0" w:color="000000"/>
                  </w:tcBorders>
                </w:tcPr>
                <w:p w14:paraId="5851530E" w14:textId="77777777" w:rsidR="00E73BF2" w:rsidRDefault="00E73BF2">
                  <w:pPr>
                    <w:pStyle w:val="EmptyCellLayoutStyle"/>
                    <w:spacing w:after="0" w:line="240" w:lineRule="auto"/>
                  </w:pPr>
                </w:p>
              </w:tc>
            </w:tr>
            <w:tr w:rsidR="00EA481B" w14:paraId="20874F66" w14:textId="77777777" w:rsidTr="00EA481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73BF2" w14:paraId="71B950DF" w14:textId="77777777">
                    <w:trPr>
                      <w:trHeight w:val="212"/>
                    </w:trPr>
                    <w:tc>
                      <w:tcPr>
                        <w:tcW w:w="11160" w:type="dxa"/>
                        <w:tcBorders>
                          <w:top w:val="nil"/>
                          <w:left w:val="nil"/>
                          <w:bottom w:val="nil"/>
                          <w:right w:val="nil"/>
                        </w:tcBorders>
                        <w:tcMar>
                          <w:top w:w="39" w:type="dxa"/>
                          <w:left w:w="39" w:type="dxa"/>
                          <w:bottom w:w="39" w:type="dxa"/>
                          <w:right w:w="39" w:type="dxa"/>
                        </w:tcMar>
                      </w:tcPr>
                      <w:p w14:paraId="772FA4D1" w14:textId="77777777" w:rsidR="00E73BF2" w:rsidRDefault="00F22ED5">
                        <w:pPr>
                          <w:numPr>
                            <w:ilvl w:val="0"/>
                            <w:numId w:val="1"/>
                          </w:numPr>
                          <w:spacing w:after="0" w:line="240" w:lineRule="auto"/>
                          <w:ind w:left="720" w:hanging="360"/>
                        </w:pPr>
                        <w:r>
                          <w:rPr>
                            <w:rFonts w:ascii="Arial" w:eastAsia="Arial" w:hAnsi="Arial"/>
                            <w:color w:val="000000"/>
                          </w:rPr>
                          <w:t>Decisions are made regarding training agenda and content. This decision impacts the capacity for learners to gain information necessary to perform the essential functions of their job effectively.</w:t>
                        </w:r>
                      </w:p>
                      <w:p w14:paraId="79D2E7EC" w14:textId="77777777" w:rsidR="00E73BF2" w:rsidRDefault="00F22ED5">
                        <w:pPr>
                          <w:numPr>
                            <w:ilvl w:val="0"/>
                            <w:numId w:val="1"/>
                          </w:numPr>
                          <w:spacing w:after="0" w:line="240" w:lineRule="auto"/>
                          <w:ind w:left="720" w:hanging="360"/>
                        </w:pPr>
                        <w:r>
                          <w:rPr>
                            <w:rFonts w:ascii="Arial" w:eastAsia="Arial" w:hAnsi="Arial"/>
                            <w:color w:val="000000"/>
                          </w:rPr>
                          <w:t>Decisions are made regarding training methods, resources and techniques. This decision impacts learner safety and the ability of learners to understand and apply the new knowledge/skill.</w:t>
                        </w:r>
                      </w:p>
                      <w:p w14:paraId="2B184EA2" w14:textId="77777777" w:rsidR="00E73BF2" w:rsidRDefault="00F22ED5">
                        <w:pPr>
                          <w:numPr>
                            <w:ilvl w:val="0"/>
                            <w:numId w:val="1"/>
                          </w:numPr>
                          <w:spacing w:after="0" w:line="240" w:lineRule="auto"/>
                          <w:ind w:left="720" w:hanging="360"/>
                        </w:pPr>
                        <w:r>
                          <w:rPr>
                            <w:rFonts w:ascii="Arial" w:eastAsia="Arial" w:hAnsi="Arial"/>
                            <w:color w:val="000000"/>
                          </w:rPr>
                          <w:t>Decisions are made regarding training preparation. This involves gathering essential training equipment, supplies and multimedia visual aids. Preparation impacts the effectiveness of training delivery</w:t>
                        </w:r>
                      </w:p>
                      <w:p w14:paraId="5E8D671B" w14:textId="1B13FF25" w:rsidR="00E73BF2" w:rsidRDefault="00F22ED5">
                        <w:pPr>
                          <w:numPr>
                            <w:ilvl w:val="0"/>
                            <w:numId w:val="1"/>
                          </w:numPr>
                          <w:spacing w:after="0" w:line="240" w:lineRule="auto"/>
                          <w:ind w:left="720" w:hanging="360"/>
                        </w:pPr>
                        <w:r>
                          <w:rPr>
                            <w:rFonts w:ascii="Arial" w:eastAsia="Arial" w:hAnsi="Arial"/>
                            <w:color w:val="000000"/>
                          </w:rPr>
                          <w:t xml:space="preserve">Decisions are made regarding role </w:t>
                        </w:r>
                        <w:proofErr w:type="gramStart"/>
                        <w:r>
                          <w:rPr>
                            <w:rFonts w:ascii="Arial" w:eastAsia="Arial" w:hAnsi="Arial"/>
                            <w:color w:val="000000"/>
                          </w:rPr>
                          <w:t>on</w:t>
                        </w:r>
                        <w:proofErr w:type="gramEnd"/>
                        <w:r>
                          <w:rPr>
                            <w:rFonts w:ascii="Arial" w:eastAsia="Arial" w:hAnsi="Arial"/>
                            <w:color w:val="000000"/>
                          </w:rPr>
                          <w:t xml:space="preserve"> CCEL Office projects and action teams. Different areas of </w:t>
                        </w:r>
                        <w:proofErr w:type="spellStart"/>
                        <w:proofErr w:type="gramStart"/>
                        <w:r>
                          <w:rPr>
                            <w:rFonts w:ascii="Arial" w:eastAsia="Arial" w:hAnsi="Arial"/>
                            <w:color w:val="000000"/>
                          </w:rPr>
                          <w:t>worklife</w:t>
                        </w:r>
                        <w:proofErr w:type="spellEnd"/>
                        <w:proofErr w:type="gramEnd"/>
                        <w:r>
                          <w:rPr>
                            <w:rFonts w:ascii="Arial" w:eastAsia="Arial" w:hAnsi="Arial"/>
                            <w:color w:val="000000"/>
                          </w:rPr>
                          <w:t xml:space="preserve"> for MDHHS employees are impacted by the decisions made on these teams.</w:t>
                        </w:r>
                      </w:p>
                    </w:tc>
                  </w:tr>
                </w:tbl>
                <w:p w14:paraId="6D606196" w14:textId="77777777" w:rsidR="00E73BF2" w:rsidRDefault="00E73BF2">
                  <w:pPr>
                    <w:spacing w:after="0" w:line="240" w:lineRule="auto"/>
                  </w:pPr>
                </w:p>
              </w:tc>
            </w:tr>
          </w:tbl>
          <w:p w14:paraId="01FDC018" w14:textId="77777777" w:rsidR="00E73BF2" w:rsidRDefault="00E73BF2">
            <w:pPr>
              <w:spacing w:after="0" w:line="240" w:lineRule="auto"/>
            </w:pPr>
          </w:p>
        </w:tc>
        <w:tc>
          <w:tcPr>
            <w:tcW w:w="179" w:type="dxa"/>
          </w:tcPr>
          <w:p w14:paraId="4A0F6548" w14:textId="77777777" w:rsidR="00E73BF2" w:rsidRDefault="00E73BF2">
            <w:pPr>
              <w:pStyle w:val="EmptyCellLayoutStyle"/>
              <w:spacing w:after="0" w:line="240" w:lineRule="auto"/>
            </w:pPr>
          </w:p>
        </w:tc>
      </w:tr>
      <w:tr w:rsidR="00E73BF2" w14:paraId="0E5285A0" w14:textId="77777777">
        <w:trPr>
          <w:trHeight w:val="99"/>
        </w:trPr>
        <w:tc>
          <w:tcPr>
            <w:tcW w:w="179" w:type="dxa"/>
          </w:tcPr>
          <w:p w14:paraId="540447E9" w14:textId="77777777" w:rsidR="00E73BF2" w:rsidRDefault="00E73BF2">
            <w:pPr>
              <w:pStyle w:val="EmptyCellLayoutStyle"/>
              <w:spacing w:after="0" w:line="240" w:lineRule="auto"/>
            </w:pPr>
          </w:p>
        </w:tc>
        <w:tc>
          <w:tcPr>
            <w:tcW w:w="0" w:type="dxa"/>
          </w:tcPr>
          <w:p w14:paraId="43479C5F" w14:textId="77777777" w:rsidR="00E73BF2" w:rsidRDefault="00E73BF2">
            <w:pPr>
              <w:pStyle w:val="EmptyCellLayoutStyle"/>
              <w:spacing w:after="0" w:line="240" w:lineRule="auto"/>
            </w:pPr>
          </w:p>
        </w:tc>
        <w:tc>
          <w:tcPr>
            <w:tcW w:w="0" w:type="dxa"/>
          </w:tcPr>
          <w:p w14:paraId="2D46C37A" w14:textId="77777777" w:rsidR="00E73BF2" w:rsidRDefault="00E73BF2">
            <w:pPr>
              <w:pStyle w:val="EmptyCellLayoutStyle"/>
              <w:spacing w:after="0" w:line="240" w:lineRule="auto"/>
            </w:pPr>
          </w:p>
        </w:tc>
        <w:tc>
          <w:tcPr>
            <w:tcW w:w="0" w:type="dxa"/>
          </w:tcPr>
          <w:p w14:paraId="0EC5E66E" w14:textId="77777777" w:rsidR="00E73BF2" w:rsidRDefault="00E73BF2">
            <w:pPr>
              <w:pStyle w:val="EmptyCellLayoutStyle"/>
              <w:spacing w:after="0" w:line="240" w:lineRule="auto"/>
            </w:pPr>
          </w:p>
        </w:tc>
        <w:tc>
          <w:tcPr>
            <w:tcW w:w="0" w:type="dxa"/>
          </w:tcPr>
          <w:p w14:paraId="5925CBE6" w14:textId="77777777" w:rsidR="00E73BF2" w:rsidRDefault="00E73BF2">
            <w:pPr>
              <w:pStyle w:val="EmptyCellLayoutStyle"/>
              <w:spacing w:after="0" w:line="240" w:lineRule="auto"/>
            </w:pPr>
          </w:p>
        </w:tc>
        <w:tc>
          <w:tcPr>
            <w:tcW w:w="0" w:type="dxa"/>
          </w:tcPr>
          <w:p w14:paraId="1A0C0A67" w14:textId="77777777" w:rsidR="00E73BF2" w:rsidRDefault="00E73BF2">
            <w:pPr>
              <w:pStyle w:val="EmptyCellLayoutStyle"/>
              <w:spacing w:after="0" w:line="240" w:lineRule="auto"/>
            </w:pPr>
          </w:p>
        </w:tc>
        <w:tc>
          <w:tcPr>
            <w:tcW w:w="0" w:type="dxa"/>
          </w:tcPr>
          <w:p w14:paraId="5AF7CEB5" w14:textId="77777777" w:rsidR="00E73BF2" w:rsidRDefault="00E73BF2">
            <w:pPr>
              <w:pStyle w:val="EmptyCellLayoutStyle"/>
              <w:spacing w:after="0" w:line="240" w:lineRule="auto"/>
            </w:pPr>
          </w:p>
        </w:tc>
        <w:tc>
          <w:tcPr>
            <w:tcW w:w="2505" w:type="dxa"/>
          </w:tcPr>
          <w:p w14:paraId="6FC1E5EB" w14:textId="77777777" w:rsidR="00E73BF2" w:rsidRDefault="00E73BF2">
            <w:pPr>
              <w:pStyle w:val="EmptyCellLayoutStyle"/>
              <w:spacing w:after="0" w:line="240" w:lineRule="auto"/>
            </w:pPr>
          </w:p>
        </w:tc>
        <w:tc>
          <w:tcPr>
            <w:tcW w:w="6120" w:type="dxa"/>
          </w:tcPr>
          <w:p w14:paraId="7C9E6559" w14:textId="77777777" w:rsidR="00E73BF2" w:rsidRDefault="00E73BF2">
            <w:pPr>
              <w:pStyle w:val="EmptyCellLayoutStyle"/>
              <w:spacing w:after="0" w:line="240" w:lineRule="auto"/>
            </w:pPr>
          </w:p>
        </w:tc>
        <w:tc>
          <w:tcPr>
            <w:tcW w:w="2534" w:type="dxa"/>
          </w:tcPr>
          <w:p w14:paraId="63A306A2" w14:textId="77777777" w:rsidR="00E73BF2" w:rsidRDefault="00E73BF2">
            <w:pPr>
              <w:pStyle w:val="EmptyCellLayoutStyle"/>
              <w:spacing w:after="0" w:line="240" w:lineRule="auto"/>
            </w:pPr>
          </w:p>
        </w:tc>
        <w:tc>
          <w:tcPr>
            <w:tcW w:w="179" w:type="dxa"/>
          </w:tcPr>
          <w:p w14:paraId="00426613" w14:textId="77777777" w:rsidR="00E73BF2" w:rsidRDefault="00E73BF2">
            <w:pPr>
              <w:pStyle w:val="EmptyCellLayoutStyle"/>
              <w:spacing w:after="0" w:line="240" w:lineRule="auto"/>
            </w:pPr>
          </w:p>
        </w:tc>
      </w:tr>
      <w:tr w:rsidR="00EA481B" w14:paraId="0D586F4D" w14:textId="77777777" w:rsidTr="00EA481B">
        <w:tc>
          <w:tcPr>
            <w:tcW w:w="179" w:type="dxa"/>
          </w:tcPr>
          <w:p w14:paraId="0EDD10BD" w14:textId="77777777" w:rsidR="00E73BF2" w:rsidRDefault="00E73BF2">
            <w:pPr>
              <w:pStyle w:val="EmptyCellLayoutStyle"/>
              <w:spacing w:after="0" w:line="240" w:lineRule="auto"/>
            </w:pPr>
          </w:p>
        </w:tc>
        <w:tc>
          <w:tcPr>
            <w:tcW w:w="0" w:type="dxa"/>
          </w:tcPr>
          <w:p w14:paraId="51D7DAB0" w14:textId="77777777" w:rsidR="00E73BF2" w:rsidRDefault="00E73BF2">
            <w:pPr>
              <w:pStyle w:val="EmptyCellLayoutStyle"/>
              <w:spacing w:after="0" w:line="240" w:lineRule="auto"/>
            </w:pPr>
          </w:p>
        </w:tc>
        <w:tc>
          <w:tcPr>
            <w:tcW w:w="0" w:type="dxa"/>
          </w:tcPr>
          <w:p w14:paraId="60ED6E87" w14:textId="77777777" w:rsidR="00E73BF2" w:rsidRDefault="00E73BF2">
            <w:pPr>
              <w:pStyle w:val="EmptyCellLayoutStyle"/>
              <w:spacing w:after="0" w:line="240" w:lineRule="auto"/>
            </w:pPr>
          </w:p>
        </w:tc>
        <w:tc>
          <w:tcPr>
            <w:tcW w:w="0" w:type="dxa"/>
          </w:tcPr>
          <w:p w14:paraId="0FB6263C" w14:textId="77777777" w:rsidR="00E73BF2" w:rsidRDefault="00E73BF2">
            <w:pPr>
              <w:pStyle w:val="EmptyCellLayoutStyle"/>
              <w:spacing w:after="0" w:line="240" w:lineRule="auto"/>
            </w:pPr>
          </w:p>
        </w:tc>
        <w:tc>
          <w:tcPr>
            <w:tcW w:w="0" w:type="dxa"/>
          </w:tcPr>
          <w:p w14:paraId="59E58291" w14:textId="77777777" w:rsidR="00E73BF2" w:rsidRDefault="00E73BF2">
            <w:pPr>
              <w:pStyle w:val="EmptyCellLayoutStyle"/>
              <w:spacing w:after="0" w:line="240" w:lineRule="auto"/>
            </w:pPr>
          </w:p>
        </w:tc>
        <w:tc>
          <w:tcPr>
            <w:tcW w:w="0" w:type="dxa"/>
          </w:tcPr>
          <w:p w14:paraId="54CEEC69" w14:textId="77777777" w:rsidR="00E73BF2" w:rsidRDefault="00E73BF2">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E73BF2" w14:paraId="1A4B6516" w14:textId="77777777">
              <w:trPr>
                <w:trHeight w:val="38"/>
              </w:trPr>
              <w:tc>
                <w:tcPr>
                  <w:tcW w:w="0" w:type="dxa"/>
                  <w:tcBorders>
                    <w:top w:val="single" w:sz="15" w:space="0" w:color="000000"/>
                    <w:left w:val="single" w:sz="15" w:space="0" w:color="000000"/>
                  </w:tcBorders>
                </w:tcPr>
                <w:p w14:paraId="21505C07" w14:textId="77777777" w:rsidR="00E73BF2" w:rsidRDefault="00E73BF2">
                  <w:pPr>
                    <w:pStyle w:val="EmptyCellLayoutStyle"/>
                    <w:spacing w:after="0" w:line="240" w:lineRule="auto"/>
                  </w:pPr>
                </w:p>
              </w:tc>
              <w:tc>
                <w:tcPr>
                  <w:tcW w:w="11159" w:type="dxa"/>
                  <w:tcBorders>
                    <w:top w:val="single" w:sz="15" w:space="0" w:color="000000"/>
                    <w:right w:val="single" w:sz="15" w:space="0" w:color="000000"/>
                  </w:tcBorders>
                </w:tcPr>
                <w:p w14:paraId="22E730E4" w14:textId="77777777" w:rsidR="00E73BF2" w:rsidRDefault="00E73BF2">
                  <w:pPr>
                    <w:pStyle w:val="EmptyCellLayoutStyle"/>
                    <w:spacing w:after="0" w:line="240" w:lineRule="auto"/>
                  </w:pPr>
                </w:p>
              </w:tc>
            </w:tr>
            <w:tr w:rsidR="00E73BF2" w14:paraId="03082EC7" w14:textId="77777777">
              <w:trPr>
                <w:trHeight w:val="270"/>
              </w:trPr>
              <w:tc>
                <w:tcPr>
                  <w:tcW w:w="0" w:type="dxa"/>
                  <w:tcBorders>
                    <w:left w:val="single" w:sz="15" w:space="0" w:color="000000"/>
                  </w:tcBorders>
                </w:tcPr>
                <w:p w14:paraId="5971B0B1" w14:textId="77777777" w:rsidR="00E73BF2" w:rsidRDefault="00E73BF2">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E73BF2" w14:paraId="4BBBF0C4" w14:textId="77777777">
                    <w:trPr>
                      <w:trHeight w:val="192"/>
                    </w:trPr>
                    <w:tc>
                      <w:tcPr>
                        <w:tcW w:w="11160" w:type="dxa"/>
                        <w:tcBorders>
                          <w:top w:val="nil"/>
                          <w:left w:val="nil"/>
                          <w:bottom w:val="nil"/>
                          <w:right w:val="nil"/>
                        </w:tcBorders>
                        <w:tcMar>
                          <w:top w:w="39" w:type="dxa"/>
                          <w:left w:w="39" w:type="dxa"/>
                          <w:bottom w:w="39" w:type="dxa"/>
                          <w:right w:w="39" w:type="dxa"/>
                        </w:tcMar>
                      </w:tcPr>
                      <w:p w14:paraId="79945CE0" w14:textId="77777777" w:rsidR="00E73BF2" w:rsidRDefault="00F22ED5">
                        <w:pPr>
                          <w:spacing w:after="0" w:line="240" w:lineRule="auto"/>
                        </w:pPr>
                        <w:r>
                          <w:rPr>
                            <w:rFonts w:ascii="Arial" w:eastAsia="Arial" w:hAnsi="Arial"/>
                            <w:b/>
                            <w:color w:val="000000"/>
                            <w:sz w:val="16"/>
                          </w:rPr>
                          <w:t xml:space="preserve">17. Describe the types of decisions that require the supervisor's review. </w:t>
                        </w:r>
                      </w:p>
                    </w:tc>
                  </w:tr>
                </w:tbl>
                <w:p w14:paraId="04105E8E" w14:textId="77777777" w:rsidR="00E73BF2" w:rsidRDefault="00E73BF2">
                  <w:pPr>
                    <w:spacing w:after="0" w:line="240" w:lineRule="auto"/>
                  </w:pPr>
                </w:p>
              </w:tc>
            </w:tr>
            <w:tr w:rsidR="00E73BF2" w14:paraId="1AE7CD19" w14:textId="77777777">
              <w:trPr>
                <w:trHeight w:val="40"/>
              </w:trPr>
              <w:tc>
                <w:tcPr>
                  <w:tcW w:w="0" w:type="dxa"/>
                  <w:tcBorders>
                    <w:left w:val="single" w:sz="15" w:space="0" w:color="000000"/>
                  </w:tcBorders>
                </w:tcPr>
                <w:p w14:paraId="6BF73CD1" w14:textId="77777777" w:rsidR="00E73BF2" w:rsidRDefault="00E73BF2">
                  <w:pPr>
                    <w:pStyle w:val="EmptyCellLayoutStyle"/>
                    <w:spacing w:after="0" w:line="240" w:lineRule="auto"/>
                  </w:pPr>
                </w:p>
              </w:tc>
              <w:tc>
                <w:tcPr>
                  <w:tcW w:w="11159" w:type="dxa"/>
                  <w:tcBorders>
                    <w:right w:val="single" w:sz="15" w:space="0" w:color="000000"/>
                  </w:tcBorders>
                </w:tcPr>
                <w:p w14:paraId="06E5046F" w14:textId="77777777" w:rsidR="00E73BF2" w:rsidRDefault="00E73BF2">
                  <w:pPr>
                    <w:pStyle w:val="EmptyCellLayoutStyle"/>
                    <w:spacing w:after="0" w:line="240" w:lineRule="auto"/>
                  </w:pPr>
                </w:p>
              </w:tc>
            </w:tr>
            <w:tr w:rsidR="00EA481B" w14:paraId="260DD3C0" w14:textId="77777777" w:rsidTr="00EA481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E73BF2" w14:paraId="1ADB8B06" w14:textId="77777777">
                    <w:trPr>
                      <w:trHeight w:val="212"/>
                    </w:trPr>
                    <w:tc>
                      <w:tcPr>
                        <w:tcW w:w="11160" w:type="dxa"/>
                        <w:tcBorders>
                          <w:top w:val="nil"/>
                          <w:left w:val="nil"/>
                          <w:bottom w:val="nil"/>
                          <w:right w:val="nil"/>
                        </w:tcBorders>
                        <w:tcMar>
                          <w:top w:w="39" w:type="dxa"/>
                          <w:left w:w="39" w:type="dxa"/>
                          <w:bottom w:w="39" w:type="dxa"/>
                          <w:right w:w="39" w:type="dxa"/>
                        </w:tcMar>
                      </w:tcPr>
                      <w:p w14:paraId="49B40974" w14:textId="77777777" w:rsidR="00E73BF2" w:rsidRDefault="00F22ED5">
                        <w:pPr>
                          <w:spacing w:after="0" w:line="240" w:lineRule="auto"/>
                        </w:pPr>
                        <w:r>
                          <w:rPr>
                            <w:rFonts w:ascii="Arial" w:eastAsia="Arial" w:hAnsi="Arial"/>
                            <w:color w:val="000000"/>
                          </w:rPr>
                          <w:t xml:space="preserve">Modifications and addendums to training lesson plans as well as approval of assessment tools. Approval of training needs as it relates to travel and purchase of equipment/supplies. Additionally, supervisor review is required for training schedules and locations; inquiries regarding department policies and procedures; approval for attending external specialized training sessions; approval to develop potential in-service </w:t>
                        </w:r>
                        <w:proofErr w:type="gramStart"/>
                        <w:r>
                          <w:rPr>
                            <w:rFonts w:ascii="Arial" w:eastAsia="Arial" w:hAnsi="Arial"/>
                            <w:color w:val="000000"/>
                          </w:rPr>
                          <w:t>trainings</w:t>
                        </w:r>
                        <w:proofErr w:type="gramEnd"/>
                        <w:r>
                          <w:rPr>
                            <w:rFonts w:ascii="Arial" w:eastAsia="Arial" w:hAnsi="Arial"/>
                            <w:color w:val="000000"/>
                          </w:rPr>
                          <w:t xml:space="preserve"> on various specialized topics and approval to develop and present specialized </w:t>
                        </w:r>
                        <w:proofErr w:type="gramStart"/>
                        <w:r>
                          <w:rPr>
                            <w:rFonts w:ascii="Arial" w:eastAsia="Arial" w:hAnsi="Arial"/>
                            <w:color w:val="000000"/>
                          </w:rPr>
                          <w:t>trainings</w:t>
                        </w:r>
                        <w:proofErr w:type="gramEnd"/>
                        <w:r>
                          <w:rPr>
                            <w:rFonts w:ascii="Arial" w:eastAsia="Arial" w:hAnsi="Arial"/>
                            <w:color w:val="000000"/>
                          </w:rPr>
                          <w:t xml:space="preserve"> requested by external partners.</w:t>
                        </w:r>
                      </w:p>
                    </w:tc>
                  </w:tr>
                </w:tbl>
                <w:p w14:paraId="73711D86" w14:textId="77777777" w:rsidR="00E73BF2" w:rsidRDefault="00E73BF2">
                  <w:pPr>
                    <w:spacing w:after="0" w:line="240" w:lineRule="auto"/>
                  </w:pPr>
                </w:p>
              </w:tc>
            </w:tr>
          </w:tbl>
          <w:p w14:paraId="7B8133EE" w14:textId="77777777" w:rsidR="00E73BF2" w:rsidRDefault="00E73BF2">
            <w:pPr>
              <w:spacing w:after="0" w:line="240" w:lineRule="auto"/>
            </w:pPr>
          </w:p>
        </w:tc>
        <w:tc>
          <w:tcPr>
            <w:tcW w:w="179" w:type="dxa"/>
          </w:tcPr>
          <w:p w14:paraId="3A7A9FFD" w14:textId="77777777" w:rsidR="00E73BF2" w:rsidRDefault="00E73BF2">
            <w:pPr>
              <w:pStyle w:val="EmptyCellLayoutStyle"/>
              <w:spacing w:after="0" w:line="240" w:lineRule="auto"/>
            </w:pPr>
          </w:p>
        </w:tc>
      </w:tr>
      <w:tr w:rsidR="00E73BF2" w14:paraId="0824978F" w14:textId="77777777">
        <w:trPr>
          <w:trHeight w:val="100"/>
        </w:trPr>
        <w:tc>
          <w:tcPr>
            <w:tcW w:w="179" w:type="dxa"/>
          </w:tcPr>
          <w:p w14:paraId="14B28DE7" w14:textId="77777777" w:rsidR="00E73BF2" w:rsidRDefault="00E73BF2">
            <w:pPr>
              <w:pStyle w:val="EmptyCellLayoutStyle"/>
              <w:spacing w:after="0" w:line="240" w:lineRule="auto"/>
            </w:pPr>
          </w:p>
        </w:tc>
        <w:tc>
          <w:tcPr>
            <w:tcW w:w="0" w:type="dxa"/>
          </w:tcPr>
          <w:p w14:paraId="20FAA1D9" w14:textId="77777777" w:rsidR="00E73BF2" w:rsidRDefault="00E73BF2">
            <w:pPr>
              <w:pStyle w:val="EmptyCellLayoutStyle"/>
              <w:spacing w:after="0" w:line="240" w:lineRule="auto"/>
            </w:pPr>
          </w:p>
        </w:tc>
        <w:tc>
          <w:tcPr>
            <w:tcW w:w="0" w:type="dxa"/>
          </w:tcPr>
          <w:p w14:paraId="4A1FCDE2" w14:textId="77777777" w:rsidR="00E73BF2" w:rsidRDefault="00E73BF2">
            <w:pPr>
              <w:pStyle w:val="EmptyCellLayoutStyle"/>
              <w:spacing w:after="0" w:line="240" w:lineRule="auto"/>
            </w:pPr>
          </w:p>
        </w:tc>
        <w:tc>
          <w:tcPr>
            <w:tcW w:w="0" w:type="dxa"/>
          </w:tcPr>
          <w:p w14:paraId="412A3EF4" w14:textId="77777777" w:rsidR="00E73BF2" w:rsidRDefault="00E73BF2">
            <w:pPr>
              <w:pStyle w:val="EmptyCellLayoutStyle"/>
              <w:spacing w:after="0" w:line="240" w:lineRule="auto"/>
            </w:pPr>
          </w:p>
        </w:tc>
        <w:tc>
          <w:tcPr>
            <w:tcW w:w="0" w:type="dxa"/>
          </w:tcPr>
          <w:p w14:paraId="0CBDE70B" w14:textId="77777777" w:rsidR="00E73BF2" w:rsidRDefault="00E73BF2">
            <w:pPr>
              <w:pStyle w:val="EmptyCellLayoutStyle"/>
              <w:spacing w:after="0" w:line="240" w:lineRule="auto"/>
            </w:pPr>
          </w:p>
        </w:tc>
        <w:tc>
          <w:tcPr>
            <w:tcW w:w="0" w:type="dxa"/>
          </w:tcPr>
          <w:p w14:paraId="6C5540A6" w14:textId="77777777" w:rsidR="00E73BF2" w:rsidRDefault="00E73BF2">
            <w:pPr>
              <w:pStyle w:val="EmptyCellLayoutStyle"/>
              <w:spacing w:after="0" w:line="240" w:lineRule="auto"/>
            </w:pPr>
          </w:p>
        </w:tc>
        <w:tc>
          <w:tcPr>
            <w:tcW w:w="0" w:type="dxa"/>
          </w:tcPr>
          <w:p w14:paraId="1D9E0E3A" w14:textId="77777777" w:rsidR="00E73BF2" w:rsidRDefault="00E73BF2">
            <w:pPr>
              <w:pStyle w:val="EmptyCellLayoutStyle"/>
              <w:spacing w:after="0" w:line="240" w:lineRule="auto"/>
            </w:pPr>
          </w:p>
        </w:tc>
        <w:tc>
          <w:tcPr>
            <w:tcW w:w="2505" w:type="dxa"/>
          </w:tcPr>
          <w:p w14:paraId="53948C87" w14:textId="77777777" w:rsidR="00E73BF2" w:rsidRDefault="00E73BF2">
            <w:pPr>
              <w:pStyle w:val="EmptyCellLayoutStyle"/>
              <w:spacing w:after="0" w:line="240" w:lineRule="auto"/>
            </w:pPr>
          </w:p>
        </w:tc>
        <w:tc>
          <w:tcPr>
            <w:tcW w:w="6120" w:type="dxa"/>
          </w:tcPr>
          <w:p w14:paraId="04DFFF7F" w14:textId="77777777" w:rsidR="00E73BF2" w:rsidRDefault="00E73BF2">
            <w:pPr>
              <w:pStyle w:val="EmptyCellLayoutStyle"/>
              <w:spacing w:after="0" w:line="240" w:lineRule="auto"/>
            </w:pPr>
          </w:p>
        </w:tc>
        <w:tc>
          <w:tcPr>
            <w:tcW w:w="2534" w:type="dxa"/>
          </w:tcPr>
          <w:p w14:paraId="2059668F" w14:textId="77777777" w:rsidR="00E73BF2" w:rsidRDefault="00E73BF2">
            <w:pPr>
              <w:pStyle w:val="EmptyCellLayoutStyle"/>
              <w:spacing w:after="0" w:line="240" w:lineRule="auto"/>
            </w:pPr>
          </w:p>
        </w:tc>
        <w:tc>
          <w:tcPr>
            <w:tcW w:w="179" w:type="dxa"/>
          </w:tcPr>
          <w:p w14:paraId="20C03100" w14:textId="77777777" w:rsidR="00E73BF2" w:rsidRDefault="00E73BF2">
            <w:pPr>
              <w:pStyle w:val="EmptyCellLayoutStyle"/>
              <w:spacing w:after="0" w:line="240" w:lineRule="auto"/>
            </w:pPr>
          </w:p>
        </w:tc>
      </w:tr>
      <w:tr w:rsidR="00EA481B" w14:paraId="23E698F9" w14:textId="77777777" w:rsidTr="00EA481B">
        <w:tc>
          <w:tcPr>
            <w:tcW w:w="179" w:type="dxa"/>
          </w:tcPr>
          <w:p w14:paraId="7ED6F228" w14:textId="77777777" w:rsidR="00E73BF2" w:rsidRDefault="00E73BF2">
            <w:pPr>
              <w:pStyle w:val="EmptyCellLayoutStyle"/>
              <w:spacing w:after="0" w:line="240" w:lineRule="auto"/>
            </w:pPr>
          </w:p>
        </w:tc>
        <w:tc>
          <w:tcPr>
            <w:tcW w:w="0" w:type="dxa"/>
          </w:tcPr>
          <w:p w14:paraId="1714E4FD" w14:textId="77777777" w:rsidR="00E73BF2" w:rsidRDefault="00E73BF2">
            <w:pPr>
              <w:pStyle w:val="EmptyCellLayoutStyle"/>
              <w:spacing w:after="0" w:line="240" w:lineRule="auto"/>
            </w:pPr>
          </w:p>
        </w:tc>
        <w:tc>
          <w:tcPr>
            <w:tcW w:w="0" w:type="dxa"/>
          </w:tcPr>
          <w:p w14:paraId="17A18C83" w14:textId="77777777" w:rsidR="00E73BF2" w:rsidRDefault="00E73BF2">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E73BF2" w14:paraId="61FB3DC9" w14:textId="77777777">
              <w:trPr>
                <w:trHeight w:val="459"/>
              </w:trPr>
              <w:tc>
                <w:tcPr>
                  <w:tcW w:w="0" w:type="dxa"/>
                  <w:tcBorders>
                    <w:top w:val="single" w:sz="15" w:space="0" w:color="000000"/>
                    <w:left w:val="single" w:sz="15" w:space="0" w:color="000000"/>
                  </w:tcBorders>
                </w:tcPr>
                <w:p w14:paraId="2B9845D3" w14:textId="77777777" w:rsidR="00E73BF2" w:rsidRDefault="00E73BF2">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73BF2" w14:paraId="2F6C33F0" w14:textId="77777777">
                    <w:trPr>
                      <w:trHeight w:val="381"/>
                    </w:trPr>
                    <w:tc>
                      <w:tcPr>
                        <w:tcW w:w="11160" w:type="dxa"/>
                        <w:tcBorders>
                          <w:top w:val="nil"/>
                          <w:left w:val="nil"/>
                          <w:bottom w:val="nil"/>
                          <w:right w:val="nil"/>
                        </w:tcBorders>
                        <w:tcMar>
                          <w:top w:w="39" w:type="dxa"/>
                          <w:left w:w="39" w:type="dxa"/>
                          <w:bottom w:w="39" w:type="dxa"/>
                          <w:right w:w="39" w:type="dxa"/>
                        </w:tcMar>
                      </w:tcPr>
                      <w:p w14:paraId="0BBB6707" w14:textId="77777777" w:rsidR="00E73BF2" w:rsidRDefault="00F22ED5">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65114119" w14:textId="77777777" w:rsidR="00E73BF2" w:rsidRDefault="00E73BF2">
                  <w:pPr>
                    <w:spacing w:after="0" w:line="240" w:lineRule="auto"/>
                  </w:pPr>
                </w:p>
              </w:tc>
            </w:tr>
            <w:tr w:rsidR="00E73BF2" w14:paraId="5E068EA6" w14:textId="77777777">
              <w:trPr>
                <w:trHeight w:val="80"/>
              </w:trPr>
              <w:tc>
                <w:tcPr>
                  <w:tcW w:w="0" w:type="dxa"/>
                  <w:tcBorders>
                    <w:left w:val="single" w:sz="15" w:space="0" w:color="000000"/>
                  </w:tcBorders>
                </w:tcPr>
                <w:p w14:paraId="7E7E42D3" w14:textId="77777777" w:rsidR="00E73BF2" w:rsidRDefault="00E73BF2">
                  <w:pPr>
                    <w:pStyle w:val="EmptyCellLayoutStyle"/>
                    <w:spacing w:after="0" w:line="240" w:lineRule="auto"/>
                  </w:pPr>
                </w:p>
              </w:tc>
              <w:tc>
                <w:tcPr>
                  <w:tcW w:w="11159" w:type="dxa"/>
                  <w:tcBorders>
                    <w:right w:val="single" w:sz="15" w:space="0" w:color="000000"/>
                  </w:tcBorders>
                </w:tcPr>
                <w:p w14:paraId="4CD68DB1" w14:textId="77777777" w:rsidR="00E73BF2" w:rsidRDefault="00E73BF2">
                  <w:pPr>
                    <w:pStyle w:val="EmptyCellLayoutStyle"/>
                    <w:spacing w:after="0" w:line="240" w:lineRule="auto"/>
                  </w:pPr>
                </w:p>
              </w:tc>
            </w:tr>
            <w:tr w:rsidR="00EA481B" w14:paraId="64799481" w14:textId="77777777" w:rsidTr="00EA481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73BF2" w14:paraId="2F6C7573" w14:textId="77777777">
                    <w:trPr>
                      <w:trHeight w:val="212"/>
                    </w:trPr>
                    <w:tc>
                      <w:tcPr>
                        <w:tcW w:w="11160" w:type="dxa"/>
                        <w:tcBorders>
                          <w:top w:val="nil"/>
                          <w:left w:val="nil"/>
                          <w:bottom w:val="nil"/>
                          <w:right w:val="nil"/>
                        </w:tcBorders>
                        <w:tcMar>
                          <w:top w:w="39" w:type="dxa"/>
                          <w:left w:w="39" w:type="dxa"/>
                          <w:bottom w:w="39" w:type="dxa"/>
                          <w:right w:w="39" w:type="dxa"/>
                        </w:tcMar>
                      </w:tcPr>
                      <w:p w14:paraId="3C9B5DDB" w14:textId="77777777" w:rsidR="00E73BF2" w:rsidRDefault="00F22ED5">
                        <w:pPr>
                          <w:spacing w:before="199" w:after="199" w:line="240" w:lineRule="auto"/>
                        </w:pPr>
                        <w:proofErr w:type="gramStart"/>
                        <w:r>
                          <w:rPr>
                            <w:rFonts w:ascii="Arial" w:eastAsia="Arial" w:hAnsi="Arial"/>
                            <w:color w:val="000000"/>
                          </w:rPr>
                          <w:t>There is traveling</w:t>
                        </w:r>
                        <w:proofErr w:type="gramEnd"/>
                        <w:r>
                          <w:rPr>
                            <w:rFonts w:ascii="Arial" w:eastAsia="Arial" w:hAnsi="Arial"/>
                            <w:color w:val="000000"/>
                          </w:rPr>
                          <w:t xml:space="preserve"> required to various training locations along with the physical demands of transporting great quantities of supplies and equipment. The troubleshooting or hardware, software, and other equipment necessitate an ability to access the floor for electrical outlets and data ports.</w:t>
                        </w:r>
                      </w:p>
                    </w:tc>
                  </w:tr>
                </w:tbl>
                <w:p w14:paraId="6EE27CEA" w14:textId="77777777" w:rsidR="00E73BF2" w:rsidRDefault="00E73BF2">
                  <w:pPr>
                    <w:spacing w:after="0" w:line="240" w:lineRule="auto"/>
                  </w:pPr>
                </w:p>
              </w:tc>
            </w:tr>
          </w:tbl>
          <w:p w14:paraId="27430703" w14:textId="77777777" w:rsidR="00E73BF2" w:rsidRDefault="00E73BF2">
            <w:pPr>
              <w:spacing w:after="0" w:line="240" w:lineRule="auto"/>
            </w:pPr>
          </w:p>
        </w:tc>
        <w:tc>
          <w:tcPr>
            <w:tcW w:w="179" w:type="dxa"/>
          </w:tcPr>
          <w:p w14:paraId="7F66C027" w14:textId="77777777" w:rsidR="00E73BF2" w:rsidRDefault="00E73BF2">
            <w:pPr>
              <w:pStyle w:val="EmptyCellLayoutStyle"/>
              <w:spacing w:after="0" w:line="240" w:lineRule="auto"/>
            </w:pPr>
          </w:p>
        </w:tc>
      </w:tr>
      <w:tr w:rsidR="00E73BF2" w14:paraId="7B07330B" w14:textId="77777777">
        <w:trPr>
          <w:trHeight w:val="99"/>
        </w:trPr>
        <w:tc>
          <w:tcPr>
            <w:tcW w:w="179" w:type="dxa"/>
          </w:tcPr>
          <w:p w14:paraId="60874539" w14:textId="77777777" w:rsidR="00E73BF2" w:rsidRDefault="00E73BF2">
            <w:pPr>
              <w:pStyle w:val="EmptyCellLayoutStyle"/>
              <w:spacing w:after="0" w:line="240" w:lineRule="auto"/>
            </w:pPr>
          </w:p>
        </w:tc>
        <w:tc>
          <w:tcPr>
            <w:tcW w:w="0" w:type="dxa"/>
          </w:tcPr>
          <w:p w14:paraId="40778176" w14:textId="77777777" w:rsidR="00E73BF2" w:rsidRDefault="00E73BF2">
            <w:pPr>
              <w:pStyle w:val="EmptyCellLayoutStyle"/>
              <w:spacing w:after="0" w:line="240" w:lineRule="auto"/>
            </w:pPr>
          </w:p>
        </w:tc>
        <w:tc>
          <w:tcPr>
            <w:tcW w:w="0" w:type="dxa"/>
          </w:tcPr>
          <w:p w14:paraId="43AE58F8" w14:textId="77777777" w:rsidR="00E73BF2" w:rsidRDefault="00E73BF2">
            <w:pPr>
              <w:pStyle w:val="EmptyCellLayoutStyle"/>
              <w:spacing w:after="0" w:line="240" w:lineRule="auto"/>
            </w:pPr>
          </w:p>
        </w:tc>
        <w:tc>
          <w:tcPr>
            <w:tcW w:w="0" w:type="dxa"/>
          </w:tcPr>
          <w:p w14:paraId="1297F86A" w14:textId="77777777" w:rsidR="00E73BF2" w:rsidRDefault="00E73BF2">
            <w:pPr>
              <w:pStyle w:val="EmptyCellLayoutStyle"/>
              <w:spacing w:after="0" w:line="240" w:lineRule="auto"/>
            </w:pPr>
          </w:p>
        </w:tc>
        <w:tc>
          <w:tcPr>
            <w:tcW w:w="0" w:type="dxa"/>
          </w:tcPr>
          <w:p w14:paraId="6B21B792" w14:textId="77777777" w:rsidR="00E73BF2" w:rsidRDefault="00E73BF2">
            <w:pPr>
              <w:pStyle w:val="EmptyCellLayoutStyle"/>
              <w:spacing w:after="0" w:line="240" w:lineRule="auto"/>
            </w:pPr>
          </w:p>
        </w:tc>
        <w:tc>
          <w:tcPr>
            <w:tcW w:w="0" w:type="dxa"/>
          </w:tcPr>
          <w:p w14:paraId="078C5DAB" w14:textId="77777777" w:rsidR="00E73BF2" w:rsidRDefault="00E73BF2">
            <w:pPr>
              <w:pStyle w:val="EmptyCellLayoutStyle"/>
              <w:spacing w:after="0" w:line="240" w:lineRule="auto"/>
            </w:pPr>
          </w:p>
        </w:tc>
        <w:tc>
          <w:tcPr>
            <w:tcW w:w="0" w:type="dxa"/>
          </w:tcPr>
          <w:p w14:paraId="2EF225E4" w14:textId="77777777" w:rsidR="00E73BF2" w:rsidRDefault="00E73BF2">
            <w:pPr>
              <w:pStyle w:val="EmptyCellLayoutStyle"/>
              <w:spacing w:after="0" w:line="240" w:lineRule="auto"/>
            </w:pPr>
          </w:p>
        </w:tc>
        <w:tc>
          <w:tcPr>
            <w:tcW w:w="2505" w:type="dxa"/>
          </w:tcPr>
          <w:p w14:paraId="1AA45B38" w14:textId="77777777" w:rsidR="00E73BF2" w:rsidRDefault="00E73BF2">
            <w:pPr>
              <w:pStyle w:val="EmptyCellLayoutStyle"/>
              <w:spacing w:after="0" w:line="240" w:lineRule="auto"/>
            </w:pPr>
          </w:p>
        </w:tc>
        <w:tc>
          <w:tcPr>
            <w:tcW w:w="6120" w:type="dxa"/>
          </w:tcPr>
          <w:p w14:paraId="2E4C4072" w14:textId="77777777" w:rsidR="00E73BF2" w:rsidRDefault="00E73BF2">
            <w:pPr>
              <w:pStyle w:val="EmptyCellLayoutStyle"/>
              <w:spacing w:after="0" w:line="240" w:lineRule="auto"/>
            </w:pPr>
          </w:p>
        </w:tc>
        <w:tc>
          <w:tcPr>
            <w:tcW w:w="2534" w:type="dxa"/>
          </w:tcPr>
          <w:p w14:paraId="3E512BBB" w14:textId="77777777" w:rsidR="00E73BF2" w:rsidRDefault="00E73BF2">
            <w:pPr>
              <w:pStyle w:val="EmptyCellLayoutStyle"/>
              <w:spacing w:after="0" w:line="240" w:lineRule="auto"/>
            </w:pPr>
          </w:p>
        </w:tc>
        <w:tc>
          <w:tcPr>
            <w:tcW w:w="179" w:type="dxa"/>
          </w:tcPr>
          <w:p w14:paraId="4B07885D" w14:textId="77777777" w:rsidR="00E73BF2" w:rsidRDefault="00E73BF2">
            <w:pPr>
              <w:pStyle w:val="EmptyCellLayoutStyle"/>
              <w:spacing w:after="0" w:line="240" w:lineRule="auto"/>
            </w:pPr>
          </w:p>
        </w:tc>
      </w:tr>
      <w:tr w:rsidR="00EA481B" w14:paraId="7E9E7B33" w14:textId="77777777" w:rsidTr="00EA481B">
        <w:tc>
          <w:tcPr>
            <w:tcW w:w="179" w:type="dxa"/>
          </w:tcPr>
          <w:p w14:paraId="5E3E3657" w14:textId="77777777" w:rsidR="00E73BF2" w:rsidRDefault="00E73BF2">
            <w:pPr>
              <w:pStyle w:val="EmptyCellLayoutStyle"/>
              <w:spacing w:after="0" w:line="240" w:lineRule="auto"/>
            </w:pPr>
          </w:p>
        </w:tc>
        <w:tc>
          <w:tcPr>
            <w:tcW w:w="0" w:type="dxa"/>
          </w:tcPr>
          <w:p w14:paraId="13B77F80" w14:textId="77777777" w:rsidR="00E73BF2" w:rsidRDefault="00E73BF2">
            <w:pPr>
              <w:pStyle w:val="EmptyCellLayoutStyle"/>
              <w:spacing w:after="0" w:line="240" w:lineRule="auto"/>
            </w:pPr>
          </w:p>
        </w:tc>
        <w:tc>
          <w:tcPr>
            <w:tcW w:w="0" w:type="dxa"/>
          </w:tcPr>
          <w:p w14:paraId="01A30774" w14:textId="77777777" w:rsidR="00E73BF2" w:rsidRDefault="00E73BF2">
            <w:pPr>
              <w:pStyle w:val="EmptyCellLayoutStyle"/>
              <w:spacing w:after="0" w:line="240" w:lineRule="auto"/>
            </w:pPr>
          </w:p>
        </w:tc>
        <w:tc>
          <w:tcPr>
            <w:tcW w:w="0" w:type="dxa"/>
          </w:tcPr>
          <w:p w14:paraId="66619839" w14:textId="77777777" w:rsidR="00E73BF2" w:rsidRDefault="00E73BF2">
            <w:pPr>
              <w:pStyle w:val="EmptyCellLayoutStyle"/>
              <w:spacing w:after="0" w:line="240" w:lineRule="auto"/>
            </w:pPr>
          </w:p>
        </w:tc>
        <w:tc>
          <w:tcPr>
            <w:tcW w:w="0" w:type="dxa"/>
          </w:tcPr>
          <w:p w14:paraId="4919AD8E" w14:textId="77777777" w:rsidR="00E73BF2" w:rsidRDefault="00E73BF2">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EA481B" w14:paraId="5D582BC2" w14:textId="77777777" w:rsidTr="00EA481B">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E73BF2" w14:paraId="761F8430" w14:textId="77777777">
                    <w:trPr>
                      <w:trHeight w:val="462"/>
                    </w:trPr>
                    <w:tc>
                      <w:tcPr>
                        <w:tcW w:w="11160" w:type="dxa"/>
                        <w:tcBorders>
                          <w:top w:val="nil"/>
                          <w:left w:val="nil"/>
                          <w:bottom w:val="nil"/>
                          <w:right w:val="nil"/>
                        </w:tcBorders>
                        <w:tcMar>
                          <w:top w:w="39" w:type="dxa"/>
                          <w:left w:w="39" w:type="dxa"/>
                          <w:bottom w:w="39" w:type="dxa"/>
                          <w:right w:w="39" w:type="dxa"/>
                        </w:tcMar>
                      </w:tcPr>
                      <w:p w14:paraId="792406A3" w14:textId="77777777" w:rsidR="00E73BF2" w:rsidRDefault="00F22ED5">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21F11B6" w14:textId="77777777" w:rsidR="00E73BF2" w:rsidRDefault="00E73BF2">
                  <w:pPr>
                    <w:spacing w:after="0" w:line="240" w:lineRule="auto"/>
                  </w:pPr>
                </w:p>
              </w:tc>
            </w:tr>
            <w:tr w:rsidR="00E73BF2" w14:paraId="25E6F278" w14:textId="77777777">
              <w:trPr>
                <w:trHeight w:val="180"/>
              </w:trPr>
              <w:tc>
                <w:tcPr>
                  <w:tcW w:w="179" w:type="dxa"/>
                  <w:tcBorders>
                    <w:left w:val="single" w:sz="15" w:space="0" w:color="000000"/>
                  </w:tcBorders>
                </w:tcPr>
                <w:p w14:paraId="1A938DA4" w14:textId="77777777" w:rsidR="00E73BF2" w:rsidRDefault="00E73BF2">
                  <w:pPr>
                    <w:pStyle w:val="EmptyCellLayoutStyle"/>
                    <w:spacing w:after="0" w:line="240" w:lineRule="auto"/>
                  </w:pPr>
                </w:p>
              </w:tc>
              <w:tc>
                <w:tcPr>
                  <w:tcW w:w="10800" w:type="dxa"/>
                </w:tcPr>
                <w:p w14:paraId="29AD9017" w14:textId="77777777" w:rsidR="00E73BF2" w:rsidRDefault="00E73BF2">
                  <w:pPr>
                    <w:pStyle w:val="EmptyCellLayoutStyle"/>
                    <w:spacing w:after="0" w:line="240" w:lineRule="auto"/>
                  </w:pPr>
                </w:p>
              </w:tc>
              <w:tc>
                <w:tcPr>
                  <w:tcW w:w="180" w:type="dxa"/>
                  <w:tcBorders>
                    <w:right w:val="single" w:sz="15" w:space="0" w:color="000000"/>
                  </w:tcBorders>
                </w:tcPr>
                <w:p w14:paraId="027D8F16" w14:textId="77777777" w:rsidR="00E73BF2" w:rsidRDefault="00E73BF2">
                  <w:pPr>
                    <w:pStyle w:val="EmptyCellLayoutStyle"/>
                    <w:spacing w:after="0" w:line="240" w:lineRule="auto"/>
                  </w:pPr>
                </w:p>
              </w:tc>
            </w:tr>
            <w:tr w:rsidR="00EA481B" w14:paraId="0FA23BFE" w14:textId="77777777" w:rsidTr="00EA481B">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E73BF2" w14:paraId="58B39C18" w14:textId="77777777">
                    <w:trPr>
                      <w:trHeight w:val="176"/>
                    </w:trPr>
                    <w:tc>
                      <w:tcPr>
                        <w:tcW w:w="10980" w:type="dxa"/>
                        <w:tcBorders>
                          <w:top w:val="nil"/>
                          <w:left w:val="nil"/>
                          <w:bottom w:val="nil"/>
                          <w:right w:val="nil"/>
                        </w:tcBorders>
                        <w:tcMar>
                          <w:top w:w="39" w:type="dxa"/>
                          <w:left w:w="39" w:type="dxa"/>
                          <w:bottom w:w="39" w:type="dxa"/>
                          <w:right w:w="39" w:type="dxa"/>
                        </w:tcMar>
                      </w:tcPr>
                      <w:p w14:paraId="27F0B745" w14:textId="77777777" w:rsidR="00E73BF2" w:rsidRDefault="00F22ED5">
                        <w:pPr>
                          <w:spacing w:after="0" w:line="240" w:lineRule="auto"/>
                        </w:pPr>
                        <w:r>
                          <w:rPr>
                            <w:rFonts w:ascii="Arial" w:eastAsia="Arial" w:hAnsi="Arial"/>
                            <w:b/>
                            <w:color w:val="000000"/>
                            <w:sz w:val="16"/>
                          </w:rPr>
                          <w:t>Additional Subordinates</w:t>
                        </w:r>
                      </w:p>
                    </w:tc>
                  </w:tr>
                </w:tbl>
                <w:p w14:paraId="7D78303D" w14:textId="77777777" w:rsidR="00E73BF2" w:rsidRDefault="00E73BF2">
                  <w:pPr>
                    <w:spacing w:after="0" w:line="240" w:lineRule="auto"/>
                  </w:pPr>
                </w:p>
              </w:tc>
              <w:tc>
                <w:tcPr>
                  <w:tcW w:w="180" w:type="dxa"/>
                  <w:tcBorders>
                    <w:right w:val="single" w:sz="15" w:space="0" w:color="000000"/>
                  </w:tcBorders>
                </w:tcPr>
                <w:p w14:paraId="484EBC7F" w14:textId="77777777" w:rsidR="00E73BF2" w:rsidRDefault="00E73BF2">
                  <w:pPr>
                    <w:pStyle w:val="EmptyCellLayoutStyle"/>
                    <w:spacing w:after="0" w:line="240" w:lineRule="auto"/>
                  </w:pPr>
                </w:p>
              </w:tc>
            </w:tr>
            <w:tr w:rsidR="00E73BF2" w14:paraId="27F8BFCE" w14:textId="77777777">
              <w:trPr>
                <w:trHeight w:val="40"/>
              </w:trPr>
              <w:tc>
                <w:tcPr>
                  <w:tcW w:w="179" w:type="dxa"/>
                  <w:tcBorders>
                    <w:left w:val="single" w:sz="15" w:space="0" w:color="000000"/>
                  </w:tcBorders>
                </w:tcPr>
                <w:p w14:paraId="5DE4294F" w14:textId="77777777" w:rsidR="00E73BF2" w:rsidRDefault="00E73BF2">
                  <w:pPr>
                    <w:pStyle w:val="EmptyCellLayoutStyle"/>
                    <w:spacing w:after="0" w:line="240" w:lineRule="auto"/>
                  </w:pPr>
                </w:p>
              </w:tc>
              <w:tc>
                <w:tcPr>
                  <w:tcW w:w="10800" w:type="dxa"/>
                </w:tcPr>
                <w:p w14:paraId="151191B8" w14:textId="77777777" w:rsidR="00E73BF2" w:rsidRDefault="00E73BF2">
                  <w:pPr>
                    <w:pStyle w:val="EmptyCellLayoutStyle"/>
                    <w:spacing w:after="0" w:line="240" w:lineRule="auto"/>
                  </w:pPr>
                </w:p>
              </w:tc>
              <w:tc>
                <w:tcPr>
                  <w:tcW w:w="180" w:type="dxa"/>
                  <w:tcBorders>
                    <w:right w:val="single" w:sz="15" w:space="0" w:color="000000"/>
                  </w:tcBorders>
                </w:tcPr>
                <w:p w14:paraId="5E100766" w14:textId="77777777" w:rsidR="00E73BF2" w:rsidRDefault="00E73BF2">
                  <w:pPr>
                    <w:pStyle w:val="EmptyCellLayoutStyle"/>
                    <w:spacing w:after="0" w:line="240" w:lineRule="auto"/>
                  </w:pPr>
                </w:p>
              </w:tc>
            </w:tr>
            <w:tr w:rsidR="00E73BF2" w14:paraId="4B04E26A" w14:textId="77777777">
              <w:trPr>
                <w:trHeight w:val="290"/>
              </w:trPr>
              <w:tc>
                <w:tcPr>
                  <w:tcW w:w="179" w:type="dxa"/>
                  <w:tcBorders>
                    <w:left w:val="single" w:sz="15" w:space="0" w:color="000000"/>
                  </w:tcBorders>
                </w:tcPr>
                <w:p w14:paraId="0CE2FCF5" w14:textId="77777777" w:rsidR="00E73BF2" w:rsidRDefault="00E73BF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E73BF2" w14:paraId="09E1698A" w14:textId="77777777">
                    <w:trPr>
                      <w:trHeight w:val="212"/>
                    </w:trPr>
                    <w:tc>
                      <w:tcPr>
                        <w:tcW w:w="10800" w:type="dxa"/>
                        <w:tcBorders>
                          <w:top w:val="nil"/>
                          <w:left w:val="nil"/>
                          <w:bottom w:val="nil"/>
                          <w:right w:val="nil"/>
                        </w:tcBorders>
                        <w:tcMar>
                          <w:top w:w="39" w:type="dxa"/>
                          <w:left w:w="39" w:type="dxa"/>
                          <w:bottom w:w="39" w:type="dxa"/>
                          <w:right w:w="39" w:type="dxa"/>
                        </w:tcMar>
                      </w:tcPr>
                      <w:p w14:paraId="7B0F028A" w14:textId="77777777" w:rsidR="00E73BF2" w:rsidRDefault="00E73BF2">
                        <w:pPr>
                          <w:spacing w:after="0" w:line="240" w:lineRule="auto"/>
                        </w:pPr>
                      </w:p>
                    </w:tc>
                  </w:tr>
                </w:tbl>
                <w:p w14:paraId="279A7AEC" w14:textId="77777777" w:rsidR="00E73BF2" w:rsidRDefault="00E73BF2">
                  <w:pPr>
                    <w:spacing w:after="0" w:line="240" w:lineRule="auto"/>
                  </w:pPr>
                </w:p>
              </w:tc>
              <w:tc>
                <w:tcPr>
                  <w:tcW w:w="180" w:type="dxa"/>
                  <w:tcBorders>
                    <w:right w:val="single" w:sz="15" w:space="0" w:color="000000"/>
                  </w:tcBorders>
                </w:tcPr>
                <w:p w14:paraId="6C6A7484" w14:textId="77777777" w:rsidR="00E73BF2" w:rsidRDefault="00E73BF2">
                  <w:pPr>
                    <w:pStyle w:val="EmptyCellLayoutStyle"/>
                    <w:spacing w:after="0" w:line="240" w:lineRule="auto"/>
                  </w:pPr>
                </w:p>
              </w:tc>
            </w:tr>
            <w:tr w:rsidR="00E73BF2" w14:paraId="58FC2596" w14:textId="77777777">
              <w:trPr>
                <w:trHeight w:val="104"/>
              </w:trPr>
              <w:tc>
                <w:tcPr>
                  <w:tcW w:w="179" w:type="dxa"/>
                  <w:tcBorders>
                    <w:left w:val="single" w:sz="15" w:space="0" w:color="000000"/>
                    <w:bottom w:val="single" w:sz="15" w:space="0" w:color="000000"/>
                  </w:tcBorders>
                </w:tcPr>
                <w:p w14:paraId="156EDD18" w14:textId="77777777" w:rsidR="00E73BF2" w:rsidRDefault="00E73BF2">
                  <w:pPr>
                    <w:pStyle w:val="EmptyCellLayoutStyle"/>
                    <w:spacing w:after="0" w:line="240" w:lineRule="auto"/>
                  </w:pPr>
                </w:p>
              </w:tc>
              <w:tc>
                <w:tcPr>
                  <w:tcW w:w="10800" w:type="dxa"/>
                  <w:tcBorders>
                    <w:bottom w:val="single" w:sz="15" w:space="0" w:color="000000"/>
                  </w:tcBorders>
                </w:tcPr>
                <w:p w14:paraId="59249A5D" w14:textId="77777777" w:rsidR="00E73BF2" w:rsidRDefault="00E73BF2">
                  <w:pPr>
                    <w:pStyle w:val="EmptyCellLayoutStyle"/>
                    <w:spacing w:after="0" w:line="240" w:lineRule="auto"/>
                  </w:pPr>
                </w:p>
              </w:tc>
              <w:tc>
                <w:tcPr>
                  <w:tcW w:w="180" w:type="dxa"/>
                  <w:tcBorders>
                    <w:bottom w:val="single" w:sz="15" w:space="0" w:color="000000"/>
                    <w:right w:val="single" w:sz="15" w:space="0" w:color="000000"/>
                  </w:tcBorders>
                </w:tcPr>
                <w:p w14:paraId="6C42C7E9" w14:textId="77777777" w:rsidR="00E73BF2" w:rsidRDefault="00E73BF2">
                  <w:pPr>
                    <w:pStyle w:val="EmptyCellLayoutStyle"/>
                    <w:spacing w:after="0" w:line="240" w:lineRule="auto"/>
                  </w:pPr>
                </w:p>
              </w:tc>
            </w:tr>
          </w:tbl>
          <w:p w14:paraId="5C3AD3B7" w14:textId="77777777" w:rsidR="00E73BF2" w:rsidRDefault="00E73BF2">
            <w:pPr>
              <w:spacing w:after="0" w:line="240" w:lineRule="auto"/>
            </w:pPr>
          </w:p>
        </w:tc>
        <w:tc>
          <w:tcPr>
            <w:tcW w:w="179" w:type="dxa"/>
          </w:tcPr>
          <w:p w14:paraId="6A273EBB" w14:textId="77777777" w:rsidR="00E73BF2" w:rsidRDefault="00E73BF2">
            <w:pPr>
              <w:pStyle w:val="EmptyCellLayoutStyle"/>
              <w:spacing w:after="0" w:line="240" w:lineRule="auto"/>
            </w:pPr>
          </w:p>
        </w:tc>
      </w:tr>
      <w:tr w:rsidR="00E73BF2" w14:paraId="3E5D7C8C" w14:textId="77777777">
        <w:trPr>
          <w:trHeight w:val="123"/>
        </w:trPr>
        <w:tc>
          <w:tcPr>
            <w:tcW w:w="179" w:type="dxa"/>
          </w:tcPr>
          <w:p w14:paraId="20E9499E" w14:textId="77777777" w:rsidR="00E73BF2" w:rsidRDefault="00E73BF2">
            <w:pPr>
              <w:pStyle w:val="EmptyCellLayoutStyle"/>
              <w:spacing w:after="0" w:line="240" w:lineRule="auto"/>
            </w:pPr>
          </w:p>
        </w:tc>
        <w:tc>
          <w:tcPr>
            <w:tcW w:w="0" w:type="dxa"/>
          </w:tcPr>
          <w:p w14:paraId="30B9F011" w14:textId="77777777" w:rsidR="00E73BF2" w:rsidRDefault="00E73BF2">
            <w:pPr>
              <w:pStyle w:val="EmptyCellLayoutStyle"/>
              <w:spacing w:after="0" w:line="240" w:lineRule="auto"/>
            </w:pPr>
          </w:p>
        </w:tc>
        <w:tc>
          <w:tcPr>
            <w:tcW w:w="0" w:type="dxa"/>
          </w:tcPr>
          <w:p w14:paraId="683B8275" w14:textId="77777777" w:rsidR="00E73BF2" w:rsidRDefault="00E73BF2">
            <w:pPr>
              <w:pStyle w:val="EmptyCellLayoutStyle"/>
              <w:spacing w:after="0" w:line="240" w:lineRule="auto"/>
            </w:pPr>
          </w:p>
        </w:tc>
        <w:tc>
          <w:tcPr>
            <w:tcW w:w="0" w:type="dxa"/>
          </w:tcPr>
          <w:p w14:paraId="4E08AAE1" w14:textId="77777777" w:rsidR="00E73BF2" w:rsidRDefault="00E73BF2">
            <w:pPr>
              <w:pStyle w:val="EmptyCellLayoutStyle"/>
              <w:spacing w:after="0" w:line="240" w:lineRule="auto"/>
            </w:pPr>
          </w:p>
        </w:tc>
        <w:tc>
          <w:tcPr>
            <w:tcW w:w="0" w:type="dxa"/>
          </w:tcPr>
          <w:p w14:paraId="3D90548D" w14:textId="77777777" w:rsidR="00E73BF2" w:rsidRDefault="00E73BF2">
            <w:pPr>
              <w:pStyle w:val="EmptyCellLayoutStyle"/>
              <w:spacing w:after="0" w:line="240" w:lineRule="auto"/>
            </w:pPr>
          </w:p>
        </w:tc>
        <w:tc>
          <w:tcPr>
            <w:tcW w:w="0" w:type="dxa"/>
          </w:tcPr>
          <w:p w14:paraId="650884C1" w14:textId="77777777" w:rsidR="00E73BF2" w:rsidRDefault="00E73BF2">
            <w:pPr>
              <w:pStyle w:val="EmptyCellLayoutStyle"/>
              <w:spacing w:after="0" w:line="240" w:lineRule="auto"/>
            </w:pPr>
          </w:p>
        </w:tc>
        <w:tc>
          <w:tcPr>
            <w:tcW w:w="0" w:type="dxa"/>
          </w:tcPr>
          <w:p w14:paraId="12D9D0A9" w14:textId="77777777" w:rsidR="00E73BF2" w:rsidRDefault="00E73BF2">
            <w:pPr>
              <w:pStyle w:val="EmptyCellLayoutStyle"/>
              <w:spacing w:after="0" w:line="240" w:lineRule="auto"/>
            </w:pPr>
          </w:p>
        </w:tc>
        <w:tc>
          <w:tcPr>
            <w:tcW w:w="2505" w:type="dxa"/>
          </w:tcPr>
          <w:p w14:paraId="49269020" w14:textId="77777777" w:rsidR="00E73BF2" w:rsidRDefault="00E73BF2">
            <w:pPr>
              <w:pStyle w:val="EmptyCellLayoutStyle"/>
              <w:spacing w:after="0" w:line="240" w:lineRule="auto"/>
            </w:pPr>
          </w:p>
        </w:tc>
        <w:tc>
          <w:tcPr>
            <w:tcW w:w="6120" w:type="dxa"/>
          </w:tcPr>
          <w:p w14:paraId="67740652" w14:textId="77777777" w:rsidR="00E73BF2" w:rsidRDefault="00E73BF2">
            <w:pPr>
              <w:pStyle w:val="EmptyCellLayoutStyle"/>
              <w:spacing w:after="0" w:line="240" w:lineRule="auto"/>
            </w:pPr>
          </w:p>
        </w:tc>
        <w:tc>
          <w:tcPr>
            <w:tcW w:w="2534" w:type="dxa"/>
          </w:tcPr>
          <w:p w14:paraId="69236ACD" w14:textId="77777777" w:rsidR="00E73BF2" w:rsidRDefault="00E73BF2">
            <w:pPr>
              <w:pStyle w:val="EmptyCellLayoutStyle"/>
              <w:spacing w:after="0" w:line="240" w:lineRule="auto"/>
            </w:pPr>
          </w:p>
        </w:tc>
        <w:tc>
          <w:tcPr>
            <w:tcW w:w="179" w:type="dxa"/>
          </w:tcPr>
          <w:p w14:paraId="0EC533B6" w14:textId="77777777" w:rsidR="00E73BF2" w:rsidRDefault="00E73BF2">
            <w:pPr>
              <w:pStyle w:val="EmptyCellLayoutStyle"/>
              <w:spacing w:after="0" w:line="240" w:lineRule="auto"/>
            </w:pPr>
          </w:p>
        </w:tc>
      </w:tr>
      <w:tr w:rsidR="00EA481B" w14:paraId="0271CA22" w14:textId="77777777" w:rsidTr="00EA481B">
        <w:tc>
          <w:tcPr>
            <w:tcW w:w="179" w:type="dxa"/>
          </w:tcPr>
          <w:p w14:paraId="237FDFE0" w14:textId="77777777" w:rsidR="00E73BF2" w:rsidRDefault="00E73BF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EA481B" w14:paraId="38927124" w14:textId="77777777" w:rsidTr="00EA481B">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73BF2" w14:paraId="05A693A0" w14:textId="77777777">
                    <w:trPr>
                      <w:trHeight w:val="192"/>
                    </w:trPr>
                    <w:tc>
                      <w:tcPr>
                        <w:tcW w:w="11160" w:type="dxa"/>
                        <w:tcBorders>
                          <w:top w:val="nil"/>
                          <w:left w:val="nil"/>
                          <w:bottom w:val="nil"/>
                          <w:right w:val="nil"/>
                        </w:tcBorders>
                        <w:tcMar>
                          <w:top w:w="39" w:type="dxa"/>
                          <w:left w:w="39" w:type="dxa"/>
                          <w:bottom w:w="39" w:type="dxa"/>
                          <w:right w:w="39" w:type="dxa"/>
                        </w:tcMar>
                      </w:tcPr>
                      <w:p w14:paraId="7BBC661E" w14:textId="77777777" w:rsidR="00E73BF2" w:rsidRDefault="00F22ED5">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627A0504" w14:textId="77777777" w:rsidR="00E73BF2" w:rsidRDefault="00E73BF2">
                  <w:pPr>
                    <w:spacing w:after="0" w:line="240" w:lineRule="auto"/>
                  </w:pPr>
                </w:p>
              </w:tc>
            </w:tr>
            <w:tr w:rsidR="00E73BF2" w14:paraId="51601610" w14:textId="77777777">
              <w:trPr>
                <w:trHeight w:val="80"/>
              </w:trPr>
              <w:tc>
                <w:tcPr>
                  <w:tcW w:w="900" w:type="dxa"/>
                  <w:tcBorders>
                    <w:left w:val="single" w:sz="15" w:space="0" w:color="000000"/>
                  </w:tcBorders>
                </w:tcPr>
                <w:p w14:paraId="650B47A5" w14:textId="77777777" w:rsidR="00E73BF2" w:rsidRDefault="00E73BF2">
                  <w:pPr>
                    <w:pStyle w:val="EmptyCellLayoutStyle"/>
                    <w:spacing w:after="0" w:line="240" w:lineRule="auto"/>
                  </w:pPr>
                </w:p>
              </w:tc>
              <w:tc>
                <w:tcPr>
                  <w:tcW w:w="359" w:type="dxa"/>
                </w:tcPr>
                <w:p w14:paraId="7CC86F69" w14:textId="77777777" w:rsidR="00E73BF2" w:rsidRDefault="00E73BF2">
                  <w:pPr>
                    <w:pStyle w:val="EmptyCellLayoutStyle"/>
                    <w:spacing w:after="0" w:line="240" w:lineRule="auto"/>
                  </w:pPr>
                </w:p>
              </w:tc>
              <w:tc>
                <w:tcPr>
                  <w:tcW w:w="180" w:type="dxa"/>
                </w:tcPr>
                <w:p w14:paraId="3067139E" w14:textId="77777777" w:rsidR="00E73BF2" w:rsidRDefault="00E73BF2">
                  <w:pPr>
                    <w:pStyle w:val="EmptyCellLayoutStyle"/>
                    <w:spacing w:after="0" w:line="240" w:lineRule="auto"/>
                  </w:pPr>
                </w:p>
              </w:tc>
              <w:tc>
                <w:tcPr>
                  <w:tcW w:w="3240" w:type="dxa"/>
                </w:tcPr>
                <w:p w14:paraId="7D6873A1" w14:textId="77777777" w:rsidR="00E73BF2" w:rsidRDefault="00E73BF2">
                  <w:pPr>
                    <w:pStyle w:val="EmptyCellLayoutStyle"/>
                    <w:spacing w:after="0" w:line="240" w:lineRule="auto"/>
                  </w:pPr>
                </w:p>
              </w:tc>
              <w:tc>
                <w:tcPr>
                  <w:tcW w:w="2160" w:type="dxa"/>
                </w:tcPr>
                <w:p w14:paraId="2B28E286" w14:textId="77777777" w:rsidR="00E73BF2" w:rsidRDefault="00E73BF2">
                  <w:pPr>
                    <w:pStyle w:val="EmptyCellLayoutStyle"/>
                    <w:spacing w:after="0" w:line="240" w:lineRule="auto"/>
                  </w:pPr>
                </w:p>
              </w:tc>
              <w:tc>
                <w:tcPr>
                  <w:tcW w:w="359" w:type="dxa"/>
                </w:tcPr>
                <w:p w14:paraId="5A86EC0B" w14:textId="77777777" w:rsidR="00E73BF2" w:rsidRDefault="00E73BF2">
                  <w:pPr>
                    <w:pStyle w:val="EmptyCellLayoutStyle"/>
                    <w:spacing w:after="0" w:line="240" w:lineRule="auto"/>
                  </w:pPr>
                </w:p>
              </w:tc>
              <w:tc>
                <w:tcPr>
                  <w:tcW w:w="180" w:type="dxa"/>
                </w:tcPr>
                <w:p w14:paraId="051A5923" w14:textId="77777777" w:rsidR="00E73BF2" w:rsidRDefault="00E73BF2">
                  <w:pPr>
                    <w:pStyle w:val="EmptyCellLayoutStyle"/>
                    <w:spacing w:after="0" w:line="240" w:lineRule="auto"/>
                  </w:pPr>
                </w:p>
              </w:tc>
              <w:tc>
                <w:tcPr>
                  <w:tcW w:w="3240" w:type="dxa"/>
                </w:tcPr>
                <w:p w14:paraId="5EDA3FD9" w14:textId="77777777" w:rsidR="00E73BF2" w:rsidRDefault="00E73BF2">
                  <w:pPr>
                    <w:pStyle w:val="EmptyCellLayoutStyle"/>
                    <w:spacing w:after="0" w:line="240" w:lineRule="auto"/>
                  </w:pPr>
                </w:p>
              </w:tc>
              <w:tc>
                <w:tcPr>
                  <w:tcW w:w="539" w:type="dxa"/>
                  <w:tcBorders>
                    <w:right w:val="single" w:sz="15" w:space="0" w:color="000000"/>
                  </w:tcBorders>
                </w:tcPr>
                <w:p w14:paraId="75D04125" w14:textId="77777777" w:rsidR="00E73BF2" w:rsidRDefault="00E73BF2">
                  <w:pPr>
                    <w:pStyle w:val="EmptyCellLayoutStyle"/>
                    <w:spacing w:after="0" w:line="240" w:lineRule="auto"/>
                  </w:pPr>
                </w:p>
              </w:tc>
            </w:tr>
            <w:tr w:rsidR="00E73BF2" w14:paraId="25C566CF" w14:textId="77777777">
              <w:trPr>
                <w:trHeight w:val="269"/>
              </w:trPr>
              <w:tc>
                <w:tcPr>
                  <w:tcW w:w="900" w:type="dxa"/>
                  <w:tcBorders>
                    <w:left w:val="single" w:sz="15" w:space="0" w:color="000000"/>
                  </w:tcBorders>
                </w:tcPr>
                <w:p w14:paraId="6E3B33C2"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0526A695" w14:textId="77777777">
                    <w:trPr>
                      <w:trHeight w:val="212"/>
                    </w:trPr>
                    <w:tc>
                      <w:tcPr>
                        <w:tcW w:w="360" w:type="dxa"/>
                        <w:tcBorders>
                          <w:top w:val="nil"/>
                          <w:left w:val="nil"/>
                          <w:bottom w:val="nil"/>
                          <w:right w:val="nil"/>
                        </w:tcBorders>
                        <w:tcMar>
                          <w:top w:w="39" w:type="dxa"/>
                          <w:left w:w="39" w:type="dxa"/>
                          <w:bottom w:w="39" w:type="dxa"/>
                          <w:right w:w="39" w:type="dxa"/>
                        </w:tcMar>
                      </w:tcPr>
                      <w:p w14:paraId="703D9269" w14:textId="77777777" w:rsidR="00E73BF2" w:rsidRDefault="00F22ED5">
                        <w:pPr>
                          <w:spacing w:after="0" w:line="240" w:lineRule="auto"/>
                        </w:pPr>
                        <w:r>
                          <w:rPr>
                            <w:rFonts w:ascii="Arial" w:eastAsia="Arial" w:hAnsi="Arial"/>
                            <w:color w:val="000000"/>
                          </w:rPr>
                          <w:t>N</w:t>
                        </w:r>
                      </w:p>
                    </w:tc>
                  </w:tr>
                </w:tbl>
                <w:p w14:paraId="36D14CEA" w14:textId="77777777" w:rsidR="00E73BF2" w:rsidRDefault="00E73BF2">
                  <w:pPr>
                    <w:spacing w:after="0" w:line="240" w:lineRule="auto"/>
                  </w:pPr>
                </w:p>
              </w:tc>
              <w:tc>
                <w:tcPr>
                  <w:tcW w:w="180" w:type="dxa"/>
                </w:tcPr>
                <w:p w14:paraId="16807BFC" w14:textId="77777777" w:rsidR="00E73BF2" w:rsidRDefault="00E73BF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73BF2" w14:paraId="4751A81B" w14:textId="77777777">
                    <w:trPr>
                      <w:trHeight w:val="192"/>
                    </w:trPr>
                    <w:tc>
                      <w:tcPr>
                        <w:tcW w:w="3240" w:type="dxa"/>
                        <w:tcBorders>
                          <w:top w:val="nil"/>
                          <w:left w:val="nil"/>
                          <w:bottom w:val="nil"/>
                          <w:right w:val="nil"/>
                        </w:tcBorders>
                        <w:tcMar>
                          <w:top w:w="39" w:type="dxa"/>
                          <w:left w:w="39" w:type="dxa"/>
                          <w:bottom w:w="39" w:type="dxa"/>
                          <w:right w:w="39" w:type="dxa"/>
                        </w:tcMar>
                      </w:tcPr>
                      <w:p w14:paraId="5A213741" w14:textId="77777777" w:rsidR="00E73BF2" w:rsidRDefault="00F22ED5">
                        <w:pPr>
                          <w:spacing w:after="0" w:line="240" w:lineRule="auto"/>
                        </w:pPr>
                        <w:r>
                          <w:rPr>
                            <w:rFonts w:ascii="Arial" w:eastAsia="Arial" w:hAnsi="Arial"/>
                            <w:color w:val="000000"/>
                            <w:sz w:val="16"/>
                          </w:rPr>
                          <w:t>Complete and sign service ratings.</w:t>
                        </w:r>
                      </w:p>
                    </w:tc>
                  </w:tr>
                </w:tbl>
                <w:p w14:paraId="22AAF870" w14:textId="77777777" w:rsidR="00E73BF2" w:rsidRDefault="00E73BF2">
                  <w:pPr>
                    <w:spacing w:after="0" w:line="240" w:lineRule="auto"/>
                  </w:pPr>
                </w:p>
              </w:tc>
              <w:tc>
                <w:tcPr>
                  <w:tcW w:w="2160" w:type="dxa"/>
                </w:tcPr>
                <w:p w14:paraId="1409B85B"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0FECAD0B" w14:textId="77777777">
                    <w:trPr>
                      <w:trHeight w:val="212"/>
                    </w:trPr>
                    <w:tc>
                      <w:tcPr>
                        <w:tcW w:w="360" w:type="dxa"/>
                        <w:tcBorders>
                          <w:top w:val="nil"/>
                          <w:left w:val="nil"/>
                          <w:bottom w:val="nil"/>
                          <w:right w:val="nil"/>
                        </w:tcBorders>
                        <w:tcMar>
                          <w:top w:w="39" w:type="dxa"/>
                          <w:left w:w="39" w:type="dxa"/>
                          <w:bottom w:w="39" w:type="dxa"/>
                          <w:right w:w="39" w:type="dxa"/>
                        </w:tcMar>
                      </w:tcPr>
                      <w:p w14:paraId="53F24277" w14:textId="77777777" w:rsidR="00E73BF2" w:rsidRDefault="00F22ED5">
                        <w:pPr>
                          <w:spacing w:after="0" w:line="240" w:lineRule="auto"/>
                        </w:pPr>
                        <w:r>
                          <w:rPr>
                            <w:rFonts w:ascii="Arial" w:eastAsia="Arial" w:hAnsi="Arial"/>
                            <w:color w:val="000000"/>
                          </w:rPr>
                          <w:t>N</w:t>
                        </w:r>
                      </w:p>
                    </w:tc>
                  </w:tr>
                </w:tbl>
                <w:p w14:paraId="05B7425C" w14:textId="77777777" w:rsidR="00E73BF2" w:rsidRDefault="00E73BF2">
                  <w:pPr>
                    <w:spacing w:after="0" w:line="240" w:lineRule="auto"/>
                  </w:pPr>
                </w:p>
              </w:tc>
              <w:tc>
                <w:tcPr>
                  <w:tcW w:w="180" w:type="dxa"/>
                </w:tcPr>
                <w:p w14:paraId="62798236" w14:textId="77777777" w:rsidR="00E73BF2" w:rsidRDefault="00E73BF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73BF2" w14:paraId="131D2AF4" w14:textId="77777777">
                    <w:trPr>
                      <w:trHeight w:val="192"/>
                    </w:trPr>
                    <w:tc>
                      <w:tcPr>
                        <w:tcW w:w="3240" w:type="dxa"/>
                        <w:tcBorders>
                          <w:top w:val="nil"/>
                          <w:left w:val="nil"/>
                          <w:bottom w:val="nil"/>
                          <w:right w:val="nil"/>
                        </w:tcBorders>
                        <w:tcMar>
                          <w:top w:w="39" w:type="dxa"/>
                          <w:left w:w="39" w:type="dxa"/>
                          <w:bottom w:w="39" w:type="dxa"/>
                          <w:right w:w="39" w:type="dxa"/>
                        </w:tcMar>
                      </w:tcPr>
                      <w:p w14:paraId="6A8533B2" w14:textId="77777777" w:rsidR="00E73BF2" w:rsidRDefault="00F22ED5">
                        <w:pPr>
                          <w:spacing w:after="0" w:line="240" w:lineRule="auto"/>
                        </w:pPr>
                        <w:r>
                          <w:rPr>
                            <w:rFonts w:ascii="Arial" w:eastAsia="Arial" w:hAnsi="Arial"/>
                            <w:color w:val="000000"/>
                            <w:sz w:val="16"/>
                          </w:rPr>
                          <w:t>Assign work.</w:t>
                        </w:r>
                      </w:p>
                    </w:tc>
                  </w:tr>
                </w:tbl>
                <w:p w14:paraId="61058CB5" w14:textId="77777777" w:rsidR="00E73BF2" w:rsidRDefault="00E73BF2">
                  <w:pPr>
                    <w:spacing w:after="0" w:line="240" w:lineRule="auto"/>
                  </w:pPr>
                </w:p>
              </w:tc>
              <w:tc>
                <w:tcPr>
                  <w:tcW w:w="539" w:type="dxa"/>
                  <w:tcBorders>
                    <w:right w:val="single" w:sz="15" w:space="0" w:color="000000"/>
                  </w:tcBorders>
                </w:tcPr>
                <w:p w14:paraId="2CF3F331" w14:textId="77777777" w:rsidR="00E73BF2" w:rsidRDefault="00E73BF2">
                  <w:pPr>
                    <w:pStyle w:val="EmptyCellLayoutStyle"/>
                    <w:spacing w:after="0" w:line="240" w:lineRule="auto"/>
                  </w:pPr>
                </w:p>
              </w:tc>
            </w:tr>
            <w:tr w:rsidR="00E73BF2" w14:paraId="2DF232F4" w14:textId="77777777">
              <w:trPr>
                <w:trHeight w:val="20"/>
              </w:trPr>
              <w:tc>
                <w:tcPr>
                  <w:tcW w:w="900" w:type="dxa"/>
                  <w:tcBorders>
                    <w:left w:val="single" w:sz="15" w:space="0" w:color="000000"/>
                  </w:tcBorders>
                </w:tcPr>
                <w:p w14:paraId="2105DC08" w14:textId="77777777" w:rsidR="00E73BF2" w:rsidRDefault="00E73BF2">
                  <w:pPr>
                    <w:pStyle w:val="EmptyCellLayoutStyle"/>
                    <w:spacing w:after="0" w:line="240" w:lineRule="auto"/>
                  </w:pPr>
                </w:p>
              </w:tc>
              <w:tc>
                <w:tcPr>
                  <w:tcW w:w="359" w:type="dxa"/>
                  <w:vMerge/>
                </w:tcPr>
                <w:p w14:paraId="78D6E7A9" w14:textId="77777777" w:rsidR="00E73BF2" w:rsidRDefault="00E73BF2">
                  <w:pPr>
                    <w:pStyle w:val="EmptyCellLayoutStyle"/>
                    <w:spacing w:after="0" w:line="240" w:lineRule="auto"/>
                  </w:pPr>
                </w:p>
              </w:tc>
              <w:tc>
                <w:tcPr>
                  <w:tcW w:w="180" w:type="dxa"/>
                </w:tcPr>
                <w:p w14:paraId="6782268B" w14:textId="77777777" w:rsidR="00E73BF2" w:rsidRDefault="00E73BF2">
                  <w:pPr>
                    <w:pStyle w:val="EmptyCellLayoutStyle"/>
                    <w:spacing w:after="0" w:line="240" w:lineRule="auto"/>
                  </w:pPr>
                </w:p>
              </w:tc>
              <w:tc>
                <w:tcPr>
                  <w:tcW w:w="3240" w:type="dxa"/>
                </w:tcPr>
                <w:p w14:paraId="070D8EEC" w14:textId="77777777" w:rsidR="00E73BF2" w:rsidRDefault="00E73BF2">
                  <w:pPr>
                    <w:pStyle w:val="EmptyCellLayoutStyle"/>
                    <w:spacing w:after="0" w:line="240" w:lineRule="auto"/>
                  </w:pPr>
                </w:p>
              </w:tc>
              <w:tc>
                <w:tcPr>
                  <w:tcW w:w="2160" w:type="dxa"/>
                </w:tcPr>
                <w:p w14:paraId="2E30A0D8" w14:textId="77777777" w:rsidR="00E73BF2" w:rsidRDefault="00E73BF2">
                  <w:pPr>
                    <w:pStyle w:val="EmptyCellLayoutStyle"/>
                    <w:spacing w:after="0" w:line="240" w:lineRule="auto"/>
                  </w:pPr>
                </w:p>
              </w:tc>
              <w:tc>
                <w:tcPr>
                  <w:tcW w:w="359" w:type="dxa"/>
                  <w:vMerge/>
                </w:tcPr>
                <w:p w14:paraId="1A973F49" w14:textId="77777777" w:rsidR="00E73BF2" w:rsidRDefault="00E73BF2">
                  <w:pPr>
                    <w:pStyle w:val="EmptyCellLayoutStyle"/>
                    <w:spacing w:after="0" w:line="240" w:lineRule="auto"/>
                  </w:pPr>
                </w:p>
              </w:tc>
              <w:tc>
                <w:tcPr>
                  <w:tcW w:w="180" w:type="dxa"/>
                </w:tcPr>
                <w:p w14:paraId="37638B91" w14:textId="77777777" w:rsidR="00E73BF2" w:rsidRDefault="00E73BF2">
                  <w:pPr>
                    <w:pStyle w:val="EmptyCellLayoutStyle"/>
                    <w:spacing w:after="0" w:line="240" w:lineRule="auto"/>
                  </w:pPr>
                </w:p>
              </w:tc>
              <w:tc>
                <w:tcPr>
                  <w:tcW w:w="3240" w:type="dxa"/>
                </w:tcPr>
                <w:p w14:paraId="00EE0E6D" w14:textId="77777777" w:rsidR="00E73BF2" w:rsidRDefault="00E73BF2">
                  <w:pPr>
                    <w:pStyle w:val="EmptyCellLayoutStyle"/>
                    <w:spacing w:after="0" w:line="240" w:lineRule="auto"/>
                  </w:pPr>
                </w:p>
              </w:tc>
              <w:tc>
                <w:tcPr>
                  <w:tcW w:w="539" w:type="dxa"/>
                  <w:tcBorders>
                    <w:right w:val="single" w:sz="15" w:space="0" w:color="000000"/>
                  </w:tcBorders>
                </w:tcPr>
                <w:p w14:paraId="47AC096B" w14:textId="77777777" w:rsidR="00E73BF2" w:rsidRDefault="00E73BF2">
                  <w:pPr>
                    <w:pStyle w:val="EmptyCellLayoutStyle"/>
                    <w:spacing w:after="0" w:line="240" w:lineRule="auto"/>
                  </w:pPr>
                </w:p>
              </w:tc>
            </w:tr>
            <w:tr w:rsidR="00E73BF2" w14:paraId="203F724D" w14:textId="77777777">
              <w:trPr>
                <w:trHeight w:val="69"/>
              </w:trPr>
              <w:tc>
                <w:tcPr>
                  <w:tcW w:w="900" w:type="dxa"/>
                  <w:tcBorders>
                    <w:left w:val="single" w:sz="15" w:space="0" w:color="000000"/>
                  </w:tcBorders>
                </w:tcPr>
                <w:p w14:paraId="3F997ADB" w14:textId="77777777" w:rsidR="00E73BF2" w:rsidRDefault="00E73BF2">
                  <w:pPr>
                    <w:pStyle w:val="EmptyCellLayoutStyle"/>
                    <w:spacing w:after="0" w:line="240" w:lineRule="auto"/>
                  </w:pPr>
                </w:p>
              </w:tc>
              <w:tc>
                <w:tcPr>
                  <w:tcW w:w="359" w:type="dxa"/>
                </w:tcPr>
                <w:p w14:paraId="7E0AF095" w14:textId="77777777" w:rsidR="00E73BF2" w:rsidRDefault="00E73BF2">
                  <w:pPr>
                    <w:pStyle w:val="EmptyCellLayoutStyle"/>
                    <w:spacing w:after="0" w:line="240" w:lineRule="auto"/>
                  </w:pPr>
                </w:p>
              </w:tc>
              <w:tc>
                <w:tcPr>
                  <w:tcW w:w="180" w:type="dxa"/>
                </w:tcPr>
                <w:p w14:paraId="04BC79D8" w14:textId="77777777" w:rsidR="00E73BF2" w:rsidRDefault="00E73BF2">
                  <w:pPr>
                    <w:pStyle w:val="EmptyCellLayoutStyle"/>
                    <w:spacing w:after="0" w:line="240" w:lineRule="auto"/>
                  </w:pPr>
                </w:p>
              </w:tc>
              <w:tc>
                <w:tcPr>
                  <w:tcW w:w="3240" w:type="dxa"/>
                </w:tcPr>
                <w:p w14:paraId="4D9B14BB" w14:textId="77777777" w:rsidR="00E73BF2" w:rsidRDefault="00E73BF2">
                  <w:pPr>
                    <w:pStyle w:val="EmptyCellLayoutStyle"/>
                    <w:spacing w:after="0" w:line="240" w:lineRule="auto"/>
                  </w:pPr>
                </w:p>
              </w:tc>
              <w:tc>
                <w:tcPr>
                  <w:tcW w:w="2160" w:type="dxa"/>
                </w:tcPr>
                <w:p w14:paraId="51772BCA" w14:textId="77777777" w:rsidR="00E73BF2" w:rsidRDefault="00E73BF2">
                  <w:pPr>
                    <w:pStyle w:val="EmptyCellLayoutStyle"/>
                    <w:spacing w:after="0" w:line="240" w:lineRule="auto"/>
                  </w:pPr>
                </w:p>
              </w:tc>
              <w:tc>
                <w:tcPr>
                  <w:tcW w:w="359" w:type="dxa"/>
                </w:tcPr>
                <w:p w14:paraId="63D7C6C3" w14:textId="77777777" w:rsidR="00E73BF2" w:rsidRDefault="00E73BF2">
                  <w:pPr>
                    <w:pStyle w:val="EmptyCellLayoutStyle"/>
                    <w:spacing w:after="0" w:line="240" w:lineRule="auto"/>
                  </w:pPr>
                </w:p>
              </w:tc>
              <w:tc>
                <w:tcPr>
                  <w:tcW w:w="180" w:type="dxa"/>
                </w:tcPr>
                <w:p w14:paraId="67F113A2" w14:textId="77777777" w:rsidR="00E73BF2" w:rsidRDefault="00E73BF2">
                  <w:pPr>
                    <w:pStyle w:val="EmptyCellLayoutStyle"/>
                    <w:spacing w:after="0" w:line="240" w:lineRule="auto"/>
                  </w:pPr>
                </w:p>
              </w:tc>
              <w:tc>
                <w:tcPr>
                  <w:tcW w:w="3240" w:type="dxa"/>
                </w:tcPr>
                <w:p w14:paraId="268B242A" w14:textId="77777777" w:rsidR="00E73BF2" w:rsidRDefault="00E73BF2">
                  <w:pPr>
                    <w:pStyle w:val="EmptyCellLayoutStyle"/>
                    <w:spacing w:after="0" w:line="240" w:lineRule="auto"/>
                  </w:pPr>
                </w:p>
              </w:tc>
              <w:tc>
                <w:tcPr>
                  <w:tcW w:w="539" w:type="dxa"/>
                  <w:tcBorders>
                    <w:right w:val="single" w:sz="15" w:space="0" w:color="000000"/>
                  </w:tcBorders>
                </w:tcPr>
                <w:p w14:paraId="42F731D4" w14:textId="77777777" w:rsidR="00E73BF2" w:rsidRDefault="00E73BF2">
                  <w:pPr>
                    <w:pStyle w:val="EmptyCellLayoutStyle"/>
                    <w:spacing w:after="0" w:line="240" w:lineRule="auto"/>
                  </w:pPr>
                </w:p>
              </w:tc>
            </w:tr>
            <w:tr w:rsidR="00E73BF2" w14:paraId="388C02DA" w14:textId="77777777">
              <w:trPr>
                <w:trHeight w:val="270"/>
              </w:trPr>
              <w:tc>
                <w:tcPr>
                  <w:tcW w:w="900" w:type="dxa"/>
                  <w:tcBorders>
                    <w:left w:val="single" w:sz="15" w:space="0" w:color="000000"/>
                  </w:tcBorders>
                </w:tcPr>
                <w:p w14:paraId="3D10B71C"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48D16051" w14:textId="77777777">
                    <w:trPr>
                      <w:trHeight w:val="212"/>
                    </w:trPr>
                    <w:tc>
                      <w:tcPr>
                        <w:tcW w:w="360" w:type="dxa"/>
                        <w:tcBorders>
                          <w:top w:val="nil"/>
                          <w:left w:val="nil"/>
                          <w:bottom w:val="nil"/>
                          <w:right w:val="nil"/>
                        </w:tcBorders>
                        <w:tcMar>
                          <w:top w:w="39" w:type="dxa"/>
                          <w:left w:w="39" w:type="dxa"/>
                          <w:bottom w:w="39" w:type="dxa"/>
                          <w:right w:w="39" w:type="dxa"/>
                        </w:tcMar>
                      </w:tcPr>
                      <w:p w14:paraId="454D7D6C" w14:textId="77777777" w:rsidR="00E73BF2" w:rsidRDefault="00F22ED5">
                        <w:pPr>
                          <w:spacing w:after="0" w:line="240" w:lineRule="auto"/>
                        </w:pPr>
                        <w:r>
                          <w:rPr>
                            <w:rFonts w:ascii="Arial" w:eastAsia="Arial" w:hAnsi="Arial"/>
                            <w:color w:val="000000"/>
                          </w:rPr>
                          <w:t>N</w:t>
                        </w:r>
                      </w:p>
                    </w:tc>
                  </w:tr>
                </w:tbl>
                <w:p w14:paraId="2368D33A" w14:textId="77777777" w:rsidR="00E73BF2" w:rsidRDefault="00E73BF2">
                  <w:pPr>
                    <w:spacing w:after="0" w:line="240" w:lineRule="auto"/>
                  </w:pPr>
                </w:p>
              </w:tc>
              <w:tc>
                <w:tcPr>
                  <w:tcW w:w="180" w:type="dxa"/>
                </w:tcPr>
                <w:p w14:paraId="077C1CB5" w14:textId="77777777" w:rsidR="00E73BF2" w:rsidRDefault="00E73BF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73BF2" w14:paraId="4930B2C2" w14:textId="77777777">
                    <w:trPr>
                      <w:trHeight w:val="192"/>
                    </w:trPr>
                    <w:tc>
                      <w:tcPr>
                        <w:tcW w:w="3240" w:type="dxa"/>
                        <w:tcBorders>
                          <w:top w:val="nil"/>
                          <w:left w:val="nil"/>
                          <w:bottom w:val="nil"/>
                          <w:right w:val="nil"/>
                        </w:tcBorders>
                        <w:tcMar>
                          <w:top w:w="39" w:type="dxa"/>
                          <w:left w:w="39" w:type="dxa"/>
                          <w:bottom w:w="39" w:type="dxa"/>
                          <w:right w:w="39" w:type="dxa"/>
                        </w:tcMar>
                      </w:tcPr>
                      <w:p w14:paraId="3F660DEA" w14:textId="77777777" w:rsidR="00E73BF2" w:rsidRDefault="00F22ED5">
                        <w:pPr>
                          <w:spacing w:after="0" w:line="240" w:lineRule="auto"/>
                        </w:pPr>
                        <w:r>
                          <w:rPr>
                            <w:rFonts w:ascii="Arial" w:eastAsia="Arial" w:hAnsi="Arial"/>
                            <w:color w:val="000000"/>
                            <w:sz w:val="16"/>
                          </w:rPr>
                          <w:t>Provide formal written counseling.</w:t>
                        </w:r>
                      </w:p>
                    </w:tc>
                  </w:tr>
                </w:tbl>
                <w:p w14:paraId="6C4693C4" w14:textId="77777777" w:rsidR="00E73BF2" w:rsidRDefault="00E73BF2">
                  <w:pPr>
                    <w:spacing w:after="0" w:line="240" w:lineRule="auto"/>
                  </w:pPr>
                </w:p>
              </w:tc>
              <w:tc>
                <w:tcPr>
                  <w:tcW w:w="2160" w:type="dxa"/>
                </w:tcPr>
                <w:p w14:paraId="6A9FB77E"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599DCC49" w14:textId="77777777">
                    <w:trPr>
                      <w:trHeight w:val="212"/>
                    </w:trPr>
                    <w:tc>
                      <w:tcPr>
                        <w:tcW w:w="360" w:type="dxa"/>
                        <w:tcBorders>
                          <w:top w:val="nil"/>
                          <w:left w:val="nil"/>
                          <w:bottom w:val="nil"/>
                          <w:right w:val="nil"/>
                        </w:tcBorders>
                        <w:tcMar>
                          <w:top w:w="39" w:type="dxa"/>
                          <w:left w:w="39" w:type="dxa"/>
                          <w:bottom w:w="39" w:type="dxa"/>
                          <w:right w:w="39" w:type="dxa"/>
                        </w:tcMar>
                      </w:tcPr>
                      <w:p w14:paraId="0C4F4F31" w14:textId="77777777" w:rsidR="00E73BF2" w:rsidRDefault="00F22ED5">
                        <w:pPr>
                          <w:spacing w:after="0" w:line="240" w:lineRule="auto"/>
                        </w:pPr>
                        <w:r>
                          <w:rPr>
                            <w:rFonts w:ascii="Arial" w:eastAsia="Arial" w:hAnsi="Arial"/>
                            <w:color w:val="000000"/>
                          </w:rPr>
                          <w:t>N</w:t>
                        </w:r>
                      </w:p>
                    </w:tc>
                  </w:tr>
                </w:tbl>
                <w:p w14:paraId="15B30349" w14:textId="77777777" w:rsidR="00E73BF2" w:rsidRDefault="00E73BF2">
                  <w:pPr>
                    <w:spacing w:after="0" w:line="240" w:lineRule="auto"/>
                  </w:pPr>
                </w:p>
              </w:tc>
              <w:tc>
                <w:tcPr>
                  <w:tcW w:w="180" w:type="dxa"/>
                </w:tcPr>
                <w:p w14:paraId="0F91B72D" w14:textId="77777777" w:rsidR="00E73BF2" w:rsidRDefault="00E73BF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73BF2" w14:paraId="2D8889AB" w14:textId="77777777">
                    <w:trPr>
                      <w:trHeight w:val="192"/>
                    </w:trPr>
                    <w:tc>
                      <w:tcPr>
                        <w:tcW w:w="3240" w:type="dxa"/>
                        <w:tcBorders>
                          <w:top w:val="nil"/>
                          <w:left w:val="nil"/>
                          <w:bottom w:val="nil"/>
                          <w:right w:val="nil"/>
                        </w:tcBorders>
                        <w:tcMar>
                          <w:top w:w="39" w:type="dxa"/>
                          <w:left w:w="39" w:type="dxa"/>
                          <w:bottom w:w="39" w:type="dxa"/>
                          <w:right w:w="39" w:type="dxa"/>
                        </w:tcMar>
                      </w:tcPr>
                      <w:p w14:paraId="642D00E7" w14:textId="77777777" w:rsidR="00E73BF2" w:rsidRDefault="00F22ED5">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6A16203D" w14:textId="77777777" w:rsidR="00E73BF2" w:rsidRDefault="00E73BF2">
                  <w:pPr>
                    <w:spacing w:after="0" w:line="240" w:lineRule="auto"/>
                  </w:pPr>
                </w:p>
              </w:tc>
              <w:tc>
                <w:tcPr>
                  <w:tcW w:w="539" w:type="dxa"/>
                  <w:tcBorders>
                    <w:right w:val="single" w:sz="15" w:space="0" w:color="000000"/>
                  </w:tcBorders>
                </w:tcPr>
                <w:p w14:paraId="6DDFAA0F" w14:textId="77777777" w:rsidR="00E73BF2" w:rsidRDefault="00E73BF2">
                  <w:pPr>
                    <w:pStyle w:val="EmptyCellLayoutStyle"/>
                    <w:spacing w:after="0" w:line="240" w:lineRule="auto"/>
                  </w:pPr>
                </w:p>
              </w:tc>
            </w:tr>
            <w:tr w:rsidR="00E73BF2" w14:paraId="7B5B4F92" w14:textId="77777777">
              <w:trPr>
                <w:trHeight w:val="20"/>
              </w:trPr>
              <w:tc>
                <w:tcPr>
                  <w:tcW w:w="900" w:type="dxa"/>
                  <w:tcBorders>
                    <w:left w:val="single" w:sz="15" w:space="0" w:color="000000"/>
                  </w:tcBorders>
                </w:tcPr>
                <w:p w14:paraId="6E563358" w14:textId="77777777" w:rsidR="00E73BF2" w:rsidRDefault="00E73BF2">
                  <w:pPr>
                    <w:pStyle w:val="EmptyCellLayoutStyle"/>
                    <w:spacing w:after="0" w:line="240" w:lineRule="auto"/>
                  </w:pPr>
                </w:p>
              </w:tc>
              <w:tc>
                <w:tcPr>
                  <w:tcW w:w="359" w:type="dxa"/>
                  <w:vMerge/>
                </w:tcPr>
                <w:p w14:paraId="7BFCA21D" w14:textId="77777777" w:rsidR="00E73BF2" w:rsidRDefault="00E73BF2">
                  <w:pPr>
                    <w:pStyle w:val="EmptyCellLayoutStyle"/>
                    <w:spacing w:after="0" w:line="240" w:lineRule="auto"/>
                  </w:pPr>
                </w:p>
              </w:tc>
              <w:tc>
                <w:tcPr>
                  <w:tcW w:w="180" w:type="dxa"/>
                </w:tcPr>
                <w:p w14:paraId="25E42926" w14:textId="77777777" w:rsidR="00E73BF2" w:rsidRDefault="00E73BF2">
                  <w:pPr>
                    <w:pStyle w:val="EmptyCellLayoutStyle"/>
                    <w:spacing w:after="0" w:line="240" w:lineRule="auto"/>
                  </w:pPr>
                </w:p>
              </w:tc>
              <w:tc>
                <w:tcPr>
                  <w:tcW w:w="3240" w:type="dxa"/>
                </w:tcPr>
                <w:p w14:paraId="3D0B5EF6" w14:textId="77777777" w:rsidR="00E73BF2" w:rsidRDefault="00E73BF2">
                  <w:pPr>
                    <w:pStyle w:val="EmptyCellLayoutStyle"/>
                    <w:spacing w:after="0" w:line="240" w:lineRule="auto"/>
                  </w:pPr>
                </w:p>
              </w:tc>
              <w:tc>
                <w:tcPr>
                  <w:tcW w:w="2160" w:type="dxa"/>
                </w:tcPr>
                <w:p w14:paraId="7846DA22" w14:textId="77777777" w:rsidR="00E73BF2" w:rsidRDefault="00E73BF2">
                  <w:pPr>
                    <w:pStyle w:val="EmptyCellLayoutStyle"/>
                    <w:spacing w:after="0" w:line="240" w:lineRule="auto"/>
                  </w:pPr>
                </w:p>
              </w:tc>
              <w:tc>
                <w:tcPr>
                  <w:tcW w:w="359" w:type="dxa"/>
                  <w:vMerge/>
                </w:tcPr>
                <w:p w14:paraId="512B313A" w14:textId="77777777" w:rsidR="00E73BF2" w:rsidRDefault="00E73BF2">
                  <w:pPr>
                    <w:pStyle w:val="EmptyCellLayoutStyle"/>
                    <w:spacing w:after="0" w:line="240" w:lineRule="auto"/>
                  </w:pPr>
                </w:p>
              </w:tc>
              <w:tc>
                <w:tcPr>
                  <w:tcW w:w="180" w:type="dxa"/>
                </w:tcPr>
                <w:p w14:paraId="010C670D" w14:textId="77777777" w:rsidR="00E73BF2" w:rsidRDefault="00E73BF2">
                  <w:pPr>
                    <w:pStyle w:val="EmptyCellLayoutStyle"/>
                    <w:spacing w:after="0" w:line="240" w:lineRule="auto"/>
                  </w:pPr>
                </w:p>
              </w:tc>
              <w:tc>
                <w:tcPr>
                  <w:tcW w:w="3240" w:type="dxa"/>
                </w:tcPr>
                <w:p w14:paraId="53D9FD31" w14:textId="77777777" w:rsidR="00E73BF2" w:rsidRDefault="00E73BF2">
                  <w:pPr>
                    <w:pStyle w:val="EmptyCellLayoutStyle"/>
                    <w:spacing w:after="0" w:line="240" w:lineRule="auto"/>
                  </w:pPr>
                </w:p>
              </w:tc>
              <w:tc>
                <w:tcPr>
                  <w:tcW w:w="539" w:type="dxa"/>
                  <w:tcBorders>
                    <w:right w:val="single" w:sz="15" w:space="0" w:color="000000"/>
                  </w:tcBorders>
                </w:tcPr>
                <w:p w14:paraId="6CD325BA" w14:textId="77777777" w:rsidR="00E73BF2" w:rsidRDefault="00E73BF2">
                  <w:pPr>
                    <w:pStyle w:val="EmptyCellLayoutStyle"/>
                    <w:spacing w:after="0" w:line="240" w:lineRule="auto"/>
                  </w:pPr>
                </w:p>
              </w:tc>
            </w:tr>
            <w:tr w:rsidR="00E73BF2" w14:paraId="36662D25" w14:textId="77777777">
              <w:trPr>
                <w:trHeight w:val="13"/>
              </w:trPr>
              <w:tc>
                <w:tcPr>
                  <w:tcW w:w="900" w:type="dxa"/>
                  <w:tcBorders>
                    <w:left w:val="single" w:sz="15" w:space="0" w:color="000000"/>
                  </w:tcBorders>
                </w:tcPr>
                <w:p w14:paraId="79088FBE" w14:textId="77777777" w:rsidR="00E73BF2" w:rsidRDefault="00E73BF2">
                  <w:pPr>
                    <w:pStyle w:val="EmptyCellLayoutStyle"/>
                    <w:spacing w:after="0" w:line="240" w:lineRule="auto"/>
                  </w:pPr>
                </w:p>
              </w:tc>
              <w:tc>
                <w:tcPr>
                  <w:tcW w:w="359" w:type="dxa"/>
                </w:tcPr>
                <w:p w14:paraId="587F6807" w14:textId="77777777" w:rsidR="00E73BF2" w:rsidRDefault="00E73BF2">
                  <w:pPr>
                    <w:pStyle w:val="EmptyCellLayoutStyle"/>
                    <w:spacing w:after="0" w:line="240" w:lineRule="auto"/>
                  </w:pPr>
                </w:p>
              </w:tc>
              <w:tc>
                <w:tcPr>
                  <w:tcW w:w="180" w:type="dxa"/>
                </w:tcPr>
                <w:p w14:paraId="2AC6C610" w14:textId="77777777" w:rsidR="00E73BF2" w:rsidRDefault="00E73BF2">
                  <w:pPr>
                    <w:pStyle w:val="EmptyCellLayoutStyle"/>
                    <w:spacing w:after="0" w:line="240" w:lineRule="auto"/>
                  </w:pPr>
                </w:p>
              </w:tc>
              <w:tc>
                <w:tcPr>
                  <w:tcW w:w="3240" w:type="dxa"/>
                </w:tcPr>
                <w:p w14:paraId="26A90E69" w14:textId="77777777" w:rsidR="00E73BF2" w:rsidRDefault="00E73BF2">
                  <w:pPr>
                    <w:pStyle w:val="EmptyCellLayoutStyle"/>
                    <w:spacing w:after="0" w:line="240" w:lineRule="auto"/>
                  </w:pPr>
                </w:p>
              </w:tc>
              <w:tc>
                <w:tcPr>
                  <w:tcW w:w="2160" w:type="dxa"/>
                </w:tcPr>
                <w:p w14:paraId="3E9A8745" w14:textId="77777777" w:rsidR="00E73BF2" w:rsidRDefault="00E73BF2">
                  <w:pPr>
                    <w:pStyle w:val="EmptyCellLayoutStyle"/>
                    <w:spacing w:after="0" w:line="240" w:lineRule="auto"/>
                  </w:pPr>
                </w:p>
              </w:tc>
              <w:tc>
                <w:tcPr>
                  <w:tcW w:w="359" w:type="dxa"/>
                </w:tcPr>
                <w:p w14:paraId="49443397" w14:textId="77777777" w:rsidR="00E73BF2" w:rsidRDefault="00E73BF2">
                  <w:pPr>
                    <w:pStyle w:val="EmptyCellLayoutStyle"/>
                    <w:spacing w:after="0" w:line="240" w:lineRule="auto"/>
                  </w:pPr>
                </w:p>
              </w:tc>
              <w:tc>
                <w:tcPr>
                  <w:tcW w:w="180" w:type="dxa"/>
                </w:tcPr>
                <w:p w14:paraId="587BF34F" w14:textId="77777777" w:rsidR="00E73BF2" w:rsidRDefault="00E73BF2">
                  <w:pPr>
                    <w:pStyle w:val="EmptyCellLayoutStyle"/>
                    <w:spacing w:after="0" w:line="240" w:lineRule="auto"/>
                  </w:pPr>
                </w:p>
              </w:tc>
              <w:tc>
                <w:tcPr>
                  <w:tcW w:w="3240" w:type="dxa"/>
                </w:tcPr>
                <w:p w14:paraId="2631F42B" w14:textId="77777777" w:rsidR="00E73BF2" w:rsidRDefault="00E73BF2">
                  <w:pPr>
                    <w:pStyle w:val="EmptyCellLayoutStyle"/>
                    <w:spacing w:after="0" w:line="240" w:lineRule="auto"/>
                  </w:pPr>
                </w:p>
              </w:tc>
              <w:tc>
                <w:tcPr>
                  <w:tcW w:w="539" w:type="dxa"/>
                  <w:tcBorders>
                    <w:right w:val="single" w:sz="15" w:space="0" w:color="000000"/>
                  </w:tcBorders>
                </w:tcPr>
                <w:p w14:paraId="6570E09F" w14:textId="77777777" w:rsidR="00E73BF2" w:rsidRDefault="00E73BF2">
                  <w:pPr>
                    <w:pStyle w:val="EmptyCellLayoutStyle"/>
                    <w:spacing w:after="0" w:line="240" w:lineRule="auto"/>
                  </w:pPr>
                </w:p>
              </w:tc>
            </w:tr>
            <w:tr w:rsidR="00E73BF2" w14:paraId="3F4AD9CB" w14:textId="77777777">
              <w:trPr>
                <w:trHeight w:val="55"/>
              </w:trPr>
              <w:tc>
                <w:tcPr>
                  <w:tcW w:w="900" w:type="dxa"/>
                  <w:tcBorders>
                    <w:left w:val="single" w:sz="15" w:space="0" w:color="000000"/>
                  </w:tcBorders>
                </w:tcPr>
                <w:p w14:paraId="08DEC82D" w14:textId="77777777" w:rsidR="00E73BF2" w:rsidRDefault="00E73BF2">
                  <w:pPr>
                    <w:pStyle w:val="EmptyCellLayoutStyle"/>
                    <w:spacing w:after="0" w:line="240" w:lineRule="auto"/>
                  </w:pPr>
                </w:p>
              </w:tc>
              <w:tc>
                <w:tcPr>
                  <w:tcW w:w="359" w:type="dxa"/>
                </w:tcPr>
                <w:p w14:paraId="65B210C1" w14:textId="77777777" w:rsidR="00E73BF2" w:rsidRDefault="00E73BF2">
                  <w:pPr>
                    <w:pStyle w:val="EmptyCellLayoutStyle"/>
                    <w:spacing w:after="0" w:line="240" w:lineRule="auto"/>
                  </w:pPr>
                </w:p>
              </w:tc>
              <w:tc>
                <w:tcPr>
                  <w:tcW w:w="180" w:type="dxa"/>
                </w:tcPr>
                <w:p w14:paraId="7B39B4F8" w14:textId="77777777" w:rsidR="00E73BF2" w:rsidRDefault="00E73BF2">
                  <w:pPr>
                    <w:pStyle w:val="EmptyCellLayoutStyle"/>
                    <w:spacing w:after="0" w:line="240" w:lineRule="auto"/>
                  </w:pPr>
                </w:p>
              </w:tc>
              <w:tc>
                <w:tcPr>
                  <w:tcW w:w="3240" w:type="dxa"/>
                </w:tcPr>
                <w:p w14:paraId="6FE08DC5" w14:textId="77777777" w:rsidR="00E73BF2" w:rsidRDefault="00E73BF2">
                  <w:pPr>
                    <w:pStyle w:val="EmptyCellLayoutStyle"/>
                    <w:spacing w:after="0" w:line="240" w:lineRule="auto"/>
                  </w:pPr>
                </w:p>
              </w:tc>
              <w:tc>
                <w:tcPr>
                  <w:tcW w:w="2160" w:type="dxa"/>
                </w:tcPr>
                <w:p w14:paraId="14ABAC31"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364C1189" w14:textId="77777777">
                    <w:trPr>
                      <w:trHeight w:val="212"/>
                    </w:trPr>
                    <w:tc>
                      <w:tcPr>
                        <w:tcW w:w="360" w:type="dxa"/>
                        <w:tcBorders>
                          <w:top w:val="nil"/>
                          <w:left w:val="nil"/>
                          <w:bottom w:val="nil"/>
                          <w:right w:val="nil"/>
                        </w:tcBorders>
                        <w:tcMar>
                          <w:top w:w="39" w:type="dxa"/>
                          <w:left w:w="39" w:type="dxa"/>
                          <w:bottom w:w="39" w:type="dxa"/>
                          <w:right w:w="39" w:type="dxa"/>
                        </w:tcMar>
                      </w:tcPr>
                      <w:p w14:paraId="18F97D64" w14:textId="77777777" w:rsidR="00E73BF2" w:rsidRDefault="00F22ED5">
                        <w:pPr>
                          <w:spacing w:after="0" w:line="240" w:lineRule="auto"/>
                        </w:pPr>
                        <w:r>
                          <w:rPr>
                            <w:rFonts w:ascii="Arial" w:eastAsia="Arial" w:hAnsi="Arial"/>
                            <w:color w:val="000000"/>
                          </w:rPr>
                          <w:t>N</w:t>
                        </w:r>
                      </w:p>
                    </w:tc>
                  </w:tr>
                </w:tbl>
                <w:p w14:paraId="1F49950E" w14:textId="77777777" w:rsidR="00E73BF2" w:rsidRDefault="00E73BF2">
                  <w:pPr>
                    <w:spacing w:after="0" w:line="240" w:lineRule="auto"/>
                  </w:pPr>
                </w:p>
              </w:tc>
              <w:tc>
                <w:tcPr>
                  <w:tcW w:w="180" w:type="dxa"/>
                </w:tcPr>
                <w:p w14:paraId="64E7FD38" w14:textId="77777777" w:rsidR="00E73BF2" w:rsidRDefault="00E73BF2">
                  <w:pPr>
                    <w:pStyle w:val="EmptyCellLayoutStyle"/>
                    <w:spacing w:after="0" w:line="240" w:lineRule="auto"/>
                  </w:pPr>
                </w:p>
              </w:tc>
              <w:tc>
                <w:tcPr>
                  <w:tcW w:w="3240" w:type="dxa"/>
                </w:tcPr>
                <w:p w14:paraId="32EA43F5" w14:textId="77777777" w:rsidR="00E73BF2" w:rsidRDefault="00E73BF2">
                  <w:pPr>
                    <w:pStyle w:val="EmptyCellLayoutStyle"/>
                    <w:spacing w:after="0" w:line="240" w:lineRule="auto"/>
                  </w:pPr>
                </w:p>
              </w:tc>
              <w:tc>
                <w:tcPr>
                  <w:tcW w:w="539" w:type="dxa"/>
                  <w:tcBorders>
                    <w:right w:val="single" w:sz="15" w:space="0" w:color="000000"/>
                  </w:tcBorders>
                </w:tcPr>
                <w:p w14:paraId="603DD615" w14:textId="77777777" w:rsidR="00E73BF2" w:rsidRDefault="00E73BF2">
                  <w:pPr>
                    <w:pStyle w:val="EmptyCellLayoutStyle"/>
                    <w:spacing w:after="0" w:line="240" w:lineRule="auto"/>
                  </w:pPr>
                </w:p>
              </w:tc>
            </w:tr>
            <w:tr w:rsidR="00E73BF2" w14:paraId="1BC5F5E9" w14:textId="77777777">
              <w:trPr>
                <w:trHeight w:val="235"/>
              </w:trPr>
              <w:tc>
                <w:tcPr>
                  <w:tcW w:w="900" w:type="dxa"/>
                  <w:tcBorders>
                    <w:left w:val="single" w:sz="15" w:space="0" w:color="000000"/>
                  </w:tcBorders>
                </w:tcPr>
                <w:p w14:paraId="35920562"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1F3F1B98" w14:textId="77777777">
                    <w:trPr>
                      <w:trHeight w:val="212"/>
                    </w:trPr>
                    <w:tc>
                      <w:tcPr>
                        <w:tcW w:w="360" w:type="dxa"/>
                        <w:tcBorders>
                          <w:top w:val="nil"/>
                          <w:left w:val="nil"/>
                          <w:bottom w:val="nil"/>
                          <w:right w:val="nil"/>
                        </w:tcBorders>
                        <w:tcMar>
                          <w:top w:w="39" w:type="dxa"/>
                          <w:left w:w="39" w:type="dxa"/>
                          <w:bottom w:w="39" w:type="dxa"/>
                          <w:right w:w="39" w:type="dxa"/>
                        </w:tcMar>
                      </w:tcPr>
                      <w:p w14:paraId="3DE542C4" w14:textId="77777777" w:rsidR="00E73BF2" w:rsidRDefault="00F22ED5">
                        <w:pPr>
                          <w:spacing w:after="0" w:line="240" w:lineRule="auto"/>
                        </w:pPr>
                        <w:r>
                          <w:rPr>
                            <w:rFonts w:ascii="Arial" w:eastAsia="Arial" w:hAnsi="Arial"/>
                            <w:color w:val="000000"/>
                          </w:rPr>
                          <w:t>N</w:t>
                        </w:r>
                      </w:p>
                    </w:tc>
                  </w:tr>
                </w:tbl>
                <w:p w14:paraId="53124725" w14:textId="77777777" w:rsidR="00E73BF2" w:rsidRDefault="00E73BF2">
                  <w:pPr>
                    <w:spacing w:after="0" w:line="240" w:lineRule="auto"/>
                  </w:pPr>
                </w:p>
              </w:tc>
              <w:tc>
                <w:tcPr>
                  <w:tcW w:w="180" w:type="dxa"/>
                </w:tcPr>
                <w:p w14:paraId="7F4047BB" w14:textId="77777777" w:rsidR="00E73BF2" w:rsidRDefault="00E73BF2">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E73BF2" w14:paraId="64AF1541" w14:textId="77777777">
                    <w:trPr>
                      <w:trHeight w:val="192"/>
                    </w:trPr>
                    <w:tc>
                      <w:tcPr>
                        <w:tcW w:w="3240" w:type="dxa"/>
                        <w:tcBorders>
                          <w:top w:val="nil"/>
                          <w:left w:val="nil"/>
                          <w:bottom w:val="nil"/>
                          <w:right w:val="nil"/>
                        </w:tcBorders>
                        <w:tcMar>
                          <w:top w:w="39" w:type="dxa"/>
                          <w:left w:w="39" w:type="dxa"/>
                          <w:bottom w:w="39" w:type="dxa"/>
                          <w:right w:w="39" w:type="dxa"/>
                        </w:tcMar>
                      </w:tcPr>
                      <w:p w14:paraId="600CC359" w14:textId="77777777" w:rsidR="00E73BF2" w:rsidRDefault="00F22ED5">
                        <w:pPr>
                          <w:spacing w:after="0" w:line="240" w:lineRule="auto"/>
                        </w:pPr>
                        <w:r>
                          <w:rPr>
                            <w:rFonts w:ascii="Arial" w:eastAsia="Arial" w:hAnsi="Arial"/>
                            <w:color w:val="000000"/>
                            <w:sz w:val="16"/>
                          </w:rPr>
                          <w:t>Approve leave requests.</w:t>
                        </w:r>
                      </w:p>
                    </w:tc>
                  </w:tr>
                </w:tbl>
                <w:p w14:paraId="2BCF5C58" w14:textId="77777777" w:rsidR="00E73BF2" w:rsidRDefault="00E73BF2">
                  <w:pPr>
                    <w:spacing w:after="0" w:line="240" w:lineRule="auto"/>
                  </w:pPr>
                </w:p>
              </w:tc>
              <w:tc>
                <w:tcPr>
                  <w:tcW w:w="2160" w:type="dxa"/>
                </w:tcPr>
                <w:p w14:paraId="4D166DDD" w14:textId="77777777" w:rsidR="00E73BF2" w:rsidRDefault="00E73BF2">
                  <w:pPr>
                    <w:pStyle w:val="EmptyCellLayoutStyle"/>
                    <w:spacing w:after="0" w:line="240" w:lineRule="auto"/>
                  </w:pPr>
                </w:p>
              </w:tc>
              <w:tc>
                <w:tcPr>
                  <w:tcW w:w="359" w:type="dxa"/>
                  <w:vMerge/>
                </w:tcPr>
                <w:p w14:paraId="7081A594" w14:textId="77777777" w:rsidR="00E73BF2" w:rsidRDefault="00E73BF2">
                  <w:pPr>
                    <w:pStyle w:val="EmptyCellLayoutStyle"/>
                    <w:spacing w:after="0" w:line="240" w:lineRule="auto"/>
                  </w:pPr>
                </w:p>
              </w:tc>
              <w:tc>
                <w:tcPr>
                  <w:tcW w:w="180" w:type="dxa"/>
                </w:tcPr>
                <w:p w14:paraId="38BA06FE" w14:textId="77777777" w:rsidR="00E73BF2" w:rsidRDefault="00E73BF2">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E73BF2" w14:paraId="63DA7873" w14:textId="77777777">
                    <w:trPr>
                      <w:trHeight w:val="192"/>
                    </w:trPr>
                    <w:tc>
                      <w:tcPr>
                        <w:tcW w:w="3240" w:type="dxa"/>
                        <w:tcBorders>
                          <w:top w:val="nil"/>
                          <w:left w:val="nil"/>
                          <w:bottom w:val="nil"/>
                          <w:right w:val="nil"/>
                        </w:tcBorders>
                        <w:tcMar>
                          <w:top w:w="39" w:type="dxa"/>
                          <w:left w:w="39" w:type="dxa"/>
                          <w:bottom w:w="39" w:type="dxa"/>
                          <w:right w:w="39" w:type="dxa"/>
                        </w:tcMar>
                      </w:tcPr>
                      <w:p w14:paraId="53AB0B39" w14:textId="77777777" w:rsidR="00E73BF2" w:rsidRDefault="00F22ED5">
                        <w:pPr>
                          <w:spacing w:after="0" w:line="240" w:lineRule="auto"/>
                        </w:pPr>
                        <w:r>
                          <w:rPr>
                            <w:rFonts w:ascii="Arial" w:eastAsia="Arial" w:hAnsi="Arial"/>
                            <w:color w:val="000000"/>
                            <w:sz w:val="16"/>
                          </w:rPr>
                          <w:t>Review work.</w:t>
                        </w:r>
                      </w:p>
                    </w:tc>
                  </w:tr>
                </w:tbl>
                <w:p w14:paraId="4F4BBF73" w14:textId="77777777" w:rsidR="00E73BF2" w:rsidRDefault="00E73BF2">
                  <w:pPr>
                    <w:spacing w:after="0" w:line="240" w:lineRule="auto"/>
                  </w:pPr>
                </w:p>
              </w:tc>
              <w:tc>
                <w:tcPr>
                  <w:tcW w:w="539" w:type="dxa"/>
                  <w:tcBorders>
                    <w:right w:val="single" w:sz="15" w:space="0" w:color="000000"/>
                  </w:tcBorders>
                </w:tcPr>
                <w:p w14:paraId="27FC794B" w14:textId="77777777" w:rsidR="00E73BF2" w:rsidRDefault="00E73BF2">
                  <w:pPr>
                    <w:pStyle w:val="EmptyCellLayoutStyle"/>
                    <w:spacing w:after="0" w:line="240" w:lineRule="auto"/>
                  </w:pPr>
                </w:p>
              </w:tc>
            </w:tr>
            <w:tr w:rsidR="00E73BF2" w14:paraId="5F49E6C7" w14:textId="77777777">
              <w:trPr>
                <w:trHeight w:val="34"/>
              </w:trPr>
              <w:tc>
                <w:tcPr>
                  <w:tcW w:w="900" w:type="dxa"/>
                  <w:tcBorders>
                    <w:left w:val="single" w:sz="15" w:space="0" w:color="000000"/>
                  </w:tcBorders>
                </w:tcPr>
                <w:p w14:paraId="14779FF3" w14:textId="77777777" w:rsidR="00E73BF2" w:rsidRDefault="00E73BF2">
                  <w:pPr>
                    <w:pStyle w:val="EmptyCellLayoutStyle"/>
                    <w:spacing w:after="0" w:line="240" w:lineRule="auto"/>
                  </w:pPr>
                </w:p>
              </w:tc>
              <w:tc>
                <w:tcPr>
                  <w:tcW w:w="359" w:type="dxa"/>
                  <w:vMerge/>
                </w:tcPr>
                <w:p w14:paraId="4C3FD883" w14:textId="77777777" w:rsidR="00E73BF2" w:rsidRDefault="00E73BF2">
                  <w:pPr>
                    <w:pStyle w:val="EmptyCellLayoutStyle"/>
                    <w:spacing w:after="0" w:line="240" w:lineRule="auto"/>
                  </w:pPr>
                </w:p>
              </w:tc>
              <w:tc>
                <w:tcPr>
                  <w:tcW w:w="180" w:type="dxa"/>
                </w:tcPr>
                <w:p w14:paraId="4861EC03" w14:textId="77777777" w:rsidR="00E73BF2" w:rsidRDefault="00E73BF2">
                  <w:pPr>
                    <w:pStyle w:val="EmptyCellLayoutStyle"/>
                    <w:spacing w:after="0" w:line="240" w:lineRule="auto"/>
                  </w:pPr>
                </w:p>
              </w:tc>
              <w:tc>
                <w:tcPr>
                  <w:tcW w:w="3240" w:type="dxa"/>
                  <w:vMerge/>
                </w:tcPr>
                <w:p w14:paraId="6FA8016F" w14:textId="77777777" w:rsidR="00E73BF2" w:rsidRDefault="00E73BF2">
                  <w:pPr>
                    <w:pStyle w:val="EmptyCellLayoutStyle"/>
                    <w:spacing w:after="0" w:line="240" w:lineRule="auto"/>
                  </w:pPr>
                </w:p>
              </w:tc>
              <w:tc>
                <w:tcPr>
                  <w:tcW w:w="2160" w:type="dxa"/>
                </w:tcPr>
                <w:p w14:paraId="1B4BF111" w14:textId="77777777" w:rsidR="00E73BF2" w:rsidRDefault="00E73BF2">
                  <w:pPr>
                    <w:pStyle w:val="EmptyCellLayoutStyle"/>
                    <w:spacing w:after="0" w:line="240" w:lineRule="auto"/>
                  </w:pPr>
                </w:p>
              </w:tc>
              <w:tc>
                <w:tcPr>
                  <w:tcW w:w="359" w:type="dxa"/>
                </w:tcPr>
                <w:p w14:paraId="4B6BE8D3" w14:textId="77777777" w:rsidR="00E73BF2" w:rsidRDefault="00E73BF2">
                  <w:pPr>
                    <w:pStyle w:val="EmptyCellLayoutStyle"/>
                    <w:spacing w:after="0" w:line="240" w:lineRule="auto"/>
                  </w:pPr>
                </w:p>
              </w:tc>
              <w:tc>
                <w:tcPr>
                  <w:tcW w:w="180" w:type="dxa"/>
                </w:tcPr>
                <w:p w14:paraId="05CFC3B8" w14:textId="77777777" w:rsidR="00E73BF2" w:rsidRDefault="00E73BF2">
                  <w:pPr>
                    <w:pStyle w:val="EmptyCellLayoutStyle"/>
                    <w:spacing w:after="0" w:line="240" w:lineRule="auto"/>
                  </w:pPr>
                </w:p>
              </w:tc>
              <w:tc>
                <w:tcPr>
                  <w:tcW w:w="3240" w:type="dxa"/>
                  <w:vMerge/>
                </w:tcPr>
                <w:p w14:paraId="0E940DE3" w14:textId="77777777" w:rsidR="00E73BF2" w:rsidRDefault="00E73BF2">
                  <w:pPr>
                    <w:pStyle w:val="EmptyCellLayoutStyle"/>
                    <w:spacing w:after="0" w:line="240" w:lineRule="auto"/>
                  </w:pPr>
                </w:p>
              </w:tc>
              <w:tc>
                <w:tcPr>
                  <w:tcW w:w="539" w:type="dxa"/>
                  <w:tcBorders>
                    <w:right w:val="single" w:sz="15" w:space="0" w:color="000000"/>
                  </w:tcBorders>
                </w:tcPr>
                <w:p w14:paraId="60E57F1A" w14:textId="77777777" w:rsidR="00E73BF2" w:rsidRDefault="00E73BF2">
                  <w:pPr>
                    <w:pStyle w:val="EmptyCellLayoutStyle"/>
                    <w:spacing w:after="0" w:line="240" w:lineRule="auto"/>
                  </w:pPr>
                </w:p>
              </w:tc>
            </w:tr>
            <w:tr w:rsidR="00E73BF2" w14:paraId="5B5EF0E2" w14:textId="77777777">
              <w:trPr>
                <w:trHeight w:val="20"/>
              </w:trPr>
              <w:tc>
                <w:tcPr>
                  <w:tcW w:w="900" w:type="dxa"/>
                  <w:tcBorders>
                    <w:left w:val="single" w:sz="15" w:space="0" w:color="000000"/>
                  </w:tcBorders>
                </w:tcPr>
                <w:p w14:paraId="3127546F" w14:textId="77777777" w:rsidR="00E73BF2" w:rsidRDefault="00E73BF2">
                  <w:pPr>
                    <w:pStyle w:val="EmptyCellLayoutStyle"/>
                    <w:spacing w:after="0" w:line="240" w:lineRule="auto"/>
                  </w:pPr>
                </w:p>
              </w:tc>
              <w:tc>
                <w:tcPr>
                  <w:tcW w:w="359" w:type="dxa"/>
                  <w:vMerge/>
                </w:tcPr>
                <w:p w14:paraId="4CDEEEA1" w14:textId="77777777" w:rsidR="00E73BF2" w:rsidRDefault="00E73BF2">
                  <w:pPr>
                    <w:pStyle w:val="EmptyCellLayoutStyle"/>
                    <w:spacing w:after="0" w:line="240" w:lineRule="auto"/>
                  </w:pPr>
                </w:p>
              </w:tc>
              <w:tc>
                <w:tcPr>
                  <w:tcW w:w="180" w:type="dxa"/>
                </w:tcPr>
                <w:p w14:paraId="1F757B32" w14:textId="77777777" w:rsidR="00E73BF2" w:rsidRDefault="00E73BF2">
                  <w:pPr>
                    <w:pStyle w:val="EmptyCellLayoutStyle"/>
                    <w:spacing w:after="0" w:line="240" w:lineRule="auto"/>
                  </w:pPr>
                </w:p>
              </w:tc>
              <w:tc>
                <w:tcPr>
                  <w:tcW w:w="3240" w:type="dxa"/>
                </w:tcPr>
                <w:p w14:paraId="7903E56F" w14:textId="77777777" w:rsidR="00E73BF2" w:rsidRDefault="00E73BF2">
                  <w:pPr>
                    <w:pStyle w:val="EmptyCellLayoutStyle"/>
                    <w:spacing w:after="0" w:line="240" w:lineRule="auto"/>
                  </w:pPr>
                </w:p>
              </w:tc>
              <w:tc>
                <w:tcPr>
                  <w:tcW w:w="2160" w:type="dxa"/>
                </w:tcPr>
                <w:p w14:paraId="2585BCFA" w14:textId="77777777" w:rsidR="00E73BF2" w:rsidRDefault="00E73BF2">
                  <w:pPr>
                    <w:pStyle w:val="EmptyCellLayoutStyle"/>
                    <w:spacing w:after="0" w:line="240" w:lineRule="auto"/>
                  </w:pPr>
                </w:p>
              </w:tc>
              <w:tc>
                <w:tcPr>
                  <w:tcW w:w="359" w:type="dxa"/>
                </w:tcPr>
                <w:p w14:paraId="16AF7ACB" w14:textId="77777777" w:rsidR="00E73BF2" w:rsidRDefault="00E73BF2">
                  <w:pPr>
                    <w:pStyle w:val="EmptyCellLayoutStyle"/>
                    <w:spacing w:after="0" w:line="240" w:lineRule="auto"/>
                  </w:pPr>
                </w:p>
              </w:tc>
              <w:tc>
                <w:tcPr>
                  <w:tcW w:w="180" w:type="dxa"/>
                </w:tcPr>
                <w:p w14:paraId="65068B85" w14:textId="77777777" w:rsidR="00E73BF2" w:rsidRDefault="00E73BF2">
                  <w:pPr>
                    <w:pStyle w:val="EmptyCellLayoutStyle"/>
                    <w:spacing w:after="0" w:line="240" w:lineRule="auto"/>
                  </w:pPr>
                </w:p>
              </w:tc>
              <w:tc>
                <w:tcPr>
                  <w:tcW w:w="3240" w:type="dxa"/>
                </w:tcPr>
                <w:p w14:paraId="47235BFC" w14:textId="77777777" w:rsidR="00E73BF2" w:rsidRDefault="00E73BF2">
                  <w:pPr>
                    <w:pStyle w:val="EmptyCellLayoutStyle"/>
                    <w:spacing w:after="0" w:line="240" w:lineRule="auto"/>
                  </w:pPr>
                </w:p>
              </w:tc>
              <w:tc>
                <w:tcPr>
                  <w:tcW w:w="539" w:type="dxa"/>
                  <w:tcBorders>
                    <w:right w:val="single" w:sz="15" w:space="0" w:color="000000"/>
                  </w:tcBorders>
                </w:tcPr>
                <w:p w14:paraId="328CB740" w14:textId="77777777" w:rsidR="00E73BF2" w:rsidRDefault="00E73BF2">
                  <w:pPr>
                    <w:pStyle w:val="EmptyCellLayoutStyle"/>
                    <w:spacing w:after="0" w:line="240" w:lineRule="auto"/>
                  </w:pPr>
                </w:p>
              </w:tc>
            </w:tr>
            <w:tr w:rsidR="00E73BF2" w14:paraId="5C2A35D0" w14:textId="77777777">
              <w:trPr>
                <w:trHeight w:val="69"/>
              </w:trPr>
              <w:tc>
                <w:tcPr>
                  <w:tcW w:w="900" w:type="dxa"/>
                  <w:tcBorders>
                    <w:left w:val="single" w:sz="15" w:space="0" w:color="000000"/>
                  </w:tcBorders>
                </w:tcPr>
                <w:p w14:paraId="644BF7C0" w14:textId="77777777" w:rsidR="00E73BF2" w:rsidRDefault="00E73BF2">
                  <w:pPr>
                    <w:pStyle w:val="EmptyCellLayoutStyle"/>
                    <w:spacing w:after="0" w:line="240" w:lineRule="auto"/>
                  </w:pPr>
                </w:p>
              </w:tc>
              <w:tc>
                <w:tcPr>
                  <w:tcW w:w="359" w:type="dxa"/>
                </w:tcPr>
                <w:p w14:paraId="516C5EEF" w14:textId="77777777" w:rsidR="00E73BF2" w:rsidRDefault="00E73BF2">
                  <w:pPr>
                    <w:pStyle w:val="EmptyCellLayoutStyle"/>
                    <w:spacing w:after="0" w:line="240" w:lineRule="auto"/>
                  </w:pPr>
                </w:p>
              </w:tc>
              <w:tc>
                <w:tcPr>
                  <w:tcW w:w="180" w:type="dxa"/>
                </w:tcPr>
                <w:p w14:paraId="4582DD07" w14:textId="77777777" w:rsidR="00E73BF2" w:rsidRDefault="00E73BF2">
                  <w:pPr>
                    <w:pStyle w:val="EmptyCellLayoutStyle"/>
                    <w:spacing w:after="0" w:line="240" w:lineRule="auto"/>
                  </w:pPr>
                </w:p>
              </w:tc>
              <w:tc>
                <w:tcPr>
                  <w:tcW w:w="3240" w:type="dxa"/>
                </w:tcPr>
                <w:p w14:paraId="48662617" w14:textId="77777777" w:rsidR="00E73BF2" w:rsidRDefault="00E73BF2">
                  <w:pPr>
                    <w:pStyle w:val="EmptyCellLayoutStyle"/>
                    <w:spacing w:after="0" w:line="240" w:lineRule="auto"/>
                  </w:pPr>
                </w:p>
              </w:tc>
              <w:tc>
                <w:tcPr>
                  <w:tcW w:w="2160" w:type="dxa"/>
                </w:tcPr>
                <w:p w14:paraId="11D02450" w14:textId="77777777" w:rsidR="00E73BF2" w:rsidRDefault="00E73BF2">
                  <w:pPr>
                    <w:pStyle w:val="EmptyCellLayoutStyle"/>
                    <w:spacing w:after="0" w:line="240" w:lineRule="auto"/>
                  </w:pPr>
                </w:p>
              </w:tc>
              <w:tc>
                <w:tcPr>
                  <w:tcW w:w="359" w:type="dxa"/>
                </w:tcPr>
                <w:p w14:paraId="790DD060" w14:textId="77777777" w:rsidR="00E73BF2" w:rsidRDefault="00E73BF2">
                  <w:pPr>
                    <w:pStyle w:val="EmptyCellLayoutStyle"/>
                    <w:spacing w:after="0" w:line="240" w:lineRule="auto"/>
                  </w:pPr>
                </w:p>
              </w:tc>
              <w:tc>
                <w:tcPr>
                  <w:tcW w:w="180" w:type="dxa"/>
                </w:tcPr>
                <w:p w14:paraId="21FFDF60" w14:textId="77777777" w:rsidR="00E73BF2" w:rsidRDefault="00E73BF2">
                  <w:pPr>
                    <w:pStyle w:val="EmptyCellLayoutStyle"/>
                    <w:spacing w:after="0" w:line="240" w:lineRule="auto"/>
                  </w:pPr>
                </w:p>
              </w:tc>
              <w:tc>
                <w:tcPr>
                  <w:tcW w:w="3240" w:type="dxa"/>
                </w:tcPr>
                <w:p w14:paraId="702919F3" w14:textId="77777777" w:rsidR="00E73BF2" w:rsidRDefault="00E73BF2">
                  <w:pPr>
                    <w:pStyle w:val="EmptyCellLayoutStyle"/>
                    <w:spacing w:after="0" w:line="240" w:lineRule="auto"/>
                  </w:pPr>
                </w:p>
              </w:tc>
              <w:tc>
                <w:tcPr>
                  <w:tcW w:w="539" w:type="dxa"/>
                  <w:tcBorders>
                    <w:right w:val="single" w:sz="15" w:space="0" w:color="000000"/>
                  </w:tcBorders>
                </w:tcPr>
                <w:p w14:paraId="73D56254" w14:textId="77777777" w:rsidR="00E73BF2" w:rsidRDefault="00E73BF2">
                  <w:pPr>
                    <w:pStyle w:val="EmptyCellLayoutStyle"/>
                    <w:spacing w:after="0" w:line="240" w:lineRule="auto"/>
                  </w:pPr>
                </w:p>
              </w:tc>
            </w:tr>
            <w:tr w:rsidR="00E73BF2" w14:paraId="3A8329EA" w14:textId="77777777">
              <w:trPr>
                <w:trHeight w:val="269"/>
              </w:trPr>
              <w:tc>
                <w:tcPr>
                  <w:tcW w:w="900" w:type="dxa"/>
                  <w:tcBorders>
                    <w:left w:val="single" w:sz="15" w:space="0" w:color="000000"/>
                  </w:tcBorders>
                </w:tcPr>
                <w:p w14:paraId="5A5F4BCC"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2F43A6E0" w14:textId="77777777">
                    <w:trPr>
                      <w:trHeight w:val="212"/>
                    </w:trPr>
                    <w:tc>
                      <w:tcPr>
                        <w:tcW w:w="360" w:type="dxa"/>
                        <w:tcBorders>
                          <w:top w:val="nil"/>
                          <w:left w:val="nil"/>
                          <w:bottom w:val="nil"/>
                          <w:right w:val="nil"/>
                        </w:tcBorders>
                        <w:tcMar>
                          <w:top w:w="39" w:type="dxa"/>
                          <w:left w:w="39" w:type="dxa"/>
                          <w:bottom w:w="39" w:type="dxa"/>
                          <w:right w:w="39" w:type="dxa"/>
                        </w:tcMar>
                      </w:tcPr>
                      <w:p w14:paraId="14EBA5C8" w14:textId="77777777" w:rsidR="00E73BF2" w:rsidRDefault="00F22ED5">
                        <w:pPr>
                          <w:spacing w:after="0" w:line="240" w:lineRule="auto"/>
                        </w:pPr>
                        <w:r>
                          <w:rPr>
                            <w:rFonts w:ascii="Arial" w:eastAsia="Arial" w:hAnsi="Arial"/>
                            <w:color w:val="000000"/>
                          </w:rPr>
                          <w:t>N</w:t>
                        </w:r>
                      </w:p>
                    </w:tc>
                  </w:tr>
                </w:tbl>
                <w:p w14:paraId="5165A236" w14:textId="77777777" w:rsidR="00E73BF2" w:rsidRDefault="00E73BF2">
                  <w:pPr>
                    <w:spacing w:after="0" w:line="240" w:lineRule="auto"/>
                  </w:pPr>
                </w:p>
              </w:tc>
              <w:tc>
                <w:tcPr>
                  <w:tcW w:w="180" w:type="dxa"/>
                </w:tcPr>
                <w:p w14:paraId="430CCC5B" w14:textId="77777777" w:rsidR="00E73BF2" w:rsidRDefault="00E73BF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73BF2" w14:paraId="2DADA36D" w14:textId="77777777">
                    <w:trPr>
                      <w:trHeight w:val="192"/>
                    </w:trPr>
                    <w:tc>
                      <w:tcPr>
                        <w:tcW w:w="3240" w:type="dxa"/>
                        <w:tcBorders>
                          <w:top w:val="nil"/>
                          <w:left w:val="nil"/>
                          <w:bottom w:val="nil"/>
                          <w:right w:val="nil"/>
                        </w:tcBorders>
                        <w:tcMar>
                          <w:top w:w="39" w:type="dxa"/>
                          <w:left w:w="39" w:type="dxa"/>
                          <w:bottom w:w="39" w:type="dxa"/>
                          <w:right w:w="39" w:type="dxa"/>
                        </w:tcMar>
                      </w:tcPr>
                      <w:p w14:paraId="5D08979F" w14:textId="77777777" w:rsidR="00E73BF2" w:rsidRDefault="00F22ED5">
                        <w:pPr>
                          <w:spacing w:after="0" w:line="240" w:lineRule="auto"/>
                        </w:pPr>
                        <w:r>
                          <w:rPr>
                            <w:rFonts w:ascii="Arial" w:eastAsia="Arial" w:hAnsi="Arial"/>
                            <w:color w:val="000000"/>
                            <w:sz w:val="16"/>
                          </w:rPr>
                          <w:t>Approve time and attendance.</w:t>
                        </w:r>
                      </w:p>
                    </w:tc>
                  </w:tr>
                </w:tbl>
                <w:p w14:paraId="79635F51" w14:textId="77777777" w:rsidR="00E73BF2" w:rsidRDefault="00E73BF2">
                  <w:pPr>
                    <w:spacing w:after="0" w:line="240" w:lineRule="auto"/>
                  </w:pPr>
                </w:p>
              </w:tc>
              <w:tc>
                <w:tcPr>
                  <w:tcW w:w="2160" w:type="dxa"/>
                </w:tcPr>
                <w:p w14:paraId="744C94A4"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5226D878" w14:textId="77777777">
                    <w:trPr>
                      <w:trHeight w:val="212"/>
                    </w:trPr>
                    <w:tc>
                      <w:tcPr>
                        <w:tcW w:w="360" w:type="dxa"/>
                        <w:tcBorders>
                          <w:top w:val="nil"/>
                          <w:left w:val="nil"/>
                          <w:bottom w:val="nil"/>
                          <w:right w:val="nil"/>
                        </w:tcBorders>
                        <w:tcMar>
                          <w:top w:w="39" w:type="dxa"/>
                          <w:left w:w="39" w:type="dxa"/>
                          <w:bottom w:w="39" w:type="dxa"/>
                          <w:right w:w="39" w:type="dxa"/>
                        </w:tcMar>
                      </w:tcPr>
                      <w:p w14:paraId="38EF5F46" w14:textId="77777777" w:rsidR="00E73BF2" w:rsidRDefault="00F22ED5">
                        <w:pPr>
                          <w:spacing w:after="0" w:line="240" w:lineRule="auto"/>
                        </w:pPr>
                        <w:r>
                          <w:rPr>
                            <w:rFonts w:ascii="Arial" w:eastAsia="Arial" w:hAnsi="Arial"/>
                            <w:color w:val="000000"/>
                          </w:rPr>
                          <w:t>N</w:t>
                        </w:r>
                      </w:p>
                    </w:tc>
                  </w:tr>
                </w:tbl>
                <w:p w14:paraId="374B5DD8" w14:textId="77777777" w:rsidR="00E73BF2" w:rsidRDefault="00E73BF2">
                  <w:pPr>
                    <w:spacing w:after="0" w:line="240" w:lineRule="auto"/>
                  </w:pPr>
                </w:p>
              </w:tc>
              <w:tc>
                <w:tcPr>
                  <w:tcW w:w="180" w:type="dxa"/>
                </w:tcPr>
                <w:p w14:paraId="615BF0AC" w14:textId="77777777" w:rsidR="00E73BF2" w:rsidRDefault="00E73BF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73BF2" w14:paraId="17EA132D" w14:textId="77777777">
                    <w:trPr>
                      <w:trHeight w:val="192"/>
                    </w:trPr>
                    <w:tc>
                      <w:tcPr>
                        <w:tcW w:w="3240" w:type="dxa"/>
                        <w:tcBorders>
                          <w:top w:val="nil"/>
                          <w:left w:val="nil"/>
                          <w:bottom w:val="nil"/>
                          <w:right w:val="nil"/>
                        </w:tcBorders>
                        <w:tcMar>
                          <w:top w:w="39" w:type="dxa"/>
                          <w:left w:w="39" w:type="dxa"/>
                          <w:bottom w:w="39" w:type="dxa"/>
                          <w:right w:w="39" w:type="dxa"/>
                        </w:tcMar>
                      </w:tcPr>
                      <w:p w14:paraId="1F2CE215" w14:textId="77777777" w:rsidR="00E73BF2" w:rsidRDefault="00F22ED5">
                        <w:pPr>
                          <w:spacing w:after="0" w:line="240" w:lineRule="auto"/>
                        </w:pPr>
                        <w:r>
                          <w:rPr>
                            <w:rFonts w:ascii="Arial" w:eastAsia="Arial" w:hAnsi="Arial"/>
                            <w:color w:val="000000"/>
                            <w:sz w:val="16"/>
                          </w:rPr>
                          <w:t>Provide guidance on work methods.</w:t>
                        </w:r>
                      </w:p>
                    </w:tc>
                  </w:tr>
                </w:tbl>
                <w:p w14:paraId="09EE6D22" w14:textId="77777777" w:rsidR="00E73BF2" w:rsidRDefault="00E73BF2">
                  <w:pPr>
                    <w:spacing w:after="0" w:line="240" w:lineRule="auto"/>
                  </w:pPr>
                </w:p>
              </w:tc>
              <w:tc>
                <w:tcPr>
                  <w:tcW w:w="539" w:type="dxa"/>
                  <w:tcBorders>
                    <w:right w:val="single" w:sz="15" w:space="0" w:color="000000"/>
                  </w:tcBorders>
                </w:tcPr>
                <w:p w14:paraId="1ADD6548" w14:textId="77777777" w:rsidR="00E73BF2" w:rsidRDefault="00E73BF2">
                  <w:pPr>
                    <w:pStyle w:val="EmptyCellLayoutStyle"/>
                    <w:spacing w:after="0" w:line="240" w:lineRule="auto"/>
                  </w:pPr>
                </w:p>
              </w:tc>
            </w:tr>
            <w:tr w:rsidR="00E73BF2" w14:paraId="11E6BDB4" w14:textId="77777777">
              <w:trPr>
                <w:trHeight w:val="20"/>
              </w:trPr>
              <w:tc>
                <w:tcPr>
                  <w:tcW w:w="900" w:type="dxa"/>
                  <w:tcBorders>
                    <w:left w:val="single" w:sz="15" w:space="0" w:color="000000"/>
                  </w:tcBorders>
                </w:tcPr>
                <w:p w14:paraId="54EBB6AC" w14:textId="77777777" w:rsidR="00E73BF2" w:rsidRDefault="00E73BF2">
                  <w:pPr>
                    <w:pStyle w:val="EmptyCellLayoutStyle"/>
                    <w:spacing w:after="0" w:line="240" w:lineRule="auto"/>
                  </w:pPr>
                </w:p>
              </w:tc>
              <w:tc>
                <w:tcPr>
                  <w:tcW w:w="359" w:type="dxa"/>
                  <w:vMerge/>
                </w:tcPr>
                <w:p w14:paraId="71CBB4F4" w14:textId="77777777" w:rsidR="00E73BF2" w:rsidRDefault="00E73BF2">
                  <w:pPr>
                    <w:pStyle w:val="EmptyCellLayoutStyle"/>
                    <w:spacing w:after="0" w:line="240" w:lineRule="auto"/>
                  </w:pPr>
                </w:p>
              </w:tc>
              <w:tc>
                <w:tcPr>
                  <w:tcW w:w="180" w:type="dxa"/>
                </w:tcPr>
                <w:p w14:paraId="2EE9F7FE" w14:textId="77777777" w:rsidR="00E73BF2" w:rsidRDefault="00E73BF2">
                  <w:pPr>
                    <w:pStyle w:val="EmptyCellLayoutStyle"/>
                    <w:spacing w:after="0" w:line="240" w:lineRule="auto"/>
                  </w:pPr>
                </w:p>
              </w:tc>
              <w:tc>
                <w:tcPr>
                  <w:tcW w:w="3240" w:type="dxa"/>
                </w:tcPr>
                <w:p w14:paraId="60DB8EC8" w14:textId="77777777" w:rsidR="00E73BF2" w:rsidRDefault="00E73BF2">
                  <w:pPr>
                    <w:pStyle w:val="EmptyCellLayoutStyle"/>
                    <w:spacing w:after="0" w:line="240" w:lineRule="auto"/>
                  </w:pPr>
                </w:p>
              </w:tc>
              <w:tc>
                <w:tcPr>
                  <w:tcW w:w="2160" w:type="dxa"/>
                </w:tcPr>
                <w:p w14:paraId="620181BF" w14:textId="77777777" w:rsidR="00E73BF2" w:rsidRDefault="00E73BF2">
                  <w:pPr>
                    <w:pStyle w:val="EmptyCellLayoutStyle"/>
                    <w:spacing w:after="0" w:line="240" w:lineRule="auto"/>
                  </w:pPr>
                </w:p>
              </w:tc>
              <w:tc>
                <w:tcPr>
                  <w:tcW w:w="359" w:type="dxa"/>
                  <w:vMerge/>
                </w:tcPr>
                <w:p w14:paraId="6EDB5639" w14:textId="77777777" w:rsidR="00E73BF2" w:rsidRDefault="00E73BF2">
                  <w:pPr>
                    <w:pStyle w:val="EmptyCellLayoutStyle"/>
                    <w:spacing w:after="0" w:line="240" w:lineRule="auto"/>
                  </w:pPr>
                </w:p>
              </w:tc>
              <w:tc>
                <w:tcPr>
                  <w:tcW w:w="180" w:type="dxa"/>
                </w:tcPr>
                <w:p w14:paraId="6F87C0BD" w14:textId="77777777" w:rsidR="00E73BF2" w:rsidRDefault="00E73BF2">
                  <w:pPr>
                    <w:pStyle w:val="EmptyCellLayoutStyle"/>
                    <w:spacing w:after="0" w:line="240" w:lineRule="auto"/>
                  </w:pPr>
                </w:p>
              </w:tc>
              <w:tc>
                <w:tcPr>
                  <w:tcW w:w="3240" w:type="dxa"/>
                </w:tcPr>
                <w:p w14:paraId="45FA1290" w14:textId="77777777" w:rsidR="00E73BF2" w:rsidRDefault="00E73BF2">
                  <w:pPr>
                    <w:pStyle w:val="EmptyCellLayoutStyle"/>
                    <w:spacing w:after="0" w:line="240" w:lineRule="auto"/>
                  </w:pPr>
                </w:p>
              </w:tc>
              <w:tc>
                <w:tcPr>
                  <w:tcW w:w="539" w:type="dxa"/>
                  <w:tcBorders>
                    <w:right w:val="single" w:sz="15" w:space="0" w:color="000000"/>
                  </w:tcBorders>
                </w:tcPr>
                <w:p w14:paraId="25A6FA8D" w14:textId="77777777" w:rsidR="00E73BF2" w:rsidRDefault="00E73BF2">
                  <w:pPr>
                    <w:pStyle w:val="EmptyCellLayoutStyle"/>
                    <w:spacing w:after="0" w:line="240" w:lineRule="auto"/>
                  </w:pPr>
                </w:p>
              </w:tc>
            </w:tr>
            <w:tr w:rsidR="00E73BF2" w14:paraId="1CF62783" w14:textId="77777777">
              <w:trPr>
                <w:trHeight w:val="69"/>
              </w:trPr>
              <w:tc>
                <w:tcPr>
                  <w:tcW w:w="900" w:type="dxa"/>
                  <w:tcBorders>
                    <w:left w:val="single" w:sz="15" w:space="0" w:color="000000"/>
                  </w:tcBorders>
                </w:tcPr>
                <w:p w14:paraId="5C086AFF" w14:textId="77777777" w:rsidR="00E73BF2" w:rsidRDefault="00E73BF2">
                  <w:pPr>
                    <w:pStyle w:val="EmptyCellLayoutStyle"/>
                    <w:spacing w:after="0" w:line="240" w:lineRule="auto"/>
                  </w:pPr>
                </w:p>
              </w:tc>
              <w:tc>
                <w:tcPr>
                  <w:tcW w:w="359" w:type="dxa"/>
                </w:tcPr>
                <w:p w14:paraId="49FD92DA" w14:textId="77777777" w:rsidR="00E73BF2" w:rsidRDefault="00E73BF2">
                  <w:pPr>
                    <w:pStyle w:val="EmptyCellLayoutStyle"/>
                    <w:spacing w:after="0" w:line="240" w:lineRule="auto"/>
                  </w:pPr>
                </w:p>
              </w:tc>
              <w:tc>
                <w:tcPr>
                  <w:tcW w:w="180" w:type="dxa"/>
                </w:tcPr>
                <w:p w14:paraId="1FF78359" w14:textId="77777777" w:rsidR="00E73BF2" w:rsidRDefault="00E73BF2">
                  <w:pPr>
                    <w:pStyle w:val="EmptyCellLayoutStyle"/>
                    <w:spacing w:after="0" w:line="240" w:lineRule="auto"/>
                  </w:pPr>
                </w:p>
              </w:tc>
              <w:tc>
                <w:tcPr>
                  <w:tcW w:w="3240" w:type="dxa"/>
                </w:tcPr>
                <w:p w14:paraId="7576B21D" w14:textId="77777777" w:rsidR="00E73BF2" w:rsidRDefault="00E73BF2">
                  <w:pPr>
                    <w:pStyle w:val="EmptyCellLayoutStyle"/>
                    <w:spacing w:after="0" w:line="240" w:lineRule="auto"/>
                  </w:pPr>
                </w:p>
              </w:tc>
              <w:tc>
                <w:tcPr>
                  <w:tcW w:w="2160" w:type="dxa"/>
                </w:tcPr>
                <w:p w14:paraId="659BF8FF" w14:textId="77777777" w:rsidR="00E73BF2" w:rsidRDefault="00E73BF2">
                  <w:pPr>
                    <w:pStyle w:val="EmptyCellLayoutStyle"/>
                    <w:spacing w:after="0" w:line="240" w:lineRule="auto"/>
                  </w:pPr>
                </w:p>
              </w:tc>
              <w:tc>
                <w:tcPr>
                  <w:tcW w:w="359" w:type="dxa"/>
                </w:tcPr>
                <w:p w14:paraId="2BAC2F39" w14:textId="77777777" w:rsidR="00E73BF2" w:rsidRDefault="00E73BF2">
                  <w:pPr>
                    <w:pStyle w:val="EmptyCellLayoutStyle"/>
                    <w:spacing w:after="0" w:line="240" w:lineRule="auto"/>
                  </w:pPr>
                </w:p>
              </w:tc>
              <w:tc>
                <w:tcPr>
                  <w:tcW w:w="180" w:type="dxa"/>
                </w:tcPr>
                <w:p w14:paraId="079C565B" w14:textId="77777777" w:rsidR="00E73BF2" w:rsidRDefault="00E73BF2">
                  <w:pPr>
                    <w:pStyle w:val="EmptyCellLayoutStyle"/>
                    <w:spacing w:after="0" w:line="240" w:lineRule="auto"/>
                  </w:pPr>
                </w:p>
              </w:tc>
              <w:tc>
                <w:tcPr>
                  <w:tcW w:w="3240" w:type="dxa"/>
                </w:tcPr>
                <w:p w14:paraId="13A9A0D3" w14:textId="77777777" w:rsidR="00E73BF2" w:rsidRDefault="00E73BF2">
                  <w:pPr>
                    <w:pStyle w:val="EmptyCellLayoutStyle"/>
                    <w:spacing w:after="0" w:line="240" w:lineRule="auto"/>
                  </w:pPr>
                </w:p>
              </w:tc>
              <w:tc>
                <w:tcPr>
                  <w:tcW w:w="539" w:type="dxa"/>
                  <w:tcBorders>
                    <w:right w:val="single" w:sz="15" w:space="0" w:color="000000"/>
                  </w:tcBorders>
                </w:tcPr>
                <w:p w14:paraId="6D8B883B" w14:textId="77777777" w:rsidR="00E73BF2" w:rsidRDefault="00E73BF2">
                  <w:pPr>
                    <w:pStyle w:val="EmptyCellLayoutStyle"/>
                    <w:spacing w:after="0" w:line="240" w:lineRule="auto"/>
                  </w:pPr>
                </w:p>
              </w:tc>
            </w:tr>
            <w:tr w:rsidR="00E73BF2" w14:paraId="372162A2" w14:textId="77777777">
              <w:trPr>
                <w:trHeight w:val="270"/>
              </w:trPr>
              <w:tc>
                <w:tcPr>
                  <w:tcW w:w="900" w:type="dxa"/>
                  <w:tcBorders>
                    <w:left w:val="single" w:sz="15" w:space="0" w:color="000000"/>
                  </w:tcBorders>
                </w:tcPr>
                <w:p w14:paraId="2A568B9B"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28565A63" w14:textId="77777777">
                    <w:trPr>
                      <w:trHeight w:val="212"/>
                    </w:trPr>
                    <w:tc>
                      <w:tcPr>
                        <w:tcW w:w="360" w:type="dxa"/>
                        <w:tcBorders>
                          <w:top w:val="nil"/>
                          <w:left w:val="nil"/>
                          <w:bottom w:val="nil"/>
                          <w:right w:val="nil"/>
                        </w:tcBorders>
                        <w:tcMar>
                          <w:top w:w="39" w:type="dxa"/>
                          <w:left w:w="39" w:type="dxa"/>
                          <w:bottom w:w="39" w:type="dxa"/>
                          <w:right w:w="39" w:type="dxa"/>
                        </w:tcMar>
                      </w:tcPr>
                      <w:p w14:paraId="553689EE" w14:textId="77777777" w:rsidR="00E73BF2" w:rsidRDefault="00F22ED5">
                        <w:pPr>
                          <w:spacing w:after="0" w:line="240" w:lineRule="auto"/>
                        </w:pPr>
                        <w:r>
                          <w:rPr>
                            <w:rFonts w:ascii="Arial" w:eastAsia="Arial" w:hAnsi="Arial"/>
                            <w:color w:val="000000"/>
                          </w:rPr>
                          <w:t>N</w:t>
                        </w:r>
                      </w:p>
                    </w:tc>
                  </w:tr>
                </w:tbl>
                <w:p w14:paraId="13D64329" w14:textId="77777777" w:rsidR="00E73BF2" w:rsidRDefault="00E73BF2">
                  <w:pPr>
                    <w:spacing w:after="0" w:line="240" w:lineRule="auto"/>
                  </w:pPr>
                </w:p>
              </w:tc>
              <w:tc>
                <w:tcPr>
                  <w:tcW w:w="180" w:type="dxa"/>
                </w:tcPr>
                <w:p w14:paraId="1DDB4268" w14:textId="77777777" w:rsidR="00E73BF2" w:rsidRDefault="00E73BF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73BF2" w14:paraId="35A3F1B1" w14:textId="77777777">
                    <w:trPr>
                      <w:trHeight w:val="192"/>
                    </w:trPr>
                    <w:tc>
                      <w:tcPr>
                        <w:tcW w:w="3240" w:type="dxa"/>
                        <w:tcBorders>
                          <w:top w:val="nil"/>
                          <w:left w:val="nil"/>
                          <w:bottom w:val="nil"/>
                          <w:right w:val="nil"/>
                        </w:tcBorders>
                        <w:tcMar>
                          <w:top w:w="39" w:type="dxa"/>
                          <w:left w:w="39" w:type="dxa"/>
                          <w:bottom w:w="39" w:type="dxa"/>
                          <w:right w:w="39" w:type="dxa"/>
                        </w:tcMar>
                      </w:tcPr>
                      <w:p w14:paraId="7F8F4055" w14:textId="77777777" w:rsidR="00E73BF2" w:rsidRDefault="00F22ED5">
                        <w:pPr>
                          <w:spacing w:after="0" w:line="240" w:lineRule="auto"/>
                        </w:pPr>
                        <w:r>
                          <w:rPr>
                            <w:rFonts w:ascii="Arial" w:eastAsia="Arial" w:hAnsi="Arial"/>
                            <w:color w:val="000000"/>
                            <w:sz w:val="16"/>
                          </w:rPr>
                          <w:t>Orally reprimand.</w:t>
                        </w:r>
                      </w:p>
                    </w:tc>
                  </w:tr>
                </w:tbl>
                <w:p w14:paraId="6D7BF408" w14:textId="77777777" w:rsidR="00E73BF2" w:rsidRDefault="00E73BF2">
                  <w:pPr>
                    <w:spacing w:after="0" w:line="240" w:lineRule="auto"/>
                  </w:pPr>
                </w:p>
              </w:tc>
              <w:tc>
                <w:tcPr>
                  <w:tcW w:w="2160" w:type="dxa"/>
                </w:tcPr>
                <w:p w14:paraId="474DC3DA" w14:textId="77777777" w:rsidR="00E73BF2" w:rsidRDefault="00E73BF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73BF2" w14:paraId="1EFB8FB4" w14:textId="77777777">
                    <w:trPr>
                      <w:trHeight w:val="212"/>
                    </w:trPr>
                    <w:tc>
                      <w:tcPr>
                        <w:tcW w:w="360" w:type="dxa"/>
                        <w:tcBorders>
                          <w:top w:val="nil"/>
                          <w:left w:val="nil"/>
                          <w:bottom w:val="nil"/>
                          <w:right w:val="nil"/>
                        </w:tcBorders>
                        <w:tcMar>
                          <w:top w:w="39" w:type="dxa"/>
                          <w:left w:w="39" w:type="dxa"/>
                          <w:bottom w:w="39" w:type="dxa"/>
                          <w:right w:w="39" w:type="dxa"/>
                        </w:tcMar>
                      </w:tcPr>
                      <w:p w14:paraId="0D5F603C" w14:textId="77777777" w:rsidR="00E73BF2" w:rsidRDefault="00F22ED5">
                        <w:pPr>
                          <w:spacing w:after="0" w:line="240" w:lineRule="auto"/>
                        </w:pPr>
                        <w:r>
                          <w:rPr>
                            <w:rFonts w:ascii="Arial" w:eastAsia="Arial" w:hAnsi="Arial"/>
                            <w:color w:val="000000"/>
                          </w:rPr>
                          <w:t>N</w:t>
                        </w:r>
                      </w:p>
                    </w:tc>
                  </w:tr>
                </w:tbl>
                <w:p w14:paraId="33C49ED2" w14:textId="77777777" w:rsidR="00E73BF2" w:rsidRDefault="00E73BF2">
                  <w:pPr>
                    <w:spacing w:after="0" w:line="240" w:lineRule="auto"/>
                  </w:pPr>
                </w:p>
              </w:tc>
              <w:tc>
                <w:tcPr>
                  <w:tcW w:w="180" w:type="dxa"/>
                </w:tcPr>
                <w:p w14:paraId="190D9B22" w14:textId="77777777" w:rsidR="00E73BF2" w:rsidRDefault="00E73BF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73BF2" w14:paraId="73B76818" w14:textId="77777777">
                    <w:trPr>
                      <w:trHeight w:val="192"/>
                    </w:trPr>
                    <w:tc>
                      <w:tcPr>
                        <w:tcW w:w="3240" w:type="dxa"/>
                        <w:tcBorders>
                          <w:top w:val="nil"/>
                          <w:left w:val="nil"/>
                          <w:bottom w:val="nil"/>
                          <w:right w:val="nil"/>
                        </w:tcBorders>
                        <w:tcMar>
                          <w:top w:w="39" w:type="dxa"/>
                          <w:left w:w="39" w:type="dxa"/>
                          <w:bottom w:w="39" w:type="dxa"/>
                          <w:right w:w="39" w:type="dxa"/>
                        </w:tcMar>
                      </w:tcPr>
                      <w:p w14:paraId="3A052DB6" w14:textId="77777777" w:rsidR="00E73BF2" w:rsidRDefault="00F22ED5">
                        <w:pPr>
                          <w:spacing w:after="0" w:line="240" w:lineRule="auto"/>
                        </w:pPr>
                        <w:r>
                          <w:rPr>
                            <w:rFonts w:ascii="Arial" w:eastAsia="Arial" w:hAnsi="Arial"/>
                            <w:color w:val="000000"/>
                            <w:sz w:val="16"/>
                          </w:rPr>
                          <w:t>Train employees in the work.</w:t>
                        </w:r>
                      </w:p>
                    </w:tc>
                  </w:tr>
                </w:tbl>
                <w:p w14:paraId="5E215DC6" w14:textId="77777777" w:rsidR="00E73BF2" w:rsidRDefault="00E73BF2">
                  <w:pPr>
                    <w:spacing w:after="0" w:line="240" w:lineRule="auto"/>
                  </w:pPr>
                </w:p>
              </w:tc>
              <w:tc>
                <w:tcPr>
                  <w:tcW w:w="539" w:type="dxa"/>
                  <w:tcBorders>
                    <w:right w:val="single" w:sz="15" w:space="0" w:color="000000"/>
                  </w:tcBorders>
                </w:tcPr>
                <w:p w14:paraId="411754EA" w14:textId="77777777" w:rsidR="00E73BF2" w:rsidRDefault="00E73BF2">
                  <w:pPr>
                    <w:pStyle w:val="EmptyCellLayoutStyle"/>
                    <w:spacing w:after="0" w:line="240" w:lineRule="auto"/>
                  </w:pPr>
                </w:p>
              </w:tc>
            </w:tr>
            <w:tr w:rsidR="00E73BF2" w14:paraId="3658E836" w14:textId="77777777">
              <w:trPr>
                <w:trHeight w:val="20"/>
              </w:trPr>
              <w:tc>
                <w:tcPr>
                  <w:tcW w:w="900" w:type="dxa"/>
                  <w:tcBorders>
                    <w:left w:val="single" w:sz="15" w:space="0" w:color="000000"/>
                  </w:tcBorders>
                </w:tcPr>
                <w:p w14:paraId="16D1C196" w14:textId="77777777" w:rsidR="00E73BF2" w:rsidRDefault="00E73BF2">
                  <w:pPr>
                    <w:pStyle w:val="EmptyCellLayoutStyle"/>
                    <w:spacing w:after="0" w:line="240" w:lineRule="auto"/>
                  </w:pPr>
                </w:p>
              </w:tc>
              <w:tc>
                <w:tcPr>
                  <w:tcW w:w="359" w:type="dxa"/>
                  <w:vMerge/>
                </w:tcPr>
                <w:p w14:paraId="07FC5E14" w14:textId="77777777" w:rsidR="00E73BF2" w:rsidRDefault="00E73BF2">
                  <w:pPr>
                    <w:pStyle w:val="EmptyCellLayoutStyle"/>
                    <w:spacing w:after="0" w:line="240" w:lineRule="auto"/>
                  </w:pPr>
                </w:p>
              </w:tc>
              <w:tc>
                <w:tcPr>
                  <w:tcW w:w="180" w:type="dxa"/>
                </w:tcPr>
                <w:p w14:paraId="77B1DCC9" w14:textId="77777777" w:rsidR="00E73BF2" w:rsidRDefault="00E73BF2">
                  <w:pPr>
                    <w:pStyle w:val="EmptyCellLayoutStyle"/>
                    <w:spacing w:after="0" w:line="240" w:lineRule="auto"/>
                  </w:pPr>
                </w:p>
              </w:tc>
              <w:tc>
                <w:tcPr>
                  <w:tcW w:w="3240" w:type="dxa"/>
                </w:tcPr>
                <w:p w14:paraId="7D6FFBB5" w14:textId="77777777" w:rsidR="00E73BF2" w:rsidRDefault="00E73BF2">
                  <w:pPr>
                    <w:pStyle w:val="EmptyCellLayoutStyle"/>
                    <w:spacing w:after="0" w:line="240" w:lineRule="auto"/>
                  </w:pPr>
                </w:p>
              </w:tc>
              <w:tc>
                <w:tcPr>
                  <w:tcW w:w="2160" w:type="dxa"/>
                </w:tcPr>
                <w:p w14:paraId="4C185626" w14:textId="77777777" w:rsidR="00E73BF2" w:rsidRDefault="00E73BF2">
                  <w:pPr>
                    <w:pStyle w:val="EmptyCellLayoutStyle"/>
                    <w:spacing w:after="0" w:line="240" w:lineRule="auto"/>
                  </w:pPr>
                </w:p>
              </w:tc>
              <w:tc>
                <w:tcPr>
                  <w:tcW w:w="359" w:type="dxa"/>
                  <w:vMerge/>
                </w:tcPr>
                <w:p w14:paraId="5CADD255" w14:textId="77777777" w:rsidR="00E73BF2" w:rsidRDefault="00E73BF2">
                  <w:pPr>
                    <w:pStyle w:val="EmptyCellLayoutStyle"/>
                    <w:spacing w:after="0" w:line="240" w:lineRule="auto"/>
                  </w:pPr>
                </w:p>
              </w:tc>
              <w:tc>
                <w:tcPr>
                  <w:tcW w:w="180" w:type="dxa"/>
                </w:tcPr>
                <w:p w14:paraId="136B019D" w14:textId="77777777" w:rsidR="00E73BF2" w:rsidRDefault="00E73BF2">
                  <w:pPr>
                    <w:pStyle w:val="EmptyCellLayoutStyle"/>
                    <w:spacing w:after="0" w:line="240" w:lineRule="auto"/>
                  </w:pPr>
                </w:p>
              </w:tc>
              <w:tc>
                <w:tcPr>
                  <w:tcW w:w="3240" w:type="dxa"/>
                </w:tcPr>
                <w:p w14:paraId="0B29ABBF" w14:textId="77777777" w:rsidR="00E73BF2" w:rsidRDefault="00E73BF2">
                  <w:pPr>
                    <w:pStyle w:val="EmptyCellLayoutStyle"/>
                    <w:spacing w:after="0" w:line="240" w:lineRule="auto"/>
                  </w:pPr>
                </w:p>
              </w:tc>
              <w:tc>
                <w:tcPr>
                  <w:tcW w:w="539" w:type="dxa"/>
                  <w:tcBorders>
                    <w:right w:val="single" w:sz="15" w:space="0" w:color="000000"/>
                  </w:tcBorders>
                </w:tcPr>
                <w:p w14:paraId="58AE6B58" w14:textId="77777777" w:rsidR="00E73BF2" w:rsidRDefault="00E73BF2">
                  <w:pPr>
                    <w:pStyle w:val="EmptyCellLayoutStyle"/>
                    <w:spacing w:after="0" w:line="240" w:lineRule="auto"/>
                  </w:pPr>
                </w:p>
              </w:tc>
            </w:tr>
            <w:tr w:rsidR="00E73BF2" w14:paraId="7BC13470" w14:textId="77777777">
              <w:trPr>
                <w:trHeight w:val="249"/>
              </w:trPr>
              <w:tc>
                <w:tcPr>
                  <w:tcW w:w="900" w:type="dxa"/>
                  <w:tcBorders>
                    <w:left w:val="single" w:sz="15" w:space="0" w:color="000000"/>
                    <w:bottom w:val="single" w:sz="15" w:space="0" w:color="000000"/>
                  </w:tcBorders>
                </w:tcPr>
                <w:p w14:paraId="0BD11FE9" w14:textId="77777777" w:rsidR="00E73BF2" w:rsidRDefault="00E73BF2">
                  <w:pPr>
                    <w:pStyle w:val="EmptyCellLayoutStyle"/>
                    <w:spacing w:after="0" w:line="240" w:lineRule="auto"/>
                  </w:pPr>
                </w:p>
              </w:tc>
              <w:tc>
                <w:tcPr>
                  <w:tcW w:w="359" w:type="dxa"/>
                  <w:tcBorders>
                    <w:bottom w:val="single" w:sz="15" w:space="0" w:color="000000"/>
                  </w:tcBorders>
                </w:tcPr>
                <w:p w14:paraId="70C1DB46" w14:textId="77777777" w:rsidR="00E73BF2" w:rsidRDefault="00E73BF2">
                  <w:pPr>
                    <w:pStyle w:val="EmptyCellLayoutStyle"/>
                    <w:spacing w:after="0" w:line="240" w:lineRule="auto"/>
                  </w:pPr>
                </w:p>
              </w:tc>
              <w:tc>
                <w:tcPr>
                  <w:tcW w:w="180" w:type="dxa"/>
                  <w:tcBorders>
                    <w:bottom w:val="single" w:sz="15" w:space="0" w:color="000000"/>
                  </w:tcBorders>
                </w:tcPr>
                <w:p w14:paraId="5805FE05" w14:textId="77777777" w:rsidR="00E73BF2" w:rsidRDefault="00E73BF2">
                  <w:pPr>
                    <w:pStyle w:val="EmptyCellLayoutStyle"/>
                    <w:spacing w:after="0" w:line="240" w:lineRule="auto"/>
                  </w:pPr>
                </w:p>
              </w:tc>
              <w:tc>
                <w:tcPr>
                  <w:tcW w:w="3240" w:type="dxa"/>
                  <w:tcBorders>
                    <w:bottom w:val="single" w:sz="15" w:space="0" w:color="000000"/>
                  </w:tcBorders>
                </w:tcPr>
                <w:p w14:paraId="78EEEDBD" w14:textId="77777777" w:rsidR="00E73BF2" w:rsidRDefault="00E73BF2">
                  <w:pPr>
                    <w:pStyle w:val="EmptyCellLayoutStyle"/>
                    <w:spacing w:after="0" w:line="240" w:lineRule="auto"/>
                  </w:pPr>
                </w:p>
              </w:tc>
              <w:tc>
                <w:tcPr>
                  <w:tcW w:w="2160" w:type="dxa"/>
                  <w:tcBorders>
                    <w:bottom w:val="single" w:sz="15" w:space="0" w:color="000000"/>
                  </w:tcBorders>
                </w:tcPr>
                <w:p w14:paraId="01236965" w14:textId="77777777" w:rsidR="00E73BF2" w:rsidRDefault="00E73BF2">
                  <w:pPr>
                    <w:pStyle w:val="EmptyCellLayoutStyle"/>
                    <w:spacing w:after="0" w:line="240" w:lineRule="auto"/>
                  </w:pPr>
                </w:p>
              </w:tc>
              <w:tc>
                <w:tcPr>
                  <w:tcW w:w="359" w:type="dxa"/>
                  <w:tcBorders>
                    <w:bottom w:val="single" w:sz="15" w:space="0" w:color="000000"/>
                  </w:tcBorders>
                </w:tcPr>
                <w:p w14:paraId="468EF360" w14:textId="77777777" w:rsidR="00E73BF2" w:rsidRDefault="00E73BF2">
                  <w:pPr>
                    <w:pStyle w:val="EmptyCellLayoutStyle"/>
                    <w:spacing w:after="0" w:line="240" w:lineRule="auto"/>
                  </w:pPr>
                </w:p>
              </w:tc>
              <w:tc>
                <w:tcPr>
                  <w:tcW w:w="180" w:type="dxa"/>
                  <w:tcBorders>
                    <w:bottom w:val="single" w:sz="15" w:space="0" w:color="000000"/>
                  </w:tcBorders>
                </w:tcPr>
                <w:p w14:paraId="751B7FBE" w14:textId="77777777" w:rsidR="00E73BF2" w:rsidRDefault="00E73BF2">
                  <w:pPr>
                    <w:pStyle w:val="EmptyCellLayoutStyle"/>
                    <w:spacing w:after="0" w:line="240" w:lineRule="auto"/>
                  </w:pPr>
                </w:p>
              </w:tc>
              <w:tc>
                <w:tcPr>
                  <w:tcW w:w="3240" w:type="dxa"/>
                  <w:tcBorders>
                    <w:bottom w:val="single" w:sz="15" w:space="0" w:color="000000"/>
                  </w:tcBorders>
                </w:tcPr>
                <w:p w14:paraId="3B008779" w14:textId="77777777" w:rsidR="00E73BF2" w:rsidRDefault="00E73BF2">
                  <w:pPr>
                    <w:pStyle w:val="EmptyCellLayoutStyle"/>
                    <w:spacing w:after="0" w:line="240" w:lineRule="auto"/>
                  </w:pPr>
                </w:p>
              </w:tc>
              <w:tc>
                <w:tcPr>
                  <w:tcW w:w="539" w:type="dxa"/>
                  <w:tcBorders>
                    <w:bottom w:val="single" w:sz="15" w:space="0" w:color="000000"/>
                    <w:right w:val="single" w:sz="15" w:space="0" w:color="000000"/>
                  </w:tcBorders>
                </w:tcPr>
                <w:p w14:paraId="1E59F2B8" w14:textId="77777777" w:rsidR="00E73BF2" w:rsidRDefault="00E73BF2">
                  <w:pPr>
                    <w:pStyle w:val="EmptyCellLayoutStyle"/>
                    <w:spacing w:after="0" w:line="240" w:lineRule="auto"/>
                  </w:pPr>
                </w:p>
              </w:tc>
            </w:tr>
          </w:tbl>
          <w:p w14:paraId="3E05A459" w14:textId="77777777" w:rsidR="00E73BF2" w:rsidRDefault="00E73BF2">
            <w:pPr>
              <w:spacing w:after="0" w:line="240" w:lineRule="auto"/>
            </w:pPr>
          </w:p>
        </w:tc>
        <w:tc>
          <w:tcPr>
            <w:tcW w:w="179" w:type="dxa"/>
          </w:tcPr>
          <w:p w14:paraId="52D2F79B" w14:textId="77777777" w:rsidR="00E73BF2" w:rsidRDefault="00E73BF2">
            <w:pPr>
              <w:pStyle w:val="EmptyCellLayoutStyle"/>
              <w:spacing w:after="0" w:line="240" w:lineRule="auto"/>
            </w:pPr>
          </w:p>
        </w:tc>
      </w:tr>
      <w:tr w:rsidR="00E73BF2" w14:paraId="7CB6157E" w14:textId="77777777">
        <w:trPr>
          <w:trHeight w:val="89"/>
        </w:trPr>
        <w:tc>
          <w:tcPr>
            <w:tcW w:w="179" w:type="dxa"/>
          </w:tcPr>
          <w:p w14:paraId="62641F24" w14:textId="77777777" w:rsidR="00E73BF2" w:rsidRDefault="00E73BF2">
            <w:pPr>
              <w:pStyle w:val="EmptyCellLayoutStyle"/>
              <w:spacing w:after="0" w:line="240" w:lineRule="auto"/>
            </w:pPr>
          </w:p>
        </w:tc>
        <w:tc>
          <w:tcPr>
            <w:tcW w:w="0" w:type="dxa"/>
          </w:tcPr>
          <w:p w14:paraId="360B890A" w14:textId="77777777" w:rsidR="00E73BF2" w:rsidRDefault="00E73BF2">
            <w:pPr>
              <w:pStyle w:val="EmptyCellLayoutStyle"/>
              <w:spacing w:after="0" w:line="240" w:lineRule="auto"/>
            </w:pPr>
          </w:p>
        </w:tc>
        <w:tc>
          <w:tcPr>
            <w:tcW w:w="0" w:type="dxa"/>
          </w:tcPr>
          <w:p w14:paraId="739510C2" w14:textId="77777777" w:rsidR="00E73BF2" w:rsidRDefault="00E73BF2">
            <w:pPr>
              <w:pStyle w:val="EmptyCellLayoutStyle"/>
              <w:spacing w:after="0" w:line="240" w:lineRule="auto"/>
            </w:pPr>
          </w:p>
        </w:tc>
        <w:tc>
          <w:tcPr>
            <w:tcW w:w="0" w:type="dxa"/>
          </w:tcPr>
          <w:p w14:paraId="38B0D14C" w14:textId="77777777" w:rsidR="00E73BF2" w:rsidRDefault="00E73BF2">
            <w:pPr>
              <w:pStyle w:val="EmptyCellLayoutStyle"/>
              <w:spacing w:after="0" w:line="240" w:lineRule="auto"/>
            </w:pPr>
          </w:p>
        </w:tc>
        <w:tc>
          <w:tcPr>
            <w:tcW w:w="0" w:type="dxa"/>
          </w:tcPr>
          <w:p w14:paraId="725A1CF5" w14:textId="77777777" w:rsidR="00E73BF2" w:rsidRDefault="00E73BF2">
            <w:pPr>
              <w:pStyle w:val="EmptyCellLayoutStyle"/>
              <w:spacing w:after="0" w:line="240" w:lineRule="auto"/>
            </w:pPr>
          </w:p>
        </w:tc>
        <w:tc>
          <w:tcPr>
            <w:tcW w:w="0" w:type="dxa"/>
          </w:tcPr>
          <w:p w14:paraId="0615E6BB" w14:textId="77777777" w:rsidR="00E73BF2" w:rsidRDefault="00E73BF2">
            <w:pPr>
              <w:pStyle w:val="EmptyCellLayoutStyle"/>
              <w:spacing w:after="0" w:line="240" w:lineRule="auto"/>
            </w:pPr>
          </w:p>
        </w:tc>
        <w:tc>
          <w:tcPr>
            <w:tcW w:w="0" w:type="dxa"/>
          </w:tcPr>
          <w:p w14:paraId="11415400" w14:textId="77777777" w:rsidR="00E73BF2" w:rsidRDefault="00E73BF2">
            <w:pPr>
              <w:pStyle w:val="EmptyCellLayoutStyle"/>
              <w:spacing w:after="0" w:line="240" w:lineRule="auto"/>
            </w:pPr>
          </w:p>
        </w:tc>
        <w:tc>
          <w:tcPr>
            <w:tcW w:w="2505" w:type="dxa"/>
          </w:tcPr>
          <w:p w14:paraId="12404318" w14:textId="77777777" w:rsidR="00E73BF2" w:rsidRDefault="00E73BF2">
            <w:pPr>
              <w:pStyle w:val="EmptyCellLayoutStyle"/>
              <w:spacing w:after="0" w:line="240" w:lineRule="auto"/>
            </w:pPr>
          </w:p>
        </w:tc>
        <w:tc>
          <w:tcPr>
            <w:tcW w:w="6120" w:type="dxa"/>
          </w:tcPr>
          <w:p w14:paraId="465AA0F2" w14:textId="77777777" w:rsidR="00E73BF2" w:rsidRDefault="00E73BF2">
            <w:pPr>
              <w:pStyle w:val="EmptyCellLayoutStyle"/>
              <w:spacing w:after="0" w:line="240" w:lineRule="auto"/>
            </w:pPr>
          </w:p>
        </w:tc>
        <w:tc>
          <w:tcPr>
            <w:tcW w:w="2534" w:type="dxa"/>
          </w:tcPr>
          <w:p w14:paraId="1DDD4AB8" w14:textId="77777777" w:rsidR="00E73BF2" w:rsidRDefault="00E73BF2">
            <w:pPr>
              <w:pStyle w:val="EmptyCellLayoutStyle"/>
              <w:spacing w:after="0" w:line="240" w:lineRule="auto"/>
            </w:pPr>
          </w:p>
        </w:tc>
        <w:tc>
          <w:tcPr>
            <w:tcW w:w="179" w:type="dxa"/>
          </w:tcPr>
          <w:p w14:paraId="4D883069" w14:textId="77777777" w:rsidR="00E73BF2" w:rsidRDefault="00E73BF2">
            <w:pPr>
              <w:pStyle w:val="EmptyCellLayoutStyle"/>
              <w:spacing w:after="0" w:line="240" w:lineRule="auto"/>
            </w:pPr>
          </w:p>
        </w:tc>
      </w:tr>
      <w:tr w:rsidR="00EA481B" w14:paraId="0B089485" w14:textId="77777777" w:rsidTr="00EA481B">
        <w:tc>
          <w:tcPr>
            <w:tcW w:w="179" w:type="dxa"/>
          </w:tcPr>
          <w:p w14:paraId="70636B72" w14:textId="77777777" w:rsidR="00E73BF2" w:rsidRDefault="00E73BF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EA481B" w14:paraId="3A16E566" w14:textId="77777777" w:rsidTr="00EA481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73BF2" w14:paraId="63D3F370" w14:textId="77777777">
                    <w:trPr>
                      <w:trHeight w:val="192"/>
                    </w:trPr>
                    <w:tc>
                      <w:tcPr>
                        <w:tcW w:w="11160" w:type="dxa"/>
                        <w:tcBorders>
                          <w:top w:val="nil"/>
                          <w:left w:val="nil"/>
                          <w:bottom w:val="nil"/>
                          <w:right w:val="nil"/>
                        </w:tcBorders>
                        <w:tcMar>
                          <w:top w:w="39" w:type="dxa"/>
                          <w:left w:w="39" w:type="dxa"/>
                          <w:bottom w:w="39" w:type="dxa"/>
                          <w:right w:w="39" w:type="dxa"/>
                        </w:tcMar>
                      </w:tcPr>
                      <w:p w14:paraId="311DEB2D" w14:textId="77777777" w:rsidR="00E73BF2" w:rsidRDefault="00F22ED5">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52F0493" w14:textId="77777777" w:rsidR="00E73BF2" w:rsidRDefault="00E73BF2">
                  <w:pPr>
                    <w:spacing w:after="0" w:line="240" w:lineRule="auto"/>
                  </w:pPr>
                </w:p>
              </w:tc>
            </w:tr>
            <w:tr w:rsidR="00E73BF2" w14:paraId="463FA436" w14:textId="77777777">
              <w:trPr>
                <w:trHeight w:val="99"/>
              </w:trPr>
              <w:tc>
                <w:tcPr>
                  <w:tcW w:w="0" w:type="dxa"/>
                  <w:tcBorders>
                    <w:left w:val="single" w:sz="15" w:space="0" w:color="000000"/>
                  </w:tcBorders>
                </w:tcPr>
                <w:p w14:paraId="1B6B5C70" w14:textId="77777777" w:rsidR="00E73BF2" w:rsidRDefault="00E73BF2">
                  <w:pPr>
                    <w:pStyle w:val="EmptyCellLayoutStyle"/>
                    <w:spacing w:after="0" w:line="240" w:lineRule="auto"/>
                  </w:pPr>
                </w:p>
              </w:tc>
              <w:tc>
                <w:tcPr>
                  <w:tcW w:w="11159" w:type="dxa"/>
                  <w:tcBorders>
                    <w:right w:val="single" w:sz="15" w:space="0" w:color="000000"/>
                  </w:tcBorders>
                </w:tcPr>
                <w:p w14:paraId="00C5FB20" w14:textId="77777777" w:rsidR="00E73BF2" w:rsidRDefault="00E73BF2">
                  <w:pPr>
                    <w:pStyle w:val="EmptyCellLayoutStyle"/>
                    <w:spacing w:after="0" w:line="240" w:lineRule="auto"/>
                  </w:pPr>
                </w:p>
              </w:tc>
            </w:tr>
            <w:tr w:rsidR="00E73BF2" w14:paraId="3DB8AA73" w14:textId="77777777">
              <w:trPr>
                <w:trHeight w:val="290"/>
              </w:trPr>
              <w:tc>
                <w:tcPr>
                  <w:tcW w:w="0" w:type="dxa"/>
                  <w:tcBorders>
                    <w:left w:val="single" w:sz="15" w:space="0" w:color="000000"/>
                    <w:bottom w:val="single" w:sz="15" w:space="0" w:color="000000"/>
                  </w:tcBorders>
                </w:tcPr>
                <w:p w14:paraId="128B7E31" w14:textId="77777777" w:rsidR="00E73BF2" w:rsidRDefault="00E73BF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73BF2" w14:paraId="7B3C638D" w14:textId="77777777">
                    <w:trPr>
                      <w:trHeight w:val="212"/>
                    </w:trPr>
                    <w:tc>
                      <w:tcPr>
                        <w:tcW w:w="11160" w:type="dxa"/>
                        <w:tcBorders>
                          <w:top w:val="nil"/>
                          <w:left w:val="nil"/>
                          <w:bottom w:val="nil"/>
                          <w:right w:val="nil"/>
                        </w:tcBorders>
                        <w:tcMar>
                          <w:top w:w="39" w:type="dxa"/>
                          <w:left w:w="39" w:type="dxa"/>
                          <w:bottom w:w="39" w:type="dxa"/>
                          <w:right w:w="39" w:type="dxa"/>
                        </w:tcMar>
                      </w:tcPr>
                      <w:p w14:paraId="0C74E330" w14:textId="77777777" w:rsidR="00E73BF2" w:rsidRDefault="00F22ED5">
                        <w:pPr>
                          <w:spacing w:after="0" w:line="240" w:lineRule="auto"/>
                        </w:pPr>
                        <w:r>
                          <w:rPr>
                            <w:rFonts w:ascii="Arial" w:eastAsia="Arial" w:hAnsi="Arial"/>
                            <w:color w:val="000000"/>
                          </w:rPr>
                          <w:t>Yes</w:t>
                        </w:r>
                      </w:p>
                    </w:tc>
                  </w:tr>
                </w:tbl>
                <w:p w14:paraId="56C4247D" w14:textId="77777777" w:rsidR="00E73BF2" w:rsidRDefault="00E73BF2">
                  <w:pPr>
                    <w:spacing w:after="0" w:line="240" w:lineRule="auto"/>
                  </w:pPr>
                </w:p>
              </w:tc>
            </w:tr>
          </w:tbl>
          <w:p w14:paraId="706FCBDA" w14:textId="77777777" w:rsidR="00E73BF2" w:rsidRDefault="00E73BF2">
            <w:pPr>
              <w:spacing w:after="0" w:line="240" w:lineRule="auto"/>
            </w:pPr>
          </w:p>
        </w:tc>
        <w:tc>
          <w:tcPr>
            <w:tcW w:w="179" w:type="dxa"/>
          </w:tcPr>
          <w:p w14:paraId="66D4C14D" w14:textId="77777777" w:rsidR="00E73BF2" w:rsidRDefault="00E73BF2">
            <w:pPr>
              <w:pStyle w:val="EmptyCellLayoutStyle"/>
              <w:spacing w:after="0" w:line="240" w:lineRule="auto"/>
            </w:pPr>
          </w:p>
        </w:tc>
      </w:tr>
      <w:tr w:rsidR="00E73BF2" w14:paraId="4E2AEED8" w14:textId="77777777">
        <w:trPr>
          <w:trHeight w:val="110"/>
        </w:trPr>
        <w:tc>
          <w:tcPr>
            <w:tcW w:w="179" w:type="dxa"/>
          </w:tcPr>
          <w:p w14:paraId="63367B38" w14:textId="77777777" w:rsidR="00E73BF2" w:rsidRDefault="00E73BF2">
            <w:pPr>
              <w:pStyle w:val="EmptyCellLayoutStyle"/>
              <w:spacing w:after="0" w:line="240" w:lineRule="auto"/>
            </w:pPr>
          </w:p>
        </w:tc>
        <w:tc>
          <w:tcPr>
            <w:tcW w:w="0" w:type="dxa"/>
          </w:tcPr>
          <w:p w14:paraId="3C22096E" w14:textId="77777777" w:rsidR="00E73BF2" w:rsidRDefault="00E73BF2">
            <w:pPr>
              <w:pStyle w:val="EmptyCellLayoutStyle"/>
              <w:spacing w:after="0" w:line="240" w:lineRule="auto"/>
            </w:pPr>
          </w:p>
        </w:tc>
        <w:tc>
          <w:tcPr>
            <w:tcW w:w="0" w:type="dxa"/>
          </w:tcPr>
          <w:p w14:paraId="00D0A4FF" w14:textId="77777777" w:rsidR="00E73BF2" w:rsidRDefault="00E73BF2">
            <w:pPr>
              <w:pStyle w:val="EmptyCellLayoutStyle"/>
              <w:spacing w:after="0" w:line="240" w:lineRule="auto"/>
            </w:pPr>
          </w:p>
        </w:tc>
        <w:tc>
          <w:tcPr>
            <w:tcW w:w="0" w:type="dxa"/>
          </w:tcPr>
          <w:p w14:paraId="5F566A8E" w14:textId="77777777" w:rsidR="00E73BF2" w:rsidRDefault="00E73BF2">
            <w:pPr>
              <w:pStyle w:val="EmptyCellLayoutStyle"/>
              <w:spacing w:after="0" w:line="240" w:lineRule="auto"/>
            </w:pPr>
          </w:p>
        </w:tc>
        <w:tc>
          <w:tcPr>
            <w:tcW w:w="0" w:type="dxa"/>
          </w:tcPr>
          <w:p w14:paraId="1142B1F7" w14:textId="77777777" w:rsidR="00E73BF2" w:rsidRDefault="00E73BF2">
            <w:pPr>
              <w:pStyle w:val="EmptyCellLayoutStyle"/>
              <w:spacing w:after="0" w:line="240" w:lineRule="auto"/>
            </w:pPr>
          </w:p>
        </w:tc>
        <w:tc>
          <w:tcPr>
            <w:tcW w:w="0" w:type="dxa"/>
          </w:tcPr>
          <w:p w14:paraId="46B210A5" w14:textId="77777777" w:rsidR="00E73BF2" w:rsidRDefault="00E73BF2">
            <w:pPr>
              <w:pStyle w:val="EmptyCellLayoutStyle"/>
              <w:spacing w:after="0" w:line="240" w:lineRule="auto"/>
            </w:pPr>
          </w:p>
        </w:tc>
        <w:tc>
          <w:tcPr>
            <w:tcW w:w="0" w:type="dxa"/>
          </w:tcPr>
          <w:p w14:paraId="38356175" w14:textId="77777777" w:rsidR="00E73BF2" w:rsidRDefault="00E73BF2">
            <w:pPr>
              <w:pStyle w:val="EmptyCellLayoutStyle"/>
              <w:spacing w:after="0" w:line="240" w:lineRule="auto"/>
            </w:pPr>
          </w:p>
        </w:tc>
        <w:tc>
          <w:tcPr>
            <w:tcW w:w="2505" w:type="dxa"/>
          </w:tcPr>
          <w:p w14:paraId="72E8A556" w14:textId="77777777" w:rsidR="00E73BF2" w:rsidRDefault="00E73BF2">
            <w:pPr>
              <w:pStyle w:val="EmptyCellLayoutStyle"/>
              <w:spacing w:after="0" w:line="240" w:lineRule="auto"/>
            </w:pPr>
          </w:p>
        </w:tc>
        <w:tc>
          <w:tcPr>
            <w:tcW w:w="6120" w:type="dxa"/>
          </w:tcPr>
          <w:p w14:paraId="621BBA4B" w14:textId="77777777" w:rsidR="00E73BF2" w:rsidRDefault="00E73BF2">
            <w:pPr>
              <w:pStyle w:val="EmptyCellLayoutStyle"/>
              <w:spacing w:after="0" w:line="240" w:lineRule="auto"/>
            </w:pPr>
          </w:p>
        </w:tc>
        <w:tc>
          <w:tcPr>
            <w:tcW w:w="2534" w:type="dxa"/>
          </w:tcPr>
          <w:p w14:paraId="5CC6B85E" w14:textId="77777777" w:rsidR="00E73BF2" w:rsidRDefault="00E73BF2">
            <w:pPr>
              <w:pStyle w:val="EmptyCellLayoutStyle"/>
              <w:spacing w:after="0" w:line="240" w:lineRule="auto"/>
            </w:pPr>
          </w:p>
        </w:tc>
        <w:tc>
          <w:tcPr>
            <w:tcW w:w="179" w:type="dxa"/>
          </w:tcPr>
          <w:p w14:paraId="4E9BE848" w14:textId="77777777" w:rsidR="00E73BF2" w:rsidRDefault="00E73BF2">
            <w:pPr>
              <w:pStyle w:val="EmptyCellLayoutStyle"/>
              <w:spacing w:after="0" w:line="240" w:lineRule="auto"/>
            </w:pPr>
          </w:p>
        </w:tc>
      </w:tr>
      <w:tr w:rsidR="00EA481B" w14:paraId="40819930" w14:textId="77777777" w:rsidTr="00EA481B">
        <w:tc>
          <w:tcPr>
            <w:tcW w:w="179" w:type="dxa"/>
          </w:tcPr>
          <w:p w14:paraId="6019A264" w14:textId="77777777" w:rsidR="00E73BF2" w:rsidRDefault="00E73BF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EA481B" w14:paraId="4252CA04" w14:textId="77777777" w:rsidTr="00EA481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73BF2" w14:paraId="59E3F749" w14:textId="77777777">
                    <w:trPr>
                      <w:trHeight w:val="192"/>
                    </w:trPr>
                    <w:tc>
                      <w:tcPr>
                        <w:tcW w:w="11160" w:type="dxa"/>
                        <w:tcBorders>
                          <w:top w:val="nil"/>
                          <w:left w:val="nil"/>
                          <w:bottom w:val="nil"/>
                          <w:right w:val="nil"/>
                        </w:tcBorders>
                        <w:tcMar>
                          <w:top w:w="39" w:type="dxa"/>
                          <w:left w:w="39" w:type="dxa"/>
                          <w:bottom w:w="39" w:type="dxa"/>
                          <w:right w:w="39" w:type="dxa"/>
                        </w:tcMar>
                      </w:tcPr>
                      <w:p w14:paraId="5277D2EF" w14:textId="77777777" w:rsidR="00E73BF2" w:rsidRDefault="00F22ED5">
                        <w:pPr>
                          <w:spacing w:after="0" w:line="240" w:lineRule="auto"/>
                        </w:pPr>
                        <w:r>
                          <w:rPr>
                            <w:rFonts w:ascii="Arial" w:eastAsia="Arial" w:hAnsi="Arial"/>
                            <w:b/>
                            <w:color w:val="000000"/>
                            <w:sz w:val="16"/>
                          </w:rPr>
                          <w:t>23. What are the essential functions of this position?</w:t>
                        </w:r>
                      </w:p>
                    </w:tc>
                  </w:tr>
                </w:tbl>
                <w:p w14:paraId="19928AE8" w14:textId="77777777" w:rsidR="00E73BF2" w:rsidRDefault="00E73BF2">
                  <w:pPr>
                    <w:spacing w:after="0" w:line="240" w:lineRule="auto"/>
                  </w:pPr>
                </w:p>
              </w:tc>
            </w:tr>
            <w:tr w:rsidR="00E73BF2" w14:paraId="12085255" w14:textId="77777777">
              <w:trPr>
                <w:trHeight w:val="80"/>
              </w:trPr>
              <w:tc>
                <w:tcPr>
                  <w:tcW w:w="0" w:type="dxa"/>
                  <w:tcBorders>
                    <w:left w:val="single" w:sz="15" w:space="0" w:color="000000"/>
                  </w:tcBorders>
                </w:tcPr>
                <w:p w14:paraId="7D1CE566" w14:textId="77777777" w:rsidR="00E73BF2" w:rsidRDefault="00E73BF2">
                  <w:pPr>
                    <w:pStyle w:val="EmptyCellLayoutStyle"/>
                    <w:spacing w:after="0" w:line="240" w:lineRule="auto"/>
                  </w:pPr>
                </w:p>
              </w:tc>
              <w:tc>
                <w:tcPr>
                  <w:tcW w:w="11159" w:type="dxa"/>
                  <w:tcBorders>
                    <w:right w:val="single" w:sz="15" w:space="0" w:color="000000"/>
                  </w:tcBorders>
                </w:tcPr>
                <w:p w14:paraId="5899741D" w14:textId="77777777" w:rsidR="00E73BF2" w:rsidRDefault="00E73BF2">
                  <w:pPr>
                    <w:pStyle w:val="EmptyCellLayoutStyle"/>
                    <w:spacing w:after="0" w:line="240" w:lineRule="auto"/>
                  </w:pPr>
                </w:p>
              </w:tc>
            </w:tr>
            <w:tr w:rsidR="00E73BF2" w14:paraId="7E304EEE" w14:textId="77777777">
              <w:trPr>
                <w:trHeight w:val="290"/>
              </w:trPr>
              <w:tc>
                <w:tcPr>
                  <w:tcW w:w="0" w:type="dxa"/>
                  <w:tcBorders>
                    <w:left w:val="single" w:sz="15" w:space="0" w:color="000000"/>
                    <w:bottom w:val="single" w:sz="15" w:space="0" w:color="000000"/>
                  </w:tcBorders>
                </w:tcPr>
                <w:p w14:paraId="644B3987" w14:textId="77777777" w:rsidR="00E73BF2" w:rsidRDefault="00E73BF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73BF2" w14:paraId="32D90087" w14:textId="77777777">
                    <w:trPr>
                      <w:trHeight w:val="212"/>
                    </w:trPr>
                    <w:tc>
                      <w:tcPr>
                        <w:tcW w:w="11160" w:type="dxa"/>
                        <w:tcBorders>
                          <w:top w:val="nil"/>
                          <w:left w:val="nil"/>
                          <w:bottom w:val="nil"/>
                          <w:right w:val="nil"/>
                        </w:tcBorders>
                        <w:tcMar>
                          <w:top w:w="39" w:type="dxa"/>
                          <w:left w:w="39" w:type="dxa"/>
                          <w:bottom w:w="39" w:type="dxa"/>
                          <w:right w:w="39" w:type="dxa"/>
                        </w:tcMar>
                      </w:tcPr>
                      <w:p w14:paraId="34EAE827" w14:textId="77777777" w:rsidR="00E73BF2" w:rsidRDefault="00F22ED5">
                        <w:pPr>
                          <w:spacing w:after="0" w:line="240" w:lineRule="auto"/>
                        </w:pPr>
                        <w:r>
                          <w:rPr>
                            <w:rFonts w:ascii="Arial" w:eastAsia="Arial" w:hAnsi="Arial"/>
                            <w:color w:val="000000"/>
                          </w:rPr>
                          <w:t>This position serves as a Leadership Development trainer responsible for training supervisors through the New Supervisor Institute as well as additional positions across MDHHS in the areas of leadership. This position is responsible for implementation of job functional training as well as engaging in analysis, design, development and evaluation activities related to leadership development training for both first line staff and management.</w:t>
                        </w:r>
                      </w:p>
                    </w:tc>
                  </w:tr>
                </w:tbl>
                <w:p w14:paraId="49F60526" w14:textId="77777777" w:rsidR="00E73BF2" w:rsidRDefault="00E73BF2">
                  <w:pPr>
                    <w:spacing w:after="0" w:line="240" w:lineRule="auto"/>
                  </w:pPr>
                </w:p>
              </w:tc>
            </w:tr>
          </w:tbl>
          <w:p w14:paraId="1E50EF48" w14:textId="77777777" w:rsidR="00E73BF2" w:rsidRDefault="00E73BF2">
            <w:pPr>
              <w:spacing w:after="0" w:line="240" w:lineRule="auto"/>
            </w:pPr>
          </w:p>
        </w:tc>
        <w:tc>
          <w:tcPr>
            <w:tcW w:w="179" w:type="dxa"/>
          </w:tcPr>
          <w:p w14:paraId="6A97115A" w14:textId="77777777" w:rsidR="00E73BF2" w:rsidRDefault="00E73BF2">
            <w:pPr>
              <w:pStyle w:val="EmptyCellLayoutStyle"/>
              <w:spacing w:after="0" w:line="240" w:lineRule="auto"/>
            </w:pPr>
          </w:p>
        </w:tc>
      </w:tr>
      <w:tr w:rsidR="00E73BF2" w14:paraId="4C9D5074" w14:textId="77777777">
        <w:trPr>
          <w:trHeight w:val="99"/>
        </w:trPr>
        <w:tc>
          <w:tcPr>
            <w:tcW w:w="179" w:type="dxa"/>
          </w:tcPr>
          <w:p w14:paraId="46DEAB11" w14:textId="77777777" w:rsidR="00E73BF2" w:rsidRDefault="00E73BF2">
            <w:pPr>
              <w:pStyle w:val="EmptyCellLayoutStyle"/>
              <w:spacing w:after="0" w:line="240" w:lineRule="auto"/>
            </w:pPr>
          </w:p>
        </w:tc>
        <w:tc>
          <w:tcPr>
            <w:tcW w:w="0" w:type="dxa"/>
          </w:tcPr>
          <w:p w14:paraId="675582D7" w14:textId="77777777" w:rsidR="00E73BF2" w:rsidRDefault="00E73BF2">
            <w:pPr>
              <w:pStyle w:val="EmptyCellLayoutStyle"/>
              <w:spacing w:after="0" w:line="240" w:lineRule="auto"/>
            </w:pPr>
          </w:p>
        </w:tc>
        <w:tc>
          <w:tcPr>
            <w:tcW w:w="0" w:type="dxa"/>
          </w:tcPr>
          <w:p w14:paraId="56895FE0" w14:textId="77777777" w:rsidR="00E73BF2" w:rsidRDefault="00E73BF2">
            <w:pPr>
              <w:pStyle w:val="EmptyCellLayoutStyle"/>
              <w:spacing w:after="0" w:line="240" w:lineRule="auto"/>
            </w:pPr>
          </w:p>
        </w:tc>
        <w:tc>
          <w:tcPr>
            <w:tcW w:w="0" w:type="dxa"/>
          </w:tcPr>
          <w:p w14:paraId="6F2FF22F" w14:textId="77777777" w:rsidR="00E73BF2" w:rsidRDefault="00E73BF2">
            <w:pPr>
              <w:pStyle w:val="EmptyCellLayoutStyle"/>
              <w:spacing w:after="0" w:line="240" w:lineRule="auto"/>
            </w:pPr>
          </w:p>
        </w:tc>
        <w:tc>
          <w:tcPr>
            <w:tcW w:w="0" w:type="dxa"/>
          </w:tcPr>
          <w:p w14:paraId="1D6ADECD" w14:textId="77777777" w:rsidR="00E73BF2" w:rsidRDefault="00E73BF2">
            <w:pPr>
              <w:pStyle w:val="EmptyCellLayoutStyle"/>
              <w:spacing w:after="0" w:line="240" w:lineRule="auto"/>
            </w:pPr>
          </w:p>
        </w:tc>
        <w:tc>
          <w:tcPr>
            <w:tcW w:w="0" w:type="dxa"/>
          </w:tcPr>
          <w:p w14:paraId="27F21D57" w14:textId="77777777" w:rsidR="00E73BF2" w:rsidRDefault="00E73BF2">
            <w:pPr>
              <w:pStyle w:val="EmptyCellLayoutStyle"/>
              <w:spacing w:after="0" w:line="240" w:lineRule="auto"/>
            </w:pPr>
          </w:p>
        </w:tc>
        <w:tc>
          <w:tcPr>
            <w:tcW w:w="0" w:type="dxa"/>
          </w:tcPr>
          <w:p w14:paraId="0E5C554C" w14:textId="77777777" w:rsidR="00E73BF2" w:rsidRDefault="00E73BF2">
            <w:pPr>
              <w:pStyle w:val="EmptyCellLayoutStyle"/>
              <w:spacing w:after="0" w:line="240" w:lineRule="auto"/>
            </w:pPr>
          </w:p>
        </w:tc>
        <w:tc>
          <w:tcPr>
            <w:tcW w:w="2505" w:type="dxa"/>
          </w:tcPr>
          <w:p w14:paraId="0740EB0D" w14:textId="77777777" w:rsidR="00E73BF2" w:rsidRDefault="00E73BF2">
            <w:pPr>
              <w:pStyle w:val="EmptyCellLayoutStyle"/>
              <w:spacing w:after="0" w:line="240" w:lineRule="auto"/>
            </w:pPr>
          </w:p>
        </w:tc>
        <w:tc>
          <w:tcPr>
            <w:tcW w:w="6120" w:type="dxa"/>
          </w:tcPr>
          <w:p w14:paraId="60860C2A" w14:textId="77777777" w:rsidR="00E73BF2" w:rsidRDefault="00E73BF2">
            <w:pPr>
              <w:pStyle w:val="EmptyCellLayoutStyle"/>
              <w:spacing w:after="0" w:line="240" w:lineRule="auto"/>
            </w:pPr>
          </w:p>
        </w:tc>
        <w:tc>
          <w:tcPr>
            <w:tcW w:w="2534" w:type="dxa"/>
          </w:tcPr>
          <w:p w14:paraId="118D9B2D" w14:textId="77777777" w:rsidR="00E73BF2" w:rsidRDefault="00E73BF2">
            <w:pPr>
              <w:pStyle w:val="EmptyCellLayoutStyle"/>
              <w:spacing w:after="0" w:line="240" w:lineRule="auto"/>
            </w:pPr>
          </w:p>
        </w:tc>
        <w:tc>
          <w:tcPr>
            <w:tcW w:w="179" w:type="dxa"/>
          </w:tcPr>
          <w:p w14:paraId="0086C0C1" w14:textId="77777777" w:rsidR="00E73BF2" w:rsidRDefault="00E73BF2">
            <w:pPr>
              <w:pStyle w:val="EmptyCellLayoutStyle"/>
              <w:spacing w:after="0" w:line="240" w:lineRule="auto"/>
            </w:pPr>
          </w:p>
        </w:tc>
      </w:tr>
      <w:tr w:rsidR="00EA481B" w14:paraId="4A3D151D" w14:textId="77777777" w:rsidTr="00EA481B">
        <w:tc>
          <w:tcPr>
            <w:tcW w:w="179" w:type="dxa"/>
          </w:tcPr>
          <w:p w14:paraId="4A244FA7" w14:textId="77777777" w:rsidR="00E73BF2" w:rsidRDefault="00E73BF2">
            <w:pPr>
              <w:pStyle w:val="EmptyCellLayoutStyle"/>
              <w:spacing w:after="0" w:line="240" w:lineRule="auto"/>
            </w:pPr>
          </w:p>
        </w:tc>
        <w:tc>
          <w:tcPr>
            <w:tcW w:w="0" w:type="dxa"/>
          </w:tcPr>
          <w:p w14:paraId="6E1092FB" w14:textId="77777777" w:rsidR="00E73BF2" w:rsidRDefault="00E73BF2">
            <w:pPr>
              <w:pStyle w:val="EmptyCellLayoutStyle"/>
              <w:spacing w:after="0" w:line="240" w:lineRule="auto"/>
            </w:pPr>
          </w:p>
        </w:tc>
        <w:tc>
          <w:tcPr>
            <w:tcW w:w="0" w:type="dxa"/>
          </w:tcPr>
          <w:p w14:paraId="0CE394CF" w14:textId="77777777" w:rsidR="00E73BF2" w:rsidRDefault="00E73BF2">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EA481B" w14:paraId="46E4A63B" w14:textId="77777777" w:rsidTr="00EA481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73BF2" w14:paraId="04D05B98" w14:textId="77777777">
                    <w:trPr>
                      <w:trHeight w:val="192"/>
                    </w:trPr>
                    <w:tc>
                      <w:tcPr>
                        <w:tcW w:w="11160" w:type="dxa"/>
                        <w:tcBorders>
                          <w:top w:val="nil"/>
                          <w:left w:val="nil"/>
                          <w:bottom w:val="nil"/>
                          <w:right w:val="nil"/>
                        </w:tcBorders>
                        <w:tcMar>
                          <w:top w:w="39" w:type="dxa"/>
                          <w:left w:w="39" w:type="dxa"/>
                          <w:bottom w:w="39" w:type="dxa"/>
                          <w:right w:w="39" w:type="dxa"/>
                        </w:tcMar>
                      </w:tcPr>
                      <w:p w14:paraId="11D072CA" w14:textId="77777777" w:rsidR="00E73BF2" w:rsidRDefault="00F22ED5">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48569023" w14:textId="77777777" w:rsidR="00E73BF2" w:rsidRDefault="00E73BF2">
                  <w:pPr>
                    <w:spacing w:after="0" w:line="240" w:lineRule="auto"/>
                  </w:pPr>
                </w:p>
              </w:tc>
            </w:tr>
            <w:tr w:rsidR="00E73BF2" w14:paraId="7DEEA0BF" w14:textId="77777777">
              <w:trPr>
                <w:trHeight w:val="90"/>
              </w:trPr>
              <w:tc>
                <w:tcPr>
                  <w:tcW w:w="0" w:type="dxa"/>
                  <w:tcBorders>
                    <w:left w:val="single" w:sz="15" w:space="0" w:color="000000"/>
                  </w:tcBorders>
                </w:tcPr>
                <w:p w14:paraId="4CC9ED84" w14:textId="77777777" w:rsidR="00E73BF2" w:rsidRDefault="00E73BF2">
                  <w:pPr>
                    <w:pStyle w:val="EmptyCellLayoutStyle"/>
                    <w:spacing w:after="0" w:line="240" w:lineRule="auto"/>
                  </w:pPr>
                </w:p>
              </w:tc>
              <w:tc>
                <w:tcPr>
                  <w:tcW w:w="11159" w:type="dxa"/>
                  <w:tcBorders>
                    <w:right w:val="single" w:sz="15" w:space="0" w:color="000000"/>
                  </w:tcBorders>
                </w:tcPr>
                <w:p w14:paraId="79A9B0C0" w14:textId="77777777" w:rsidR="00E73BF2" w:rsidRDefault="00E73BF2">
                  <w:pPr>
                    <w:pStyle w:val="EmptyCellLayoutStyle"/>
                    <w:spacing w:after="0" w:line="240" w:lineRule="auto"/>
                  </w:pPr>
                </w:p>
              </w:tc>
            </w:tr>
            <w:tr w:rsidR="00E73BF2" w14:paraId="5B11F193" w14:textId="77777777">
              <w:trPr>
                <w:trHeight w:val="290"/>
              </w:trPr>
              <w:tc>
                <w:tcPr>
                  <w:tcW w:w="0" w:type="dxa"/>
                  <w:tcBorders>
                    <w:left w:val="single" w:sz="15" w:space="0" w:color="000000"/>
                    <w:bottom w:val="single" w:sz="15" w:space="0" w:color="000000"/>
                  </w:tcBorders>
                </w:tcPr>
                <w:p w14:paraId="4699A7E9" w14:textId="77777777" w:rsidR="00E73BF2" w:rsidRDefault="00E73BF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73BF2" w14:paraId="0CBF9FDB" w14:textId="77777777">
                    <w:trPr>
                      <w:trHeight w:val="212"/>
                    </w:trPr>
                    <w:tc>
                      <w:tcPr>
                        <w:tcW w:w="11160" w:type="dxa"/>
                        <w:tcBorders>
                          <w:top w:val="nil"/>
                          <w:left w:val="nil"/>
                          <w:bottom w:val="nil"/>
                          <w:right w:val="nil"/>
                        </w:tcBorders>
                        <w:tcMar>
                          <w:top w:w="39" w:type="dxa"/>
                          <w:left w:w="39" w:type="dxa"/>
                          <w:bottom w:w="39" w:type="dxa"/>
                          <w:right w:w="39" w:type="dxa"/>
                        </w:tcMar>
                      </w:tcPr>
                      <w:p w14:paraId="0FCB7E79" w14:textId="692FE942" w:rsidR="00E73BF2" w:rsidRDefault="00E73BF2">
                        <w:pPr>
                          <w:spacing w:before="199" w:after="199" w:line="240" w:lineRule="auto"/>
                        </w:pPr>
                      </w:p>
                    </w:tc>
                  </w:tr>
                </w:tbl>
                <w:p w14:paraId="2E645B5E" w14:textId="77777777" w:rsidR="00E73BF2" w:rsidRDefault="00E73BF2">
                  <w:pPr>
                    <w:spacing w:after="0" w:line="240" w:lineRule="auto"/>
                  </w:pPr>
                </w:p>
              </w:tc>
            </w:tr>
          </w:tbl>
          <w:p w14:paraId="5A6D78BB" w14:textId="77777777" w:rsidR="00E73BF2" w:rsidRDefault="00E73BF2">
            <w:pPr>
              <w:spacing w:after="0" w:line="240" w:lineRule="auto"/>
            </w:pPr>
          </w:p>
        </w:tc>
        <w:tc>
          <w:tcPr>
            <w:tcW w:w="179" w:type="dxa"/>
          </w:tcPr>
          <w:p w14:paraId="2381EBBA" w14:textId="77777777" w:rsidR="00E73BF2" w:rsidRDefault="00E73BF2">
            <w:pPr>
              <w:pStyle w:val="EmptyCellLayoutStyle"/>
              <w:spacing w:after="0" w:line="240" w:lineRule="auto"/>
            </w:pPr>
          </w:p>
        </w:tc>
      </w:tr>
      <w:tr w:rsidR="00E73BF2" w14:paraId="4DBD92D6" w14:textId="77777777">
        <w:trPr>
          <w:trHeight w:val="100"/>
        </w:trPr>
        <w:tc>
          <w:tcPr>
            <w:tcW w:w="179" w:type="dxa"/>
          </w:tcPr>
          <w:p w14:paraId="245FCB82" w14:textId="77777777" w:rsidR="00E73BF2" w:rsidRDefault="00E73BF2">
            <w:pPr>
              <w:pStyle w:val="EmptyCellLayoutStyle"/>
              <w:spacing w:after="0" w:line="240" w:lineRule="auto"/>
            </w:pPr>
          </w:p>
        </w:tc>
        <w:tc>
          <w:tcPr>
            <w:tcW w:w="0" w:type="dxa"/>
          </w:tcPr>
          <w:p w14:paraId="0A0F0921" w14:textId="77777777" w:rsidR="00E73BF2" w:rsidRDefault="00E73BF2">
            <w:pPr>
              <w:pStyle w:val="EmptyCellLayoutStyle"/>
              <w:spacing w:after="0" w:line="240" w:lineRule="auto"/>
            </w:pPr>
          </w:p>
        </w:tc>
        <w:tc>
          <w:tcPr>
            <w:tcW w:w="0" w:type="dxa"/>
          </w:tcPr>
          <w:p w14:paraId="7DDDF4BA" w14:textId="77777777" w:rsidR="00E73BF2" w:rsidRDefault="00E73BF2">
            <w:pPr>
              <w:pStyle w:val="EmptyCellLayoutStyle"/>
              <w:spacing w:after="0" w:line="240" w:lineRule="auto"/>
            </w:pPr>
          </w:p>
        </w:tc>
        <w:tc>
          <w:tcPr>
            <w:tcW w:w="0" w:type="dxa"/>
          </w:tcPr>
          <w:p w14:paraId="4702772F" w14:textId="77777777" w:rsidR="00E73BF2" w:rsidRDefault="00E73BF2">
            <w:pPr>
              <w:pStyle w:val="EmptyCellLayoutStyle"/>
              <w:spacing w:after="0" w:line="240" w:lineRule="auto"/>
            </w:pPr>
          </w:p>
        </w:tc>
        <w:tc>
          <w:tcPr>
            <w:tcW w:w="0" w:type="dxa"/>
          </w:tcPr>
          <w:p w14:paraId="44A32A67" w14:textId="77777777" w:rsidR="00E73BF2" w:rsidRDefault="00E73BF2">
            <w:pPr>
              <w:pStyle w:val="EmptyCellLayoutStyle"/>
              <w:spacing w:after="0" w:line="240" w:lineRule="auto"/>
            </w:pPr>
          </w:p>
        </w:tc>
        <w:tc>
          <w:tcPr>
            <w:tcW w:w="0" w:type="dxa"/>
          </w:tcPr>
          <w:p w14:paraId="429E9393" w14:textId="77777777" w:rsidR="00E73BF2" w:rsidRDefault="00E73BF2">
            <w:pPr>
              <w:pStyle w:val="EmptyCellLayoutStyle"/>
              <w:spacing w:after="0" w:line="240" w:lineRule="auto"/>
            </w:pPr>
          </w:p>
        </w:tc>
        <w:tc>
          <w:tcPr>
            <w:tcW w:w="0" w:type="dxa"/>
          </w:tcPr>
          <w:p w14:paraId="5890464B" w14:textId="77777777" w:rsidR="00E73BF2" w:rsidRDefault="00E73BF2">
            <w:pPr>
              <w:pStyle w:val="EmptyCellLayoutStyle"/>
              <w:spacing w:after="0" w:line="240" w:lineRule="auto"/>
            </w:pPr>
          </w:p>
        </w:tc>
        <w:tc>
          <w:tcPr>
            <w:tcW w:w="2505" w:type="dxa"/>
          </w:tcPr>
          <w:p w14:paraId="31E5878F" w14:textId="77777777" w:rsidR="00E73BF2" w:rsidRDefault="00E73BF2">
            <w:pPr>
              <w:pStyle w:val="EmptyCellLayoutStyle"/>
              <w:spacing w:after="0" w:line="240" w:lineRule="auto"/>
            </w:pPr>
          </w:p>
        </w:tc>
        <w:tc>
          <w:tcPr>
            <w:tcW w:w="6120" w:type="dxa"/>
          </w:tcPr>
          <w:p w14:paraId="4D8E4A65" w14:textId="77777777" w:rsidR="00E73BF2" w:rsidRDefault="00E73BF2">
            <w:pPr>
              <w:pStyle w:val="EmptyCellLayoutStyle"/>
              <w:spacing w:after="0" w:line="240" w:lineRule="auto"/>
            </w:pPr>
          </w:p>
        </w:tc>
        <w:tc>
          <w:tcPr>
            <w:tcW w:w="2534" w:type="dxa"/>
          </w:tcPr>
          <w:p w14:paraId="66C8EF89" w14:textId="77777777" w:rsidR="00E73BF2" w:rsidRDefault="00E73BF2">
            <w:pPr>
              <w:pStyle w:val="EmptyCellLayoutStyle"/>
              <w:spacing w:after="0" w:line="240" w:lineRule="auto"/>
            </w:pPr>
          </w:p>
        </w:tc>
        <w:tc>
          <w:tcPr>
            <w:tcW w:w="179" w:type="dxa"/>
          </w:tcPr>
          <w:p w14:paraId="459A5BB9" w14:textId="77777777" w:rsidR="00E73BF2" w:rsidRDefault="00E73BF2">
            <w:pPr>
              <w:pStyle w:val="EmptyCellLayoutStyle"/>
              <w:spacing w:after="0" w:line="240" w:lineRule="auto"/>
            </w:pPr>
          </w:p>
        </w:tc>
      </w:tr>
      <w:tr w:rsidR="00EA481B" w14:paraId="01AF8997" w14:textId="77777777" w:rsidTr="00EA481B">
        <w:tc>
          <w:tcPr>
            <w:tcW w:w="179" w:type="dxa"/>
          </w:tcPr>
          <w:p w14:paraId="7CB6F248" w14:textId="77777777" w:rsidR="00E73BF2" w:rsidRDefault="00E73BF2">
            <w:pPr>
              <w:pStyle w:val="EmptyCellLayoutStyle"/>
              <w:spacing w:after="0" w:line="240" w:lineRule="auto"/>
            </w:pPr>
          </w:p>
        </w:tc>
        <w:tc>
          <w:tcPr>
            <w:tcW w:w="0" w:type="dxa"/>
          </w:tcPr>
          <w:p w14:paraId="1179AC7F" w14:textId="77777777" w:rsidR="00E73BF2" w:rsidRDefault="00E73BF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EA481B" w14:paraId="3953BBBD" w14:textId="77777777" w:rsidTr="00EA481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73BF2" w14:paraId="0A536655" w14:textId="77777777">
                    <w:trPr>
                      <w:trHeight w:val="192"/>
                    </w:trPr>
                    <w:tc>
                      <w:tcPr>
                        <w:tcW w:w="11160" w:type="dxa"/>
                        <w:tcBorders>
                          <w:top w:val="nil"/>
                          <w:left w:val="nil"/>
                          <w:bottom w:val="nil"/>
                          <w:right w:val="nil"/>
                        </w:tcBorders>
                        <w:tcMar>
                          <w:top w:w="39" w:type="dxa"/>
                          <w:left w:w="39" w:type="dxa"/>
                          <w:bottom w:w="39" w:type="dxa"/>
                          <w:right w:w="39" w:type="dxa"/>
                        </w:tcMar>
                      </w:tcPr>
                      <w:p w14:paraId="03DB2CD4" w14:textId="77777777" w:rsidR="00E73BF2" w:rsidRDefault="00F22ED5">
                        <w:pPr>
                          <w:spacing w:after="0" w:line="240" w:lineRule="auto"/>
                        </w:pPr>
                        <w:r>
                          <w:rPr>
                            <w:rFonts w:ascii="Arial" w:eastAsia="Arial" w:hAnsi="Arial"/>
                            <w:b/>
                            <w:color w:val="000000"/>
                            <w:sz w:val="16"/>
                          </w:rPr>
                          <w:t>25. What is the function of the work area and how does this position fit into that function?</w:t>
                        </w:r>
                      </w:p>
                    </w:tc>
                  </w:tr>
                </w:tbl>
                <w:p w14:paraId="3C898FE3" w14:textId="77777777" w:rsidR="00E73BF2" w:rsidRDefault="00E73BF2">
                  <w:pPr>
                    <w:spacing w:after="0" w:line="240" w:lineRule="auto"/>
                  </w:pPr>
                </w:p>
              </w:tc>
            </w:tr>
            <w:tr w:rsidR="00E73BF2" w14:paraId="0BC3EB5D" w14:textId="77777777">
              <w:trPr>
                <w:trHeight w:val="80"/>
              </w:trPr>
              <w:tc>
                <w:tcPr>
                  <w:tcW w:w="0" w:type="dxa"/>
                  <w:tcBorders>
                    <w:left w:val="single" w:sz="15" w:space="0" w:color="000000"/>
                  </w:tcBorders>
                </w:tcPr>
                <w:p w14:paraId="5C561AD3" w14:textId="77777777" w:rsidR="00E73BF2" w:rsidRDefault="00E73BF2">
                  <w:pPr>
                    <w:pStyle w:val="EmptyCellLayoutStyle"/>
                    <w:spacing w:after="0" w:line="240" w:lineRule="auto"/>
                  </w:pPr>
                </w:p>
              </w:tc>
              <w:tc>
                <w:tcPr>
                  <w:tcW w:w="11159" w:type="dxa"/>
                  <w:tcBorders>
                    <w:right w:val="single" w:sz="15" w:space="0" w:color="000000"/>
                  </w:tcBorders>
                </w:tcPr>
                <w:p w14:paraId="6E4FF055" w14:textId="77777777" w:rsidR="00E73BF2" w:rsidRDefault="00E73BF2">
                  <w:pPr>
                    <w:pStyle w:val="EmptyCellLayoutStyle"/>
                    <w:spacing w:after="0" w:line="240" w:lineRule="auto"/>
                  </w:pPr>
                </w:p>
              </w:tc>
            </w:tr>
            <w:tr w:rsidR="00E73BF2" w14:paraId="787CAE60" w14:textId="77777777">
              <w:trPr>
                <w:trHeight w:val="290"/>
              </w:trPr>
              <w:tc>
                <w:tcPr>
                  <w:tcW w:w="0" w:type="dxa"/>
                  <w:tcBorders>
                    <w:left w:val="single" w:sz="15" w:space="0" w:color="000000"/>
                    <w:bottom w:val="single" w:sz="15" w:space="0" w:color="000000"/>
                  </w:tcBorders>
                </w:tcPr>
                <w:p w14:paraId="7628F346" w14:textId="77777777" w:rsidR="00E73BF2" w:rsidRDefault="00E73BF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E73BF2" w14:paraId="3AAD107F" w14:textId="77777777">
                    <w:trPr>
                      <w:trHeight w:val="212"/>
                    </w:trPr>
                    <w:tc>
                      <w:tcPr>
                        <w:tcW w:w="11160" w:type="dxa"/>
                        <w:tcBorders>
                          <w:top w:val="nil"/>
                          <w:left w:val="nil"/>
                          <w:bottom w:val="nil"/>
                          <w:right w:val="nil"/>
                        </w:tcBorders>
                        <w:tcMar>
                          <w:top w:w="39" w:type="dxa"/>
                          <w:left w:w="39" w:type="dxa"/>
                          <w:bottom w:w="39" w:type="dxa"/>
                          <w:right w:w="39" w:type="dxa"/>
                        </w:tcMar>
                      </w:tcPr>
                      <w:p w14:paraId="1C09AFE1" w14:textId="77777777" w:rsidR="00E73BF2" w:rsidRDefault="00F22ED5">
                        <w:pPr>
                          <w:spacing w:after="0" w:line="240" w:lineRule="auto"/>
                        </w:pPr>
                        <w:r>
                          <w:rPr>
                            <w:rFonts w:ascii="Arial" w:eastAsia="Arial" w:hAnsi="Arial"/>
                            <w:color w:val="000000"/>
                          </w:rPr>
                          <w:t xml:space="preserve">The Office of Culture, Community, Education, and Leadership </w:t>
                        </w:r>
                        <w:proofErr w:type="gramStart"/>
                        <w:r>
                          <w:rPr>
                            <w:rFonts w:ascii="Arial" w:eastAsia="Arial" w:hAnsi="Arial"/>
                            <w:color w:val="000000"/>
                          </w:rPr>
                          <w:t>provides</w:t>
                        </w:r>
                        <w:proofErr w:type="gramEnd"/>
                        <w:r>
                          <w:rPr>
                            <w:rFonts w:ascii="Arial" w:eastAsia="Arial" w:hAnsi="Arial"/>
                            <w:color w:val="000000"/>
                          </w:rPr>
                          <w:t xml:space="preserve"> statewide training to department and Private Agency employees in Child Welfare, Public Assistance, Adult Services, Leadership Development and other programs. This position delivers Leadership Development Training to all levels of staff.</w:t>
                        </w:r>
                      </w:p>
                    </w:tc>
                  </w:tr>
                </w:tbl>
                <w:p w14:paraId="1C5EB619" w14:textId="77777777" w:rsidR="00E73BF2" w:rsidRDefault="00E73BF2">
                  <w:pPr>
                    <w:spacing w:after="0" w:line="240" w:lineRule="auto"/>
                  </w:pPr>
                </w:p>
              </w:tc>
            </w:tr>
          </w:tbl>
          <w:p w14:paraId="623A9C26" w14:textId="77777777" w:rsidR="00E73BF2" w:rsidRDefault="00E73BF2">
            <w:pPr>
              <w:spacing w:after="0" w:line="240" w:lineRule="auto"/>
            </w:pPr>
          </w:p>
        </w:tc>
        <w:tc>
          <w:tcPr>
            <w:tcW w:w="179" w:type="dxa"/>
          </w:tcPr>
          <w:p w14:paraId="4BC28D32" w14:textId="77777777" w:rsidR="00E73BF2" w:rsidRDefault="00E73BF2">
            <w:pPr>
              <w:pStyle w:val="EmptyCellLayoutStyle"/>
              <w:spacing w:after="0" w:line="240" w:lineRule="auto"/>
            </w:pPr>
          </w:p>
        </w:tc>
      </w:tr>
      <w:tr w:rsidR="00E73BF2" w14:paraId="15E3EDDD" w14:textId="77777777">
        <w:trPr>
          <w:trHeight w:val="120"/>
        </w:trPr>
        <w:tc>
          <w:tcPr>
            <w:tcW w:w="179" w:type="dxa"/>
          </w:tcPr>
          <w:p w14:paraId="463E11D7" w14:textId="77777777" w:rsidR="00E73BF2" w:rsidRDefault="00E73BF2">
            <w:pPr>
              <w:pStyle w:val="EmptyCellLayoutStyle"/>
              <w:spacing w:after="0" w:line="240" w:lineRule="auto"/>
            </w:pPr>
          </w:p>
        </w:tc>
        <w:tc>
          <w:tcPr>
            <w:tcW w:w="0" w:type="dxa"/>
          </w:tcPr>
          <w:p w14:paraId="563F307C" w14:textId="77777777" w:rsidR="00E73BF2" w:rsidRDefault="00E73BF2">
            <w:pPr>
              <w:pStyle w:val="EmptyCellLayoutStyle"/>
              <w:spacing w:after="0" w:line="240" w:lineRule="auto"/>
            </w:pPr>
          </w:p>
        </w:tc>
        <w:tc>
          <w:tcPr>
            <w:tcW w:w="0" w:type="dxa"/>
          </w:tcPr>
          <w:p w14:paraId="5133EB8C" w14:textId="77777777" w:rsidR="00E73BF2" w:rsidRDefault="00E73BF2">
            <w:pPr>
              <w:pStyle w:val="EmptyCellLayoutStyle"/>
              <w:spacing w:after="0" w:line="240" w:lineRule="auto"/>
            </w:pPr>
          </w:p>
        </w:tc>
        <w:tc>
          <w:tcPr>
            <w:tcW w:w="0" w:type="dxa"/>
          </w:tcPr>
          <w:p w14:paraId="4FE04648" w14:textId="77777777" w:rsidR="00E73BF2" w:rsidRDefault="00E73BF2">
            <w:pPr>
              <w:pStyle w:val="EmptyCellLayoutStyle"/>
              <w:spacing w:after="0" w:line="240" w:lineRule="auto"/>
            </w:pPr>
          </w:p>
        </w:tc>
        <w:tc>
          <w:tcPr>
            <w:tcW w:w="0" w:type="dxa"/>
          </w:tcPr>
          <w:p w14:paraId="69F50BA0" w14:textId="77777777" w:rsidR="00E73BF2" w:rsidRDefault="00E73BF2">
            <w:pPr>
              <w:pStyle w:val="EmptyCellLayoutStyle"/>
              <w:spacing w:after="0" w:line="240" w:lineRule="auto"/>
            </w:pPr>
          </w:p>
        </w:tc>
        <w:tc>
          <w:tcPr>
            <w:tcW w:w="0" w:type="dxa"/>
          </w:tcPr>
          <w:p w14:paraId="78CBE04C" w14:textId="77777777" w:rsidR="00E73BF2" w:rsidRDefault="00E73BF2">
            <w:pPr>
              <w:pStyle w:val="EmptyCellLayoutStyle"/>
              <w:spacing w:after="0" w:line="240" w:lineRule="auto"/>
            </w:pPr>
          </w:p>
        </w:tc>
        <w:tc>
          <w:tcPr>
            <w:tcW w:w="0" w:type="dxa"/>
          </w:tcPr>
          <w:p w14:paraId="4068C862" w14:textId="77777777" w:rsidR="00E73BF2" w:rsidRDefault="00E73BF2">
            <w:pPr>
              <w:pStyle w:val="EmptyCellLayoutStyle"/>
              <w:spacing w:after="0" w:line="240" w:lineRule="auto"/>
            </w:pPr>
          </w:p>
        </w:tc>
        <w:tc>
          <w:tcPr>
            <w:tcW w:w="2505" w:type="dxa"/>
          </w:tcPr>
          <w:p w14:paraId="0EDC2C59" w14:textId="77777777" w:rsidR="00E73BF2" w:rsidRDefault="00E73BF2">
            <w:pPr>
              <w:pStyle w:val="EmptyCellLayoutStyle"/>
              <w:spacing w:after="0" w:line="240" w:lineRule="auto"/>
            </w:pPr>
          </w:p>
        </w:tc>
        <w:tc>
          <w:tcPr>
            <w:tcW w:w="6120" w:type="dxa"/>
          </w:tcPr>
          <w:p w14:paraId="2F9E1685" w14:textId="77777777" w:rsidR="00E73BF2" w:rsidRDefault="00E73BF2">
            <w:pPr>
              <w:pStyle w:val="EmptyCellLayoutStyle"/>
              <w:spacing w:after="0" w:line="240" w:lineRule="auto"/>
            </w:pPr>
          </w:p>
        </w:tc>
        <w:tc>
          <w:tcPr>
            <w:tcW w:w="2534" w:type="dxa"/>
          </w:tcPr>
          <w:p w14:paraId="5ED2AB08" w14:textId="77777777" w:rsidR="00E73BF2" w:rsidRDefault="00E73BF2">
            <w:pPr>
              <w:pStyle w:val="EmptyCellLayoutStyle"/>
              <w:spacing w:after="0" w:line="240" w:lineRule="auto"/>
            </w:pPr>
          </w:p>
        </w:tc>
        <w:tc>
          <w:tcPr>
            <w:tcW w:w="179" w:type="dxa"/>
          </w:tcPr>
          <w:p w14:paraId="52F82D05" w14:textId="77777777" w:rsidR="00E73BF2" w:rsidRDefault="00E73BF2">
            <w:pPr>
              <w:pStyle w:val="EmptyCellLayoutStyle"/>
              <w:spacing w:after="0" w:line="240" w:lineRule="auto"/>
            </w:pPr>
          </w:p>
        </w:tc>
      </w:tr>
      <w:tr w:rsidR="00EA481B" w14:paraId="571F20A3" w14:textId="77777777" w:rsidTr="00EA481B">
        <w:tc>
          <w:tcPr>
            <w:tcW w:w="179" w:type="dxa"/>
          </w:tcPr>
          <w:p w14:paraId="6428F0FA" w14:textId="77777777" w:rsidR="00E73BF2" w:rsidRDefault="00E73BF2">
            <w:pPr>
              <w:pStyle w:val="EmptyCellLayoutStyle"/>
              <w:spacing w:after="0" w:line="240" w:lineRule="auto"/>
            </w:pPr>
          </w:p>
        </w:tc>
        <w:tc>
          <w:tcPr>
            <w:tcW w:w="0" w:type="dxa"/>
          </w:tcPr>
          <w:p w14:paraId="11B1A1C8" w14:textId="77777777" w:rsidR="00E73BF2" w:rsidRDefault="00E73BF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EA481B" w14:paraId="78C03486" w14:textId="77777777" w:rsidTr="00EA481B">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E73BF2" w14:paraId="76D92A3C" w14:textId="77777777">
                    <w:trPr>
                      <w:trHeight w:val="237"/>
                    </w:trPr>
                    <w:tc>
                      <w:tcPr>
                        <w:tcW w:w="10980" w:type="dxa"/>
                        <w:tcBorders>
                          <w:top w:val="nil"/>
                          <w:left w:val="nil"/>
                          <w:bottom w:val="nil"/>
                          <w:right w:val="nil"/>
                        </w:tcBorders>
                        <w:tcMar>
                          <w:top w:w="39" w:type="dxa"/>
                          <w:left w:w="39" w:type="dxa"/>
                          <w:bottom w:w="39" w:type="dxa"/>
                          <w:right w:w="39" w:type="dxa"/>
                        </w:tcMar>
                      </w:tcPr>
                      <w:p w14:paraId="66982BE7" w14:textId="77777777" w:rsidR="00E73BF2" w:rsidRDefault="00F22ED5">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4364087" w14:textId="77777777" w:rsidR="00E73BF2" w:rsidRDefault="00E73BF2">
                  <w:pPr>
                    <w:spacing w:after="0" w:line="240" w:lineRule="auto"/>
                  </w:pPr>
                </w:p>
              </w:tc>
              <w:tc>
                <w:tcPr>
                  <w:tcW w:w="180" w:type="dxa"/>
                  <w:tcBorders>
                    <w:top w:val="single" w:sz="15" w:space="0" w:color="000000"/>
                    <w:right w:val="single" w:sz="15" w:space="0" w:color="000000"/>
                  </w:tcBorders>
                </w:tcPr>
                <w:p w14:paraId="45C38488" w14:textId="77777777" w:rsidR="00E73BF2" w:rsidRDefault="00E73BF2">
                  <w:pPr>
                    <w:pStyle w:val="EmptyCellLayoutStyle"/>
                    <w:spacing w:after="0" w:line="240" w:lineRule="auto"/>
                  </w:pPr>
                </w:p>
              </w:tc>
            </w:tr>
            <w:tr w:rsidR="00E73BF2" w14:paraId="51044D18" w14:textId="77777777">
              <w:trPr>
                <w:trHeight w:val="81"/>
              </w:trPr>
              <w:tc>
                <w:tcPr>
                  <w:tcW w:w="180" w:type="dxa"/>
                  <w:tcBorders>
                    <w:left w:val="single" w:sz="15" w:space="0" w:color="000000"/>
                  </w:tcBorders>
                </w:tcPr>
                <w:p w14:paraId="00ABFC68" w14:textId="77777777" w:rsidR="00E73BF2" w:rsidRDefault="00E73BF2">
                  <w:pPr>
                    <w:pStyle w:val="EmptyCellLayoutStyle"/>
                    <w:spacing w:after="0" w:line="240" w:lineRule="auto"/>
                  </w:pPr>
                </w:p>
              </w:tc>
              <w:tc>
                <w:tcPr>
                  <w:tcW w:w="1080" w:type="dxa"/>
                </w:tcPr>
                <w:p w14:paraId="60FEE1D8" w14:textId="77777777" w:rsidR="00E73BF2" w:rsidRDefault="00E73BF2">
                  <w:pPr>
                    <w:pStyle w:val="EmptyCellLayoutStyle"/>
                    <w:spacing w:after="0" w:line="240" w:lineRule="auto"/>
                  </w:pPr>
                </w:p>
              </w:tc>
              <w:tc>
                <w:tcPr>
                  <w:tcW w:w="1980" w:type="dxa"/>
                </w:tcPr>
                <w:p w14:paraId="2D2B00ED" w14:textId="77777777" w:rsidR="00E73BF2" w:rsidRDefault="00E73BF2">
                  <w:pPr>
                    <w:pStyle w:val="EmptyCellLayoutStyle"/>
                    <w:spacing w:after="0" w:line="240" w:lineRule="auto"/>
                  </w:pPr>
                </w:p>
              </w:tc>
              <w:tc>
                <w:tcPr>
                  <w:tcW w:w="359" w:type="dxa"/>
                </w:tcPr>
                <w:p w14:paraId="65CF40CA" w14:textId="77777777" w:rsidR="00E73BF2" w:rsidRDefault="00E73BF2">
                  <w:pPr>
                    <w:pStyle w:val="EmptyCellLayoutStyle"/>
                    <w:spacing w:after="0" w:line="240" w:lineRule="auto"/>
                  </w:pPr>
                </w:p>
              </w:tc>
              <w:tc>
                <w:tcPr>
                  <w:tcW w:w="7200" w:type="dxa"/>
                </w:tcPr>
                <w:p w14:paraId="5AF5642A" w14:textId="77777777" w:rsidR="00E73BF2" w:rsidRDefault="00E73BF2">
                  <w:pPr>
                    <w:pStyle w:val="EmptyCellLayoutStyle"/>
                    <w:spacing w:after="0" w:line="240" w:lineRule="auto"/>
                  </w:pPr>
                </w:p>
              </w:tc>
              <w:tc>
                <w:tcPr>
                  <w:tcW w:w="180" w:type="dxa"/>
                </w:tcPr>
                <w:p w14:paraId="131096D9" w14:textId="77777777" w:rsidR="00E73BF2" w:rsidRDefault="00E73BF2">
                  <w:pPr>
                    <w:pStyle w:val="EmptyCellLayoutStyle"/>
                    <w:spacing w:after="0" w:line="240" w:lineRule="auto"/>
                  </w:pPr>
                </w:p>
              </w:tc>
              <w:tc>
                <w:tcPr>
                  <w:tcW w:w="180" w:type="dxa"/>
                  <w:tcBorders>
                    <w:right w:val="single" w:sz="15" w:space="0" w:color="000000"/>
                  </w:tcBorders>
                </w:tcPr>
                <w:p w14:paraId="7E77B268" w14:textId="77777777" w:rsidR="00E73BF2" w:rsidRDefault="00E73BF2">
                  <w:pPr>
                    <w:pStyle w:val="EmptyCellLayoutStyle"/>
                    <w:spacing w:after="0" w:line="240" w:lineRule="auto"/>
                  </w:pPr>
                </w:p>
              </w:tc>
            </w:tr>
            <w:tr w:rsidR="00EA481B" w14:paraId="14030A9B" w14:textId="77777777" w:rsidTr="00EA481B">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73BF2" w14:paraId="2093F858" w14:textId="77777777">
                    <w:trPr>
                      <w:trHeight w:val="192"/>
                    </w:trPr>
                    <w:tc>
                      <w:tcPr>
                        <w:tcW w:w="1260" w:type="dxa"/>
                        <w:tcBorders>
                          <w:top w:val="nil"/>
                          <w:left w:val="nil"/>
                          <w:bottom w:val="nil"/>
                          <w:right w:val="nil"/>
                        </w:tcBorders>
                        <w:tcMar>
                          <w:top w:w="39" w:type="dxa"/>
                          <w:left w:w="39" w:type="dxa"/>
                          <w:bottom w:w="39" w:type="dxa"/>
                          <w:right w:w="39" w:type="dxa"/>
                        </w:tcMar>
                      </w:tcPr>
                      <w:p w14:paraId="2D0E81BD" w14:textId="77777777" w:rsidR="00E73BF2" w:rsidRDefault="00F22ED5">
                        <w:pPr>
                          <w:spacing w:after="0" w:line="240" w:lineRule="auto"/>
                        </w:pPr>
                        <w:r>
                          <w:rPr>
                            <w:rFonts w:ascii="Arial" w:eastAsia="Arial" w:hAnsi="Arial"/>
                            <w:b/>
                            <w:color w:val="000000"/>
                            <w:sz w:val="16"/>
                          </w:rPr>
                          <w:t>EDUCATION:</w:t>
                        </w:r>
                      </w:p>
                    </w:tc>
                  </w:tr>
                </w:tbl>
                <w:p w14:paraId="67AB02C9" w14:textId="77777777" w:rsidR="00E73BF2" w:rsidRDefault="00E73BF2">
                  <w:pPr>
                    <w:spacing w:after="0" w:line="240" w:lineRule="auto"/>
                  </w:pPr>
                </w:p>
              </w:tc>
              <w:tc>
                <w:tcPr>
                  <w:tcW w:w="1980" w:type="dxa"/>
                </w:tcPr>
                <w:p w14:paraId="01B9ACAC" w14:textId="77777777" w:rsidR="00E73BF2" w:rsidRDefault="00E73BF2">
                  <w:pPr>
                    <w:pStyle w:val="EmptyCellLayoutStyle"/>
                    <w:spacing w:after="0" w:line="240" w:lineRule="auto"/>
                  </w:pPr>
                </w:p>
              </w:tc>
              <w:tc>
                <w:tcPr>
                  <w:tcW w:w="359" w:type="dxa"/>
                </w:tcPr>
                <w:p w14:paraId="4B21E8B3" w14:textId="77777777" w:rsidR="00E73BF2" w:rsidRDefault="00E73BF2">
                  <w:pPr>
                    <w:pStyle w:val="EmptyCellLayoutStyle"/>
                    <w:spacing w:after="0" w:line="240" w:lineRule="auto"/>
                  </w:pPr>
                </w:p>
              </w:tc>
              <w:tc>
                <w:tcPr>
                  <w:tcW w:w="7200" w:type="dxa"/>
                </w:tcPr>
                <w:p w14:paraId="6EE8E6EE" w14:textId="77777777" w:rsidR="00E73BF2" w:rsidRDefault="00E73BF2">
                  <w:pPr>
                    <w:pStyle w:val="EmptyCellLayoutStyle"/>
                    <w:spacing w:after="0" w:line="240" w:lineRule="auto"/>
                  </w:pPr>
                </w:p>
              </w:tc>
              <w:tc>
                <w:tcPr>
                  <w:tcW w:w="180" w:type="dxa"/>
                </w:tcPr>
                <w:p w14:paraId="77F02960" w14:textId="77777777" w:rsidR="00E73BF2" w:rsidRDefault="00E73BF2">
                  <w:pPr>
                    <w:pStyle w:val="EmptyCellLayoutStyle"/>
                    <w:spacing w:after="0" w:line="240" w:lineRule="auto"/>
                  </w:pPr>
                </w:p>
              </w:tc>
              <w:tc>
                <w:tcPr>
                  <w:tcW w:w="180" w:type="dxa"/>
                  <w:tcBorders>
                    <w:right w:val="single" w:sz="15" w:space="0" w:color="000000"/>
                  </w:tcBorders>
                </w:tcPr>
                <w:p w14:paraId="53703DE3" w14:textId="77777777" w:rsidR="00E73BF2" w:rsidRDefault="00E73BF2">
                  <w:pPr>
                    <w:pStyle w:val="EmptyCellLayoutStyle"/>
                    <w:spacing w:after="0" w:line="240" w:lineRule="auto"/>
                  </w:pPr>
                </w:p>
              </w:tc>
            </w:tr>
            <w:tr w:rsidR="00E73BF2" w14:paraId="3E31AB95" w14:textId="77777777">
              <w:trPr>
                <w:trHeight w:val="89"/>
              </w:trPr>
              <w:tc>
                <w:tcPr>
                  <w:tcW w:w="180" w:type="dxa"/>
                  <w:tcBorders>
                    <w:left w:val="single" w:sz="15" w:space="0" w:color="000000"/>
                  </w:tcBorders>
                </w:tcPr>
                <w:p w14:paraId="53BA8751" w14:textId="77777777" w:rsidR="00E73BF2" w:rsidRDefault="00E73BF2">
                  <w:pPr>
                    <w:pStyle w:val="EmptyCellLayoutStyle"/>
                    <w:spacing w:after="0" w:line="240" w:lineRule="auto"/>
                  </w:pPr>
                </w:p>
              </w:tc>
              <w:tc>
                <w:tcPr>
                  <w:tcW w:w="1080" w:type="dxa"/>
                </w:tcPr>
                <w:p w14:paraId="35E6124E" w14:textId="77777777" w:rsidR="00E73BF2" w:rsidRDefault="00E73BF2">
                  <w:pPr>
                    <w:pStyle w:val="EmptyCellLayoutStyle"/>
                    <w:spacing w:after="0" w:line="240" w:lineRule="auto"/>
                  </w:pPr>
                </w:p>
              </w:tc>
              <w:tc>
                <w:tcPr>
                  <w:tcW w:w="1980" w:type="dxa"/>
                </w:tcPr>
                <w:p w14:paraId="5659190B" w14:textId="77777777" w:rsidR="00E73BF2" w:rsidRDefault="00E73BF2">
                  <w:pPr>
                    <w:pStyle w:val="EmptyCellLayoutStyle"/>
                    <w:spacing w:after="0" w:line="240" w:lineRule="auto"/>
                  </w:pPr>
                </w:p>
              </w:tc>
              <w:tc>
                <w:tcPr>
                  <w:tcW w:w="359" w:type="dxa"/>
                </w:tcPr>
                <w:p w14:paraId="3322AB9D" w14:textId="77777777" w:rsidR="00E73BF2" w:rsidRDefault="00E73BF2">
                  <w:pPr>
                    <w:pStyle w:val="EmptyCellLayoutStyle"/>
                    <w:spacing w:after="0" w:line="240" w:lineRule="auto"/>
                  </w:pPr>
                </w:p>
              </w:tc>
              <w:tc>
                <w:tcPr>
                  <w:tcW w:w="7200" w:type="dxa"/>
                </w:tcPr>
                <w:p w14:paraId="541E8019" w14:textId="77777777" w:rsidR="00E73BF2" w:rsidRDefault="00E73BF2">
                  <w:pPr>
                    <w:pStyle w:val="EmptyCellLayoutStyle"/>
                    <w:spacing w:after="0" w:line="240" w:lineRule="auto"/>
                  </w:pPr>
                </w:p>
              </w:tc>
              <w:tc>
                <w:tcPr>
                  <w:tcW w:w="180" w:type="dxa"/>
                </w:tcPr>
                <w:p w14:paraId="312525A9" w14:textId="77777777" w:rsidR="00E73BF2" w:rsidRDefault="00E73BF2">
                  <w:pPr>
                    <w:pStyle w:val="EmptyCellLayoutStyle"/>
                    <w:spacing w:after="0" w:line="240" w:lineRule="auto"/>
                  </w:pPr>
                </w:p>
              </w:tc>
              <w:tc>
                <w:tcPr>
                  <w:tcW w:w="180" w:type="dxa"/>
                  <w:tcBorders>
                    <w:right w:val="single" w:sz="15" w:space="0" w:color="000000"/>
                  </w:tcBorders>
                </w:tcPr>
                <w:p w14:paraId="7922916B" w14:textId="77777777" w:rsidR="00E73BF2" w:rsidRDefault="00E73BF2">
                  <w:pPr>
                    <w:pStyle w:val="EmptyCellLayoutStyle"/>
                    <w:spacing w:after="0" w:line="240" w:lineRule="auto"/>
                  </w:pPr>
                </w:p>
              </w:tc>
            </w:tr>
            <w:tr w:rsidR="00EA481B" w14:paraId="7982C1A6" w14:textId="77777777" w:rsidTr="00EA481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73BF2" w14:paraId="46F67FF8" w14:textId="77777777">
                    <w:trPr>
                      <w:trHeight w:val="212"/>
                    </w:trPr>
                    <w:tc>
                      <w:tcPr>
                        <w:tcW w:w="11160" w:type="dxa"/>
                        <w:tcBorders>
                          <w:top w:val="nil"/>
                          <w:left w:val="nil"/>
                          <w:bottom w:val="nil"/>
                          <w:right w:val="nil"/>
                        </w:tcBorders>
                        <w:tcMar>
                          <w:top w:w="39" w:type="dxa"/>
                          <w:left w:w="39" w:type="dxa"/>
                          <w:bottom w:w="39" w:type="dxa"/>
                          <w:right w:w="39" w:type="dxa"/>
                        </w:tcMar>
                      </w:tcPr>
                      <w:p w14:paraId="12905AC2" w14:textId="77777777" w:rsidR="00E73BF2" w:rsidRDefault="00F22ED5">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79982F79" w14:textId="77777777" w:rsidR="00E73BF2" w:rsidRDefault="00E73BF2">
                  <w:pPr>
                    <w:spacing w:after="0" w:line="240" w:lineRule="auto"/>
                  </w:pPr>
                </w:p>
              </w:tc>
            </w:tr>
            <w:tr w:rsidR="00E73BF2" w14:paraId="4F85D4C2" w14:textId="77777777">
              <w:trPr>
                <w:trHeight w:val="69"/>
              </w:trPr>
              <w:tc>
                <w:tcPr>
                  <w:tcW w:w="180" w:type="dxa"/>
                  <w:tcBorders>
                    <w:left w:val="single" w:sz="15" w:space="0" w:color="000000"/>
                  </w:tcBorders>
                </w:tcPr>
                <w:p w14:paraId="284BEC6D" w14:textId="77777777" w:rsidR="00E73BF2" w:rsidRDefault="00E73BF2">
                  <w:pPr>
                    <w:pStyle w:val="EmptyCellLayoutStyle"/>
                    <w:spacing w:after="0" w:line="240" w:lineRule="auto"/>
                  </w:pPr>
                </w:p>
              </w:tc>
              <w:tc>
                <w:tcPr>
                  <w:tcW w:w="1080" w:type="dxa"/>
                </w:tcPr>
                <w:p w14:paraId="03B9D377" w14:textId="77777777" w:rsidR="00E73BF2" w:rsidRDefault="00E73BF2">
                  <w:pPr>
                    <w:pStyle w:val="EmptyCellLayoutStyle"/>
                    <w:spacing w:after="0" w:line="240" w:lineRule="auto"/>
                  </w:pPr>
                </w:p>
              </w:tc>
              <w:tc>
                <w:tcPr>
                  <w:tcW w:w="1980" w:type="dxa"/>
                </w:tcPr>
                <w:p w14:paraId="0AF222BF" w14:textId="77777777" w:rsidR="00E73BF2" w:rsidRDefault="00E73BF2">
                  <w:pPr>
                    <w:pStyle w:val="EmptyCellLayoutStyle"/>
                    <w:spacing w:after="0" w:line="240" w:lineRule="auto"/>
                  </w:pPr>
                </w:p>
              </w:tc>
              <w:tc>
                <w:tcPr>
                  <w:tcW w:w="359" w:type="dxa"/>
                </w:tcPr>
                <w:p w14:paraId="062BBACE" w14:textId="77777777" w:rsidR="00E73BF2" w:rsidRDefault="00E73BF2">
                  <w:pPr>
                    <w:pStyle w:val="EmptyCellLayoutStyle"/>
                    <w:spacing w:after="0" w:line="240" w:lineRule="auto"/>
                  </w:pPr>
                </w:p>
              </w:tc>
              <w:tc>
                <w:tcPr>
                  <w:tcW w:w="7200" w:type="dxa"/>
                </w:tcPr>
                <w:p w14:paraId="56AA13E7" w14:textId="77777777" w:rsidR="00E73BF2" w:rsidRDefault="00E73BF2">
                  <w:pPr>
                    <w:pStyle w:val="EmptyCellLayoutStyle"/>
                    <w:spacing w:after="0" w:line="240" w:lineRule="auto"/>
                  </w:pPr>
                </w:p>
              </w:tc>
              <w:tc>
                <w:tcPr>
                  <w:tcW w:w="180" w:type="dxa"/>
                </w:tcPr>
                <w:p w14:paraId="55CA5F0E" w14:textId="77777777" w:rsidR="00E73BF2" w:rsidRDefault="00E73BF2">
                  <w:pPr>
                    <w:pStyle w:val="EmptyCellLayoutStyle"/>
                    <w:spacing w:after="0" w:line="240" w:lineRule="auto"/>
                  </w:pPr>
                </w:p>
              </w:tc>
              <w:tc>
                <w:tcPr>
                  <w:tcW w:w="180" w:type="dxa"/>
                  <w:tcBorders>
                    <w:right w:val="single" w:sz="15" w:space="0" w:color="000000"/>
                  </w:tcBorders>
                </w:tcPr>
                <w:p w14:paraId="4FAD89A1" w14:textId="77777777" w:rsidR="00E73BF2" w:rsidRDefault="00E73BF2">
                  <w:pPr>
                    <w:pStyle w:val="EmptyCellLayoutStyle"/>
                    <w:spacing w:after="0" w:line="240" w:lineRule="auto"/>
                  </w:pPr>
                </w:p>
              </w:tc>
            </w:tr>
            <w:tr w:rsidR="00EA481B" w14:paraId="51EBAA24" w14:textId="77777777" w:rsidTr="00EA481B">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73BF2" w14:paraId="1A6F168F" w14:textId="77777777">
                    <w:trPr>
                      <w:trHeight w:val="192"/>
                    </w:trPr>
                    <w:tc>
                      <w:tcPr>
                        <w:tcW w:w="1260" w:type="dxa"/>
                        <w:tcBorders>
                          <w:top w:val="nil"/>
                          <w:left w:val="nil"/>
                          <w:bottom w:val="nil"/>
                          <w:right w:val="nil"/>
                        </w:tcBorders>
                        <w:tcMar>
                          <w:top w:w="39" w:type="dxa"/>
                          <w:left w:w="39" w:type="dxa"/>
                          <w:bottom w:w="39" w:type="dxa"/>
                          <w:right w:w="39" w:type="dxa"/>
                        </w:tcMar>
                      </w:tcPr>
                      <w:p w14:paraId="5C3FE633" w14:textId="77777777" w:rsidR="00E73BF2" w:rsidRDefault="00F22ED5">
                        <w:pPr>
                          <w:spacing w:after="0" w:line="240" w:lineRule="auto"/>
                        </w:pPr>
                        <w:r>
                          <w:rPr>
                            <w:rFonts w:ascii="Arial" w:eastAsia="Arial" w:hAnsi="Arial"/>
                            <w:b/>
                            <w:color w:val="000000"/>
                            <w:sz w:val="16"/>
                          </w:rPr>
                          <w:t>EXPERIENCE:</w:t>
                        </w:r>
                      </w:p>
                    </w:tc>
                  </w:tr>
                </w:tbl>
                <w:p w14:paraId="32C1323C" w14:textId="77777777" w:rsidR="00E73BF2" w:rsidRDefault="00E73BF2">
                  <w:pPr>
                    <w:spacing w:after="0" w:line="240" w:lineRule="auto"/>
                  </w:pPr>
                </w:p>
              </w:tc>
              <w:tc>
                <w:tcPr>
                  <w:tcW w:w="1980" w:type="dxa"/>
                </w:tcPr>
                <w:p w14:paraId="76068502" w14:textId="77777777" w:rsidR="00E73BF2" w:rsidRDefault="00E73BF2">
                  <w:pPr>
                    <w:pStyle w:val="EmptyCellLayoutStyle"/>
                    <w:spacing w:after="0" w:line="240" w:lineRule="auto"/>
                  </w:pPr>
                </w:p>
              </w:tc>
              <w:tc>
                <w:tcPr>
                  <w:tcW w:w="359" w:type="dxa"/>
                </w:tcPr>
                <w:p w14:paraId="7329A39F" w14:textId="77777777" w:rsidR="00E73BF2" w:rsidRDefault="00E73BF2">
                  <w:pPr>
                    <w:pStyle w:val="EmptyCellLayoutStyle"/>
                    <w:spacing w:after="0" w:line="240" w:lineRule="auto"/>
                  </w:pPr>
                </w:p>
              </w:tc>
              <w:tc>
                <w:tcPr>
                  <w:tcW w:w="7200" w:type="dxa"/>
                </w:tcPr>
                <w:p w14:paraId="1F76FB62" w14:textId="77777777" w:rsidR="00E73BF2" w:rsidRDefault="00E73BF2">
                  <w:pPr>
                    <w:pStyle w:val="EmptyCellLayoutStyle"/>
                    <w:spacing w:after="0" w:line="240" w:lineRule="auto"/>
                  </w:pPr>
                </w:p>
              </w:tc>
              <w:tc>
                <w:tcPr>
                  <w:tcW w:w="180" w:type="dxa"/>
                </w:tcPr>
                <w:p w14:paraId="32969261" w14:textId="77777777" w:rsidR="00E73BF2" w:rsidRDefault="00E73BF2">
                  <w:pPr>
                    <w:pStyle w:val="EmptyCellLayoutStyle"/>
                    <w:spacing w:after="0" w:line="240" w:lineRule="auto"/>
                  </w:pPr>
                </w:p>
              </w:tc>
              <w:tc>
                <w:tcPr>
                  <w:tcW w:w="180" w:type="dxa"/>
                  <w:tcBorders>
                    <w:right w:val="single" w:sz="15" w:space="0" w:color="000000"/>
                  </w:tcBorders>
                </w:tcPr>
                <w:p w14:paraId="557A5A6B" w14:textId="77777777" w:rsidR="00E73BF2" w:rsidRDefault="00E73BF2">
                  <w:pPr>
                    <w:pStyle w:val="EmptyCellLayoutStyle"/>
                    <w:spacing w:after="0" w:line="240" w:lineRule="auto"/>
                  </w:pPr>
                </w:p>
              </w:tc>
            </w:tr>
            <w:tr w:rsidR="00E73BF2" w14:paraId="2DBB9511" w14:textId="77777777">
              <w:trPr>
                <w:trHeight w:val="90"/>
              </w:trPr>
              <w:tc>
                <w:tcPr>
                  <w:tcW w:w="180" w:type="dxa"/>
                  <w:tcBorders>
                    <w:left w:val="single" w:sz="15" w:space="0" w:color="000000"/>
                  </w:tcBorders>
                </w:tcPr>
                <w:p w14:paraId="58EAF6CD" w14:textId="77777777" w:rsidR="00E73BF2" w:rsidRDefault="00E73BF2">
                  <w:pPr>
                    <w:pStyle w:val="EmptyCellLayoutStyle"/>
                    <w:spacing w:after="0" w:line="240" w:lineRule="auto"/>
                  </w:pPr>
                </w:p>
              </w:tc>
              <w:tc>
                <w:tcPr>
                  <w:tcW w:w="1080" w:type="dxa"/>
                </w:tcPr>
                <w:p w14:paraId="490AFA80" w14:textId="77777777" w:rsidR="00E73BF2" w:rsidRDefault="00E73BF2">
                  <w:pPr>
                    <w:pStyle w:val="EmptyCellLayoutStyle"/>
                    <w:spacing w:after="0" w:line="240" w:lineRule="auto"/>
                  </w:pPr>
                </w:p>
              </w:tc>
              <w:tc>
                <w:tcPr>
                  <w:tcW w:w="1980" w:type="dxa"/>
                </w:tcPr>
                <w:p w14:paraId="4538ED25" w14:textId="77777777" w:rsidR="00E73BF2" w:rsidRDefault="00E73BF2">
                  <w:pPr>
                    <w:pStyle w:val="EmptyCellLayoutStyle"/>
                    <w:spacing w:after="0" w:line="240" w:lineRule="auto"/>
                  </w:pPr>
                </w:p>
              </w:tc>
              <w:tc>
                <w:tcPr>
                  <w:tcW w:w="359" w:type="dxa"/>
                </w:tcPr>
                <w:p w14:paraId="33EE8CD1" w14:textId="77777777" w:rsidR="00E73BF2" w:rsidRDefault="00E73BF2">
                  <w:pPr>
                    <w:pStyle w:val="EmptyCellLayoutStyle"/>
                    <w:spacing w:after="0" w:line="240" w:lineRule="auto"/>
                  </w:pPr>
                </w:p>
              </w:tc>
              <w:tc>
                <w:tcPr>
                  <w:tcW w:w="7200" w:type="dxa"/>
                </w:tcPr>
                <w:p w14:paraId="619D08BD" w14:textId="77777777" w:rsidR="00E73BF2" w:rsidRDefault="00E73BF2">
                  <w:pPr>
                    <w:pStyle w:val="EmptyCellLayoutStyle"/>
                    <w:spacing w:after="0" w:line="240" w:lineRule="auto"/>
                  </w:pPr>
                </w:p>
              </w:tc>
              <w:tc>
                <w:tcPr>
                  <w:tcW w:w="180" w:type="dxa"/>
                </w:tcPr>
                <w:p w14:paraId="60651A31" w14:textId="77777777" w:rsidR="00E73BF2" w:rsidRDefault="00E73BF2">
                  <w:pPr>
                    <w:pStyle w:val="EmptyCellLayoutStyle"/>
                    <w:spacing w:after="0" w:line="240" w:lineRule="auto"/>
                  </w:pPr>
                </w:p>
              </w:tc>
              <w:tc>
                <w:tcPr>
                  <w:tcW w:w="180" w:type="dxa"/>
                  <w:tcBorders>
                    <w:right w:val="single" w:sz="15" w:space="0" w:color="000000"/>
                  </w:tcBorders>
                </w:tcPr>
                <w:p w14:paraId="21AABA58" w14:textId="77777777" w:rsidR="00E73BF2" w:rsidRDefault="00E73BF2">
                  <w:pPr>
                    <w:pStyle w:val="EmptyCellLayoutStyle"/>
                    <w:spacing w:after="0" w:line="240" w:lineRule="auto"/>
                  </w:pPr>
                </w:p>
              </w:tc>
            </w:tr>
            <w:tr w:rsidR="00EA481B" w14:paraId="6AA2B563" w14:textId="77777777" w:rsidTr="00EA481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73BF2" w14:paraId="45D97B3E" w14:textId="77777777">
                    <w:trPr>
                      <w:trHeight w:val="212"/>
                    </w:trPr>
                    <w:tc>
                      <w:tcPr>
                        <w:tcW w:w="11160" w:type="dxa"/>
                        <w:tcBorders>
                          <w:top w:val="nil"/>
                          <w:left w:val="nil"/>
                          <w:bottom w:val="nil"/>
                          <w:right w:val="nil"/>
                        </w:tcBorders>
                        <w:tcMar>
                          <w:top w:w="39" w:type="dxa"/>
                          <w:left w:w="39" w:type="dxa"/>
                          <w:bottom w:w="39" w:type="dxa"/>
                          <w:right w:w="39" w:type="dxa"/>
                        </w:tcMar>
                      </w:tcPr>
                      <w:p w14:paraId="10527183" w14:textId="77777777" w:rsidR="00E73BF2" w:rsidRDefault="00F22ED5">
                        <w:pPr>
                          <w:spacing w:after="0" w:line="240" w:lineRule="auto"/>
                        </w:pPr>
                        <w:r>
                          <w:rPr>
                            <w:rFonts w:ascii="Arial" w:eastAsia="Arial" w:hAnsi="Arial"/>
                            <w:b/>
                            <w:color w:val="000000"/>
                          </w:rPr>
                          <w:t>Human Resources Developer 12</w:t>
                        </w:r>
                        <w:r>
                          <w:rPr>
                            <w:rFonts w:ascii="Arial" w:eastAsia="Arial" w:hAnsi="Arial"/>
                            <w:color w:val="000000"/>
                          </w:rPr>
                          <w:br/>
                          <w:t>Three years of professional experience in planning, developing, conducting, or evaluating staff development, training, or other programs equivalent to a Human Resources Developer, including one year equivalent to a Human Resources Developer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Human Resources Developer 9 - 12</w:t>
                        </w:r>
                        <w:r>
                          <w:rPr>
                            <w:rFonts w:ascii="Arial" w:eastAsia="Arial" w:hAnsi="Arial"/>
                            <w:color w:val="000000"/>
                          </w:rPr>
                          <w:br/>
                          <w:t>Educational level typically acquired through completion of high school and the equivalent of at least two years of full-time active-duty experience at or above the E-6 level in the uniformed services may be substituted for the education requirement.</w:t>
                        </w:r>
                      </w:p>
                    </w:tc>
                  </w:tr>
                </w:tbl>
                <w:p w14:paraId="4359CC65" w14:textId="77777777" w:rsidR="00E73BF2" w:rsidRDefault="00E73BF2">
                  <w:pPr>
                    <w:spacing w:after="0" w:line="240" w:lineRule="auto"/>
                  </w:pPr>
                </w:p>
              </w:tc>
            </w:tr>
            <w:tr w:rsidR="00E73BF2" w14:paraId="299F83DA" w14:textId="77777777">
              <w:trPr>
                <w:trHeight w:val="69"/>
              </w:trPr>
              <w:tc>
                <w:tcPr>
                  <w:tcW w:w="180" w:type="dxa"/>
                  <w:tcBorders>
                    <w:left w:val="single" w:sz="15" w:space="0" w:color="000000"/>
                  </w:tcBorders>
                </w:tcPr>
                <w:p w14:paraId="7F158614" w14:textId="77777777" w:rsidR="00E73BF2" w:rsidRDefault="00E73BF2">
                  <w:pPr>
                    <w:pStyle w:val="EmptyCellLayoutStyle"/>
                    <w:spacing w:after="0" w:line="240" w:lineRule="auto"/>
                  </w:pPr>
                </w:p>
              </w:tc>
              <w:tc>
                <w:tcPr>
                  <w:tcW w:w="1080" w:type="dxa"/>
                </w:tcPr>
                <w:p w14:paraId="77C5BBC7" w14:textId="77777777" w:rsidR="00E73BF2" w:rsidRDefault="00E73BF2">
                  <w:pPr>
                    <w:pStyle w:val="EmptyCellLayoutStyle"/>
                    <w:spacing w:after="0" w:line="240" w:lineRule="auto"/>
                  </w:pPr>
                </w:p>
              </w:tc>
              <w:tc>
                <w:tcPr>
                  <w:tcW w:w="1980" w:type="dxa"/>
                </w:tcPr>
                <w:p w14:paraId="77C1ADB6" w14:textId="77777777" w:rsidR="00E73BF2" w:rsidRDefault="00E73BF2">
                  <w:pPr>
                    <w:pStyle w:val="EmptyCellLayoutStyle"/>
                    <w:spacing w:after="0" w:line="240" w:lineRule="auto"/>
                  </w:pPr>
                </w:p>
              </w:tc>
              <w:tc>
                <w:tcPr>
                  <w:tcW w:w="359" w:type="dxa"/>
                </w:tcPr>
                <w:p w14:paraId="5C321906" w14:textId="77777777" w:rsidR="00E73BF2" w:rsidRDefault="00E73BF2">
                  <w:pPr>
                    <w:pStyle w:val="EmptyCellLayoutStyle"/>
                    <w:spacing w:after="0" w:line="240" w:lineRule="auto"/>
                  </w:pPr>
                </w:p>
              </w:tc>
              <w:tc>
                <w:tcPr>
                  <w:tcW w:w="7200" w:type="dxa"/>
                </w:tcPr>
                <w:p w14:paraId="08F6E967" w14:textId="77777777" w:rsidR="00E73BF2" w:rsidRDefault="00E73BF2">
                  <w:pPr>
                    <w:pStyle w:val="EmptyCellLayoutStyle"/>
                    <w:spacing w:after="0" w:line="240" w:lineRule="auto"/>
                  </w:pPr>
                </w:p>
              </w:tc>
              <w:tc>
                <w:tcPr>
                  <w:tcW w:w="180" w:type="dxa"/>
                </w:tcPr>
                <w:p w14:paraId="0364CF51" w14:textId="77777777" w:rsidR="00E73BF2" w:rsidRDefault="00E73BF2">
                  <w:pPr>
                    <w:pStyle w:val="EmptyCellLayoutStyle"/>
                    <w:spacing w:after="0" w:line="240" w:lineRule="auto"/>
                  </w:pPr>
                </w:p>
              </w:tc>
              <w:tc>
                <w:tcPr>
                  <w:tcW w:w="180" w:type="dxa"/>
                  <w:tcBorders>
                    <w:right w:val="single" w:sz="15" w:space="0" w:color="000000"/>
                  </w:tcBorders>
                </w:tcPr>
                <w:p w14:paraId="4D72010F" w14:textId="77777777" w:rsidR="00E73BF2" w:rsidRDefault="00E73BF2">
                  <w:pPr>
                    <w:pStyle w:val="EmptyCellLayoutStyle"/>
                    <w:spacing w:after="0" w:line="240" w:lineRule="auto"/>
                  </w:pPr>
                </w:p>
              </w:tc>
            </w:tr>
            <w:tr w:rsidR="00EA481B" w14:paraId="2590FB60" w14:textId="77777777" w:rsidTr="00EA481B">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E73BF2" w14:paraId="695BED2F" w14:textId="77777777">
                    <w:trPr>
                      <w:trHeight w:val="192"/>
                    </w:trPr>
                    <w:tc>
                      <w:tcPr>
                        <w:tcW w:w="3240" w:type="dxa"/>
                        <w:tcBorders>
                          <w:top w:val="nil"/>
                          <w:left w:val="nil"/>
                          <w:bottom w:val="nil"/>
                          <w:right w:val="nil"/>
                        </w:tcBorders>
                        <w:tcMar>
                          <w:top w:w="39" w:type="dxa"/>
                          <w:left w:w="39" w:type="dxa"/>
                          <w:bottom w:w="39" w:type="dxa"/>
                          <w:right w:w="39" w:type="dxa"/>
                        </w:tcMar>
                      </w:tcPr>
                      <w:p w14:paraId="67920F25" w14:textId="77777777" w:rsidR="00E73BF2" w:rsidRDefault="00F22ED5">
                        <w:pPr>
                          <w:spacing w:after="0" w:line="240" w:lineRule="auto"/>
                        </w:pPr>
                        <w:r>
                          <w:rPr>
                            <w:rFonts w:ascii="Arial" w:eastAsia="Arial" w:hAnsi="Arial"/>
                            <w:b/>
                            <w:color w:val="000000"/>
                            <w:sz w:val="16"/>
                          </w:rPr>
                          <w:t>KNOWLEDGE, SKILLS, AND ABILITIES:</w:t>
                        </w:r>
                      </w:p>
                    </w:tc>
                  </w:tr>
                </w:tbl>
                <w:p w14:paraId="06A70FC0" w14:textId="77777777" w:rsidR="00E73BF2" w:rsidRDefault="00E73BF2">
                  <w:pPr>
                    <w:spacing w:after="0" w:line="240" w:lineRule="auto"/>
                  </w:pPr>
                </w:p>
              </w:tc>
              <w:tc>
                <w:tcPr>
                  <w:tcW w:w="359" w:type="dxa"/>
                </w:tcPr>
                <w:p w14:paraId="3E9F916E" w14:textId="77777777" w:rsidR="00E73BF2" w:rsidRDefault="00E73BF2">
                  <w:pPr>
                    <w:pStyle w:val="EmptyCellLayoutStyle"/>
                    <w:spacing w:after="0" w:line="240" w:lineRule="auto"/>
                  </w:pPr>
                </w:p>
              </w:tc>
              <w:tc>
                <w:tcPr>
                  <w:tcW w:w="7200" w:type="dxa"/>
                </w:tcPr>
                <w:p w14:paraId="0A9AFA90" w14:textId="77777777" w:rsidR="00E73BF2" w:rsidRDefault="00E73BF2">
                  <w:pPr>
                    <w:pStyle w:val="EmptyCellLayoutStyle"/>
                    <w:spacing w:after="0" w:line="240" w:lineRule="auto"/>
                  </w:pPr>
                </w:p>
              </w:tc>
              <w:tc>
                <w:tcPr>
                  <w:tcW w:w="180" w:type="dxa"/>
                </w:tcPr>
                <w:p w14:paraId="768B125E" w14:textId="77777777" w:rsidR="00E73BF2" w:rsidRDefault="00E73BF2">
                  <w:pPr>
                    <w:pStyle w:val="EmptyCellLayoutStyle"/>
                    <w:spacing w:after="0" w:line="240" w:lineRule="auto"/>
                  </w:pPr>
                </w:p>
              </w:tc>
              <w:tc>
                <w:tcPr>
                  <w:tcW w:w="180" w:type="dxa"/>
                  <w:tcBorders>
                    <w:right w:val="single" w:sz="15" w:space="0" w:color="000000"/>
                  </w:tcBorders>
                </w:tcPr>
                <w:p w14:paraId="504C98DB" w14:textId="77777777" w:rsidR="00E73BF2" w:rsidRDefault="00E73BF2">
                  <w:pPr>
                    <w:pStyle w:val="EmptyCellLayoutStyle"/>
                    <w:spacing w:after="0" w:line="240" w:lineRule="auto"/>
                  </w:pPr>
                </w:p>
              </w:tc>
            </w:tr>
            <w:tr w:rsidR="00E73BF2" w14:paraId="2A9D2258" w14:textId="77777777">
              <w:trPr>
                <w:trHeight w:val="90"/>
              </w:trPr>
              <w:tc>
                <w:tcPr>
                  <w:tcW w:w="180" w:type="dxa"/>
                  <w:tcBorders>
                    <w:left w:val="single" w:sz="15" w:space="0" w:color="000000"/>
                  </w:tcBorders>
                </w:tcPr>
                <w:p w14:paraId="46086858" w14:textId="77777777" w:rsidR="00E73BF2" w:rsidRDefault="00E73BF2">
                  <w:pPr>
                    <w:pStyle w:val="EmptyCellLayoutStyle"/>
                    <w:spacing w:after="0" w:line="240" w:lineRule="auto"/>
                  </w:pPr>
                </w:p>
              </w:tc>
              <w:tc>
                <w:tcPr>
                  <w:tcW w:w="1080" w:type="dxa"/>
                </w:tcPr>
                <w:p w14:paraId="4B97C2F9" w14:textId="77777777" w:rsidR="00E73BF2" w:rsidRDefault="00E73BF2">
                  <w:pPr>
                    <w:pStyle w:val="EmptyCellLayoutStyle"/>
                    <w:spacing w:after="0" w:line="240" w:lineRule="auto"/>
                  </w:pPr>
                </w:p>
              </w:tc>
              <w:tc>
                <w:tcPr>
                  <w:tcW w:w="1980" w:type="dxa"/>
                </w:tcPr>
                <w:p w14:paraId="181F9D7B" w14:textId="77777777" w:rsidR="00E73BF2" w:rsidRDefault="00E73BF2">
                  <w:pPr>
                    <w:pStyle w:val="EmptyCellLayoutStyle"/>
                    <w:spacing w:after="0" w:line="240" w:lineRule="auto"/>
                  </w:pPr>
                </w:p>
              </w:tc>
              <w:tc>
                <w:tcPr>
                  <w:tcW w:w="359" w:type="dxa"/>
                </w:tcPr>
                <w:p w14:paraId="0FE9350E" w14:textId="77777777" w:rsidR="00E73BF2" w:rsidRDefault="00E73BF2">
                  <w:pPr>
                    <w:pStyle w:val="EmptyCellLayoutStyle"/>
                    <w:spacing w:after="0" w:line="240" w:lineRule="auto"/>
                  </w:pPr>
                </w:p>
              </w:tc>
              <w:tc>
                <w:tcPr>
                  <w:tcW w:w="7200" w:type="dxa"/>
                </w:tcPr>
                <w:p w14:paraId="00A50480" w14:textId="77777777" w:rsidR="00E73BF2" w:rsidRDefault="00E73BF2">
                  <w:pPr>
                    <w:pStyle w:val="EmptyCellLayoutStyle"/>
                    <w:spacing w:after="0" w:line="240" w:lineRule="auto"/>
                  </w:pPr>
                </w:p>
              </w:tc>
              <w:tc>
                <w:tcPr>
                  <w:tcW w:w="180" w:type="dxa"/>
                </w:tcPr>
                <w:p w14:paraId="55AA4EA2" w14:textId="77777777" w:rsidR="00E73BF2" w:rsidRDefault="00E73BF2">
                  <w:pPr>
                    <w:pStyle w:val="EmptyCellLayoutStyle"/>
                    <w:spacing w:after="0" w:line="240" w:lineRule="auto"/>
                  </w:pPr>
                </w:p>
              </w:tc>
              <w:tc>
                <w:tcPr>
                  <w:tcW w:w="180" w:type="dxa"/>
                  <w:tcBorders>
                    <w:right w:val="single" w:sz="15" w:space="0" w:color="000000"/>
                  </w:tcBorders>
                </w:tcPr>
                <w:p w14:paraId="0197762C" w14:textId="77777777" w:rsidR="00E73BF2" w:rsidRDefault="00E73BF2">
                  <w:pPr>
                    <w:pStyle w:val="EmptyCellLayoutStyle"/>
                    <w:spacing w:after="0" w:line="240" w:lineRule="auto"/>
                  </w:pPr>
                </w:p>
              </w:tc>
            </w:tr>
            <w:tr w:rsidR="00EA481B" w14:paraId="24E7F5B0" w14:textId="77777777" w:rsidTr="00EA481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73BF2" w14:paraId="2B74874D" w14:textId="77777777">
                    <w:trPr>
                      <w:trHeight w:val="212"/>
                    </w:trPr>
                    <w:tc>
                      <w:tcPr>
                        <w:tcW w:w="11160" w:type="dxa"/>
                        <w:tcBorders>
                          <w:top w:val="nil"/>
                          <w:left w:val="nil"/>
                          <w:bottom w:val="nil"/>
                          <w:right w:val="nil"/>
                        </w:tcBorders>
                        <w:tcMar>
                          <w:top w:w="39" w:type="dxa"/>
                          <w:left w:w="39" w:type="dxa"/>
                          <w:bottom w:w="39" w:type="dxa"/>
                          <w:right w:w="39" w:type="dxa"/>
                        </w:tcMar>
                      </w:tcPr>
                      <w:p w14:paraId="693B51D3" w14:textId="77777777" w:rsidR="00E73BF2" w:rsidRDefault="00F22ED5">
                        <w:pPr>
                          <w:spacing w:before="199" w:after="199" w:line="240" w:lineRule="auto"/>
                        </w:pPr>
                        <w:r>
                          <w:rPr>
                            <w:rFonts w:ascii="Arial" w:eastAsia="Arial" w:hAnsi="Arial"/>
                            <w:color w:val="000000"/>
                          </w:rPr>
                          <w:t>As listed on the Civil Service job specification. In addition:</w:t>
                        </w:r>
                      </w:p>
                      <w:p w14:paraId="23BEF86A" w14:textId="77777777" w:rsidR="00E73BF2" w:rsidRDefault="00F22ED5">
                        <w:pPr>
                          <w:spacing w:after="199" w:line="240" w:lineRule="auto"/>
                        </w:pPr>
                        <w:r>
                          <w:rPr>
                            <w:rFonts w:ascii="Arial" w:eastAsia="Arial" w:hAnsi="Arial"/>
                            <w:color w:val="000000"/>
                          </w:rPr>
                          <w:t>Knowledge of leadership development methodologies.</w:t>
                        </w:r>
                      </w:p>
                      <w:p w14:paraId="704CB3C0" w14:textId="77777777" w:rsidR="00E73BF2" w:rsidRDefault="00F22ED5">
                        <w:pPr>
                          <w:spacing w:after="199" w:line="240" w:lineRule="auto"/>
                        </w:pPr>
                        <w:r>
                          <w:rPr>
                            <w:rFonts w:ascii="Arial" w:eastAsia="Arial" w:hAnsi="Arial"/>
                            <w:color w:val="000000"/>
                          </w:rPr>
                          <w:t>Knowledge of Department program requirements, systems requirements, competency expectations, and adult learning principles. </w:t>
                        </w:r>
                      </w:p>
                      <w:p w14:paraId="4998C443" w14:textId="77777777" w:rsidR="00E73BF2" w:rsidRDefault="00F22ED5">
                        <w:pPr>
                          <w:spacing w:after="199" w:line="240" w:lineRule="auto"/>
                        </w:pPr>
                        <w:r>
                          <w:rPr>
                            <w:rFonts w:ascii="Arial" w:eastAsia="Arial" w:hAnsi="Arial"/>
                            <w:color w:val="000000"/>
                          </w:rPr>
                          <w:t>Ability to use technology and various software in the delivery of training.</w:t>
                        </w:r>
                      </w:p>
                      <w:p w14:paraId="04AE0D65" w14:textId="77777777" w:rsidR="00E73BF2" w:rsidRDefault="00F22ED5">
                        <w:pPr>
                          <w:spacing w:after="199" w:line="240" w:lineRule="auto"/>
                        </w:pPr>
                        <w:r>
                          <w:rPr>
                            <w:rFonts w:ascii="Arial" w:eastAsia="Arial" w:hAnsi="Arial"/>
                            <w:color w:val="000000"/>
                          </w:rPr>
                          <w:t>Effective Written and Verbal Communication Skills.</w:t>
                        </w:r>
                      </w:p>
                      <w:p w14:paraId="24448102" w14:textId="77777777" w:rsidR="00E73BF2" w:rsidRDefault="00F22ED5">
                        <w:pPr>
                          <w:spacing w:after="199" w:line="240" w:lineRule="auto"/>
                        </w:pPr>
                        <w:r>
                          <w:rPr>
                            <w:rFonts w:ascii="Arial" w:eastAsia="Arial" w:hAnsi="Arial"/>
                            <w:color w:val="000000"/>
                          </w:rPr>
                          <w:t>Ability to develop and lead team projects.</w:t>
                        </w:r>
                      </w:p>
                      <w:p w14:paraId="7315EEBC" w14:textId="77777777" w:rsidR="00E73BF2" w:rsidRDefault="00F22ED5">
                        <w:pPr>
                          <w:spacing w:after="0" w:line="240" w:lineRule="auto"/>
                        </w:pPr>
                        <w:r>
                          <w:rPr>
                            <w:rFonts w:ascii="Arial" w:eastAsia="Arial" w:hAnsi="Arial"/>
                            <w:color w:val="000000"/>
                          </w:rPr>
                          <w:t>Ability to gather and analyze data and make recommendations for changes to training content and delivery based on analysis.</w:t>
                        </w:r>
                        <w:r>
                          <w:rPr>
                            <w:rFonts w:ascii="Arial" w:eastAsia="Arial" w:hAnsi="Arial"/>
                            <w:color w:val="000000"/>
                          </w:rPr>
                          <w:br/>
                        </w:r>
                        <w:r>
                          <w:rPr>
                            <w:rFonts w:ascii="Arial" w:eastAsia="Arial" w:hAnsi="Arial"/>
                            <w:color w:val="000000"/>
                          </w:rPr>
                          <w:br/>
                        </w:r>
                        <w:r>
                          <w:rPr>
                            <w:rFonts w:ascii="Arial" w:eastAsia="Arial" w:hAnsi="Arial"/>
                            <w:i/>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3077691E" w14:textId="77777777" w:rsidR="00E73BF2" w:rsidRDefault="00E73BF2">
                  <w:pPr>
                    <w:spacing w:after="0" w:line="240" w:lineRule="auto"/>
                  </w:pPr>
                </w:p>
              </w:tc>
            </w:tr>
            <w:tr w:rsidR="00E73BF2" w14:paraId="38D7A02B" w14:textId="77777777">
              <w:trPr>
                <w:trHeight w:val="69"/>
              </w:trPr>
              <w:tc>
                <w:tcPr>
                  <w:tcW w:w="180" w:type="dxa"/>
                  <w:tcBorders>
                    <w:left w:val="single" w:sz="15" w:space="0" w:color="000000"/>
                  </w:tcBorders>
                </w:tcPr>
                <w:p w14:paraId="71C91682" w14:textId="77777777" w:rsidR="00E73BF2" w:rsidRDefault="00E73BF2">
                  <w:pPr>
                    <w:pStyle w:val="EmptyCellLayoutStyle"/>
                    <w:spacing w:after="0" w:line="240" w:lineRule="auto"/>
                  </w:pPr>
                </w:p>
              </w:tc>
              <w:tc>
                <w:tcPr>
                  <w:tcW w:w="1080" w:type="dxa"/>
                </w:tcPr>
                <w:p w14:paraId="4A71748F" w14:textId="77777777" w:rsidR="00E73BF2" w:rsidRDefault="00E73BF2">
                  <w:pPr>
                    <w:pStyle w:val="EmptyCellLayoutStyle"/>
                    <w:spacing w:after="0" w:line="240" w:lineRule="auto"/>
                  </w:pPr>
                </w:p>
              </w:tc>
              <w:tc>
                <w:tcPr>
                  <w:tcW w:w="1980" w:type="dxa"/>
                </w:tcPr>
                <w:p w14:paraId="7D916B2F" w14:textId="77777777" w:rsidR="00E73BF2" w:rsidRDefault="00E73BF2">
                  <w:pPr>
                    <w:pStyle w:val="EmptyCellLayoutStyle"/>
                    <w:spacing w:after="0" w:line="240" w:lineRule="auto"/>
                  </w:pPr>
                </w:p>
              </w:tc>
              <w:tc>
                <w:tcPr>
                  <w:tcW w:w="359" w:type="dxa"/>
                </w:tcPr>
                <w:p w14:paraId="4EC9F717" w14:textId="77777777" w:rsidR="00E73BF2" w:rsidRDefault="00E73BF2">
                  <w:pPr>
                    <w:pStyle w:val="EmptyCellLayoutStyle"/>
                    <w:spacing w:after="0" w:line="240" w:lineRule="auto"/>
                  </w:pPr>
                </w:p>
              </w:tc>
              <w:tc>
                <w:tcPr>
                  <w:tcW w:w="7200" w:type="dxa"/>
                </w:tcPr>
                <w:p w14:paraId="35190180" w14:textId="77777777" w:rsidR="00E73BF2" w:rsidRDefault="00E73BF2">
                  <w:pPr>
                    <w:pStyle w:val="EmptyCellLayoutStyle"/>
                    <w:spacing w:after="0" w:line="240" w:lineRule="auto"/>
                  </w:pPr>
                </w:p>
              </w:tc>
              <w:tc>
                <w:tcPr>
                  <w:tcW w:w="180" w:type="dxa"/>
                </w:tcPr>
                <w:p w14:paraId="1B5B64AB" w14:textId="77777777" w:rsidR="00E73BF2" w:rsidRDefault="00E73BF2">
                  <w:pPr>
                    <w:pStyle w:val="EmptyCellLayoutStyle"/>
                    <w:spacing w:after="0" w:line="240" w:lineRule="auto"/>
                  </w:pPr>
                </w:p>
              </w:tc>
              <w:tc>
                <w:tcPr>
                  <w:tcW w:w="180" w:type="dxa"/>
                  <w:tcBorders>
                    <w:right w:val="single" w:sz="15" w:space="0" w:color="000000"/>
                  </w:tcBorders>
                </w:tcPr>
                <w:p w14:paraId="1C31AD72" w14:textId="77777777" w:rsidR="00E73BF2" w:rsidRDefault="00E73BF2">
                  <w:pPr>
                    <w:pStyle w:val="EmptyCellLayoutStyle"/>
                    <w:spacing w:after="0" w:line="240" w:lineRule="auto"/>
                  </w:pPr>
                </w:p>
              </w:tc>
            </w:tr>
            <w:tr w:rsidR="00EA481B" w14:paraId="6C97DE5D" w14:textId="77777777" w:rsidTr="00EA481B">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E73BF2" w14:paraId="7E707967" w14:textId="77777777">
                    <w:trPr>
                      <w:trHeight w:val="192"/>
                    </w:trPr>
                    <w:tc>
                      <w:tcPr>
                        <w:tcW w:w="3600" w:type="dxa"/>
                        <w:tcBorders>
                          <w:top w:val="nil"/>
                          <w:left w:val="nil"/>
                          <w:bottom w:val="nil"/>
                          <w:right w:val="nil"/>
                        </w:tcBorders>
                        <w:tcMar>
                          <w:top w:w="39" w:type="dxa"/>
                          <w:left w:w="39" w:type="dxa"/>
                          <w:bottom w:w="39" w:type="dxa"/>
                          <w:right w:w="39" w:type="dxa"/>
                        </w:tcMar>
                      </w:tcPr>
                      <w:p w14:paraId="43285C79" w14:textId="77777777" w:rsidR="00E73BF2" w:rsidRDefault="00F22ED5">
                        <w:pPr>
                          <w:spacing w:after="0" w:line="240" w:lineRule="auto"/>
                        </w:pPr>
                        <w:r>
                          <w:rPr>
                            <w:rFonts w:ascii="Arial" w:eastAsia="Arial" w:hAnsi="Arial"/>
                            <w:b/>
                            <w:color w:val="000000"/>
                            <w:sz w:val="16"/>
                          </w:rPr>
                          <w:t>CERTIFICATES, LICENSES, REGISTRATIONS:</w:t>
                        </w:r>
                      </w:p>
                    </w:tc>
                  </w:tr>
                </w:tbl>
                <w:p w14:paraId="3BEE5064" w14:textId="77777777" w:rsidR="00E73BF2" w:rsidRDefault="00E73BF2">
                  <w:pPr>
                    <w:spacing w:after="0" w:line="240" w:lineRule="auto"/>
                  </w:pPr>
                </w:p>
              </w:tc>
              <w:tc>
                <w:tcPr>
                  <w:tcW w:w="7200" w:type="dxa"/>
                </w:tcPr>
                <w:p w14:paraId="49799815" w14:textId="77777777" w:rsidR="00E73BF2" w:rsidRDefault="00E73BF2">
                  <w:pPr>
                    <w:pStyle w:val="EmptyCellLayoutStyle"/>
                    <w:spacing w:after="0" w:line="240" w:lineRule="auto"/>
                  </w:pPr>
                </w:p>
              </w:tc>
              <w:tc>
                <w:tcPr>
                  <w:tcW w:w="180" w:type="dxa"/>
                </w:tcPr>
                <w:p w14:paraId="58CC26D5" w14:textId="77777777" w:rsidR="00E73BF2" w:rsidRDefault="00E73BF2">
                  <w:pPr>
                    <w:pStyle w:val="EmptyCellLayoutStyle"/>
                    <w:spacing w:after="0" w:line="240" w:lineRule="auto"/>
                  </w:pPr>
                </w:p>
              </w:tc>
              <w:tc>
                <w:tcPr>
                  <w:tcW w:w="180" w:type="dxa"/>
                  <w:tcBorders>
                    <w:right w:val="single" w:sz="15" w:space="0" w:color="000000"/>
                  </w:tcBorders>
                </w:tcPr>
                <w:p w14:paraId="2AFAA4FA" w14:textId="77777777" w:rsidR="00E73BF2" w:rsidRDefault="00E73BF2">
                  <w:pPr>
                    <w:pStyle w:val="EmptyCellLayoutStyle"/>
                    <w:spacing w:after="0" w:line="240" w:lineRule="auto"/>
                  </w:pPr>
                </w:p>
              </w:tc>
            </w:tr>
            <w:tr w:rsidR="00E73BF2" w14:paraId="607D42F1" w14:textId="77777777">
              <w:trPr>
                <w:trHeight w:val="90"/>
              </w:trPr>
              <w:tc>
                <w:tcPr>
                  <w:tcW w:w="180" w:type="dxa"/>
                  <w:tcBorders>
                    <w:left w:val="single" w:sz="15" w:space="0" w:color="000000"/>
                  </w:tcBorders>
                </w:tcPr>
                <w:p w14:paraId="193A83EF" w14:textId="77777777" w:rsidR="00E73BF2" w:rsidRDefault="00E73BF2">
                  <w:pPr>
                    <w:pStyle w:val="EmptyCellLayoutStyle"/>
                    <w:spacing w:after="0" w:line="240" w:lineRule="auto"/>
                  </w:pPr>
                </w:p>
              </w:tc>
              <w:tc>
                <w:tcPr>
                  <w:tcW w:w="1080" w:type="dxa"/>
                </w:tcPr>
                <w:p w14:paraId="74E41BE5" w14:textId="77777777" w:rsidR="00E73BF2" w:rsidRDefault="00E73BF2">
                  <w:pPr>
                    <w:pStyle w:val="EmptyCellLayoutStyle"/>
                    <w:spacing w:after="0" w:line="240" w:lineRule="auto"/>
                  </w:pPr>
                </w:p>
              </w:tc>
              <w:tc>
                <w:tcPr>
                  <w:tcW w:w="1980" w:type="dxa"/>
                </w:tcPr>
                <w:p w14:paraId="6E0F299B" w14:textId="77777777" w:rsidR="00E73BF2" w:rsidRDefault="00E73BF2">
                  <w:pPr>
                    <w:pStyle w:val="EmptyCellLayoutStyle"/>
                    <w:spacing w:after="0" w:line="240" w:lineRule="auto"/>
                  </w:pPr>
                </w:p>
              </w:tc>
              <w:tc>
                <w:tcPr>
                  <w:tcW w:w="359" w:type="dxa"/>
                </w:tcPr>
                <w:p w14:paraId="56BC249B" w14:textId="77777777" w:rsidR="00E73BF2" w:rsidRDefault="00E73BF2">
                  <w:pPr>
                    <w:pStyle w:val="EmptyCellLayoutStyle"/>
                    <w:spacing w:after="0" w:line="240" w:lineRule="auto"/>
                  </w:pPr>
                </w:p>
              </w:tc>
              <w:tc>
                <w:tcPr>
                  <w:tcW w:w="7200" w:type="dxa"/>
                </w:tcPr>
                <w:p w14:paraId="0AD52D8C" w14:textId="77777777" w:rsidR="00E73BF2" w:rsidRDefault="00E73BF2">
                  <w:pPr>
                    <w:pStyle w:val="EmptyCellLayoutStyle"/>
                    <w:spacing w:after="0" w:line="240" w:lineRule="auto"/>
                  </w:pPr>
                </w:p>
              </w:tc>
              <w:tc>
                <w:tcPr>
                  <w:tcW w:w="180" w:type="dxa"/>
                </w:tcPr>
                <w:p w14:paraId="2F41022B" w14:textId="77777777" w:rsidR="00E73BF2" w:rsidRDefault="00E73BF2">
                  <w:pPr>
                    <w:pStyle w:val="EmptyCellLayoutStyle"/>
                    <w:spacing w:after="0" w:line="240" w:lineRule="auto"/>
                  </w:pPr>
                </w:p>
              </w:tc>
              <w:tc>
                <w:tcPr>
                  <w:tcW w:w="180" w:type="dxa"/>
                  <w:tcBorders>
                    <w:right w:val="single" w:sz="15" w:space="0" w:color="000000"/>
                  </w:tcBorders>
                </w:tcPr>
                <w:p w14:paraId="6BFCE8D6" w14:textId="77777777" w:rsidR="00E73BF2" w:rsidRDefault="00E73BF2">
                  <w:pPr>
                    <w:pStyle w:val="EmptyCellLayoutStyle"/>
                    <w:spacing w:after="0" w:line="240" w:lineRule="auto"/>
                  </w:pPr>
                </w:p>
              </w:tc>
            </w:tr>
            <w:tr w:rsidR="00EA481B" w14:paraId="379F717B" w14:textId="77777777" w:rsidTr="00EA481B">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73BF2" w14:paraId="3AC4D973" w14:textId="77777777">
                    <w:trPr>
                      <w:trHeight w:val="212"/>
                    </w:trPr>
                    <w:tc>
                      <w:tcPr>
                        <w:tcW w:w="11160" w:type="dxa"/>
                        <w:tcBorders>
                          <w:top w:val="nil"/>
                          <w:left w:val="nil"/>
                          <w:bottom w:val="nil"/>
                          <w:right w:val="nil"/>
                        </w:tcBorders>
                        <w:tcMar>
                          <w:top w:w="39" w:type="dxa"/>
                          <w:left w:w="39" w:type="dxa"/>
                          <w:bottom w:w="39" w:type="dxa"/>
                          <w:right w:w="39" w:type="dxa"/>
                        </w:tcMar>
                      </w:tcPr>
                      <w:p w14:paraId="407DF24A" w14:textId="77777777" w:rsidR="00E73BF2" w:rsidRDefault="00F22ED5">
                        <w:pPr>
                          <w:spacing w:after="0" w:line="240" w:lineRule="auto"/>
                        </w:pPr>
                        <w:r>
                          <w:rPr>
                            <w:rFonts w:ascii="Arial" w:eastAsia="Arial" w:hAnsi="Arial"/>
                            <w:color w:val="000000"/>
                          </w:rPr>
                          <w:t>None</w:t>
                        </w:r>
                      </w:p>
                    </w:tc>
                  </w:tr>
                </w:tbl>
                <w:p w14:paraId="2CD6DF14" w14:textId="77777777" w:rsidR="00E73BF2" w:rsidRDefault="00E73BF2">
                  <w:pPr>
                    <w:spacing w:after="0" w:line="240" w:lineRule="auto"/>
                  </w:pPr>
                </w:p>
              </w:tc>
            </w:tr>
            <w:tr w:rsidR="00E73BF2" w14:paraId="73138EBF" w14:textId="77777777">
              <w:trPr>
                <w:trHeight w:val="69"/>
              </w:trPr>
              <w:tc>
                <w:tcPr>
                  <w:tcW w:w="180" w:type="dxa"/>
                  <w:tcBorders>
                    <w:left w:val="single" w:sz="15" w:space="0" w:color="000000"/>
                  </w:tcBorders>
                </w:tcPr>
                <w:p w14:paraId="7AD15405" w14:textId="77777777" w:rsidR="00E73BF2" w:rsidRDefault="00E73BF2">
                  <w:pPr>
                    <w:pStyle w:val="EmptyCellLayoutStyle"/>
                    <w:spacing w:after="0" w:line="240" w:lineRule="auto"/>
                  </w:pPr>
                </w:p>
              </w:tc>
              <w:tc>
                <w:tcPr>
                  <w:tcW w:w="1080" w:type="dxa"/>
                </w:tcPr>
                <w:p w14:paraId="4B9149F0" w14:textId="77777777" w:rsidR="00E73BF2" w:rsidRDefault="00E73BF2">
                  <w:pPr>
                    <w:pStyle w:val="EmptyCellLayoutStyle"/>
                    <w:spacing w:after="0" w:line="240" w:lineRule="auto"/>
                  </w:pPr>
                </w:p>
              </w:tc>
              <w:tc>
                <w:tcPr>
                  <w:tcW w:w="1980" w:type="dxa"/>
                </w:tcPr>
                <w:p w14:paraId="1FCE5B6C" w14:textId="77777777" w:rsidR="00E73BF2" w:rsidRDefault="00E73BF2">
                  <w:pPr>
                    <w:pStyle w:val="EmptyCellLayoutStyle"/>
                    <w:spacing w:after="0" w:line="240" w:lineRule="auto"/>
                  </w:pPr>
                </w:p>
              </w:tc>
              <w:tc>
                <w:tcPr>
                  <w:tcW w:w="359" w:type="dxa"/>
                </w:tcPr>
                <w:p w14:paraId="4A9612E7" w14:textId="77777777" w:rsidR="00E73BF2" w:rsidRDefault="00E73BF2">
                  <w:pPr>
                    <w:pStyle w:val="EmptyCellLayoutStyle"/>
                    <w:spacing w:after="0" w:line="240" w:lineRule="auto"/>
                  </w:pPr>
                </w:p>
              </w:tc>
              <w:tc>
                <w:tcPr>
                  <w:tcW w:w="7200" w:type="dxa"/>
                </w:tcPr>
                <w:p w14:paraId="7A600B7F" w14:textId="77777777" w:rsidR="00E73BF2" w:rsidRDefault="00E73BF2">
                  <w:pPr>
                    <w:pStyle w:val="EmptyCellLayoutStyle"/>
                    <w:spacing w:after="0" w:line="240" w:lineRule="auto"/>
                  </w:pPr>
                </w:p>
              </w:tc>
              <w:tc>
                <w:tcPr>
                  <w:tcW w:w="180" w:type="dxa"/>
                </w:tcPr>
                <w:p w14:paraId="51A5F056" w14:textId="77777777" w:rsidR="00E73BF2" w:rsidRDefault="00E73BF2">
                  <w:pPr>
                    <w:pStyle w:val="EmptyCellLayoutStyle"/>
                    <w:spacing w:after="0" w:line="240" w:lineRule="auto"/>
                  </w:pPr>
                </w:p>
              </w:tc>
              <w:tc>
                <w:tcPr>
                  <w:tcW w:w="180" w:type="dxa"/>
                  <w:tcBorders>
                    <w:right w:val="single" w:sz="15" w:space="0" w:color="000000"/>
                  </w:tcBorders>
                </w:tcPr>
                <w:p w14:paraId="6601EDFA" w14:textId="77777777" w:rsidR="00E73BF2" w:rsidRDefault="00E73BF2">
                  <w:pPr>
                    <w:pStyle w:val="EmptyCellLayoutStyle"/>
                    <w:spacing w:after="0" w:line="240" w:lineRule="auto"/>
                  </w:pPr>
                </w:p>
              </w:tc>
            </w:tr>
            <w:tr w:rsidR="00EA481B" w14:paraId="6CE30C23" w14:textId="77777777" w:rsidTr="00EA481B">
              <w:trPr>
                <w:trHeight w:val="359"/>
              </w:trPr>
              <w:tc>
                <w:tcPr>
                  <w:tcW w:w="180" w:type="dxa"/>
                  <w:tcBorders>
                    <w:left w:val="single" w:sz="15" w:space="0" w:color="000000"/>
                  </w:tcBorders>
                </w:tcPr>
                <w:p w14:paraId="50582A0D" w14:textId="77777777" w:rsidR="00E73BF2" w:rsidRDefault="00E73BF2">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E73BF2" w14:paraId="22F74825" w14:textId="77777777">
                    <w:trPr>
                      <w:trHeight w:val="282"/>
                    </w:trPr>
                    <w:tc>
                      <w:tcPr>
                        <w:tcW w:w="10620" w:type="dxa"/>
                        <w:tcBorders>
                          <w:top w:val="nil"/>
                          <w:left w:val="nil"/>
                          <w:bottom w:val="nil"/>
                          <w:right w:val="nil"/>
                        </w:tcBorders>
                        <w:tcMar>
                          <w:top w:w="39" w:type="dxa"/>
                          <w:left w:w="39" w:type="dxa"/>
                          <w:bottom w:w="39" w:type="dxa"/>
                          <w:right w:w="39" w:type="dxa"/>
                        </w:tcMar>
                      </w:tcPr>
                      <w:p w14:paraId="61520784" w14:textId="77777777" w:rsidR="00E73BF2" w:rsidRDefault="00F22ED5">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03976A38" w14:textId="77777777" w:rsidR="00E73BF2" w:rsidRDefault="00E73BF2">
                  <w:pPr>
                    <w:spacing w:after="0" w:line="240" w:lineRule="auto"/>
                  </w:pPr>
                </w:p>
              </w:tc>
              <w:tc>
                <w:tcPr>
                  <w:tcW w:w="180" w:type="dxa"/>
                </w:tcPr>
                <w:p w14:paraId="77DCE5C9" w14:textId="77777777" w:rsidR="00E73BF2" w:rsidRDefault="00E73BF2">
                  <w:pPr>
                    <w:pStyle w:val="EmptyCellLayoutStyle"/>
                    <w:spacing w:after="0" w:line="240" w:lineRule="auto"/>
                  </w:pPr>
                </w:p>
              </w:tc>
              <w:tc>
                <w:tcPr>
                  <w:tcW w:w="180" w:type="dxa"/>
                  <w:tcBorders>
                    <w:right w:val="single" w:sz="15" w:space="0" w:color="000000"/>
                  </w:tcBorders>
                </w:tcPr>
                <w:p w14:paraId="70685072" w14:textId="77777777" w:rsidR="00E73BF2" w:rsidRDefault="00E73BF2">
                  <w:pPr>
                    <w:pStyle w:val="EmptyCellLayoutStyle"/>
                    <w:spacing w:after="0" w:line="240" w:lineRule="auto"/>
                  </w:pPr>
                </w:p>
              </w:tc>
            </w:tr>
            <w:tr w:rsidR="00E73BF2" w14:paraId="3153F69C" w14:textId="77777777">
              <w:trPr>
                <w:trHeight w:val="128"/>
              </w:trPr>
              <w:tc>
                <w:tcPr>
                  <w:tcW w:w="180" w:type="dxa"/>
                  <w:tcBorders>
                    <w:left w:val="single" w:sz="15" w:space="0" w:color="000000"/>
                    <w:bottom w:val="single" w:sz="15" w:space="0" w:color="000000"/>
                  </w:tcBorders>
                </w:tcPr>
                <w:p w14:paraId="5D559C1D" w14:textId="77777777" w:rsidR="00E73BF2" w:rsidRDefault="00E73BF2">
                  <w:pPr>
                    <w:pStyle w:val="EmptyCellLayoutStyle"/>
                    <w:spacing w:after="0" w:line="240" w:lineRule="auto"/>
                  </w:pPr>
                </w:p>
              </w:tc>
              <w:tc>
                <w:tcPr>
                  <w:tcW w:w="1080" w:type="dxa"/>
                  <w:tcBorders>
                    <w:bottom w:val="single" w:sz="15" w:space="0" w:color="000000"/>
                  </w:tcBorders>
                </w:tcPr>
                <w:p w14:paraId="3852F90D" w14:textId="77777777" w:rsidR="00E73BF2" w:rsidRDefault="00E73BF2">
                  <w:pPr>
                    <w:pStyle w:val="EmptyCellLayoutStyle"/>
                    <w:spacing w:after="0" w:line="240" w:lineRule="auto"/>
                  </w:pPr>
                </w:p>
              </w:tc>
              <w:tc>
                <w:tcPr>
                  <w:tcW w:w="1980" w:type="dxa"/>
                  <w:tcBorders>
                    <w:bottom w:val="single" w:sz="15" w:space="0" w:color="000000"/>
                  </w:tcBorders>
                </w:tcPr>
                <w:p w14:paraId="62292C81" w14:textId="77777777" w:rsidR="00E73BF2" w:rsidRDefault="00E73BF2">
                  <w:pPr>
                    <w:pStyle w:val="EmptyCellLayoutStyle"/>
                    <w:spacing w:after="0" w:line="240" w:lineRule="auto"/>
                  </w:pPr>
                </w:p>
              </w:tc>
              <w:tc>
                <w:tcPr>
                  <w:tcW w:w="359" w:type="dxa"/>
                  <w:tcBorders>
                    <w:bottom w:val="single" w:sz="15" w:space="0" w:color="000000"/>
                  </w:tcBorders>
                </w:tcPr>
                <w:p w14:paraId="609D4753" w14:textId="77777777" w:rsidR="00E73BF2" w:rsidRDefault="00E73BF2">
                  <w:pPr>
                    <w:pStyle w:val="EmptyCellLayoutStyle"/>
                    <w:spacing w:after="0" w:line="240" w:lineRule="auto"/>
                  </w:pPr>
                </w:p>
              </w:tc>
              <w:tc>
                <w:tcPr>
                  <w:tcW w:w="7200" w:type="dxa"/>
                  <w:tcBorders>
                    <w:bottom w:val="single" w:sz="15" w:space="0" w:color="000000"/>
                  </w:tcBorders>
                </w:tcPr>
                <w:p w14:paraId="0CC61BAA" w14:textId="77777777" w:rsidR="00E73BF2" w:rsidRDefault="00E73BF2">
                  <w:pPr>
                    <w:pStyle w:val="EmptyCellLayoutStyle"/>
                    <w:spacing w:after="0" w:line="240" w:lineRule="auto"/>
                  </w:pPr>
                </w:p>
              </w:tc>
              <w:tc>
                <w:tcPr>
                  <w:tcW w:w="180" w:type="dxa"/>
                  <w:tcBorders>
                    <w:bottom w:val="single" w:sz="15" w:space="0" w:color="000000"/>
                  </w:tcBorders>
                </w:tcPr>
                <w:p w14:paraId="271FFA70" w14:textId="77777777" w:rsidR="00E73BF2" w:rsidRDefault="00E73BF2">
                  <w:pPr>
                    <w:pStyle w:val="EmptyCellLayoutStyle"/>
                    <w:spacing w:after="0" w:line="240" w:lineRule="auto"/>
                  </w:pPr>
                </w:p>
              </w:tc>
              <w:tc>
                <w:tcPr>
                  <w:tcW w:w="180" w:type="dxa"/>
                  <w:tcBorders>
                    <w:bottom w:val="single" w:sz="15" w:space="0" w:color="000000"/>
                    <w:right w:val="single" w:sz="15" w:space="0" w:color="000000"/>
                  </w:tcBorders>
                </w:tcPr>
                <w:p w14:paraId="10D75E93" w14:textId="77777777" w:rsidR="00E73BF2" w:rsidRDefault="00E73BF2">
                  <w:pPr>
                    <w:pStyle w:val="EmptyCellLayoutStyle"/>
                    <w:spacing w:after="0" w:line="240" w:lineRule="auto"/>
                  </w:pPr>
                </w:p>
              </w:tc>
            </w:tr>
          </w:tbl>
          <w:p w14:paraId="7D2883E7" w14:textId="77777777" w:rsidR="00E73BF2" w:rsidRDefault="00E73BF2">
            <w:pPr>
              <w:spacing w:after="0" w:line="240" w:lineRule="auto"/>
            </w:pPr>
          </w:p>
        </w:tc>
        <w:tc>
          <w:tcPr>
            <w:tcW w:w="179" w:type="dxa"/>
          </w:tcPr>
          <w:p w14:paraId="2457CB4D" w14:textId="77777777" w:rsidR="00E73BF2" w:rsidRDefault="00E73BF2">
            <w:pPr>
              <w:pStyle w:val="EmptyCellLayoutStyle"/>
              <w:spacing w:after="0" w:line="240" w:lineRule="auto"/>
            </w:pPr>
          </w:p>
        </w:tc>
      </w:tr>
      <w:tr w:rsidR="00E73BF2" w14:paraId="52C4BA9D" w14:textId="77777777">
        <w:trPr>
          <w:trHeight w:val="148"/>
        </w:trPr>
        <w:tc>
          <w:tcPr>
            <w:tcW w:w="179" w:type="dxa"/>
          </w:tcPr>
          <w:p w14:paraId="6033FAFC" w14:textId="77777777" w:rsidR="00E73BF2" w:rsidRDefault="00E73BF2">
            <w:pPr>
              <w:pStyle w:val="EmptyCellLayoutStyle"/>
              <w:spacing w:after="0" w:line="240" w:lineRule="auto"/>
            </w:pPr>
          </w:p>
        </w:tc>
        <w:tc>
          <w:tcPr>
            <w:tcW w:w="0" w:type="dxa"/>
          </w:tcPr>
          <w:p w14:paraId="4530735B" w14:textId="77777777" w:rsidR="00E73BF2" w:rsidRDefault="00E73BF2">
            <w:pPr>
              <w:pStyle w:val="EmptyCellLayoutStyle"/>
              <w:spacing w:after="0" w:line="240" w:lineRule="auto"/>
            </w:pPr>
          </w:p>
        </w:tc>
        <w:tc>
          <w:tcPr>
            <w:tcW w:w="0" w:type="dxa"/>
          </w:tcPr>
          <w:p w14:paraId="6EC653C8" w14:textId="77777777" w:rsidR="00E73BF2" w:rsidRDefault="00E73BF2">
            <w:pPr>
              <w:pStyle w:val="EmptyCellLayoutStyle"/>
              <w:spacing w:after="0" w:line="240" w:lineRule="auto"/>
            </w:pPr>
          </w:p>
        </w:tc>
        <w:tc>
          <w:tcPr>
            <w:tcW w:w="0" w:type="dxa"/>
          </w:tcPr>
          <w:p w14:paraId="498904CF" w14:textId="77777777" w:rsidR="00E73BF2" w:rsidRDefault="00E73BF2">
            <w:pPr>
              <w:pStyle w:val="EmptyCellLayoutStyle"/>
              <w:spacing w:after="0" w:line="240" w:lineRule="auto"/>
            </w:pPr>
          </w:p>
        </w:tc>
        <w:tc>
          <w:tcPr>
            <w:tcW w:w="0" w:type="dxa"/>
          </w:tcPr>
          <w:p w14:paraId="288A5B6F" w14:textId="77777777" w:rsidR="00E73BF2" w:rsidRDefault="00E73BF2">
            <w:pPr>
              <w:pStyle w:val="EmptyCellLayoutStyle"/>
              <w:spacing w:after="0" w:line="240" w:lineRule="auto"/>
            </w:pPr>
          </w:p>
        </w:tc>
        <w:tc>
          <w:tcPr>
            <w:tcW w:w="0" w:type="dxa"/>
          </w:tcPr>
          <w:p w14:paraId="5EE269D2" w14:textId="77777777" w:rsidR="00E73BF2" w:rsidRDefault="00E73BF2">
            <w:pPr>
              <w:pStyle w:val="EmptyCellLayoutStyle"/>
              <w:spacing w:after="0" w:line="240" w:lineRule="auto"/>
            </w:pPr>
          </w:p>
        </w:tc>
        <w:tc>
          <w:tcPr>
            <w:tcW w:w="0" w:type="dxa"/>
          </w:tcPr>
          <w:p w14:paraId="2F02757B" w14:textId="77777777" w:rsidR="00E73BF2" w:rsidRDefault="00E73BF2">
            <w:pPr>
              <w:pStyle w:val="EmptyCellLayoutStyle"/>
              <w:spacing w:after="0" w:line="240" w:lineRule="auto"/>
            </w:pPr>
          </w:p>
        </w:tc>
        <w:tc>
          <w:tcPr>
            <w:tcW w:w="2505" w:type="dxa"/>
          </w:tcPr>
          <w:p w14:paraId="0C61C182" w14:textId="77777777" w:rsidR="00E73BF2" w:rsidRDefault="00E73BF2">
            <w:pPr>
              <w:pStyle w:val="EmptyCellLayoutStyle"/>
              <w:spacing w:after="0" w:line="240" w:lineRule="auto"/>
            </w:pPr>
          </w:p>
        </w:tc>
        <w:tc>
          <w:tcPr>
            <w:tcW w:w="6120" w:type="dxa"/>
          </w:tcPr>
          <w:p w14:paraId="1D495931" w14:textId="77777777" w:rsidR="00E73BF2" w:rsidRDefault="00E73BF2">
            <w:pPr>
              <w:pStyle w:val="EmptyCellLayoutStyle"/>
              <w:spacing w:after="0" w:line="240" w:lineRule="auto"/>
            </w:pPr>
          </w:p>
        </w:tc>
        <w:tc>
          <w:tcPr>
            <w:tcW w:w="2534" w:type="dxa"/>
          </w:tcPr>
          <w:p w14:paraId="21EF72C9" w14:textId="77777777" w:rsidR="00E73BF2" w:rsidRDefault="00E73BF2">
            <w:pPr>
              <w:pStyle w:val="EmptyCellLayoutStyle"/>
              <w:spacing w:after="0" w:line="240" w:lineRule="auto"/>
            </w:pPr>
          </w:p>
        </w:tc>
        <w:tc>
          <w:tcPr>
            <w:tcW w:w="179" w:type="dxa"/>
          </w:tcPr>
          <w:p w14:paraId="7A135585" w14:textId="77777777" w:rsidR="00E73BF2" w:rsidRDefault="00E73BF2">
            <w:pPr>
              <w:pStyle w:val="EmptyCellLayoutStyle"/>
              <w:spacing w:after="0" w:line="240" w:lineRule="auto"/>
            </w:pPr>
          </w:p>
        </w:tc>
      </w:tr>
      <w:tr w:rsidR="00EA481B" w14:paraId="6D811CF6" w14:textId="77777777" w:rsidTr="00EA481B">
        <w:tc>
          <w:tcPr>
            <w:tcW w:w="179" w:type="dxa"/>
          </w:tcPr>
          <w:p w14:paraId="6037F712" w14:textId="77777777" w:rsidR="00E73BF2" w:rsidRDefault="00E73BF2">
            <w:pPr>
              <w:pStyle w:val="EmptyCellLayoutStyle"/>
              <w:spacing w:after="0" w:line="240" w:lineRule="auto"/>
            </w:pPr>
          </w:p>
        </w:tc>
        <w:tc>
          <w:tcPr>
            <w:tcW w:w="0" w:type="dxa"/>
          </w:tcPr>
          <w:p w14:paraId="5E0E45CE" w14:textId="77777777" w:rsidR="00E73BF2" w:rsidRDefault="00E73BF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E73BF2" w14:paraId="3DEDCD37" w14:textId="77777777">
              <w:trPr>
                <w:trHeight w:val="180"/>
              </w:trPr>
              <w:tc>
                <w:tcPr>
                  <w:tcW w:w="180" w:type="dxa"/>
                  <w:tcBorders>
                    <w:top w:val="single" w:sz="15" w:space="0" w:color="000000"/>
                    <w:left w:val="single" w:sz="15" w:space="0" w:color="000000"/>
                  </w:tcBorders>
                </w:tcPr>
                <w:p w14:paraId="6498C8A0" w14:textId="77777777" w:rsidR="00E73BF2" w:rsidRDefault="00E73BF2">
                  <w:pPr>
                    <w:pStyle w:val="EmptyCellLayoutStyle"/>
                    <w:spacing w:after="0" w:line="240" w:lineRule="auto"/>
                  </w:pPr>
                </w:p>
              </w:tc>
              <w:tc>
                <w:tcPr>
                  <w:tcW w:w="5220" w:type="dxa"/>
                  <w:tcBorders>
                    <w:top w:val="single" w:sz="15" w:space="0" w:color="000000"/>
                  </w:tcBorders>
                </w:tcPr>
                <w:p w14:paraId="54558554" w14:textId="77777777" w:rsidR="00E73BF2" w:rsidRDefault="00E73BF2">
                  <w:pPr>
                    <w:pStyle w:val="EmptyCellLayoutStyle"/>
                    <w:spacing w:after="0" w:line="240" w:lineRule="auto"/>
                  </w:pPr>
                </w:p>
              </w:tc>
              <w:tc>
                <w:tcPr>
                  <w:tcW w:w="359" w:type="dxa"/>
                  <w:tcBorders>
                    <w:top w:val="single" w:sz="15" w:space="0" w:color="000000"/>
                  </w:tcBorders>
                </w:tcPr>
                <w:p w14:paraId="6FE8D43C" w14:textId="77777777" w:rsidR="00E73BF2" w:rsidRDefault="00E73BF2">
                  <w:pPr>
                    <w:pStyle w:val="EmptyCellLayoutStyle"/>
                    <w:spacing w:after="0" w:line="240" w:lineRule="auto"/>
                  </w:pPr>
                </w:p>
              </w:tc>
              <w:tc>
                <w:tcPr>
                  <w:tcW w:w="5220" w:type="dxa"/>
                  <w:tcBorders>
                    <w:top w:val="single" w:sz="15" w:space="0" w:color="000000"/>
                  </w:tcBorders>
                </w:tcPr>
                <w:p w14:paraId="5222F124" w14:textId="77777777" w:rsidR="00E73BF2" w:rsidRDefault="00E73BF2">
                  <w:pPr>
                    <w:pStyle w:val="EmptyCellLayoutStyle"/>
                    <w:spacing w:after="0" w:line="240" w:lineRule="auto"/>
                  </w:pPr>
                </w:p>
              </w:tc>
              <w:tc>
                <w:tcPr>
                  <w:tcW w:w="180" w:type="dxa"/>
                  <w:tcBorders>
                    <w:top w:val="single" w:sz="15" w:space="0" w:color="000000"/>
                    <w:right w:val="single" w:sz="15" w:space="0" w:color="000000"/>
                  </w:tcBorders>
                </w:tcPr>
                <w:p w14:paraId="2189C8EC" w14:textId="77777777" w:rsidR="00E73BF2" w:rsidRDefault="00E73BF2">
                  <w:pPr>
                    <w:pStyle w:val="EmptyCellLayoutStyle"/>
                    <w:spacing w:after="0" w:line="240" w:lineRule="auto"/>
                  </w:pPr>
                </w:p>
              </w:tc>
            </w:tr>
            <w:tr w:rsidR="00EA481B" w14:paraId="4B7B7B7B" w14:textId="77777777" w:rsidTr="00EA481B">
              <w:trPr>
                <w:trHeight w:val="540"/>
              </w:trPr>
              <w:tc>
                <w:tcPr>
                  <w:tcW w:w="180" w:type="dxa"/>
                  <w:tcBorders>
                    <w:left w:val="single" w:sz="15" w:space="0" w:color="000000"/>
                  </w:tcBorders>
                </w:tcPr>
                <w:p w14:paraId="66E69BC2" w14:textId="77777777" w:rsidR="00E73BF2" w:rsidRDefault="00E73BF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E73BF2" w14:paraId="649DAFCB" w14:textId="77777777">
                    <w:trPr>
                      <w:trHeight w:val="462"/>
                    </w:trPr>
                    <w:tc>
                      <w:tcPr>
                        <w:tcW w:w="10800" w:type="dxa"/>
                        <w:tcBorders>
                          <w:top w:val="nil"/>
                          <w:left w:val="nil"/>
                          <w:bottom w:val="nil"/>
                          <w:right w:val="nil"/>
                        </w:tcBorders>
                        <w:tcMar>
                          <w:top w:w="39" w:type="dxa"/>
                          <w:left w:w="39" w:type="dxa"/>
                          <w:bottom w:w="39" w:type="dxa"/>
                          <w:right w:w="39" w:type="dxa"/>
                        </w:tcMar>
                      </w:tcPr>
                      <w:p w14:paraId="37F24715" w14:textId="77777777" w:rsidR="00E73BF2" w:rsidRDefault="00F22ED5">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06DDD4F" w14:textId="77777777" w:rsidR="00E73BF2" w:rsidRDefault="00E73BF2">
                  <w:pPr>
                    <w:spacing w:after="0" w:line="240" w:lineRule="auto"/>
                  </w:pPr>
                </w:p>
              </w:tc>
              <w:tc>
                <w:tcPr>
                  <w:tcW w:w="180" w:type="dxa"/>
                  <w:tcBorders>
                    <w:right w:val="single" w:sz="15" w:space="0" w:color="000000"/>
                  </w:tcBorders>
                </w:tcPr>
                <w:p w14:paraId="54F1634E" w14:textId="77777777" w:rsidR="00E73BF2" w:rsidRDefault="00E73BF2">
                  <w:pPr>
                    <w:pStyle w:val="EmptyCellLayoutStyle"/>
                    <w:spacing w:after="0" w:line="240" w:lineRule="auto"/>
                  </w:pPr>
                </w:p>
              </w:tc>
            </w:tr>
            <w:tr w:rsidR="00E73BF2" w14:paraId="55A43F90" w14:textId="77777777">
              <w:trPr>
                <w:trHeight w:val="290"/>
              </w:trPr>
              <w:tc>
                <w:tcPr>
                  <w:tcW w:w="180" w:type="dxa"/>
                  <w:tcBorders>
                    <w:left w:val="single" w:sz="15" w:space="0" w:color="000000"/>
                  </w:tcBorders>
                </w:tcPr>
                <w:p w14:paraId="5B3CF6D9"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73BF2" w14:paraId="65F11A11" w14:textId="77777777">
                    <w:trPr>
                      <w:trHeight w:val="212"/>
                    </w:trPr>
                    <w:tc>
                      <w:tcPr>
                        <w:tcW w:w="5220" w:type="dxa"/>
                        <w:tcBorders>
                          <w:top w:val="nil"/>
                          <w:left w:val="nil"/>
                          <w:bottom w:val="nil"/>
                          <w:right w:val="nil"/>
                        </w:tcBorders>
                        <w:tcMar>
                          <w:top w:w="39" w:type="dxa"/>
                          <w:left w:w="39" w:type="dxa"/>
                          <w:bottom w:w="39" w:type="dxa"/>
                          <w:right w:w="39" w:type="dxa"/>
                        </w:tcMar>
                      </w:tcPr>
                      <w:p w14:paraId="4CD6C284" w14:textId="77777777" w:rsidR="00E73BF2" w:rsidRDefault="00E73BF2">
                        <w:pPr>
                          <w:spacing w:after="0" w:line="240" w:lineRule="auto"/>
                        </w:pPr>
                      </w:p>
                    </w:tc>
                  </w:tr>
                </w:tbl>
                <w:p w14:paraId="6D81EF64" w14:textId="77777777" w:rsidR="00E73BF2" w:rsidRDefault="00E73BF2">
                  <w:pPr>
                    <w:spacing w:after="0" w:line="240" w:lineRule="auto"/>
                  </w:pPr>
                </w:p>
              </w:tc>
              <w:tc>
                <w:tcPr>
                  <w:tcW w:w="359" w:type="dxa"/>
                </w:tcPr>
                <w:p w14:paraId="2CC9BAC7"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73BF2" w14:paraId="2ACD12AF" w14:textId="77777777">
                    <w:trPr>
                      <w:trHeight w:val="212"/>
                    </w:trPr>
                    <w:tc>
                      <w:tcPr>
                        <w:tcW w:w="5220" w:type="dxa"/>
                        <w:tcBorders>
                          <w:top w:val="nil"/>
                          <w:left w:val="nil"/>
                          <w:bottom w:val="nil"/>
                          <w:right w:val="nil"/>
                        </w:tcBorders>
                        <w:tcMar>
                          <w:top w:w="39" w:type="dxa"/>
                          <w:left w:w="39" w:type="dxa"/>
                          <w:bottom w:w="39" w:type="dxa"/>
                          <w:right w:w="39" w:type="dxa"/>
                        </w:tcMar>
                      </w:tcPr>
                      <w:p w14:paraId="520F2A0D" w14:textId="77777777" w:rsidR="00E73BF2" w:rsidRDefault="00E73BF2">
                        <w:pPr>
                          <w:spacing w:after="0" w:line="240" w:lineRule="auto"/>
                        </w:pPr>
                      </w:p>
                    </w:tc>
                  </w:tr>
                </w:tbl>
                <w:p w14:paraId="185294E0" w14:textId="77777777" w:rsidR="00E73BF2" w:rsidRDefault="00E73BF2">
                  <w:pPr>
                    <w:spacing w:after="0" w:line="240" w:lineRule="auto"/>
                  </w:pPr>
                </w:p>
              </w:tc>
              <w:tc>
                <w:tcPr>
                  <w:tcW w:w="180" w:type="dxa"/>
                  <w:tcBorders>
                    <w:right w:val="single" w:sz="15" w:space="0" w:color="000000"/>
                  </w:tcBorders>
                </w:tcPr>
                <w:p w14:paraId="33260BED" w14:textId="77777777" w:rsidR="00E73BF2" w:rsidRDefault="00E73BF2">
                  <w:pPr>
                    <w:pStyle w:val="EmptyCellLayoutStyle"/>
                    <w:spacing w:after="0" w:line="240" w:lineRule="auto"/>
                  </w:pPr>
                </w:p>
              </w:tc>
            </w:tr>
            <w:tr w:rsidR="00E73BF2" w14:paraId="254CDF23" w14:textId="77777777">
              <w:trPr>
                <w:trHeight w:val="34"/>
              </w:trPr>
              <w:tc>
                <w:tcPr>
                  <w:tcW w:w="180" w:type="dxa"/>
                  <w:tcBorders>
                    <w:left w:val="single" w:sz="15" w:space="0" w:color="000000"/>
                  </w:tcBorders>
                </w:tcPr>
                <w:p w14:paraId="1927678F" w14:textId="77777777" w:rsidR="00E73BF2" w:rsidRDefault="00E73BF2">
                  <w:pPr>
                    <w:pStyle w:val="EmptyCellLayoutStyle"/>
                    <w:spacing w:after="0" w:line="240" w:lineRule="auto"/>
                  </w:pPr>
                </w:p>
              </w:tc>
              <w:tc>
                <w:tcPr>
                  <w:tcW w:w="5220" w:type="dxa"/>
                </w:tcPr>
                <w:p w14:paraId="17BC902D" w14:textId="77777777" w:rsidR="00E73BF2" w:rsidRDefault="00E73BF2">
                  <w:pPr>
                    <w:pStyle w:val="EmptyCellLayoutStyle"/>
                    <w:spacing w:after="0" w:line="240" w:lineRule="auto"/>
                  </w:pPr>
                </w:p>
              </w:tc>
              <w:tc>
                <w:tcPr>
                  <w:tcW w:w="359" w:type="dxa"/>
                </w:tcPr>
                <w:p w14:paraId="37F3BCCE" w14:textId="77777777" w:rsidR="00E73BF2" w:rsidRDefault="00E73BF2">
                  <w:pPr>
                    <w:pStyle w:val="EmptyCellLayoutStyle"/>
                    <w:spacing w:after="0" w:line="240" w:lineRule="auto"/>
                  </w:pPr>
                </w:p>
              </w:tc>
              <w:tc>
                <w:tcPr>
                  <w:tcW w:w="5220" w:type="dxa"/>
                </w:tcPr>
                <w:p w14:paraId="1C9EF5FE" w14:textId="77777777" w:rsidR="00E73BF2" w:rsidRDefault="00E73BF2">
                  <w:pPr>
                    <w:pStyle w:val="EmptyCellLayoutStyle"/>
                    <w:spacing w:after="0" w:line="240" w:lineRule="auto"/>
                  </w:pPr>
                </w:p>
              </w:tc>
              <w:tc>
                <w:tcPr>
                  <w:tcW w:w="180" w:type="dxa"/>
                  <w:tcBorders>
                    <w:right w:val="single" w:sz="15" w:space="0" w:color="000000"/>
                  </w:tcBorders>
                </w:tcPr>
                <w:p w14:paraId="194FCBDF" w14:textId="77777777" w:rsidR="00E73BF2" w:rsidRDefault="00E73BF2">
                  <w:pPr>
                    <w:pStyle w:val="EmptyCellLayoutStyle"/>
                    <w:spacing w:after="0" w:line="240" w:lineRule="auto"/>
                  </w:pPr>
                </w:p>
              </w:tc>
            </w:tr>
            <w:tr w:rsidR="00E73BF2" w14:paraId="5B09703D" w14:textId="77777777">
              <w:trPr>
                <w:trHeight w:val="360"/>
              </w:trPr>
              <w:tc>
                <w:tcPr>
                  <w:tcW w:w="180" w:type="dxa"/>
                  <w:tcBorders>
                    <w:left w:val="single" w:sz="15" w:space="0" w:color="000000"/>
                  </w:tcBorders>
                </w:tcPr>
                <w:p w14:paraId="1119133D"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73BF2" w14:paraId="504D1B8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A03D69E" w14:textId="77777777" w:rsidR="00E73BF2" w:rsidRDefault="00F22ED5">
                        <w:pPr>
                          <w:spacing w:after="0" w:line="240" w:lineRule="auto"/>
                          <w:jc w:val="center"/>
                        </w:pPr>
                        <w:r>
                          <w:rPr>
                            <w:rFonts w:ascii="Arial" w:eastAsia="Arial" w:hAnsi="Arial"/>
                            <w:b/>
                            <w:color w:val="000000"/>
                            <w:sz w:val="16"/>
                          </w:rPr>
                          <w:t>Supervisor</w:t>
                        </w:r>
                      </w:p>
                    </w:tc>
                  </w:tr>
                </w:tbl>
                <w:p w14:paraId="3924EEDE" w14:textId="77777777" w:rsidR="00E73BF2" w:rsidRDefault="00E73BF2">
                  <w:pPr>
                    <w:spacing w:after="0" w:line="240" w:lineRule="auto"/>
                  </w:pPr>
                </w:p>
              </w:tc>
              <w:tc>
                <w:tcPr>
                  <w:tcW w:w="359" w:type="dxa"/>
                </w:tcPr>
                <w:p w14:paraId="58EC8DAB"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73BF2" w14:paraId="5870C7F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603BCDB" w14:textId="77777777" w:rsidR="00E73BF2" w:rsidRDefault="00F22ED5">
                        <w:pPr>
                          <w:spacing w:after="0" w:line="240" w:lineRule="auto"/>
                          <w:jc w:val="center"/>
                        </w:pPr>
                        <w:r>
                          <w:rPr>
                            <w:rFonts w:ascii="Arial" w:eastAsia="Arial" w:hAnsi="Arial"/>
                            <w:b/>
                            <w:color w:val="000000"/>
                            <w:sz w:val="16"/>
                          </w:rPr>
                          <w:t>Date</w:t>
                        </w:r>
                      </w:p>
                    </w:tc>
                  </w:tr>
                </w:tbl>
                <w:p w14:paraId="79B44796" w14:textId="77777777" w:rsidR="00E73BF2" w:rsidRDefault="00E73BF2">
                  <w:pPr>
                    <w:spacing w:after="0" w:line="240" w:lineRule="auto"/>
                  </w:pPr>
                </w:p>
              </w:tc>
              <w:tc>
                <w:tcPr>
                  <w:tcW w:w="180" w:type="dxa"/>
                  <w:tcBorders>
                    <w:right w:val="single" w:sz="15" w:space="0" w:color="000000"/>
                  </w:tcBorders>
                </w:tcPr>
                <w:p w14:paraId="142B452C" w14:textId="77777777" w:rsidR="00E73BF2" w:rsidRDefault="00E73BF2">
                  <w:pPr>
                    <w:pStyle w:val="EmptyCellLayoutStyle"/>
                    <w:spacing w:after="0" w:line="240" w:lineRule="auto"/>
                  </w:pPr>
                </w:p>
              </w:tc>
            </w:tr>
            <w:tr w:rsidR="00E73BF2" w14:paraId="2991188C" w14:textId="77777777">
              <w:trPr>
                <w:trHeight w:val="214"/>
              </w:trPr>
              <w:tc>
                <w:tcPr>
                  <w:tcW w:w="180" w:type="dxa"/>
                  <w:tcBorders>
                    <w:left w:val="single" w:sz="15" w:space="0" w:color="000000"/>
                    <w:bottom w:val="single" w:sz="15" w:space="0" w:color="000000"/>
                  </w:tcBorders>
                </w:tcPr>
                <w:p w14:paraId="1423CA66" w14:textId="77777777" w:rsidR="00E73BF2" w:rsidRDefault="00E73BF2">
                  <w:pPr>
                    <w:pStyle w:val="EmptyCellLayoutStyle"/>
                    <w:spacing w:after="0" w:line="240" w:lineRule="auto"/>
                  </w:pPr>
                </w:p>
              </w:tc>
              <w:tc>
                <w:tcPr>
                  <w:tcW w:w="5220" w:type="dxa"/>
                  <w:tcBorders>
                    <w:bottom w:val="single" w:sz="15" w:space="0" w:color="000000"/>
                  </w:tcBorders>
                </w:tcPr>
                <w:p w14:paraId="3C1876A8" w14:textId="77777777" w:rsidR="00E73BF2" w:rsidRDefault="00E73BF2">
                  <w:pPr>
                    <w:pStyle w:val="EmptyCellLayoutStyle"/>
                    <w:spacing w:after="0" w:line="240" w:lineRule="auto"/>
                  </w:pPr>
                </w:p>
              </w:tc>
              <w:tc>
                <w:tcPr>
                  <w:tcW w:w="359" w:type="dxa"/>
                  <w:tcBorders>
                    <w:bottom w:val="single" w:sz="15" w:space="0" w:color="000000"/>
                  </w:tcBorders>
                </w:tcPr>
                <w:p w14:paraId="118CEF70" w14:textId="77777777" w:rsidR="00E73BF2" w:rsidRDefault="00E73BF2">
                  <w:pPr>
                    <w:pStyle w:val="EmptyCellLayoutStyle"/>
                    <w:spacing w:after="0" w:line="240" w:lineRule="auto"/>
                  </w:pPr>
                </w:p>
              </w:tc>
              <w:tc>
                <w:tcPr>
                  <w:tcW w:w="5220" w:type="dxa"/>
                  <w:tcBorders>
                    <w:bottom w:val="single" w:sz="15" w:space="0" w:color="000000"/>
                  </w:tcBorders>
                </w:tcPr>
                <w:p w14:paraId="66CA5E72" w14:textId="77777777" w:rsidR="00E73BF2" w:rsidRDefault="00E73BF2">
                  <w:pPr>
                    <w:pStyle w:val="EmptyCellLayoutStyle"/>
                    <w:spacing w:after="0" w:line="240" w:lineRule="auto"/>
                  </w:pPr>
                </w:p>
              </w:tc>
              <w:tc>
                <w:tcPr>
                  <w:tcW w:w="180" w:type="dxa"/>
                  <w:tcBorders>
                    <w:bottom w:val="single" w:sz="15" w:space="0" w:color="000000"/>
                    <w:right w:val="single" w:sz="15" w:space="0" w:color="000000"/>
                  </w:tcBorders>
                </w:tcPr>
                <w:p w14:paraId="7C96358B" w14:textId="77777777" w:rsidR="00E73BF2" w:rsidRDefault="00E73BF2">
                  <w:pPr>
                    <w:pStyle w:val="EmptyCellLayoutStyle"/>
                    <w:spacing w:after="0" w:line="240" w:lineRule="auto"/>
                  </w:pPr>
                </w:p>
              </w:tc>
            </w:tr>
          </w:tbl>
          <w:p w14:paraId="3E6780DC" w14:textId="77777777" w:rsidR="00E73BF2" w:rsidRDefault="00E73BF2">
            <w:pPr>
              <w:spacing w:after="0" w:line="240" w:lineRule="auto"/>
            </w:pPr>
          </w:p>
        </w:tc>
        <w:tc>
          <w:tcPr>
            <w:tcW w:w="179" w:type="dxa"/>
          </w:tcPr>
          <w:p w14:paraId="19C674F2" w14:textId="77777777" w:rsidR="00E73BF2" w:rsidRDefault="00E73BF2">
            <w:pPr>
              <w:pStyle w:val="EmptyCellLayoutStyle"/>
              <w:spacing w:after="0" w:line="240" w:lineRule="auto"/>
            </w:pPr>
          </w:p>
        </w:tc>
      </w:tr>
      <w:tr w:rsidR="00E73BF2" w14:paraId="272577BD" w14:textId="77777777">
        <w:trPr>
          <w:trHeight w:val="99"/>
        </w:trPr>
        <w:tc>
          <w:tcPr>
            <w:tcW w:w="179" w:type="dxa"/>
          </w:tcPr>
          <w:p w14:paraId="0D40FA4A" w14:textId="77777777" w:rsidR="00E73BF2" w:rsidRDefault="00E73BF2">
            <w:pPr>
              <w:pStyle w:val="EmptyCellLayoutStyle"/>
              <w:spacing w:after="0" w:line="240" w:lineRule="auto"/>
            </w:pPr>
          </w:p>
        </w:tc>
        <w:tc>
          <w:tcPr>
            <w:tcW w:w="0" w:type="dxa"/>
          </w:tcPr>
          <w:p w14:paraId="10CE922C" w14:textId="77777777" w:rsidR="00E73BF2" w:rsidRDefault="00E73BF2">
            <w:pPr>
              <w:pStyle w:val="EmptyCellLayoutStyle"/>
              <w:spacing w:after="0" w:line="240" w:lineRule="auto"/>
            </w:pPr>
          </w:p>
        </w:tc>
        <w:tc>
          <w:tcPr>
            <w:tcW w:w="0" w:type="dxa"/>
          </w:tcPr>
          <w:p w14:paraId="5FCA58AE" w14:textId="77777777" w:rsidR="00E73BF2" w:rsidRDefault="00E73BF2">
            <w:pPr>
              <w:pStyle w:val="EmptyCellLayoutStyle"/>
              <w:spacing w:after="0" w:line="240" w:lineRule="auto"/>
            </w:pPr>
          </w:p>
        </w:tc>
        <w:tc>
          <w:tcPr>
            <w:tcW w:w="0" w:type="dxa"/>
          </w:tcPr>
          <w:p w14:paraId="70B8FBFA" w14:textId="77777777" w:rsidR="00E73BF2" w:rsidRDefault="00E73BF2">
            <w:pPr>
              <w:pStyle w:val="EmptyCellLayoutStyle"/>
              <w:spacing w:after="0" w:line="240" w:lineRule="auto"/>
            </w:pPr>
          </w:p>
        </w:tc>
        <w:tc>
          <w:tcPr>
            <w:tcW w:w="0" w:type="dxa"/>
          </w:tcPr>
          <w:p w14:paraId="03A78DD3" w14:textId="77777777" w:rsidR="00E73BF2" w:rsidRDefault="00E73BF2">
            <w:pPr>
              <w:pStyle w:val="EmptyCellLayoutStyle"/>
              <w:spacing w:after="0" w:line="240" w:lineRule="auto"/>
            </w:pPr>
          </w:p>
        </w:tc>
        <w:tc>
          <w:tcPr>
            <w:tcW w:w="0" w:type="dxa"/>
          </w:tcPr>
          <w:p w14:paraId="4DF88FA0" w14:textId="77777777" w:rsidR="00E73BF2" w:rsidRDefault="00E73BF2">
            <w:pPr>
              <w:pStyle w:val="EmptyCellLayoutStyle"/>
              <w:spacing w:after="0" w:line="240" w:lineRule="auto"/>
            </w:pPr>
          </w:p>
        </w:tc>
        <w:tc>
          <w:tcPr>
            <w:tcW w:w="0" w:type="dxa"/>
          </w:tcPr>
          <w:p w14:paraId="53AABAE6" w14:textId="77777777" w:rsidR="00E73BF2" w:rsidRDefault="00E73BF2">
            <w:pPr>
              <w:pStyle w:val="EmptyCellLayoutStyle"/>
              <w:spacing w:after="0" w:line="240" w:lineRule="auto"/>
            </w:pPr>
          </w:p>
        </w:tc>
        <w:tc>
          <w:tcPr>
            <w:tcW w:w="2505" w:type="dxa"/>
          </w:tcPr>
          <w:p w14:paraId="57D0F839" w14:textId="77777777" w:rsidR="00E73BF2" w:rsidRDefault="00E73BF2">
            <w:pPr>
              <w:pStyle w:val="EmptyCellLayoutStyle"/>
              <w:spacing w:after="0" w:line="240" w:lineRule="auto"/>
            </w:pPr>
          </w:p>
        </w:tc>
        <w:tc>
          <w:tcPr>
            <w:tcW w:w="6120" w:type="dxa"/>
          </w:tcPr>
          <w:p w14:paraId="06CF876A" w14:textId="77777777" w:rsidR="00E73BF2" w:rsidRDefault="00E73BF2">
            <w:pPr>
              <w:pStyle w:val="EmptyCellLayoutStyle"/>
              <w:spacing w:after="0" w:line="240" w:lineRule="auto"/>
            </w:pPr>
          </w:p>
        </w:tc>
        <w:tc>
          <w:tcPr>
            <w:tcW w:w="2534" w:type="dxa"/>
          </w:tcPr>
          <w:p w14:paraId="628AA5C7" w14:textId="77777777" w:rsidR="00E73BF2" w:rsidRDefault="00E73BF2">
            <w:pPr>
              <w:pStyle w:val="EmptyCellLayoutStyle"/>
              <w:spacing w:after="0" w:line="240" w:lineRule="auto"/>
            </w:pPr>
          </w:p>
        </w:tc>
        <w:tc>
          <w:tcPr>
            <w:tcW w:w="179" w:type="dxa"/>
          </w:tcPr>
          <w:p w14:paraId="7C06ACF0" w14:textId="77777777" w:rsidR="00E73BF2" w:rsidRDefault="00E73BF2">
            <w:pPr>
              <w:pStyle w:val="EmptyCellLayoutStyle"/>
              <w:spacing w:after="0" w:line="240" w:lineRule="auto"/>
            </w:pPr>
          </w:p>
        </w:tc>
      </w:tr>
      <w:tr w:rsidR="00E73BF2" w14:paraId="20ACAC6E" w14:textId="77777777">
        <w:trPr>
          <w:trHeight w:val="360"/>
        </w:trPr>
        <w:tc>
          <w:tcPr>
            <w:tcW w:w="179" w:type="dxa"/>
          </w:tcPr>
          <w:p w14:paraId="636F4D92" w14:textId="77777777" w:rsidR="00E73BF2" w:rsidRDefault="00E73BF2">
            <w:pPr>
              <w:pStyle w:val="EmptyCellLayoutStyle"/>
              <w:spacing w:after="0" w:line="240" w:lineRule="auto"/>
            </w:pPr>
          </w:p>
        </w:tc>
        <w:tc>
          <w:tcPr>
            <w:tcW w:w="0" w:type="dxa"/>
          </w:tcPr>
          <w:p w14:paraId="3FFFD7EB" w14:textId="77777777" w:rsidR="00E73BF2" w:rsidRDefault="00E73BF2">
            <w:pPr>
              <w:pStyle w:val="EmptyCellLayoutStyle"/>
              <w:spacing w:after="0" w:line="240" w:lineRule="auto"/>
            </w:pPr>
          </w:p>
        </w:tc>
        <w:tc>
          <w:tcPr>
            <w:tcW w:w="0" w:type="dxa"/>
          </w:tcPr>
          <w:p w14:paraId="550B3234" w14:textId="77777777" w:rsidR="00E73BF2" w:rsidRDefault="00E73BF2">
            <w:pPr>
              <w:pStyle w:val="EmptyCellLayoutStyle"/>
              <w:spacing w:after="0" w:line="240" w:lineRule="auto"/>
            </w:pPr>
          </w:p>
        </w:tc>
        <w:tc>
          <w:tcPr>
            <w:tcW w:w="0" w:type="dxa"/>
          </w:tcPr>
          <w:p w14:paraId="2991DAF2" w14:textId="77777777" w:rsidR="00E73BF2" w:rsidRDefault="00E73BF2">
            <w:pPr>
              <w:pStyle w:val="EmptyCellLayoutStyle"/>
              <w:spacing w:after="0" w:line="240" w:lineRule="auto"/>
            </w:pPr>
          </w:p>
        </w:tc>
        <w:tc>
          <w:tcPr>
            <w:tcW w:w="0" w:type="dxa"/>
          </w:tcPr>
          <w:p w14:paraId="5B893886" w14:textId="77777777" w:rsidR="00E73BF2" w:rsidRDefault="00E73BF2">
            <w:pPr>
              <w:pStyle w:val="EmptyCellLayoutStyle"/>
              <w:spacing w:after="0" w:line="240" w:lineRule="auto"/>
            </w:pPr>
          </w:p>
        </w:tc>
        <w:tc>
          <w:tcPr>
            <w:tcW w:w="0" w:type="dxa"/>
          </w:tcPr>
          <w:p w14:paraId="3A4A58E0" w14:textId="77777777" w:rsidR="00E73BF2" w:rsidRDefault="00E73BF2">
            <w:pPr>
              <w:pStyle w:val="EmptyCellLayoutStyle"/>
              <w:spacing w:after="0" w:line="240" w:lineRule="auto"/>
            </w:pPr>
          </w:p>
        </w:tc>
        <w:tc>
          <w:tcPr>
            <w:tcW w:w="0" w:type="dxa"/>
          </w:tcPr>
          <w:p w14:paraId="51406E4D" w14:textId="77777777" w:rsidR="00E73BF2" w:rsidRDefault="00E73BF2">
            <w:pPr>
              <w:pStyle w:val="EmptyCellLayoutStyle"/>
              <w:spacing w:after="0" w:line="240" w:lineRule="auto"/>
            </w:pPr>
          </w:p>
        </w:tc>
        <w:tc>
          <w:tcPr>
            <w:tcW w:w="2505" w:type="dxa"/>
          </w:tcPr>
          <w:p w14:paraId="2FD47383" w14:textId="77777777" w:rsidR="00E73BF2" w:rsidRDefault="00E73BF2">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E73BF2" w14:paraId="7C6581AE" w14:textId="77777777">
              <w:trPr>
                <w:trHeight w:val="282"/>
              </w:trPr>
              <w:tc>
                <w:tcPr>
                  <w:tcW w:w="6120" w:type="dxa"/>
                  <w:tcBorders>
                    <w:top w:val="nil"/>
                    <w:left w:val="nil"/>
                    <w:bottom w:val="nil"/>
                    <w:right w:val="nil"/>
                  </w:tcBorders>
                  <w:tcMar>
                    <w:top w:w="39" w:type="dxa"/>
                    <w:left w:w="39" w:type="dxa"/>
                    <w:bottom w:w="39" w:type="dxa"/>
                    <w:right w:w="39" w:type="dxa"/>
                  </w:tcMar>
                </w:tcPr>
                <w:p w14:paraId="046045E1" w14:textId="77777777" w:rsidR="00E73BF2" w:rsidRDefault="00F22ED5">
                  <w:pPr>
                    <w:spacing w:after="0" w:line="240" w:lineRule="auto"/>
                  </w:pPr>
                  <w:r>
                    <w:rPr>
                      <w:rFonts w:ascii="Arial" w:eastAsia="Arial" w:hAnsi="Arial"/>
                      <w:b/>
                      <w:color w:val="000000"/>
                      <w:u w:val="single"/>
                    </w:rPr>
                    <w:t>TO BE FILLED OUT BY APPOINTING AUTHORITY</w:t>
                  </w:r>
                </w:p>
              </w:tc>
            </w:tr>
          </w:tbl>
          <w:p w14:paraId="5D2CF236" w14:textId="77777777" w:rsidR="00E73BF2" w:rsidRDefault="00E73BF2">
            <w:pPr>
              <w:spacing w:after="0" w:line="240" w:lineRule="auto"/>
            </w:pPr>
          </w:p>
        </w:tc>
        <w:tc>
          <w:tcPr>
            <w:tcW w:w="2534" w:type="dxa"/>
          </w:tcPr>
          <w:p w14:paraId="2054E127" w14:textId="77777777" w:rsidR="00E73BF2" w:rsidRDefault="00E73BF2">
            <w:pPr>
              <w:pStyle w:val="EmptyCellLayoutStyle"/>
              <w:spacing w:after="0" w:line="240" w:lineRule="auto"/>
            </w:pPr>
          </w:p>
        </w:tc>
        <w:tc>
          <w:tcPr>
            <w:tcW w:w="179" w:type="dxa"/>
          </w:tcPr>
          <w:p w14:paraId="734E5F58" w14:textId="77777777" w:rsidR="00E73BF2" w:rsidRDefault="00E73BF2">
            <w:pPr>
              <w:pStyle w:val="EmptyCellLayoutStyle"/>
              <w:spacing w:after="0" w:line="240" w:lineRule="auto"/>
            </w:pPr>
          </w:p>
        </w:tc>
      </w:tr>
      <w:tr w:rsidR="00E73BF2" w14:paraId="62CB343D" w14:textId="77777777">
        <w:trPr>
          <w:trHeight w:val="174"/>
        </w:trPr>
        <w:tc>
          <w:tcPr>
            <w:tcW w:w="179" w:type="dxa"/>
          </w:tcPr>
          <w:p w14:paraId="1B5FBC5F" w14:textId="77777777" w:rsidR="00E73BF2" w:rsidRDefault="00E73BF2">
            <w:pPr>
              <w:pStyle w:val="EmptyCellLayoutStyle"/>
              <w:spacing w:after="0" w:line="240" w:lineRule="auto"/>
            </w:pPr>
          </w:p>
        </w:tc>
        <w:tc>
          <w:tcPr>
            <w:tcW w:w="0" w:type="dxa"/>
          </w:tcPr>
          <w:p w14:paraId="42CA5C22" w14:textId="77777777" w:rsidR="00E73BF2" w:rsidRDefault="00E73BF2">
            <w:pPr>
              <w:pStyle w:val="EmptyCellLayoutStyle"/>
              <w:spacing w:after="0" w:line="240" w:lineRule="auto"/>
            </w:pPr>
          </w:p>
        </w:tc>
        <w:tc>
          <w:tcPr>
            <w:tcW w:w="0" w:type="dxa"/>
          </w:tcPr>
          <w:p w14:paraId="683D5319" w14:textId="77777777" w:rsidR="00E73BF2" w:rsidRDefault="00E73BF2">
            <w:pPr>
              <w:pStyle w:val="EmptyCellLayoutStyle"/>
              <w:spacing w:after="0" w:line="240" w:lineRule="auto"/>
            </w:pPr>
          </w:p>
        </w:tc>
        <w:tc>
          <w:tcPr>
            <w:tcW w:w="0" w:type="dxa"/>
          </w:tcPr>
          <w:p w14:paraId="13A9E29E" w14:textId="77777777" w:rsidR="00E73BF2" w:rsidRDefault="00E73BF2">
            <w:pPr>
              <w:pStyle w:val="EmptyCellLayoutStyle"/>
              <w:spacing w:after="0" w:line="240" w:lineRule="auto"/>
            </w:pPr>
          </w:p>
        </w:tc>
        <w:tc>
          <w:tcPr>
            <w:tcW w:w="0" w:type="dxa"/>
          </w:tcPr>
          <w:p w14:paraId="77677686" w14:textId="77777777" w:rsidR="00E73BF2" w:rsidRDefault="00E73BF2">
            <w:pPr>
              <w:pStyle w:val="EmptyCellLayoutStyle"/>
              <w:spacing w:after="0" w:line="240" w:lineRule="auto"/>
            </w:pPr>
          </w:p>
        </w:tc>
        <w:tc>
          <w:tcPr>
            <w:tcW w:w="0" w:type="dxa"/>
          </w:tcPr>
          <w:p w14:paraId="573AFC8C" w14:textId="77777777" w:rsidR="00E73BF2" w:rsidRDefault="00E73BF2">
            <w:pPr>
              <w:pStyle w:val="EmptyCellLayoutStyle"/>
              <w:spacing w:after="0" w:line="240" w:lineRule="auto"/>
            </w:pPr>
          </w:p>
        </w:tc>
        <w:tc>
          <w:tcPr>
            <w:tcW w:w="0" w:type="dxa"/>
          </w:tcPr>
          <w:p w14:paraId="0CF76918" w14:textId="77777777" w:rsidR="00E73BF2" w:rsidRDefault="00E73BF2">
            <w:pPr>
              <w:pStyle w:val="EmptyCellLayoutStyle"/>
              <w:spacing w:after="0" w:line="240" w:lineRule="auto"/>
            </w:pPr>
          </w:p>
        </w:tc>
        <w:tc>
          <w:tcPr>
            <w:tcW w:w="2505" w:type="dxa"/>
          </w:tcPr>
          <w:p w14:paraId="0A877638" w14:textId="77777777" w:rsidR="00E73BF2" w:rsidRDefault="00E73BF2">
            <w:pPr>
              <w:pStyle w:val="EmptyCellLayoutStyle"/>
              <w:spacing w:after="0" w:line="240" w:lineRule="auto"/>
            </w:pPr>
          </w:p>
        </w:tc>
        <w:tc>
          <w:tcPr>
            <w:tcW w:w="6120" w:type="dxa"/>
          </w:tcPr>
          <w:p w14:paraId="09CEF42D" w14:textId="77777777" w:rsidR="00E73BF2" w:rsidRDefault="00E73BF2">
            <w:pPr>
              <w:pStyle w:val="EmptyCellLayoutStyle"/>
              <w:spacing w:after="0" w:line="240" w:lineRule="auto"/>
            </w:pPr>
          </w:p>
        </w:tc>
        <w:tc>
          <w:tcPr>
            <w:tcW w:w="2534" w:type="dxa"/>
          </w:tcPr>
          <w:p w14:paraId="637A0DCE" w14:textId="77777777" w:rsidR="00E73BF2" w:rsidRDefault="00E73BF2">
            <w:pPr>
              <w:pStyle w:val="EmptyCellLayoutStyle"/>
              <w:spacing w:after="0" w:line="240" w:lineRule="auto"/>
            </w:pPr>
          </w:p>
        </w:tc>
        <w:tc>
          <w:tcPr>
            <w:tcW w:w="179" w:type="dxa"/>
          </w:tcPr>
          <w:p w14:paraId="5C707F29" w14:textId="77777777" w:rsidR="00E73BF2" w:rsidRDefault="00E73BF2">
            <w:pPr>
              <w:pStyle w:val="EmptyCellLayoutStyle"/>
              <w:spacing w:after="0" w:line="240" w:lineRule="auto"/>
            </w:pPr>
          </w:p>
        </w:tc>
      </w:tr>
      <w:tr w:rsidR="00EA481B" w14:paraId="2B35C003" w14:textId="77777777" w:rsidTr="00EA481B">
        <w:tc>
          <w:tcPr>
            <w:tcW w:w="179" w:type="dxa"/>
          </w:tcPr>
          <w:p w14:paraId="289FFB07" w14:textId="77777777" w:rsidR="00E73BF2" w:rsidRDefault="00E73BF2">
            <w:pPr>
              <w:pStyle w:val="EmptyCellLayoutStyle"/>
              <w:spacing w:after="0" w:line="240" w:lineRule="auto"/>
            </w:pPr>
          </w:p>
        </w:tc>
        <w:tc>
          <w:tcPr>
            <w:tcW w:w="0" w:type="dxa"/>
          </w:tcPr>
          <w:p w14:paraId="1C6E007B" w14:textId="77777777" w:rsidR="00E73BF2" w:rsidRDefault="00E73BF2">
            <w:pPr>
              <w:pStyle w:val="EmptyCellLayoutStyle"/>
              <w:spacing w:after="0" w:line="240" w:lineRule="auto"/>
            </w:pPr>
          </w:p>
        </w:tc>
        <w:tc>
          <w:tcPr>
            <w:tcW w:w="0" w:type="dxa"/>
          </w:tcPr>
          <w:p w14:paraId="4315265B" w14:textId="77777777" w:rsidR="00E73BF2" w:rsidRDefault="00E73BF2">
            <w:pPr>
              <w:pStyle w:val="EmptyCellLayoutStyle"/>
              <w:spacing w:after="0" w:line="240" w:lineRule="auto"/>
            </w:pPr>
          </w:p>
        </w:tc>
        <w:tc>
          <w:tcPr>
            <w:tcW w:w="0" w:type="dxa"/>
          </w:tcPr>
          <w:p w14:paraId="1D6D4954" w14:textId="77777777" w:rsidR="00E73BF2" w:rsidRDefault="00E73BF2">
            <w:pPr>
              <w:pStyle w:val="EmptyCellLayoutStyle"/>
              <w:spacing w:after="0" w:line="240" w:lineRule="auto"/>
            </w:pPr>
          </w:p>
        </w:tc>
        <w:tc>
          <w:tcPr>
            <w:tcW w:w="0" w:type="dxa"/>
          </w:tcPr>
          <w:p w14:paraId="04A2CDF2" w14:textId="77777777" w:rsidR="00E73BF2" w:rsidRDefault="00E73BF2">
            <w:pPr>
              <w:pStyle w:val="EmptyCellLayoutStyle"/>
              <w:spacing w:after="0" w:line="240" w:lineRule="auto"/>
            </w:pPr>
          </w:p>
        </w:tc>
        <w:tc>
          <w:tcPr>
            <w:tcW w:w="0" w:type="dxa"/>
          </w:tcPr>
          <w:p w14:paraId="74C379C1" w14:textId="77777777" w:rsidR="00E73BF2" w:rsidRDefault="00E73BF2">
            <w:pPr>
              <w:pStyle w:val="EmptyCellLayoutStyle"/>
              <w:spacing w:after="0" w:line="240" w:lineRule="auto"/>
            </w:pPr>
          </w:p>
        </w:tc>
        <w:tc>
          <w:tcPr>
            <w:tcW w:w="0" w:type="dxa"/>
          </w:tcPr>
          <w:p w14:paraId="0A22CDD6" w14:textId="77777777" w:rsidR="00E73BF2" w:rsidRDefault="00E73BF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E73BF2" w14:paraId="220D2CD6" w14:textId="77777777">
              <w:trPr>
                <w:trHeight w:val="180"/>
              </w:trPr>
              <w:tc>
                <w:tcPr>
                  <w:tcW w:w="180" w:type="dxa"/>
                  <w:tcBorders>
                    <w:top w:val="single" w:sz="15" w:space="0" w:color="000000"/>
                    <w:left w:val="single" w:sz="15" w:space="0" w:color="000000"/>
                  </w:tcBorders>
                </w:tcPr>
                <w:p w14:paraId="743F53CB" w14:textId="77777777" w:rsidR="00E73BF2" w:rsidRDefault="00E73BF2">
                  <w:pPr>
                    <w:pStyle w:val="EmptyCellLayoutStyle"/>
                    <w:spacing w:after="0" w:line="240" w:lineRule="auto"/>
                  </w:pPr>
                </w:p>
              </w:tc>
              <w:tc>
                <w:tcPr>
                  <w:tcW w:w="10800" w:type="dxa"/>
                  <w:tcBorders>
                    <w:top w:val="single" w:sz="15" w:space="0" w:color="000000"/>
                  </w:tcBorders>
                </w:tcPr>
                <w:p w14:paraId="3C7E96C5" w14:textId="77777777" w:rsidR="00E73BF2" w:rsidRDefault="00E73BF2">
                  <w:pPr>
                    <w:pStyle w:val="EmptyCellLayoutStyle"/>
                    <w:spacing w:after="0" w:line="240" w:lineRule="auto"/>
                  </w:pPr>
                </w:p>
              </w:tc>
              <w:tc>
                <w:tcPr>
                  <w:tcW w:w="180" w:type="dxa"/>
                  <w:tcBorders>
                    <w:top w:val="single" w:sz="15" w:space="0" w:color="000000"/>
                    <w:right w:val="single" w:sz="15" w:space="0" w:color="000000"/>
                  </w:tcBorders>
                </w:tcPr>
                <w:p w14:paraId="5F6ADF80" w14:textId="77777777" w:rsidR="00E73BF2" w:rsidRDefault="00E73BF2">
                  <w:pPr>
                    <w:pStyle w:val="EmptyCellLayoutStyle"/>
                    <w:spacing w:after="0" w:line="240" w:lineRule="auto"/>
                  </w:pPr>
                </w:p>
              </w:tc>
            </w:tr>
            <w:tr w:rsidR="00E73BF2" w14:paraId="39BE58DC" w14:textId="77777777">
              <w:trPr>
                <w:trHeight w:val="270"/>
              </w:trPr>
              <w:tc>
                <w:tcPr>
                  <w:tcW w:w="180" w:type="dxa"/>
                  <w:tcBorders>
                    <w:left w:val="single" w:sz="15" w:space="0" w:color="000000"/>
                  </w:tcBorders>
                </w:tcPr>
                <w:p w14:paraId="6E7DC077" w14:textId="77777777" w:rsidR="00E73BF2" w:rsidRDefault="00E73BF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73BF2" w14:paraId="603F76EF" w14:textId="77777777">
                    <w:trPr>
                      <w:trHeight w:val="192"/>
                    </w:trPr>
                    <w:tc>
                      <w:tcPr>
                        <w:tcW w:w="10800" w:type="dxa"/>
                        <w:tcBorders>
                          <w:top w:val="nil"/>
                          <w:left w:val="nil"/>
                          <w:bottom w:val="nil"/>
                          <w:right w:val="nil"/>
                        </w:tcBorders>
                        <w:tcMar>
                          <w:top w:w="39" w:type="dxa"/>
                          <w:left w:w="39" w:type="dxa"/>
                          <w:bottom w:w="39" w:type="dxa"/>
                          <w:right w:w="39" w:type="dxa"/>
                        </w:tcMar>
                      </w:tcPr>
                      <w:p w14:paraId="694D944F" w14:textId="77777777" w:rsidR="00E73BF2" w:rsidRDefault="00F22ED5">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7DC29FAA" w14:textId="77777777" w:rsidR="00E73BF2" w:rsidRDefault="00E73BF2">
                  <w:pPr>
                    <w:spacing w:after="0" w:line="240" w:lineRule="auto"/>
                  </w:pPr>
                </w:p>
              </w:tc>
              <w:tc>
                <w:tcPr>
                  <w:tcW w:w="180" w:type="dxa"/>
                  <w:tcBorders>
                    <w:right w:val="single" w:sz="15" w:space="0" w:color="000000"/>
                  </w:tcBorders>
                </w:tcPr>
                <w:p w14:paraId="2E742BBA" w14:textId="77777777" w:rsidR="00E73BF2" w:rsidRDefault="00E73BF2">
                  <w:pPr>
                    <w:pStyle w:val="EmptyCellLayoutStyle"/>
                    <w:spacing w:after="0" w:line="240" w:lineRule="auto"/>
                  </w:pPr>
                </w:p>
              </w:tc>
            </w:tr>
            <w:tr w:rsidR="00E73BF2" w14:paraId="1BB1C7A3" w14:textId="77777777">
              <w:trPr>
                <w:trHeight w:val="89"/>
              </w:trPr>
              <w:tc>
                <w:tcPr>
                  <w:tcW w:w="180" w:type="dxa"/>
                  <w:tcBorders>
                    <w:left w:val="single" w:sz="15" w:space="0" w:color="000000"/>
                  </w:tcBorders>
                </w:tcPr>
                <w:p w14:paraId="5663C50A" w14:textId="77777777" w:rsidR="00E73BF2" w:rsidRDefault="00E73BF2">
                  <w:pPr>
                    <w:pStyle w:val="EmptyCellLayoutStyle"/>
                    <w:spacing w:after="0" w:line="240" w:lineRule="auto"/>
                  </w:pPr>
                </w:p>
              </w:tc>
              <w:tc>
                <w:tcPr>
                  <w:tcW w:w="10800" w:type="dxa"/>
                </w:tcPr>
                <w:p w14:paraId="4C8AF7A9" w14:textId="77777777" w:rsidR="00E73BF2" w:rsidRDefault="00E73BF2">
                  <w:pPr>
                    <w:pStyle w:val="EmptyCellLayoutStyle"/>
                    <w:spacing w:after="0" w:line="240" w:lineRule="auto"/>
                  </w:pPr>
                </w:p>
              </w:tc>
              <w:tc>
                <w:tcPr>
                  <w:tcW w:w="180" w:type="dxa"/>
                  <w:tcBorders>
                    <w:right w:val="single" w:sz="15" w:space="0" w:color="000000"/>
                  </w:tcBorders>
                </w:tcPr>
                <w:p w14:paraId="0A4BDEDF" w14:textId="77777777" w:rsidR="00E73BF2" w:rsidRDefault="00E73BF2">
                  <w:pPr>
                    <w:pStyle w:val="EmptyCellLayoutStyle"/>
                    <w:spacing w:after="0" w:line="240" w:lineRule="auto"/>
                  </w:pPr>
                </w:p>
              </w:tc>
            </w:tr>
            <w:tr w:rsidR="00E73BF2" w14:paraId="0EBA22B9" w14:textId="77777777">
              <w:trPr>
                <w:trHeight w:val="290"/>
              </w:trPr>
              <w:tc>
                <w:tcPr>
                  <w:tcW w:w="180" w:type="dxa"/>
                  <w:tcBorders>
                    <w:left w:val="single" w:sz="15" w:space="0" w:color="000000"/>
                  </w:tcBorders>
                </w:tcPr>
                <w:p w14:paraId="0E447BA7" w14:textId="77777777" w:rsidR="00E73BF2" w:rsidRDefault="00E73BF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73BF2" w14:paraId="1BB3E28F" w14:textId="77777777">
                    <w:trPr>
                      <w:trHeight w:val="212"/>
                    </w:trPr>
                    <w:tc>
                      <w:tcPr>
                        <w:tcW w:w="10800" w:type="dxa"/>
                        <w:tcBorders>
                          <w:top w:val="nil"/>
                          <w:left w:val="nil"/>
                          <w:bottom w:val="nil"/>
                          <w:right w:val="nil"/>
                        </w:tcBorders>
                        <w:tcMar>
                          <w:top w:w="39" w:type="dxa"/>
                          <w:left w:w="39" w:type="dxa"/>
                          <w:bottom w:w="39" w:type="dxa"/>
                          <w:right w:w="39" w:type="dxa"/>
                        </w:tcMar>
                      </w:tcPr>
                      <w:p w14:paraId="74487B6C" w14:textId="77777777" w:rsidR="00E73BF2" w:rsidRDefault="00F22ED5">
                        <w:pPr>
                          <w:spacing w:after="0" w:line="240" w:lineRule="auto"/>
                        </w:pPr>
                        <w:r>
                          <w:rPr>
                            <w:rFonts w:ascii="Arial" w:eastAsia="Arial" w:hAnsi="Arial"/>
                            <w:color w:val="000000"/>
                          </w:rPr>
                          <w:t>N/A</w:t>
                        </w:r>
                      </w:p>
                    </w:tc>
                  </w:tr>
                </w:tbl>
                <w:p w14:paraId="5F075965" w14:textId="77777777" w:rsidR="00E73BF2" w:rsidRDefault="00E73BF2">
                  <w:pPr>
                    <w:spacing w:after="0" w:line="240" w:lineRule="auto"/>
                  </w:pPr>
                </w:p>
              </w:tc>
              <w:tc>
                <w:tcPr>
                  <w:tcW w:w="180" w:type="dxa"/>
                  <w:tcBorders>
                    <w:right w:val="single" w:sz="15" w:space="0" w:color="000000"/>
                  </w:tcBorders>
                </w:tcPr>
                <w:p w14:paraId="37FD628A" w14:textId="77777777" w:rsidR="00E73BF2" w:rsidRDefault="00E73BF2">
                  <w:pPr>
                    <w:pStyle w:val="EmptyCellLayoutStyle"/>
                    <w:spacing w:after="0" w:line="240" w:lineRule="auto"/>
                  </w:pPr>
                </w:p>
              </w:tc>
            </w:tr>
            <w:tr w:rsidR="00E73BF2" w14:paraId="5FDDA3AC" w14:textId="77777777">
              <w:trPr>
                <w:trHeight w:val="69"/>
              </w:trPr>
              <w:tc>
                <w:tcPr>
                  <w:tcW w:w="180" w:type="dxa"/>
                  <w:tcBorders>
                    <w:left w:val="single" w:sz="15" w:space="0" w:color="000000"/>
                    <w:bottom w:val="single" w:sz="15" w:space="0" w:color="000000"/>
                  </w:tcBorders>
                </w:tcPr>
                <w:p w14:paraId="15D2DDD7" w14:textId="77777777" w:rsidR="00E73BF2" w:rsidRDefault="00E73BF2">
                  <w:pPr>
                    <w:pStyle w:val="EmptyCellLayoutStyle"/>
                    <w:spacing w:after="0" w:line="240" w:lineRule="auto"/>
                  </w:pPr>
                </w:p>
              </w:tc>
              <w:tc>
                <w:tcPr>
                  <w:tcW w:w="10800" w:type="dxa"/>
                  <w:tcBorders>
                    <w:bottom w:val="single" w:sz="15" w:space="0" w:color="000000"/>
                  </w:tcBorders>
                </w:tcPr>
                <w:p w14:paraId="55953149" w14:textId="77777777" w:rsidR="00E73BF2" w:rsidRDefault="00E73BF2">
                  <w:pPr>
                    <w:pStyle w:val="EmptyCellLayoutStyle"/>
                    <w:spacing w:after="0" w:line="240" w:lineRule="auto"/>
                  </w:pPr>
                </w:p>
              </w:tc>
              <w:tc>
                <w:tcPr>
                  <w:tcW w:w="180" w:type="dxa"/>
                  <w:tcBorders>
                    <w:bottom w:val="single" w:sz="15" w:space="0" w:color="000000"/>
                    <w:right w:val="single" w:sz="15" w:space="0" w:color="000000"/>
                  </w:tcBorders>
                </w:tcPr>
                <w:p w14:paraId="57908F7D" w14:textId="77777777" w:rsidR="00E73BF2" w:rsidRDefault="00E73BF2">
                  <w:pPr>
                    <w:pStyle w:val="EmptyCellLayoutStyle"/>
                    <w:spacing w:after="0" w:line="240" w:lineRule="auto"/>
                  </w:pPr>
                </w:p>
              </w:tc>
            </w:tr>
          </w:tbl>
          <w:p w14:paraId="54DCE196" w14:textId="77777777" w:rsidR="00E73BF2" w:rsidRDefault="00E73BF2">
            <w:pPr>
              <w:spacing w:after="0" w:line="240" w:lineRule="auto"/>
            </w:pPr>
          </w:p>
        </w:tc>
        <w:tc>
          <w:tcPr>
            <w:tcW w:w="179" w:type="dxa"/>
          </w:tcPr>
          <w:p w14:paraId="27F63401" w14:textId="77777777" w:rsidR="00E73BF2" w:rsidRDefault="00E73BF2">
            <w:pPr>
              <w:pStyle w:val="EmptyCellLayoutStyle"/>
              <w:spacing w:after="0" w:line="240" w:lineRule="auto"/>
            </w:pPr>
          </w:p>
        </w:tc>
      </w:tr>
      <w:tr w:rsidR="00E73BF2" w14:paraId="26E03801" w14:textId="77777777">
        <w:trPr>
          <w:trHeight w:val="114"/>
        </w:trPr>
        <w:tc>
          <w:tcPr>
            <w:tcW w:w="179" w:type="dxa"/>
          </w:tcPr>
          <w:p w14:paraId="48140F07" w14:textId="77777777" w:rsidR="00E73BF2" w:rsidRDefault="00E73BF2">
            <w:pPr>
              <w:pStyle w:val="EmptyCellLayoutStyle"/>
              <w:spacing w:after="0" w:line="240" w:lineRule="auto"/>
            </w:pPr>
          </w:p>
        </w:tc>
        <w:tc>
          <w:tcPr>
            <w:tcW w:w="0" w:type="dxa"/>
          </w:tcPr>
          <w:p w14:paraId="44915483" w14:textId="77777777" w:rsidR="00E73BF2" w:rsidRDefault="00E73BF2">
            <w:pPr>
              <w:pStyle w:val="EmptyCellLayoutStyle"/>
              <w:spacing w:after="0" w:line="240" w:lineRule="auto"/>
            </w:pPr>
          </w:p>
        </w:tc>
        <w:tc>
          <w:tcPr>
            <w:tcW w:w="0" w:type="dxa"/>
          </w:tcPr>
          <w:p w14:paraId="1663FEAF" w14:textId="77777777" w:rsidR="00E73BF2" w:rsidRDefault="00E73BF2">
            <w:pPr>
              <w:pStyle w:val="EmptyCellLayoutStyle"/>
              <w:spacing w:after="0" w:line="240" w:lineRule="auto"/>
            </w:pPr>
          </w:p>
        </w:tc>
        <w:tc>
          <w:tcPr>
            <w:tcW w:w="0" w:type="dxa"/>
          </w:tcPr>
          <w:p w14:paraId="152E31EE" w14:textId="77777777" w:rsidR="00E73BF2" w:rsidRDefault="00E73BF2">
            <w:pPr>
              <w:pStyle w:val="EmptyCellLayoutStyle"/>
              <w:spacing w:after="0" w:line="240" w:lineRule="auto"/>
            </w:pPr>
          </w:p>
        </w:tc>
        <w:tc>
          <w:tcPr>
            <w:tcW w:w="0" w:type="dxa"/>
          </w:tcPr>
          <w:p w14:paraId="283E2D56" w14:textId="77777777" w:rsidR="00E73BF2" w:rsidRDefault="00E73BF2">
            <w:pPr>
              <w:pStyle w:val="EmptyCellLayoutStyle"/>
              <w:spacing w:after="0" w:line="240" w:lineRule="auto"/>
            </w:pPr>
          </w:p>
        </w:tc>
        <w:tc>
          <w:tcPr>
            <w:tcW w:w="0" w:type="dxa"/>
          </w:tcPr>
          <w:p w14:paraId="745E06B8" w14:textId="77777777" w:rsidR="00E73BF2" w:rsidRDefault="00E73BF2">
            <w:pPr>
              <w:pStyle w:val="EmptyCellLayoutStyle"/>
              <w:spacing w:after="0" w:line="240" w:lineRule="auto"/>
            </w:pPr>
          </w:p>
        </w:tc>
        <w:tc>
          <w:tcPr>
            <w:tcW w:w="0" w:type="dxa"/>
          </w:tcPr>
          <w:p w14:paraId="5634AFD0" w14:textId="77777777" w:rsidR="00E73BF2" w:rsidRDefault="00E73BF2">
            <w:pPr>
              <w:pStyle w:val="EmptyCellLayoutStyle"/>
              <w:spacing w:after="0" w:line="240" w:lineRule="auto"/>
            </w:pPr>
          </w:p>
        </w:tc>
        <w:tc>
          <w:tcPr>
            <w:tcW w:w="2505" w:type="dxa"/>
          </w:tcPr>
          <w:p w14:paraId="3E4998DA" w14:textId="77777777" w:rsidR="00E73BF2" w:rsidRDefault="00E73BF2">
            <w:pPr>
              <w:pStyle w:val="EmptyCellLayoutStyle"/>
              <w:spacing w:after="0" w:line="240" w:lineRule="auto"/>
            </w:pPr>
          </w:p>
        </w:tc>
        <w:tc>
          <w:tcPr>
            <w:tcW w:w="6120" w:type="dxa"/>
          </w:tcPr>
          <w:p w14:paraId="2879B851" w14:textId="77777777" w:rsidR="00E73BF2" w:rsidRDefault="00E73BF2">
            <w:pPr>
              <w:pStyle w:val="EmptyCellLayoutStyle"/>
              <w:spacing w:after="0" w:line="240" w:lineRule="auto"/>
            </w:pPr>
          </w:p>
        </w:tc>
        <w:tc>
          <w:tcPr>
            <w:tcW w:w="2534" w:type="dxa"/>
          </w:tcPr>
          <w:p w14:paraId="60A0BC16" w14:textId="77777777" w:rsidR="00E73BF2" w:rsidRDefault="00E73BF2">
            <w:pPr>
              <w:pStyle w:val="EmptyCellLayoutStyle"/>
              <w:spacing w:after="0" w:line="240" w:lineRule="auto"/>
            </w:pPr>
          </w:p>
        </w:tc>
        <w:tc>
          <w:tcPr>
            <w:tcW w:w="179" w:type="dxa"/>
          </w:tcPr>
          <w:p w14:paraId="115C8ED5" w14:textId="77777777" w:rsidR="00E73BF2" w:rsidRDefault="00E73BF2">
            <w:pPr>
              <w:pStyle w:val="EmptyCellLayoutStyle"/>
              <w:spacing w:after="0" w:line="240" w:lineRule="auto"/>
            </w:pPr>
          </w:p>
        </w:tc>
      </w:tr>
      <w:tr w:rsidR="00EA481B" w14:paraId="7D39094B" w14:textId="77777777" w:rsidTr="00EA481B">
        <w:tc>
          <w:tcPr>
            <w:tcW w:w="179" w:type="dxa"/>
          </w:tcPr>
          <w:p w14:paraId="02D141CE" w14:textId="77777777" w:rsidR="00E73BF2" w:rsidRDefault="00E73BF2">
            <w:pPr>
              <w:pStyle w:val="EmptyCellLayoutStyle"/>
              <w:spacing w:after="0" w:line="240" w:lineRule="auto"/>
            </w:pPr>
          </w:p>
        </w:tc>
        <w:tc>
          <w:tcPr>
            <w:tcW w:w="0" w:type="dxa"/>
          </w:tcPr>
          <w:p w14:paraId="30D61B3B" w14:textId="77777777" w:rsidR="00E73BF2" w:rsidRDefault="00E73BF2">
            <w:pPr>
              <w:pStyle w:val="EmptyCellLayoutStyle"/>
              <w:spacing w:after="0" w:line="240" w:lineRule="auto"/>
            </w:pPr>
          </w:p>
        </w:tc>
        <w:tc>
          <w:tcPr>
            <w:tcW w:w="0" w:type="dxa"/>
          </w:tcPr>
          <w:p w14:paraId="20DF8466" w14:textId="77777777" w:rsidR="00E73BF2" w:rsidRDefault="00E73BF2">
            <w:pPr>
              <w:pStyle w:val="EmptyCellLayoutStyle"/>
              <w:spacing w:after="0" w:line="240" w:lineRule="auto"/>
            </w:pPr>
          </w:p>
        </w:tc>
        <w:tc>
          <w:tcPr>
            <w:tcW w:w="0" w:type="dxa"/>
          </w:tcPr>
          <w:p w14:paraId="39E6FEFE" w14:textId="77777777" w:rsidR="00E73BF2" w:rsidRDefault="00E73BF2">
            <w:pPr>
              <w:pStyle w:val="EmptyCellLayoutStyle"/>
              <w:spacing w:after="0" w:line="240" w:lineRule="auto"/>
            </w:pPr>
          </w:p>
        </w:tc>
        <w:tc>
          <w:tcPr>
            <w:tcW w:w="0" w:type="dxa"/>
          </w:tcPr>
          <w:p w14:paraId="6DD12A1E" w14:textId="77777777" w:rsidR="00E73BF2" w:rsidRDefault="00E73BF2">
            <w:pPr>
              <w:pStyle w:val="EmptyCellLayoutStyle"/>
              <w:spacing w:after="0" w:line="240" w:lineRule="auto"/>
            </w:pPr>
          </w:p>
        </w:tc>
        <w:tc>
          <w:tcPr>
            <w:tcW w:w="0" w:type="dxa"/>
          </w:tcPr>
          <w:p w14:paraId="0C49A48E" w14:textId="77777777" w:rsidR="00E73BF2" w:rsidRDefault="00E73BF2">
            <w:pPr>
              <w:pStyle w:val="EmptyCellLayoutStyle"/>
              <w:spacing w:after="0" w:line="240" w:lineRule="auto"/>
            </w:pPr>
          </w:p>
        </w:tc>
        <w:tc>
          <w:tcPr>
            <w:tcW w:w="0" w:type="dxa"/>
          </w:tcPr>
          <w:p w14:paraId="003AA58B" w14:textId="77777777" w:rsidR="00E73BF2" w:rsidRDefault="00E73BF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E73BF2" w14:paraId="0EA55614" w14:textId="77777777">
              <w:trPr>
                <w:trHeight w:val="180"/>
              </w:trPr>
              <w:tc>
                <w:tcPr>
                  <w:tcW w:w="180" w:type="dxa"/>
                  <w:tcBorders>
                    <w:top w:val="single" w:sz="15" w:space="0" w:color="000000"/>
                    <w:left w:val="single" w:sz="15" w:space="0" w:color="000000"/>
                  </w:tcBorders>
                </w:tcPr>
                <w:p w14:paraId="64ED83AF" w14:textId="77777777" w:rsidR="00E73BF2" w:rsidRDefault="00E73BF2">
                  <w:pPr>
                    <w:pStyle w:val="EmptyCellLayoutStyle"/>
                    <w:spacing w:after="0" w:line="240" w:lineRule="auto"/>
                  </w:pPr>
                </w:p>
              </w:tc>
              <w:tc>
                <w:tcPr>
                  <w:tcW w:w="5220" w:type="dxa"/>
                  <w:tcBorders>
                    <w:top w:val="single" w:sz="15" w:space="0" w:color="000000"/>
                  </w:tcBorders>
                </w:tcPr>
                <w:p w14:paraId="06E1C7A4" w14:textId="77777777" w:rsidR="00E73BF2" w:rsidRDefault="00E73BF2">
                  <w:pPr>
                    <w:pStyle w:val="EmptyCellLayoutStyle"/>
                    <w:spacing w:after="0" w:line="240" w:lineRule="auto"/>
                  </w:pPr>
                </w:p>
              </w:tc>
              <w:tc>
                <w:tcPr>
                  <w:tcW w:w="359" w:type="dxa"/>
                  <w:tcBorders>
                    <w:top w:val="single" w:sz="15" w:space="0" w:color="000000"/>
                  </w:tcBorders>
                </w:tcPr>
                <w:p w14:paraId="1EB49222" w14:textId="77777777" w:rsidR="00E73BF2" w:rsidRDefault="00E73BF2">
                  <w:pPr>
                    <w:pStyle w:val="EmptyCellLayoutStyle"/>
                    <w:spacing w:after="0" w:line="240" w:lineRule="auto"/>
                  </w:pPr>
                </w:p>
              </w:tc>
              <w:tc>
                <w:tcPr>
                  <w:tcW w:w="5220" w:type="dxa"/>
                  <w:tcBorders>
                    <w:top w:val="single" w:sz="15" w:space="0" w:color="000000"/>
                  </w:tcBorders>
                </w:tcPr>
                <w:p w14:paraId="1056D4A2" w14:textId="77777777" w:rsidR="00E73BF2" w:rsidRDefault="00E73BF2">
                  <w:pPr>
                    <w:pStyle w:val="EmptyCellLayoutStyle"/>
                    <w:spacing w:after="0" w:line="240" w:lineRule="auto"/>
                  </w:pPr>
                </w:p>
              </w:tc>
              <w:tc>
                <w:tcPr>
                  <w:tcW w:w="180" w:type="dxa"/>
                  <w:tcBorders>
                    <w:top w:val="single" w:sz="15" w:space="0" w:color="000000"/>
                    <w:right w:val="single" w:sz="15" w:space="0" w:color="000000"/>
                  </w:tcBorders>
                </w:tcPr>
                <w:p w14:paraId="6E27F9C1" w14:textId="77777777" w:rsidR="00E73BF2" w:rsidRDefault="00E73BF2">
                  <w:pPr>
                    <w:pStyle w:val="EmptyCellLayoutStyle"/>
                    <w:spacing w:after="0" w:line="240" w:lineRule="auto"/>
                  </w:pPr>
                </w:p>
              </w:tc>
            </w:tr>
            <w:tr w:rsidR="00EA481B" w14:paraId="4B7785DD" w14:textId="77777777" w:rsidTr="00EA481B">
              <w:trPr>
                <w:trHeight w:val="359"/>
              </w:trPr>
              <w:tc>
                <w:tcPr>
                  <w:tcW w:w="180" w:type="dxa"/>
                  <w:tcBorders>
                    <w:left w:val="single" w:sz="15" w:space="0" w:color="000000"/>
                  </w:tcBorders>
                </w:tcPr>
                <w:p w14:paraId="77E40591" w14:textId="77777777" w:rsidR="00E73BF2" w:rsidRDefault="00E73BF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E73BF2" w14:paraId="54C1D5A8" w14:textId="77777777">
                    <w:trPr>
                      <w:trHeight w:val="282"/>
                    </w:trPr>
                    <w:tc>
                      <w:tcPr>
                        <w:tcW w:w="10800" w:type="dxa"/>
                        <w:tcBorders>
                          <w:top w:val="nil"/>
                          <w:left w:val="nil"/>
                          <w:bottom w:val="nil"/>
                          <w:right w:val="nil"/>
                        </w:tcBorders>
                        <w:tcMar>
                          <w:top w:w="39" w:type="dxa"/>
                          <w:left w:w="39" w:type="dxa"/>
                          <w:bottom w:w="39" w:type="dxa"/>
                          <w:right w:w="39" w:type="dxa"/>
                        </w:tcMar>
                      </w:tcPr>
                      <w:p w14:paraId="01B696BF" w14:textId="77777777" w:rsidR="00E73BF2" w:rsidRDefault="00F22ED5">
                        <w:pPr>
                          <w:spacing w:after="0" w:line="240" w:lineRule="auto"/>
                        </w:pPr>
                        <w:r>
                          <w:rPr>
                            <w:rFonts w:ascii="Arial" w:eastAsia="Arial" w:hAnsi="Arial"/>
                            <w:b/>
                            <w:i/>
                            <w:color w:val="000000"/>
                          </w:rPr>
                          <w:t>I certify that the entries on these pages are accurate and complete.</w:t>
                        </w:r>
                      </w:p>
                    </w:tc>
                  </w:tr>
                </w:tbl>
                <w:p w14:paraId="2B2E77AF" w14:textId="77777777" w:rsidR="00E73BF2" w:rsidRDefault="00E73BF2">
                  <w:pPr>
                    <w:spacing w:after="0" w:line="240" w:lineRule="auto"/>
                  </w:pPr>
                </w:p>
              </w:tc>
              <w:tc>
                <w:tcPr>
                  <w:tcW w:w="180" w:type="dxa"/>
                  <w:tcBorders>
                    <w:right w:val="single" w:sz="15" w:space="0" w:color="000000"/>
                  </w:tcBorders>
                </w:tcPr>
                <w:p w14:paraId="765F922B" w14:textId="77777777" w:rsidR="00E73BF2" w:rsidRDefault="00E73BF2">
                  <w:pPr>
                    <w:pStyle w:val="EmptyCellLayoutStyle"/>
                    <w:spacing w:after="0" w:line="240" w:lineRule="auto"/>
                  </w:pPr>
                </w:p>
              </w:tc>
            </w:tr>
            <w:tr w:rsidR="00E73BF2" w14:paraId="4CFB6787" w14:textId="77777777">
              <w:trPr>
                <w:trHeight w:val="180"/>
              </w:trPr>
              <w:tc>
                <w:tcPr>
                  <w:tcW w:w="180" w:type="dxa"/>
                  <w:tcBorders>
                    <w:left w:val="single" w:sz="15" w:space="0" w:color="000000"/>
                  </w:tcBorders>
                </w:tcPr>
                <w:p w14:paraId="43574E12" w14:textId="77777777" w:rsidR="00E73BF2" w:rsidRDefault="00E73BF2">
                  <w:pPr>
                    <w:pStyle w:val="EmptyCellLayoutStyle"/>
                    <w:spacing w:after="0" w:line="240" w:lineRule="auto"/>
                  </w:pPr>
                </w:p>
              </w:tc>
              <w:tc>
                <w:tcPr>
                  <w:tcW w:w="5220" w:type="dxa"/>
                </w:tcPr>
                <w:p w14:paraId="075AD9C4" w14:textId="77777777" w:rsidR="00E73BF2" w:rsidRDefault="00E73BF2">
                  <w:pPr>
                    <w:pStyle w:val="EmptyCellLayoutStyle"/>
                    <w:spacing w:after="0" w:line="240" w:lineRule="auto"/>
                  </w:pPr>
                </w:p>
              </w:tc>
              <w:tc>
                <w:tcPr>
                  <w:tcW w:w="359" w:type="dxa"/>
                </w:tcPr>
                <w:p w14:paraId="4360E3C8" w14:textId="77777777" w:rsidR="00E73BF2" w:rsidRDefault="00E73BF2">
                  <w:pPr>
                    <w:pStyle w:val="EmptyCellLayoutStyle"/>
                    <w:spacing w:after="0" w:line="240" w:lineRule="auto"/>
                  </w:pPr>
                </w:p>
              </w:tc>
              <w:tc>
                <w:tcPr>
                  <w:tcW w:w="5220" w:type="dxa"/>
                </w:tcPr>
                <w:p w14:paraId="770F569B" w14:textId="77777777" w:rsidR="00E73BF2" w:rsidRDefault="00E73BF2">
                  <w:pPr>
                    <w:pStyle w:val="EmptyCellLayoutStyle"/>
                    <w:spacing w:after="0" w:line="240" w:lineRule="auto"/>
                  </w:pPr>
                </w:p>
              </w:tc>
              <w:tc>
                <w:tcPr>
                  <w:tcW w:w="180" w:type="dxa"/>
                  <w:tcBorders>
                    <w:right w:val="single" w:sz="15" w:space="0" w:color="000000"/>
                  </w:tcBorders>
                </w:tcPr>
                <w:p w14:paraId="227A682E" w14:textId="77777777" w:rsidR="00E73BF2" w:rsidRDefault="00E73BF2">
                  <w:pPr>
                    <w:pStyle w:val="EmptyCellLayoutStyle"/>
                    <w:spacing w:after="0" w:line="240" w:lineRule="auto"/>
                  </w:pPr>
                </w:p>
              </w:tc>
            </w:tr>
            <w:tr w:rsidR="00E73BF2" w14:paraId="7A33611F" w14:textId="77777777">
              <w:trPr>
                <w:trHeight w:val="290"/>
              </w:trPr>
              <w:tc>
                <w:tcPr>
                  <w:tcW w:w="180" w:type="dxa"/>
                  <w:tcBorders>
                    <w:left w:val="single" w:sz="15" w:space="0" w:color="000000"/>
                  </w:tcBorders>
                </w:tcPr>
                <w:p w14:paraId="63BF966F"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E73BF2" w14:paraId="0502506A" w14:textId="77777777">
                    <w:trPr>
                      <w:trHeight w:val="212"/>
                    </w:trPr>
                    <w:tc>
                      <w:tcPr>
                        <w:tcW w:w="5220" w:type="dxa"/>
                        <w:tcBorders>
                          <w:top w:val="nil"/>
                          <w:left w:val="nil"/>
                          <w:bottom w:val="nil"/>
                          <w:right w:val="nil"/>
                        </w:tcBorders>
                        <w:tcMar>
                          <w:top w:w="39" w:type="dxa"/>
                          <w:left w:w="39" w:type="dxa"/>
                          <w:bottom w:w="39" w:type="dxa"/>
                          <w:right w:w="39" w:type="dxa"/>
                        </w:tcMar>
                      </w:tcPr>
                      <w:p w14:paraId="47FB0BD9" w14:textId="6E14795E" w:rsidR="00E73BF2" w:rsidRDefault="00E73BF2">
                        <w:pPr>
                          <w:spacing w:after="0" w:line="240" w:lineRule="auto"/>
                        </w:pPr>
                      </w:p>
                    </w:tc>
                  </w:tr>
                </w:tbl>
                <w:p w14:paraId="44D3980C" w14:textId="77777777" w:rsidR="00E73BF2" w:rsidRDefault="00E73BF2">
                  <w:pPr>
                    <w:spacing w:after="0" w:line="240" w:lineRule="auto"/>
                  </w:pPr>
                </w:p>
              </w:tc>
              <w:tc>
                <w:tcPr>
                  <w:tcW w:w="359" w:type="dxa"/>
                </w:tcPr>
                <w:p w14:paraId="047CDE47"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73BF2" w14:paraId="413E13CF" w14:textId="77777777">
                    <w:trPr>
                      <w:trHeight w:val="212"/>
                    </w:trPr>
                    <w:tc>
                      <w:tcPr>
                        <w:tcW w:w="5220" w:type="dxa"/>
                        <w:tcBorders>
                          <w:top w:val="nil"/>
                          <w:left w:val="nil"/>
                          <w:bottom w:val="nil"/>
                          <w:right w:val="nil"/>
                        </w:tcBorders>
                        <w:tcMar>
                          <w:top w:w="39" w:type="dxa"/>
                          <w:left w:w="39" w:type="dxa"/>
                          <w:bottom w:w="39" w:type="dxa"/>
                          <w:right w:w="39" w:type="dxa"/>
                        </w:tcMar>
                      </w:tcPr>
                      <w:p w14:paraId="4567FC12" w14:textId="77777777" w:rsidR="00E73BF2" w:rsidRDefault="00F22ED5">
                        <w:pPr>
                          <w:spacing w:after="0" w:line="240" w:lineRule="auto"/>
                        </w:pPr>
                        <w:r>
                          <w:rPr>
                            <w:rFonts w:ascii="Arial" w:eastAsia="Arial" w:hAnsi="Arial"/>
                            <w:color w:val="000000"/>
                          </w:rPr>
                          <w:t>11/3/2025</w:t>
                        </w:r>
                      </w:p>
                    </w:tc>
                  </w:tr>
                </w:tbl>
                <w:p w14:paraId="058ABACE" w14:textId="77777777" w:rsidR="00E73BF2" w:rsidRDefault="00E73BF2">
                  <w:pPr>
                    <w:spacing w:after="0" w:line="240" w:lineRule="auto"/>
                  </w:pPr>
                </w:p>
              </w:tc>
              <w:tc>
                <w:tcPr>
                  <w:tcW w:w="180" w:type="dxa"/>
                  <w:tcBorders>
                    <w:right w:val="single" w:sz="15" w:space="0" w:color="000000"/>
                  </w:tcBorders>
                </w:tcPr>
                <w:p w14:paraId="362D12B4" w14:textId="77777777" w:rsidR="00E73BF2" w:rsidRDefault="00E73BF2">
                  <w:pPr>
                    <w:pStyle w:val="EmptyCellLayoutStyle"/>
                    <w:spacing w:after="0" w:line="240" w:lineRule="auto"/>
                  </w:pPr>
                </w:p>
              </w:tc>
            </w:tr>
            <w:tr w:rsidR="00E73BF2" w14:paraId="57B6C9C7" w14:textId="77777777">
              <w:trPr>
                <w:trHeight w:val="34"/>
              </w:trPr>
              <w:tc>
                <w:tcPr>
                  <w:tcW w:w="180" w:type="dxa"/>
                  <w:tcBorders>
                    <w:left w:val="single" w:sz="15" w:space="0" w:color="000000"/>
                  </w:tcBorders>
                </w:tcPr>
                <w:p w14:paraId="2021EB62" w14:textId="77777777" w:rsidR="00E73BF2" w:rsidRDefault="00E73BF2">
                  <w:pPr>
                    <w:pStyle w:val="EmptyCellLayoutStyle"/>
                    <w:spacing w:after="0" w:line="240" w:lineRule="auto"/>
                  </w:pPr>
                </w:p>
              </w:tc>
              <w:tc>
                <w:tcPr>
                  <w:tcW w:w="5220" w:type="dxa"/>
                </w:tcPr>
                <w:p w14:paraId="504FD1A9" w14:textId="77777777" w:rsidR="00E73BF2" w:rsidRDefault="00E73BF2">
                  <w:pPr>
                    <w:pStyle w:val="EmptyCellLayoutStyle"/>
                    <w:spacing w:after="0" w:line="240" w:lineRule="auto"/>
                  </w:pPr>
                </w:p>
              </w:tc>
              <w:tc>
                <w:tcPr>
                  <w:tcW w:w="359" w:type="dxa"/>
                </w:tcPr>
                <w:p w14:paraId="212B300A" w14:textId="77777777" w:rsidR="00E73BF2" w:rsidRDefault="00E73BF2">
                  <w:pPr>
                    <w:pStyle w:val="EmptyCellLayoutStyle"/>
                    <w:spacing w:after="0" w:line="240" w:lineRule="auto"/>
                  </w:pPr>
                </w:p>
              </w:tc>
              <w:tc>
                <w:tcPr>
                  <w:tcW w:w="5220" w:type="dxa"/>
                </w:tcPr>
                <w:p w14:paraId="10DEBBD7" w14:textId="77777777" w:rsidR="00E73BF2" w:rsidRDefault="00E73BF2">
                  <w:pPr>
                    <w:pStyle w:val="EmptyCellLayoutStyle"/>
                    <w:spacing w:after="0" w:line="240" w:lineRule="auto"/>
                  </w:pPr>
                </w:p>
              </w:tc>
              <w:tc>
                <w:tcPr>
                  <w:tcW w:w="180" w:type="dxa"/>
                  <w:tcBorders>
                    <w:right w:val="single" w:sz="15" w:space="0" w:color="000000"/>
                  </w:tcBorders>
                </w:tcPr>
                <w:p w14:paraId="4BD8D02A" w14:textId="77777777" w:rsidR="00E73BF2" w:rsidRDefault="00E73BF2">
                  <w:pPr>
                    <w:pStyle w:val="EmptyCellLayoutStyle"/>
                    <w:spacing w:after="0" w:line="240" w:lineRule="auto"/>
                  </w:pPr>
                </w:p>
              </w:tc>
            </w:tr>
            <w:tr w:rsidR="00E73BF2" w14:paraId="7AEFF185" w14:textId="77777777">
              <w:trPr>
                <w:trHeight w:val="360"/>
              </w:trPr>
              <w:tc>
                <w:tcPr>
                  <w:tcW w:w="180" w:type="dxa"/>
                  <w:tcBorders>
                    <w:left w:val="single" w:sz="15" w:space="0" w:color="000000"/>
                  </w:tcBorders>
                </w:tcPr>
                <w:p w14:paraId="1A67AE10"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E73BF2" w14:paraId="481BC50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68D5C54" w14:textId="77777777" w:rsidR="00E73BF2" w:rsidRDefault="00F22ED5">
                        <w:pPr>
                          <w:spacing w:after="0" w:line="240" w:lineRule="auto"/>
                          <w:jc w:val="center"/>
                        </w:pPr>
                        <w:r>
                          <w:rPr>
                            <w:rFonts w:ascii="Arial" w:eastAsia="Arial" w:hAnsi="Arial"/>
                            <w:b/>
                            <w:color w:val="000000"/>
                            <w:sz w:val="16"/>
                          </w:rPr>
                          <w:t>Appointing Authority</w:t>
                        </w:r>
                      </w:p>
                    </w:tc>
                  </w:tr>
                </w:tbl>
                <w:p w14:paraId="6C6368F3" w14:textId="77777777" w:rsidR="00E73BF2" w:rsidRDefault="00E73BF2">
                  <w:pPr>
                    <w:spacing w:after="0" w:line="240" w:lineRule="auto"/>
                  </w:pPr>
                </w:p>
              </w:tc>
              <w:tc>
                <w:tcPr>
                  <w:tcW w:w="359" w:type="dxa"/>
                </w:tcPr>
                <w:p w14:paraId="3CBE1B54" w14:textId="77777777" w:rsidR="00E73BF2" w:rsidRDefault="00E73BF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73BF2" w14:paraId="683BEDF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42B3277" w14:textId="77777777" w:rsidR="00E73BF2" w:rsidRDefault="00F22ED5">
                        <w:pPr>
                          <w:spacing w:after="0" w:line="240" w:lineRule="auto"/>
                          <w:jc w:val="center"/>
                        </w:pPr>
                        <w:r>
                          <w:rPr>
                            <w:rFonts w:ascii="Arial" w:eastAsia="Arial" w:hAnsi="Arial"/>
                            <w:b/>
                            <w:color w:val="000000"/>
                            <w:sz w:val="16"/>
                          </w:rPr>
                          <w:t>Date</w:t>
                        </w:r>
                      </w:p>
                    </w:tc>
                  </w:tr>
                </w:tbl>
                <w:p w14:paraId="5E255521" w14:textId="77777777" w:rsidR="00E73BF2" w:rsidRDefault="00E73BF2">
                  <w:pPr>
                    <w:spacing w:after="0" w:line="240" w:lineRule="auto"/>
                  </w:pPr>
                </w:p>
              </w:tc>
              <w:tc>
                <w:tcPr>
                  <w:tcW w:w="180" w:type="dxa"/>
                  <w:tcBorders>
                    <w:right w:val="single" w:sz="15" w:space="0" w:color="000000"/>
                  </w:tcBorders>
                </w:tcPr>
                <w:p w14:paraId="593FAD80" w14:textId="77777777" w:rsidR="00E73BF2" w:rsidRDefault="00E73BF2">
                  <w:pPr>
                    <w:pStyle w:val="EmptyCellLayoutStyle"/>
                    <w:spacing w:after="0" w:line="240" w:lineRule="auto"/>
                  </w:pPr>
                </w:p>
              </w:tc>
            </w:tr>
            <w:tr w:rsidR="00E73BF2" w14:paraId="614D89D7" w14:textId="77777777">
              <w:trPr>
                <w:trHeight w:val="214"/>
              </w:trPr>
              <w:tc>
                <w:tcPr>
                  <w:tcW w:w="180" w:type="dxa"/>
                  <w:tcBorders>
                    <w:left w:val="single" w:sz="15" w:space="0" w:color="000000"/>
                    <w:bottom w:val="single" w:sz="15" w:space="0" w:color="000000"/>
                  </w:tcBorders>
                </w:tcPr>
                <w:p w14:paraId="62117C57" w14:textId="77777777" w:rsidR="00E73BF2" w:rsidRDefault="00E73BF2">
                  <w:pPr>
                    <w:pStyle w:val="EmptyCellLayoutStyle"/>
                    <w:spacing w:after="0" w:line="240" w:lineRule="auto"/>
                  </w:pPr>
                </w:p>
              </w:tc>
              <w:tc>
                <w:tcPr>
                  <w:tcW w:w="5220" w:type="dxa"/>
                  <w:tcBorders>
                    <w:bottom w:val="single" w:sz="15" w:space="0" w:color="000000"/>
                  </w:tcBorders>
                </w:tcPr>
                <w:p w14:paraId="53DC0DB7" w14:textId="77777777" w:rsidR="00E73BF2" w:rsidRDefault="00E73BF2">
                  <w:pPr>
                    <w:pStyle w:val="EmptyCellLayoutStyle"/>
                    <w:spacing w:after="0" w:line="240" w:lineRule="auto"/>
                  </w:pPr>
                </w:p>
              </w:tc>
              <w:tc>
                <w:tcPr>
                  <w:tcW w:w="359" w:type="dxa"/>
                  <w:tcBorders>
                    <w:bottom w:val="single" w:sz="15" w:space="0" w:color="000000"/>
                  </w:tcBorders>
                </w:tcPr>
                <w:p w14:paraId="3C0705D7" w14:textId="77777777" w:rsidR="00E73BF2" w:rsidRDefault="00E73BF2">
                  <w:pPr>
                    <w:pStyle w:val="EmptyCellLayoutStyle"/>
                    <w:spacing w:after="0" w:line="240" w:lineRule="auto"/>
                  </w:pPr>
                </w:p>
              </w:tc>
              <w:tc>
                <w:tcPr>
                  <w:tcW w:w="5220" w:type="dxa"/>
                  <w:tcBorders>
                    <w:bottom w:val="single" w:sz="15" w:space="0" w:color="000000"/>
                  </w:tcBorders>
                </w:tcPr>
                <w:p w14:paraId="7477D335" w14:textId="77777777" w:rsidR="00E73BF2" w:rsidRDefault="00E73BF2">
                  <w:pPr>
                    <w:pStyle w:val="EmptyCellLayoutStyle"/>
                    <w:spacing w:after="0" w:line="240" w:lineRule="auto"/>
                  </w:pPr>
                </w:p>
              </w:tc>
              <w:tc>
                <w:tcPr>
                  <w:tcW w:w="180" w:type="dxa"/>
                  <w:tcBorders>
                    <w:bottom w:val="single" w:sz="15" w:space="0" w:color="000000"/>
                    <w:right w:val="single" w:sz="15" w:space="0" w:color="000000"/>
                  </w:tcBorders>
                </w:tcPr>
                <w:p w14:paraId="33EE8ABF" w14:textId="77777777" w:rsidR="00E73BF2" w:rsidRDefault="00E73BF2">
                  <w:pPr>
                    <w:pStyle w:val="EmptyCellLayoutStyle"/>
                    <w:spacing w:after="0" w:line="240" w:lineRule="auto"/>
                  </w:pPr>
                </w:p>
              </w:tc>
            </w:tr>
          </w:tbl>
          <w:p w14:paraId="76ADEFBE" w14:textId="77777777" w:rsidR="00E73BF2" w:rsidRDefault="00E73BF2">
            <w:pPr>
              <w:spacing w:after="0" w:line="240" w:lineRule="auto"/>
            </w:pPr>
          </w:p>
        </w:tc>
        <w:tc>
          <w:tcPr>
            <w:tcW w:w="179" w:type="dxa"/>
          </w:tcPr>
          <w:p w14:paraId="3CA41150" w14:textId="77777777" w:rsidR="00E73BF2" w:rsidRDefault="00E73BF2">
            <w:pPr>
              <w:pStyle w:val="EmptyCellLayoutStyle"/>
              <w:spacing w:after="0" w:line="240" w:lineRule="auto"/>
            </w:pPr>
          </w:p>
        </w:tc>
      </w:tr>
      <w:tr w:rsidR="00E73BF2" w14:paraId="7F06109C" w14:textId="77777777">
        <w:trPr>
          <w:trHeight w:val="92"/>
        </w:trPr>
        <w:tc>
          <w:tcPr>
            <w:tcW w:w="179" w:type="dxa"/>
          </w:tcPr>
          <w:p w14:paraId="10267D48" w14:textId="77777777" w:rsidR="00E73BF2" w:rsidRDefault="00E73BF2">
            <w:pPr>
              <w:pStyle w:val="EmptyCellLayoutStyle"/>
              <w:spacing w:after="0" w:line="240" w:lineRule="auto"/>
            </w:pPr>
          </w:p>
        </w:tc>
        <w:tc>
          <w:tcPr>
            <w:tcW w:w="0" w:type="dxa"/>
          </w:tcPr>
          <w:p w14:paraId="2FA0F086" w14:textId="77777777" w:rsidR="00E73BF2" w:rsidRDefault="00E73BF2">
            <w:pPr>
              <w:pStyle w:val="EmptyCellLayoutStyle"/>
              <w:spacing w:after="0" w:line="240" w:lineRule="auto"/>
            </w:pPr>
          </w:p>
        </w:tc>
        <w:tc>
          <w:tcPr>
            <w:tcW w:w="0" w:type="dxa"/>
          </w:tcPr>
          <w:p w14:paraId="4C381574" w14:textId="77777777" w:rsidR="00E73BF2" w:rsidRDefault="00E73BF2">
            <w:pPr>
              <w:pStyle w:val="EmptyCellLayoutStyle"/>
              <w:spacing w:after="0" w:line="240" w:lineRule="auto"/>
            </w:pPr>
          </w:p>
        </w:tc>
        <w:tc>
          <w:tcPr>
            <w:tcW w:w="0" w:type="dxa"/>
          </w:tcPr>
          <w:p w14:paraId="1E9BD5A4" w14:textId="77777777" w:rsidR="00E73BF2" w:rsidRDefault="00E73BF2">
            <w:pPr>
              <w:pStyle w:val="EmptyCellLayoutStyle"/>
              <w:spacing w:after="0" w:line="240" w:lineRule="auto"/>
            </w:pPr>
          </w:p>
        </w:tc>
        <w:tc>
          <w:tcPr>
            <w:tcW w:w="0" w:type="dxa"/>
          </w:tcPr>
          <w:p w14:paraId="5B5FA787" w14:textId="77777777" w:rsidR="00E73BF2" w:rsidRDefault="00E73BF2">
            <w:pPr>
              <w:pStyle w:val="EmptyCellLayoutStyle"/>
              <w:spacing w:after="0" w:line="240" w:lineRule="auto"/>
            </w:pPr>
          </w:p>
        </w:tc>
        <w:tc>
          <w:tcPr>
            <w:tcW w:w="0" w:type="dxa"/>
          </w:tcPr>
          <w:p w14:paraId="7FAAD3A9" w14:textId="77777777" w:rsidR="00E73BF2" w:rsidRDefault="00E73BF2">
            <w:pPr>
              <w:pStyle w:val="EmptyCellLayoutStyle"/>
              <w:spacing w:after="0" w:line="240" w:lineRule="auto"/>
            </w:pPr>
          </w:p>
        </w:tc>
        <w:tc>
          <w:tcPr>
            <w:tcW w:w="0" w:type="dxa"/>
          </w:tcPr>
          <w:p w14:paraId="5786F0A1" w14:textId="77777777" w:rsidR="00E73BF2" w:rsidRDefault="00E73BF2">
            <w:pPr>
              <w:pStyle w:val="EmptyCellLayoutStyle"/>
              <w:spacing w:after="0" w:line="240" w:lineRule="auto"/>
            </w:pPr>
          </w:p>
        </w:tc>
        <w:tc>
          <w:tcPr>
            <w:tcW w:w="2505" w:type="dxa"/>
          </w:tcPr>
          <w:p w14:paraId="6ECA429A" w14:textId="77777777" w:rsidR="00E73BF2" w:rsidRDefault="00E73BF2">
            <w:pPr>
              <w:pStyle w:val="EmptyCellLayoutStyle"/>
              <w:spacing w:after="0" w:line="240" w:lineRule="auto"/>
            </w:pPr>
          </w:p>
        </w:tc>
        <w:tc>
          <w:tcPr>
            <w:tcW w:w="6120" w:type="dxa"/>
          </w:tcPr>
          <w:p w14:paraId="606A0049" w14:textId="77777777" w:rsidR="00E73BF2" w:rsidRDefault="00E73BF2">
            <w:pPr>
              <w:pStyle w:val="EmptyCellLayoutStyle"/>
              <w:spacing w:after="0" w:line="240" w:lineRule="auto"/>
            </w:pPr>
          </w:p>
        </w:tc>
        <w:tc>
          <w:tcPr>
            <w:tcW w:w="2534" w:type="dxa"/>
          </w:tcPr>
          <w:p w14:paraId="5D99D18D" w14:textId="77777777" w:rsidR="00E73BF2" w:rsidRDefault="00E73BF2">
            <w:pPr>
              <w:pStyle w:val="EmptyCellLayoutStyle"/>
              <w:spacing w:after="0" w:line="240" w:lineRule="auto"/>
            </w:pPr>
          </w:p>
        </w:tc>
        <w:tc>
          <w:tcPr>
            <w:tcW w:w="179" w:type="dxa"/>
          </w:tcPr>
          <w:p w14:paraId="7108F0AD" w14:textId="77777777" w:rsidR="00E73BF2" w:rsidRDefault="00E73BF2">
            <w:pPr>
              <w:pStyle w:val="EmptyCellLayoutStyle"/>
              <w:spacing w:after="0" w:line="240" w:lineRule="auto"/>
            </w:pPr>
          </w:p>
        </w:tc>
      </w:tr>
      <w:tr w:rsidR="00EA481B" w14:paraId="2D509D51" w14:textId="77777777" w:rsidTr="00EA481B">
        <w:tc>
          <w:tcPr>
            <w:tcW w:w="179" w:type="dxa"/>
          </w:tcPr>
          <w:p w14:paraId="26B822F0" w14:textId="77777777" w:rsidR="00E73BF2" w:rsidRDefault="00E73BF2">
            <w:pPr>
              <w:pStyle w:val="EmptyCellLayoutStyle"/>
              <w:spacing w:after="0" w:line="240" w:lineRule="auto"/>
            </w:pPr>
          </w:p>
        </w:tc>
        <w:tc>
          <w:tcPr>
            <w:tcW w:w="0" w:type="dxa"/>
          </w:tcPr>
          <w:p w14:paraId="01212B2E" w14:textId="77777777" w:rsidR="00E73BF2" w:rsidRDefault="00E73BF2">
            <w:pPr>
              <w:pStyle w:val="EmptyCellLayoutStyle"/>
              <w:spacing w:after="0" w:line="240" w:lineRule="auto"/>
            </w:pPr>
          </w:p>
        </w:tc>
        <w:tc>
          <w:tcPr>
            <w:tcW w:w="0" w:type="dxa"/>
          </w:tcPr>
          <w:p w14:paraId="70823CF4" w14:textId="77777777" w:rsidR="00E73BF2" w:rsidRDefault="00E73BF2">
            <w:pPr>
              <w:pStyle w:val="EmptyCellLayoutStyle"/>
              <w:spacing w:after="0" w:line="240" w:lineRule="auto"/>
            </w:pPr>
          </w:p>
        </w:tc>
        <w:tc>
          <w:tcPr>
            <w:tcW w:w="0" w:type="dxa"/>
          </w:tcPr>
          <w:p w14:paraId="4F695427" w14:textId="77777777" w:rsidR="00E73BF2" w:rsidRDefault="00E73BF2">
            <w:pPr>
              <w:pStyle w:val="EmptyCellLayoutStyle"/>
              <w:spacing w:after="0" w:line="240" w:lineRule="auto"/>
            </w:pPr>
          </w:p>
        </w:tc>
        <w:tc>
          <w:tcPr>
            <w:tcW w:w="0" w:type="dxa"/>
          </w:tcPr>
          <w:p w14:paraId="16CE36C2" w14:textId="77777777" w:rsidR="00E73BF2" w:rsidRDefault="00E73BF2">
            <w:pPr>
              <w:pStyle w:val="EmptyCellLayoutStyle"/>
              <w:spacing w:after="0" w:line="240" w:lineRule="auto"/>
            </w:pPr>
          </w:p>
        </w:tc>
        <w:tc>
          <w:tcPr>
            <w:tcW w:w="0" w:type="dxa"/>
          </w:tcPr>
          <w:p w14:paraId="00177B1C" w14:textId="77777777" w:rsidR="00E73BF2" w:rsidRDefault="00E73BF2">
            <w:pPr>
              <w:pStyle w:val="EmptyCellLayoutStyle"/>
              <w:spacing w:after="0" w:line="240" w:lineRule="auto"/>
            </w:pPr>
          </w:p>
        </w:tc>
        <w:tc>
          <w:tcPr>
            <w:tcW w:w="0" w:type="dxa"/>
          </w:tcPr>
          <w:p w14:paraId="1FDA915A" w14:textId="77777777" w:rsidR="00E73BF2" w:rsidRDefault="00E73BF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E73BF2" w14:paraId="71FB62B0" w14:textId="77777777">
              <w:trPr>
                <w:trHeight w:val="197"/>
              </w:trPr>
              <w:tc>
                <w:tcPr>
                  <w:tcW w:w="180" w:type="dxa"/>
                  <w:tcBorders>
                    <w:top w:val="single" w:sz="15" w:space="0" w:color="000000"/>
                    <w:left w:val="single" w:sz="15" w:space="0" w:color="000000"/>
                  </w:tcBorders>
                </w:tcPr>
                <w:p w14:paraId="1F06FBAC" w14:textId="77777777" w:rsidR="00E73BF2" w:rsidRDefault="00E73BF2">
                  <w:pPr>
                    <w:pStyle w:val="EmptyCellLayoutStyle"/>
                    <w:spacing w:after="0" w:line="240" w:lineRule="auto"/>
                  </w:pPr>
                </w:p>
              </w:tc>
              <w:tc>
                <w:tcPr>
                  <w:tcW w:w="5220" w:type="dxa"/>
                  <w:tcBorders>
                    <w:top w:val="single" w:sz="15" w:space="0" w:color="000000"/>
                  </w:tcBorders>
                </w:tcPr>
                <w:p w14:paraId="69F1ABA8" w14:textId="77777777" w:rsidR="00E73BF2" w:rsidRDefault="00E73BF2">
                  <w:pPr>
                    <w:pStyle w:val="EmptyCellLayoutStyle"/>
                    <w:spacing w:after="0" w:line="240" w:lineRule="auto"/>
                  </w:pPr>
                </w:p>
              </w:tc>
              <w:tc>
                <w:tcPr>
                  <w:tcW w:w="359" w:type="dxa"/>
                  <w:tcBorders>
                    <w:top w:val="single" w:sz="15" w:space="0" w:color="000000"/>
                  </w:tcBorders>
                </w:tcPr>
                <w:p w14:paraId="77533261" w14:textId="77777777" w:rsidR="00E73BF2" w:rsidRDefault="00E73BF2">
                  <w:pPr>
                    <w:pStyle w:val="EmptyCellLayoutStyle"/>
                    <w:spacing w:after="0" w:line="240" w:lineRule="auto"/>
                  </w:pPr>
                </w:p>
              </w:tc>
              <w:tc>
                <w:tcPr>
                  <w:tcW w:w="5220" w:type="dxa"/>
                  <w:tcBorders>
                    <w:top w:val="single" w:sz="15" w:space="0" w:color="000000"/>
                  </w:tcBorders>
                </w:tcPr>
                <w:p w14:paraId="4DC0B816" w14:textId="77777777" w:rsidR="00E73BF2" w:rsidRDefault="00E73BF2">
                  <w:pPr>
                    <w:pStyle w:val="EmptyCellLayoutStyle"/>
                    <w:spacing w:after="0" w:line="240" w:lineRule="auto"/>
                  </w:pPr>
                </w:p>
              </w:tc>
              <w:tc>
                <w:tcPr>
                  <w:tcW w:w="180" w:type="dxa"/>
                  <w:tcBorders>
                    <w:top w:val="single" w:sz="15" w:space="0" w:color="000000"/>
                    <w:right w:val="single" w:sz="15" w:space="0" w:color="000000"/>
                  </w:tcBorders>
                </w:tcPr>
                <w:p w14:paraId="7562FFC7" w14:textId="77777777" w:rsidR="00E73BF2" w:rsidRDefault="00E73BF2">
                  <w:pPr>
                    <w:pStyle w:val="EmptyCellLayoutStyle"/>
                    <w:spacing w:after="0" w:line="240" w:lineRule="auto"/>
                  </w:pPr>
                </w:p>
              </w:tc>
            </w:tr>
            <w:tr w:rsidR="00EA481B" w14:paraId="27BAF0EF" w14:textId="77777777" w:rsidTr="00EA481B">
              <w:trPr>
                <w:trHeight w:val="540"/>
              </w:trPr>
              <w:tc>
                <w:tcPr>
                  <w:tcW w:w="180" w:type="dxa"/>
                  <w:tcBorders>
                    <w:left w:val="single" w:sz="15" w:space="0" w:color="000000"/>
                  </w:tcBorders>
                </w:tcPr>
                <w:p w14:paraId="5405DB45" w14:textId="77777777" w:rsidR="00E73BF2" w:rsidRDefault="00E73BF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E73BF2" w14:paraId="13BEFC0F" w14:textId="77777777">
                    <w:trPr>
                      <w:trHeight w:val="462"/>
                    </w:trPr>
                    <w:tc>
                      <w:tcPr>
                        <w:tcW w:w="10800" w:type="dxa"/>
                        <w:tcBorders>
                          <w:top w:val="nil"/>
                          <w:left w:val="nil"/>
                          <w:bottom w:val="nil"/>
                          <w:right w:val="nil"/>
                        </w:tcBorders>
                        <w:tcMar>
                          <w:top w:w="39" w:type="dxa"/>
                          <w:left w:w="39" w:type="dxa"/>
                          <w:bottom w:w="39" w:type="dxa"/>
                          <w:right w:w="39" w:type="dxa"/>
                        </w:tcMar>
                      </w:tcPr>
                      <w:p w14:paraId="7FB9BE1B" w14:textId="77777777" w:rsidR="00E73BF2" w:rsidRDefault="00F22ED5">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0D894CE" w14:textId="77777777" w:rsidR="00E73BF2" w:rsidRDefault="00E73BF2">
                  <w:pPr>
                    <w:spacing w:after="0" w:line="240" w:lineRule="auto"/>
                  </w:pPr>
                </w:p>
              </w:tc>
              <w:tc>
                <w:tcPr>
                  <w:tcW w:w="180" w:type="dxa"/>
                  <w:tcBorders>
                    <w:right w:val="single" w:sz="15" w:space="0" w:color="000000"/>
                  </w:tcBorders>
                </w:tcPr>
                <w:p w14:paraId="19F35971" w14:textId="77777777" w:rsidR="00E73BF2" w:rsidRDefault="00E73BF2">
                  <w:pPr>
                    <w:pStyle w:val="EmptyCellLayoutStyle"/>
                    <w:spacing w:after="0" w:line="240" w:lineRule="auto"/>
                  </w:pPr>
                </w:p>
              </w:tc>
            </w:tr>
            <w:tr w:rsidR="00E73BF2" w14:paraId="327A5A1E" w14:textId="77777777">
              <w:trPr>
                <w:trHeight w:val="17"/>
              </w:trPr>
              <w:tc>
                <w:tcPr>
                  <w:tcW w:w="180" w:type="dxa"/>
                  <w:tcBorders>
                    <w:left w:val="single" w:sz="15" w:space="0" w:color="000000"/>
                  </w:tcBorders>
                </w:tcPr>
                <w:p w14:paraId="49B9D318" w14:textId="77777777" w:rsidR="00E73BF2" w:rsidRDefault="00E73BF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73BF2" w14:paraId="643EF764" w14:textId="77777777">
                    <w:trPr>
                      <w:trHeight w:val="212"/>
                    </w:trPr>
                    <w:tc>
                      <w:tcPr>
                        <w:tcW w:w="5220" w:type="dxa"/>
                        <w:tcBorders>
                          <w:top w:val="nil"/>
                          <w:left w:val="nil"/>
                          <w:bottom w:val="nil"/>
                          <w:right w:val="nil"/>
                        </w:tcBorders>
                        <w:tcMar>
                          <w:top w:w="39" w:type="dxa"/>
                          <w:left w:w="39" w:type="dxa"/>
                          <w:bottom w:w="39" w:type="dxa"/>
                          <w:right w:w="39" w:type="dxa"/>
                        </w:tcMar>
                      </w:tcPr>
                      <w:p w14:paraId="78E42A7D" w14:textId="77777777" w:rsidR="00E73BF2" w:rsidRDefault="00E73BF2">
                        <w:pPr>
                          <w:spacing w:after="0" w:line="240" w:lineRule="auto"/>
                        </w:pPr>
                      </w:p>
                    </w:tc>
                  </w:tr>
                </w:tbl>
                <w:p w14:paraId="5EA5AC71" w14:textId="77777777" w:rsidR="00E73BF2" w:rsidRDefault="00E73BF2">
                  <w:pPr>
                    <w:spacing w:after="0" w:line="240" w:lineRule="auto"/>
                  </w:pPr>
                </w:p>
              </w:tc>
              <w:tc>
                <w:tcPr>
                  <w:tcW w:w="359" w:type="dxa"/>
                </w:tcPr>
                <w:p w14:paraId="14D54139" w14:textId="77777777" w:rsidR="00E73BF2" w:rsidRDefault="00E73BF2">
                  <w:pPr>
                    <w:pStyle w:val="EmptyCellLayoutStyle"/>
                    <w:spacing w:after="0" w:line="240" w:lineRule="auto"/>
                  </w:pPr>
                </w:p>
              </w:tc>
              <w:tc>
                <w:tcPr>
                  <w:tcW w:w="5220" w:type="dxa"/>
                </w:tcPr>
                <w:p w14:paraId="5433D6D6" w14:textId="77777777" w:rsidR="00E73BF2" w:rsidRDefault="00E73BF2">
                  <w:pPr>
                    <w:pStyle w:val="EmptyCellLayoutStyle"/>
                    <w:spacing w:after="0" w:line="240" w:lineRule="auto"/>
                  </w:pPr>
                </w:p>
              </w:tc>
              <w:tc>
                <w:tcPr>
                  <w:tcW w:w="180" w:type="dxa"/>
                  <w:tcBorders>
                    <w:right w:val="single" w:sz="15" w:space="0" w:color="000000"/>
                  </w:tcBorders>
                </w:tcPr>
                <w:p w14:paraId="63C5B33F" w14:textId="77777777" w:rsidR="00E73BF2" w:rsidRDefault="00E73BF2">
                  <w:pPr>
                    <w:pStyle w:val="EmptyCellLayoutStyle"/>
                    <w:spacing w:after="0" w:line="240" w:lineRule="auto"/>
                  </w:pPr>
                </w:p>
              </w:tc>
            </w:tr>
            <w:tr w:rsidR="00E73BF2" w14:paraId="56C8778A" w14:textId="77777777">
              <w:trPr>
                <w:trHeight w:val="273"/>
              </w:trPr>
              <w:tc>
                <w:tcPr>
                  <w:tcW w:w="180" w:type="dxa"/>
                  <w:tcBorders>
                    <w:left w:val="single" w:sz="15" w:space="0" w:color="000000"/>
                  </w:tcBorders>
                </w:tcPr>
                <w:p w14:paraId="1AE00FC3" w14:textId="77777777" w:rsidR="00E73BF2" w:rsidRDefault="00E73BF2">
                  <w:pPr>
                    <w:pStyle w:val="EmptyCellLayoutStyle"/>
                    <w:spacing w:after="0" w:line="240" w:lineRule="auto"/>
                  </w:pPr>
                </w:p>
              </w:tc>
              <w:tc>
                <w:tcPr>
                  <w:tcW w:w="5220" w:type="dxa"/>
                  <w:vMerge/>
                </w:tcPr>
                <w:p w14:paraId="20C95DAB" w14:textId="77777777" w:rsidR="00E73BF2" w:rsidRDefault="00E73BF2">
                  <w:pPr>
                    <w:pStyle w:val="EmptyCellLayoutStyle"/>
                    <w:spacing w:after="0" w:line="240" w:lineRule="auto"/>
                  </w:pPr>
                </w:p>
              </w:tc>
              <w:tc>
                <w:tcPr>
                  <w:tcW w:w="359" w:type="dxa"/>
                </w:tcPr>
                <w:p w14:paraId="681B3AF1" w14:textId="77777777" w:rsidR="00E73BF2" w:rsidRDefault="00E73BF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73BF2" w14:paraId="5FC77BB8" w14:textId="77777777">
                    <w:trPr>
                      <w:trHeight w:val="212"/>
                    </w:trPr>
                    <w:tc>
                      <w:tcPr>
                        <w:tcW w:w="5220" w:type="dxa"/>
                        <w:tcBorders>
                          <w:top w:val="nil"/>
                          <w:left w:val="nil"/>
                          <w:bottom w:val="nil"/>
                          <w:right w:val="nil"/>
                        </w:tcBorders>
                        <w:tcMar>
                          <w:top w:w="39" w:type="dxa"/>
                          <w:left w:w="39" w:type="dxa"/>
                          <w:bottom w:w="39" w:type="dxa"/>
                          <w:right w:w="39" w:type="dxa"/>
                        </w:tcMar>
                      </w:tcPr>
                      <w:p w14:paraId="77B116E0" w14:textId="77777777" w:rsidR="00E73BF2" w:rsidRDefault="00E73BF2">
                        <w:pPr>
                          <w:spacing w:after="0" w:line="240" w:lineRule="auto"/>
                        </w:pPr>
                      </w:p>
                    </w:tc>
                  </w:tr>
                </w:tbl>
                <w:p w14:paraId="02E234DD" w14:textId="77777777" w:rsidR="00E73BF2" w:rsidRDefault="00E73BF2">
                  <w:pPr>
                    <w:spacing w:after="0" w:line="240" w:lineRule="auto"/>
                  </w:pPr>
                </w:p>
              </w:tc>
              <w:tc>
                <w:tcPr>
                  <w:tcW w:w="180" w:type="dxa"/>
                  <w:tcBorders>
                    <w:right w:val="single" w:sz="15" w:space="0" w:color="000000"/>
                  </w:tcBorders>
                </w:tcPr>
                <w:p w14:paraId="3B12AECB" w14:textId="77777777" w:rsidR="00E73BF2" w:rsidRDefault="00E73BF2">
                  <w:pPr>
                    <w:pStyle w:val="EmptyCellLayoutStyle"/>
                    <w:spacing w:after="0" w:line="240" w:lineRule="auto"/>
                  </w:pPr>
                </w:p>
              </w:tc>
            </w:tr>
            <w:tr w:rsidR="00E73BF2" w14:paraId="2300ADD6" w14:textId="77777777">
              <w:trPr>
                <w:trHeight w:val="17"/>
              </w:trPr>
              <w:tc>
                <w:tcPr>
                  <w:tcW w:w="180" w:type="dxa"/>
                  <w:tcBorders>
                    <w:left w:val="single" w:sz="15" w:space="0" w:color="000000"/>
                  </w:tcBorders>
                </w:tcPr>
                <w:p w14:paraId="639ED926" w14:textId="77777777" w:rsidR="00E73BF2" w:rsidRDefault="00E73BF2">
                  <w:pPr>
                    <w:pStyle w:val="EmptyCellLayoutStyle"/>
                    <w:spacing w:after="0" w:line="240" w:lineRule="auto"/>
                  </w:pPr>
                </w:p>
              </w:tc>
              <w:tc>
                <w:tcPr>
                  <w:tcW w:w="5220" w:type="dxa"/>
                </w:tcPr>
                <w:p w14:paraId="5FFD75D9" w14:textId="77777777" w:rsidR="00E73BF2" w:rsidRDefault="00E73BF2">
                  <w:pPr>
                    <w:pStyle w:val="EmptyCellLayoutStyle"/>
                    <w:spacing w:after="0" w:line="240" w:lineRule="auto"/>
                  </w:pPr>
                </w:p>
              </w:tc>
              <w:tc>
                <w:tcPr>
                  <w:tcW w:w="359" w:type="dxa"/>
                </w:tcPr>
                <w:p w14:paraId="199EE704" w14:textId="77777777" w:rsidR="00E73BF2" w:rsidRDefault="00E73BF2">
                  <w:pPr>
                    <w:pStyle w:val="EmptyCellLayoutStyle"/>
                    <w:spacing w:after="0" w:line="240" w:lineRule="auto"/>
                  </w:pPr>
                </w:p>
              </w:tc>
              <w:tc>
                <w:tcPr>
                  <w:tcW w:w="5220" w:type="dxa"/>
                  <w:vMerge/>
                </w:tcPr>
                <w:p w14:paraId="00114E7D" w14:textId="77777777" w:rsidR="00E73BF2" w:rsidRDefault="00E73BF2">
                  <w:pPr>
                    <w:pStyle w:val="EmptyCellLayoutStyle"/>
                    <w:spacing w:after="0" w:line="240" w:lineRule="auto"/>
                  </w:pPr>
                </w:p>
              </w:tc>
              <w:tc>
                <w:tcPr>
                  <w:tcW w:w="180" w:type="dxa"/>
                  <w:tcBorders>
                    <w:right w:val="single" w:sz="15" w:space="0" w:color="000000"/>
                  </w:tcBorders>
                </w:tcPr>
                <w:p w14:paraId="32FCB035" w14:textId="77777777" w:rsidR="00E73BF2" w:rsidRDefault="00E73BF2">
                  <w:pPr>
                    <w:pStyle w:val="EmptyCellLayoutStyle"/>
                    <w:spacing w:after="0" w:line="240" w:lineRule="auto"/>
                  </w:pPr>
                </w:p>
              </w:tc>
            </w:tr>
            <w:tr w:rsidR="00E73BF2" w14:paraId="685423B3" w14:textId="77777777">
              <w:trPr>
                <w:trHeight w:val="17"/>
              </w:trPr>
              <w:tc>
                <w:tcPr>
                  <w:tcW w:w="180" w:type="dxa"/>
                  <w:tcBorders>
                    <w:left w:val="single" w:sz="15" w:space="0" w:color="000000"/>
                  </w:tcBorders>
                </w:tcPr>
                <w:p w14:paraId="6C199DEA" w14:textId="77777777" w:rsidR="00E73BF2" w:rsidRDefault="00E73BF2">
                  <w:pPr>
                    <w:pStyle w:val="EmptyCellLayoutStyle"/>
                    <w:spacing w:after="0" w:line="240" w:lineRule="auto"/>
                  </w:pPr>
                </w:p>
              </w:tc>
              <w:tc>
                <w:tcPr>
                  <w:tcW w:w="5220" w:type="dxa"/>
                </w:tcPr>
                <w:p w14:paraId="2DCC1C89" w14:textId="77777777" w:rsidR="00E73BF2" w:rsidRDefault="00E73BF2">
                  <w:pPr>
                    <w:pStyle w:val="EmptyCellLayoutStyle"/>
                    <w:spacing w:after="0" w:line="240" w:lineRule="auto"/>
                  </w:pPr>
                </w:p>
              </w:tc>
              <w:tc>
                <w:tcPr>
                  <w:tcW w:w="359" w:type="dxa"/>
                </w:tcPr>
                <w:p w14:paraId="0A6F776F" w14:textId="77777777" w:rsidR="00E73BF2" w:rsidRDefault="00E73BF2">
                  <w:pPr>
                    <w:pStyle w:val="EmptyCellLayoutStyle"/>
                    <w:spacing w:after="0" w:line="240" w:lineRule="auto"/>
                  </w:pPr>
                </w:p>
              </w:tc>
              <w:tc>
                <w:tcPr>
                  <w:tcW w:w="5220" w:type="dxa"/>
                </w:tcPr>
                <w:p w14:paraId="7145919F" w14:textId="77777777" w:rsidR="00E73BF2" w:rsidRDefault="00E73BF2">
                  <w:pPr>
                    <w:pStyle w:val="EmptyCellLayoutStyle"/>
                    <w:spacing w:after="0" w:line="240" w:lineRule="auto"/>
                  </w:pPr>
                </w:p>
              </w:tc>
              <w:tc>
                <w:tcPr>
                  <w:tcW w:w="180" w:type="dxa"/>
                  <w:tcBorders>
                    <w:right w:val="single" w:sz="15" w:space="0" w:color="000000"/>
                  </w:tcBorders>
                </w:tcPr>
                <w:p w14:paraId="14F078BA" w14:textId="77777777" w:rsidR="00E73BF2" w:rsidRDefault="00E73BF2">
                  <w:pPr>
                    <w:pStyle w:val="EmptyCellLayoutStyle"/>
                    <w:spacing w:after="0" w:line="240" w:lineRule="auto"/>
                  </w:pPr>
                </w:p>
              </w:tc>
            </w:tr>
            <w:tr w:rsidR="00E73BF2" w14:paraId="6F4E41B0" w14:textId="77777777">
              <w:trPr>
                <w:trHeight w:val="17"/>
              </w:trPr>
              <w:tc>
                <w:tcPr>
                  <w:tcW w:w="180" w:type="dxa"/>
                  <w:tcBorders>
                    <w:left w:val="single" w:sz="15" w:space="0" w:color="000000"/>
                  </w:tcBorders>
                </w:tcPr>
                <w:p w14:paraId="7EEA89B4" w14:textId="77777777" w:rsidR="00E73BF2" w:rsidRDefault="00E73BF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73BF2" w14:paraId="6920BF0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6B1AC04" w14:textId="77777777" w:rsidR="00E73BF2" w:rsidRDefault="00F22ED5">
                        <w:pPr>
                          <w:spacing w:after="0" w:line="240" w:lineRule="auto"/>
                          <w:jc w:val="center"/>
                        </w:pPr>
                        <w:r>
                          <w:rPr>
                            <w:rFonts w:ascii="Arial" w:eastAsia="Arial" w:hAnsi="Arial"/>
                            <w:b/>
                            <w:color w:val="000000"/>
                            <w:sz w:val="16"/>
                          </w:rPr>
                          <w:t>Employee</w:t>
                        </w:r>
                      </w:p>
                    </w:tc>
                  </w:tr>
                </w:tbl>
                <w:p w14:paraId="284DB535" w14:textId="77777777" w:rsidR="00E73BF2" w:rsidRDefault="00E73BF2">
                  <w:pPr>
                    <w:spacing w:after="0" w:line="240" w:lineRule="auto"/>
                  </w:pPr>
                </w:p>
              </w:tc>
              <w:tc>
                <w:tcPr>
                  <w:tcW w:w="359" w:type="dxa"/>
                </w:tcPr>
                <w:p w14:paraId="482D6C2C" w14:textId="77777777" w:rsidR="00E73BF2" w:rsidRDefault="00E73BF2">
                  <w:pPr>
                    <w:pStyle w:val="EmptyCellLayoutStyle"/>
                    <w:spacing w:after="0" w:line="240" w:lineRule="auto"/>
                  </w:pPr>
                </w:p>
              </w:tc>
              <w:tc>
                <w:tcPr>
                  <w:tcW w:w="5220" w:type="dxa"/>
                </w:tcPr>
                <w:p w14:paraId="119BBD7D" w14:textId="77777777" w:rsidR="00E73BF2" w:rsidRDefault="00E73BF2">
                  <w:pPr>
                    <w:pStyle w:val="EmptyCellLayoutStyle"/>
                    <w:spacing w:after="0" w:line="240" w:lineRule="auto"/>
                  </w:pPr>
                </w:p>
              </w:tc>
              <w:tc>
                <w:tcPr>
                  <w:tcW w:w="180" w:type="dxa"/>
                  <w:tcBorders>
                    <w:right w:val="single" w:sz="15" w:space="0" w:color="000000"/>
                  </w:tcBorders>
                </w:tcPr>
                <w:p w14:paraId="1EC10E4C" w14:textId="77777777" w:rsidR="00E73BF2" w:rsidRDefault="00E73BF2">
                  <w:pPr>
                    <w:pStyle w:val="EmptyCellLayoutStyle"/>
                    <w:spacing w:after="0" w:line="240" w:lineRule="auto"/>
                  </w:pPr>
                </w:p>
              </w:tc>
            </w:tr>
            <w:tr w:rsidR="00E73BF2" w14:paraId="61C549D1" w14:textId="77777777">
              <w:trPr>
                <w:trHeight w:val="342"/>
              </w:trPr>
              <w:tc>
                <w:tcPr>
                  <w:tcW w:w="180" w:type="dxa"/>
                  <w:tcBorders>
                    <w:left w:val="single" w:sz="15" w:space="0" w:color="000000"/>
                  </w:tcBorders>
                </w:tcPr>
                <w:p w14:paraId="283AF31A" w14:textId="77777777" w:rsidR="00E73BF2" w:rsidRDefault="00E73BF2">
                  <w:pPr>
                    <w:pStyle w:val="EmptyCellLayoutStyle"/>
                    <w:spacing w:after="0" w:line="240" w:lineRule="auto"/>
                  </w:pPr>
                </w:p>
              </w:tc>
              <w:tc>
                <w:tcPr>
                  <w:tcW w:w="5220" w:type="dxa"/>
                  <w:vMerge/>
                </w:tcPr>
                <w:p w14:paraId="788CF127" w14:textId="77777777" w:rsidR="00E73BF2" w:rsidRDefault="00E73BF2">
                  <w:pPr>
                    <w:pStyle w:val="EmptyCellLayoutStyle"/>
                    <w:spacing w:after="0" w:line="240" w:lineRule="auto"/>
                  </w:pPr>
                </w:p>
              </w:tc>
              <w:tc>
                <w:tcPr>
                  <w:tcW w:w="359" w:type="dxa"/>
                </w:tcPr>
                <w:p w14:paraId="520C54A9" w14:textId="77777777" w:rsidR="00E73BF2" w:rsidRDefault="00E73BF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73BF2" w14:paraId="55F209D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E18BC06" w14:textId="77777777" w:rsidR="00E73BF2" w:rsidRDefault="00F22ED5">
                        <w:pPr>
                          <w:spacing w:after="0" w:line="240" w:lineRule="auto"/>
                          <w:jc w:val="center"/>
                        </w:pPr>
                        <w:r>
                          <w:rPr>
                            <w:rFonts w:ascii="Arial" w:eastAsia="Arial" w:hAnsi="Arial"/>
                            <w:b/>
                            <w:color w:val="000000"/>
                            <w:sz w:val="16"/>
                          </w:rPr>
                          <w:t>Date</w:t>
                        </w:r>
                      </w:p>
                    </w:tc>
                  </w:tr>
                </w:tbl>
                <w:p w14:paraId="4170913D" w14:textId="77777777" w:rsidR="00E73BF2" w:rsidRDefault="00E73BF2">
                  <w:pPr>
                    <w:spacing w:after="0" w:line="240" w:lineRule="auto"/>
                  </w:pPr>
                </w:p>
              </w:tc>
              <w:tc>
                <w:tcPr>
                  <w:tcW w:w="180" w:type="dxa"/>
                  <w:tcBorders>
                    <w:right w:val="single" w:sz="15" w:space="0" w:color="000000"/>
                  </w:tcBorders>
                </w:tcPr>
                <w:p w14:paraId="1680AEF9" w14:textId="77777777" w:rsidR="00E73BF2" w:rsidRDefault="00E73BF2">
                  <w:pPr>
                    <w:pStyle w:val="EmptyCellLayoutStyle"/>
                    <w:spacing w:after="0" w:line="240" w:lineRule="auto"/>
                  </w:pPr>
                </w:p>
              </w:tc>
            </w:tr>
            <w:tr w:rsidR="00E73BF2" w14:paraId="71820154" w14:textId="77777777">
              <w:trPr>
                <w:trHeight w:val="17"/>
              </w:trPr>
              <w:tc>
                <w:tcPr>
                  <w:tcW w:w="180" w:type="dxa"/>
                  <w:tcBorders>
                    <w:left w:val="single" w:sz="15" w:space="0" w:color="000000"/>
                  </w:tcBorders>
                </w:tcPr>
                <w:p w14:paraId="68ADBC14" w14:textId="77777777" w:rsidR="00E73BF2" w:rsidRDefault="00E73BF2">
                  <w:pPr>
                    <w:pStyle w:val="EmptyCellLayoutStyle"/>
                    <w:spacing w:after="0" w:line="240" w:lineRule="auto"/>
                  </w:pPr>
                </w:p>
              </w:tc>
              <w:tc>
                <w:tcPr>
                  <w:tcW w:w="5220" w:type="dxa"/>
                </w:tcPr>
                <w:p w14:paraId="6C152D58" w14:textId="77777777" w:rsidR="00E73BF2" w:rsidRDefault="00E73BF2">
                  <w:pPr>
                    <w:pStyle w:val="EmptyCellLayoutStyle"/>
                    <w:spacing w:after="0" w:line="240" w:lineRule="auto"/>
                  </w:pPr>
                </w:p>
              </w:tc>
              <w:tc>
                <w:tcPr>
                  <w:tcW w:w="359" w:type="dxa"/>
                </w:tcPr>
                <w:p w14:paraId="03798042" w14:textId="77777777" w:rsidR="00E73BF2" w:rsidRDefault="00E73BF2">
                  <w:pPr>
                    <w:pStyle w:val="EmptyCellLayoutStyle"/>
                    <w:spacing w:after="0" w:line="240" w:lineRule="auto"/>
                  </w:pPr>
                </w:p>
              </w:tc>
              <w:tc>
                <w:tcPr>
                  <w:tcW w:w="5220" w:type="dxa"/>
                  <w:vMerge/>
                </w:tcPr>
                <w:p w14:paraId="673A1E0B" w14:textId="77777777" w:rsidR="00E73BF2" w:rsidRDefault="00E73BF2">
                  <w:pPr>
                    <w:pStyle w:val="EmptyCellLayoutStyle"/>
                    <w:spacing w:after="0" w:line="240" w:lineRule="auto"/>
                  </w:pPr>
                </w:p>
              </w:tc>
              <w:tc>
                <w:tcPr>
                  <w:tcW w:w="180" w:type="dxa"/>
                  <w:tcBorders>
                    <w:right w:val="single" w:sz="15" w:space="0" w:color="000000"/>
                  </w:tcBorders>
                </w:tcPr>
                <w:p w14:paraId="3B9F836F" w14:textId="77777777" w:rsidR="00E73BF2" w:rsidRDefault="00E73BF2">
                  <w:pPr>
                    <w:pStyle w:val="EmptyCellLayoutStyle"/>
                    <w:spacing w:after="0" w:line="240" w:lineRule="auto"/>
                  </w:pPr>
                </w:p>
              </w:tc>
            </w:tr>
            <w:tr w:rsidR="00E73BF2" w14:paraId="70A06295" w14:textId="77777777">
              <w:trPr>
                <w:trHeight w:val="180"/>
              </w:trPr>
              <w:tc>
                <w:tcPr>
                  <w:tcW w:w="180" w:type="dxa"/>
                  <w:tcBorders>
                    <w:left w:val="single" w:sz="15" w:space="0" w:color="000000"/>
                    <w:bottom w:val="single" w:sz="15" w:space="0" w:color="000000"/>
                  </w:tcBorders>
                </w:tcPr>
                <w:p w14:paraId="2379E2B6" w14:textId="77777777" w:rsidR="00E73BF2" w:rsidRDefault="00E73BF2">
                  <w:pPr>
                    <w:pStyle w:val="EmptyCellLayoutStyle"/>
                    <w:spacing w:after="0" w:line="240" w:lineRule="auto"/>
                  </w:pPr>
                </w:p>
              </w:tc>
              <w:tc>
                <w:tcPr>
                  <w:tcW w:w="5220" w:type="dxa"/>
                  <w:tcBorders>
                    <w:bottom w:val="single" w:sz="15" w:space="0" w:color="000000"/>
                  </w:tcBorders>
                </w:tcPr>
                <w:p w14:paraId="15FB28E0" w14:textId="77777777" w:rsidR="00E73BF2" w:rsidRDefault="00E73BF2">
                  <w:pPr>
                    <w:pStyle w:val="EmptyCellLayoutStyle"/>
                    <w:spacing w:after="0" w:line="240" w:lineRule="auto"/>
                  </w:pPr>
                </w:p>
              </w:tc>
              <w:tc>
                <w:tcPr>
                  <w:tcW w:w="359" w:type="dxa"/>
                  <w:tcBorders>
                    <w:bottom w:val="single" w:sz="15" w:space="0" w:color="000000"/>
                  </w:tcBorders>
                </w:tcPr>
                <w:p w14:paraId="5F5BDB29" w14:textId="77777777" w:rsidR="00E73BF2" w:rsidRDefault="00E73BF2">
                  <w:pPr>
                    <w:pStyle w:val="EmptyCellLayoutStyle"/>
                    <w:spacing w:after="0" w:line="240" w:lineRule="auto"/>
                  </w:pPr>
                </w:p>
              </w:tc>
              <w:tc>
                <w:tcPr>
                  <w:tcW w:w="5220" w:type="dxa"/>
                  <w:tcBorders>
                    <w:bottom w:val="single" w:sz="15" w:space="0" w:color="000000"/>
                  </w:tcBorders>
                </w:tcPr>
                <w:p w14:paraId="61F3A02A" w14:textId="77777777" w:rsidR="00E73BF2" w:rsidRDefault="00E73BF2">
                  <w:pPr>
                    <w:pStyle w:val="EmptyCellLayoutStyle"/>
                    <w:spacing w:after="0" w:line="240" w:lineRule="auto"/>
                  </w:pPr>
                </w:p>
              </w:tc>
              <w:tc>
                <w:tcPr>
                  <w:tcW w:w="180" w:type="dxa"/>
                  <w:tcBorders>
                    <w:bottom w:val="single" w:sz="15" w:space="0" w:color="000000"/>
                    <w:right w:val="single" w:sz="15" w:space="0" w:color="000000"/>
                  </w:tcBorders>
                </w:tcPr>
                <w:p w14:paraId="5A545727" w14:textId="77777777" w:rsidR="00E73BF2" w:rsidRDefault="00E73BF2">
                  <w:pPr>
                    <w:pStyle w:val="EmptyCellLayoutStyle"/>
                    <w:spacing w:after="0" w:line="240" w:lineRule="auto"/>
                  </w:pPr>
                </w:p>
              </w:tc>
            </w:tr>
          </w:tbl>
          <w:p w14:paraId="53F2F227" w14:textId="77777777" w:rsidR="00E73BF2" w:rsidRDefault="00E73BF2">
            <w:pPr>
              <w:spacing w:after="0" w:line="240" w:lineRule="auto"/>
            </w:pPr>
          </w:p>
        </w:tc>
        <w:tc>
          <w:tcPr>
            <w:tcW w:w="179" w:type="dxa"/>
          </w:tcPr>
          <w:p w14:paraId="34EE1962" w14:textId="77777777" w:rsidR="00E73BF2" w:rsidRDefault="00E73BF2">
            <w:pPr>
              <w:pStyle w:val="EmptyCellLayoutStyle"/>
              <w:spacing w:after="0" w:line="240" w:lineRule="auto"/>
            </w:pPr>
          </w:p>
        </w:tc>
      </w:tr>
      <w:tr w:rsidR="00E73BF2" w14:paraId="5FF8B154" w14:textId="77777777">
        <w:trPr>
          <w:trHeight w:val="220"/>
        </w:trPr>
        <w:tc>
          <w:tcPr>
            <w:tcW w:w="179" w:type="dxa"/>
          </w:tcPr>
          <w:p w14:paraId="08B008AB" w14:textId="77777777" w:rsidR="00E73BF2" w:rsidRDefault="00E73BF2">
            <w:pPr>
              <w:pStyle w:val="EmptyCellLayoutStyle"/>
              <w:spacing w:after="0" w:line="240" w:lineRule="auto"/>
            </w:pPr>
          </w:p>
        </w:tc>
        <w:tc>
          <w:tcPr>
            <w:tcW w:w="0" w:type="dxa"/>
          </w:tcPr>
          <w:p w14:paraId="64492C3C" w14:textId="77777777" w:rsidR="00E73BF2" w:rsidRDefault="00E73BF2">
            <w:pPr>
              <w:pStyle w:val="EmptyCellLayoutStyle"/>
              <w:spacing w:after="0" w:line="240" w:lineRule="auto"/>
            </w:pPr>
          </w:p>
        </w:tc>
        <w:tc>
          <w:tcPr>
            <w:tcW w:w="0" w:type="dxa"/>
          </w:tcPr>
          <w:p w14:paraId="6632E8C3" w14:textId="77777777" w:rsidR="00E73BF2" w:rsidRDefault="00E73BF2">
            <w:pPr>
              <w:pStyle w:val="EmptyCellLayoutStyle"/>
              <w:spacing w:after="0" w:line="240" w:lineRule="auto"/>
            </w:pPr>
          </w:p>
        </w:tc>
        <w:tc>
          <w:tcPr>
            <w:tcW w:w="0" w:type="dxa"/>
          </w:tcPr>
          <w:p w14:paraId="4A18816B" w14:textId="77777777" w:rsidR="00E73BF2" w:rsidRDefault="00E73BF2">
            <w:pPr>
              <w:pStyle w:val="EmptyCellLayoutStyle"/>
              <w:spacing w:after="0" w:line="240" w:lineRule="auto"/>
            </w:pPr>
          </w:p>
        </w:tc>
        <w:tc>
          <w:tcPr>
            <w:tcW w:w="0" w:type="dxa"/>
          </w:tcPr>
          <w:p w14:paraId="2929B406" w14:textId="77777777" w:rsidR="00E73BF2" w:rsidRDefault="00E73BF2">
            <w:pPr>
              <w:pStyle w:val="EmptyCellLayoutStyle"/>
              <w:spacing w:after="0" w:line="240" w:lineRule="auto"/>
            </w:pPr>
          </w:p>
        </w:tc>
        <w:tc>
          <w:tcPr>
            <w:tcW w:w="0" w:type="dxa"/>
          </w:tcPr>
          <w:p w14:paraId="3FEC0EF7" w14:textId="77777777" w:rsidR="00E73BF2" w:rsidRDefault="00E73BF2">
            <w:pPr>
              <w:pStyle w:val="EmptyCellLayoutStyle"/>
              <w:spacing w:after="0" w:line="240" w:lineRule="auto"/>
            </w:pPr>
          </w:p>
        </w:tc>
        <w:tc>
          <w:tcPr>
            <w:tcW w:w="0" w:type="dxa"/>
          </w:tcPr>
          <w:p w14:paraId="5E06E9D4" w14:textId="77777777" w:rsidR="00E73BF2" w:rsidRDefault="00E73BF2">
            <w:pPr>
              <w:pStyle w:val="EmptyCellLayoutStyle"/>
              <w:spacing w:after="0" w:line="240" w:lineRule="auto"/>
            </w:pPr>
          </w:p>
        </w:tc>
        <w:tc>
          <w:tcPr>
            <w:tcW w:w="2505" w:type="dxa"/>
          </w:tcPr>
          <w:p w14:paraId="4A454A86" w14:textId="77777777" w:rsidR="00E73BF2" w:rsidRDefault="00E73BF2">
            <w:pPr>
              <w:pStyle w:val="EmptyCellLayoutStyle"/>
              <w:spacing w:after="0" w:line="240" w:lineRule="auto"/>
            </w:pPr>
          </w:p>
        </w:tc>
        <w:tc>
          <w:tcPr>
            <w:tcW w:w="6120" w:type="dxa"/>
          </w:tcPr>
          <w:p w14:paraId="5F48CEB8" w14:textId="77777777" w:rsidR="00E73BF2" w:rsidRDefault="00E73BF2">
            <w:pPr>
              <w:pStyle w:val="EmptyCellLayoutStyle"/>
              <w:spacing w:after="0" w:line="240" w:lineRule="auto"/>
            </w:pPr>
          </w:p>
        </w:tc>
        <w:tc>
          <w:tcPr>
            <w:tcW w:w="2534" w:type="dxa"/>
          </w:tcPr>
          <w:p w14:paraId="072F5319" w14:textId="77777777" w:rsidR="00E73BF2" w:rsidRDefault="00E73BF2">
            <w:pPr>
              <w:pStyle w:val="EmptyCellLayoutStyle"/>
              <w:spacing w:after="0" w:line="240" w:lineRule="auto"/>
            </w:pPr>
          </w:p>
        </w:tc>
        <w:tc>
          <w:tcPr>
            <w:tcW w:w="179" w:type="dxa"/>
          </w:tcPr>
          <w:p w14:paraId="3D9388ED" w14:textId="77777777" w:rsidR="00E73BF2" w:rsidRDefault="00E73BF2">
            <w:pPr>
              <w:pStyle w:val="EmptyCellLayoutStyle"/>
              <w:spacing w:after="0" w:line="240" w:lineRule="auto"/>
            </w:pPr>
          </w:p>
        </w:tc>
      </w:tr>
    </w:tbl>
    <w:p w14:paraId="62B7DD6C" w14:textId="77777777" w:rsidR="00E73BF2" w:rsidRDefault="00E73BF2">
      <w:pPr>
        <w:spacing w:after="0" w:line="240" w:lineRule="auto"/>
      </w:pPr>
    </w:p>
    <w:sectPr w:rsidR="00E73BF2">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501503959">
    <w:abstractNumId w:val="0"/>
  </w:num>
  <w:num w:numId="2" w16cid:durableId="1264220412">
    <w:abstractNumId w:val="1"/>
  </w:num>
  <w:num w:numId="3" w16cid:durableId="224217783">
    <w:abstractNumId w:val="2"/>
  </w:num>
  <w:num w:numId="4" w16cid:durableId="416756454">
    <w:abstractNumId w:val="3"/>
  </w:num>
  <w:num w:numId="5" w16cid:durableId="1832258540">
    <w:abstractNumId w:val="4"/>
  </w:num>
  <w:num w:numId="6" w16cid:durableId="1925068201">
    <w:abstractNumId w:val="5"/>
  </w:num>
  <w:num w:numId="7" w16cid:durableId="824659808">
    <w:abstractNumId w:val="6"/>
  </w:num>
  <w:num w:numId="8" w16cid:durableId="1851210862">
    <w:abstractNumId w:val="7"/>
  </w:num>
  <w:num w:numId="9" w16cid:durableId="1178033786">
    <w:abstractNumId w:val="8"/>
  </w:num>
  <w:num w:numId="10" w16cid:durableId="1959141710">
    <w:abstractNumId w:val="9"/>
  </w:num>
  <w:num w:numId="11" w16cid:durableId="1279947035">
    <w:abstractNumId w:val="10"/>
  </w:num>
  <w:num w:numId="12" w16cid:durableId="580065661">
    <w:abstractNumId w:val="11"/>
  </w:num>
  <w:num w:numId="13" w16cid:durableId="1802921430">
    <w:abstractNumId w:val="12"/>
  </w:num>
  <w:num w:numId="14" w16cid:durableId="736130268">
    <w:abstractNumId w:val="13"/>
  </w:num>
  <w:num w:numId="15" w16cid:durableId="173347362">
    <w:abstractNumId w:val="14"/>
  </w:num>
  <w:num w:numId="16" w16cid:durableId="1276787374">
    <w:abstractNumId w:val="15"/>
  </w:num>
  <w:num w:numId="17" w16cid:durableId="1850485185">
    <w:abstractNumId w:val="16"/>
  </w:num>
  <w:num w:numId="18" w16cid:durableId="11882986">
    <w:abstractNumId w:val="17"/>
  </w:num>
  <w:num w:numId="19" w16cid:durableId="53551416">
    <w:abstractNumId w:val="18"/>
  </w:num>
  <w:num w:numId="20" w16cid:durableId="193732530">
    <w:abstractNumId w:val="19"/>
  </w:num>
  <w:num w:numId="21" w16cid:durableId="32393048">
    <w:abstractNumId w:val="20"/>
  </w:num>
  <w:num w:numId="22" w16cid:durableId="1133594808">
    <w:abstractNumId w:val="21"/>
  </w:num>
  <w:num w:numId="23" w16cid:durableId="330377894">
    <w:abstractNumId w:val="22"/>
  </w:num>
  <w:num w:numId="24" w16cid:durableId="1891184333">
    <w:abstractNumId w:val="23"/>
  </w:num>
  <w:num w:numId="25" w16cid:durableId="1093479105">
    <w:abstractNumId w:val="24"/>
  </w:num>
  <w:num w:numId="26" w16cid:durableId="13138674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F2"/>
    <w:rsid w:val="002D5B58"/>
    <w:rsid w:val="00E73BF2"/>
    <w:rsid w:val="00EA4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94EC"/>
  <w15:docId w15:val="{3643ECA5-B35E-49C7-B594-688E0A2C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2179</Words>
  <Characters>12031</Characters>
  <Application>Microsoft Office Word</Application>
  <DocSecurity>0</DocSecurity>
  <Lines>523</Lines>
  <Paragraphs>289</Paragraphs>
  <ScaleCrop>false</ScaleCrop>
  <Company>State Of Michigan</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Song, Linda (MCSC)</dc:creator>
  <dc:description/>
  <cp:lastModifiedBy>Song, Linda (MCSC)</cp:lastModifiedBy>
  <cp:revision>2</cp:revision>
  <dcterms:created xsi:type="dcterms:W3CDTF">2026-08-25T14:00:00Z</dcterms:created>
  <dcterms:modified xsi:type="dcterms:W3CDTF">2026-08-25T14:00:00Z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2026-08-25T13:58:57Z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050edbdf-bcc0-4be3-869b-a8500056a3d3</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