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965CF5" w14:paraId="34008FE5" w14:textId="77777777">
        <w:tc>
          <w:tcPr>
            <w:tcW w:w="179" w:type="dxa"/>
          </w:tcPr>
          <w:p w14:paraId="2FFBFBA4" w14:textId="77777777" w:rsidR="00965CF5" w:rsidRDefault="00965CF5">
            <w:pPr>
              <w:pStyle w:val="EmptyCellLayoutStyle"/>
              <w:spacing w:after="0" w:line="240" w:lineRule="auto"/>
            </w:pPr>
          </w:p>
        </w:tc>
        <w:tc>
          <w:tcPr>
            <w:tcW w:w="0" w:type="dxa"/>
          </w:tcPr>
          <w:p w14:paraId="70F17E25" w14:textId="77777777" w:rsidR="00965CF5" w:rsidRDefault="00965CF5">
            <w:pPr>
              <w:pStyle w:val="EmptyCellLayoutStyle"/>
              <w:spacing w:after="0" w:line="240" w:lineRule="auto"/>
            </w:pPr>
          </w:p>
        </w:tc>
        <w:tc>
          <w:tcPr>
            <w:tcW w:w="0" w:type="dxa"/>
          </w:tcPr>
          <w:p w14:paraId="7B813ACA" w14:textId="77777777" w:rsidR="00965CF5" w:rsidRDefault="00965CF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965CF5" w14:paraId="3FEB18E8" w14:textId="77777777">
              <w:trPr>
                <w:trHeight w:val="540"/>
              </w:trPr>
              <w:tc>
                <w:tcPr>
                  <w:tcW w:w="3240" w:type="dxa"/>
                </w:tcPr>
                <w:p w14:paraId="27B94036" w14:textId="77777777" w:rsidR="00965CF5" w:rsidRDefault="00965CF5">
                  <w:pPr>
                    <w:pStyle w:val="EmptyCellLayoutStyle"/>
                    <w:spacing w:after="0" w:line="240" w:lineRule="auto"/>
                  </w:pPr>
                </w:p>
              </w:tc>
              <w:tc>
                <w:tcPr>
                  <w:tcW w:w="179" w:type="dxa"/>
                </w:tcPr>
                <w:p w14:paraId="08E10F98" w14:textId="77777777" w:rsidR="00965CF5" w:rsidRDefault="00965CF5">
                  <w:pPr>
                    <w:pStyle w:val="EmptyCellLayoutStyle"/>
                    <w:spacing w:after="0" w:line="240" w:lineRule="auto"/>
                  </w:pPr>
                </w:p>
              </w:tc>
              <w:tc>
                <w:tcPr>
                  <w:tcW w:w="539" w:type="dxa"/>
                </w:tcPr>
                <w:p w14:paraId="3D1FE1A2" w14:textId="77777777" w:rsidR="00965CF5" w:rsidRDefault="00965CF5">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965CF5" w14:paraId="5DE7FF3C" w14:textId="77777777">
                    <w:trPr>
                      <w:trHeight w:val="462"/>
                    </w:trPr>
                    <w:tc>
                      <w:tcPr>
                        <w:tcW w:w="2880" w:type="dxa"/>
                        <w:tcBorders>
                          <w:top w:val="nil"/>
                          <w:left w:val="nil"/>
                          <w:bottom w:val="nil"/>
                          <w:right w:val="nil"/>
                        </w:tcBorders>
                        <w:tcMar>
                          <w:top w:w="39" w:type="dxa"/>
                          <w:left w:w="39" w:type="dxa"/>
                          <w:bottom w:w="39" w:type="dxa"/>
                          <w:right w:w="39" w:type="dxa"/>
                        </w:tcMar>
                      </w:tcPr>
                      <w:p w14:paraId="0B1FCC29" w14:textId="77777777" w:rsidR="00965CF5" w:rsidRDefault="004A5421">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28377F6F" w14:textId="77777777" w:rsidR="00965CF5" w:rsidRDefault="00965CF5">
                  <w:pPr>
                    <w:spacing w:after="0" w:line="240" w:lineRule="auto"/>
                  </w:pPr>
                </w:p>
              </w:tc>
              <w:tc>
                <w:tcPr>
                  <w:tcW w:w="540" w:type="dxa"/>
                </w:tcPr>
                <w:p w14:paraId="7420889B" w14:textId="77777777" w:rsidR="00965CF5" w:rsidRDefault="00965CF5">
                  <w:pPr>
                    <w:pStyle w:val="EmptyCellLayoutStyle"/>
                    <w:spacing w:after="0" w:line="240" w:lineRule="auto"/>
                  </w:pPr>
                </w:p>
              </w:tc>
              <w:tc>
                <w:tcPr>
                  <w:tcW w:w="180" w:type="dxa"/>
                </w:tcPr>
                <w:p w14:paraId="1F25A6DC" w14:textId="77777777" w:rsidR="00965CF5" w:rsidRDefault="00965CF5">
                  <w:pPr>
                    <w:pStyle w:val="EmptyCellLayoutStyle"/>
                    <w:spacing w:after="0" w:line="240" w:lineRule="auto"/>
                  </w:pPr>
                </w:p>
              </w:tc>
              <w:tc>
                <w:tcPr>
                  <w:tcW w:w="539" w:type="dxa"/>
                </w:tcPr>
                <w:p w14:paraId="027F05D7" w14:textId="77777777" w:rsidR="00965CF5" w:rsidRDefault="00965CF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965CF5" w14:paraId="06241F57"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65CF5" w14:paraId="1C6955D1" w14:textId="77777777">
                          <w:trPr>
                            <w:trHeight w:val="192"/>
                          </w:trPr>
                          <w:tc>
                            <w:tcPr>
                              <w:tcW w:w="1260" w:type="dxa"/>
                              <w:tcBorders>
                                <w:top w:val="nil"/>
                                <w:left w:val="nil"/>
                                <w:bottom w:val="nil"/>
                                <w:right w:val="nil"/>
                              </w:tcBorders>
                              <w:tcMar>
                                <w:top w:w="39" w:type="dxa"/>
                                <w:left w:w="39" w:type="dxa"/>
                                <w:bottom w:w="39" w:type="dxa"/>
                                <w:right w:w="39" w:type="dxa"/>
                              </w:tcMar>
                            </w:tcPr>
                            <w:p w14:paraId="5E0FBA42" w14:textId="77777777" w:rsidR="00965CF5" w:rsidRDefault="004A5421">
                              <w:pPr>
                                <w:spacing w:after="0" w:line="240" w:lineRule="auto"/>
                              </w:pPr>
                              <w:r>
                                <w:rPr>
                                  <w:rFonts w:ascii="Arial" w:eastAsia="Arial" w:hAnsi="Arial"/>
                                  <w:b/>
                                  <w:color w:val="000000"/>
                                  <w:sz w:val="16"/>
                                </w:rPr>
                                <w:t>Position Code</w:t>
                              </w:r>
                            </w:p>
                          </w:tc>
                        </w:tr>
                      </w:tbl>
                      <w:p w14:paraId="100DE342" w14:textId="77777777" w:rsidR="00965CF5" w:rsidRDefault="00965CF5">
                        <w:pPr>
                          <w:spacing w:after="0" w:line="240" w:lineRule="auto"/>
                        </w:pPr>
                      </w:p>
                    </w:tc>
                    <w:tc>
                      <w:tcPr>
                        <w:tcW w:w="1800" w:type="dxa"/>
                        <w:tcBorders>
                          <w:top w:val="single" w:sz="15" w:space="0" w:color="000000"/>
                          <w:right w:val="single" w:sz="15" w:space="0" w:color="000000"/>
                        </w:tcBorders>
                      </w:tcPr>
                      <w:p w14:paraId="7FD41485" w14:textId="77777777" w:rsidR="00965CF5" w:rsidRDefault="00965CF5">
                        <w:pPr>
                          <w:pStyle w:val="EmptyCellLayoutStyle"/>
                          <w:spacing w:after="0" w:line="240" w:lineRule="auto"/>
                        </w:pPr>
                      </w:p>
                    </w:tc>
                  </w:tr>
                  <w:tr w:rsidR="00965CF5" w14:paraId="3DEF562E" w14:textId="77777777">
                    <w:trPr>
                      <w:trHeight w:val="90"/>
                    </w:trPr>
                    <w:tc>
                      <w:tcPr>
                        <w:tcW w:w="1260" w:type="dxa"/>
                        <w:tcBorders>
                          <w:left w:val="single" w:sz="15" w:space="0" w:color="000000"/>
                        </w:tcBorders>
                      </w:tcPr>
                      <w:p w14:paraId="32D30B2C" w14:textId="77777777" w:rsidR="00965CF5" w:rsidRDefault="00965CF5">
                        <w:pPr>
                          <w:pStyle w:val="EmptyCellLayoutStyle"/>
                          <w:spacing w:after="0" w:line="240" w:lineRule="auto"/>
                        </w:pPr>
                      </w:p>
                    </w:tc>
                    <w:tc>
                      <w:tcPr>
                        <w:tcW w:w="1800" w:type="dxa"/>
                        <w:tcBorders>
                          <w:right w:val="single" w:sz="15" w:space="0" w:color="000000"/>
                        </w:tcBorders>
                      </w:tcPr>
                      <w:p w14:paraId="65606429" w14:textId="77777777" w:rsidR="00965CF5" w:rsidRDefault="00965CF5">
                        <w:pPr>
                          <w:pStyle w:val="EmptyCellLayoutStyle"/>
                          <w:spacing w:after="0" w:line="240" w:lineRule="auto"/>
                        </w:pPr>
                      </w:p>
                    </w:tc>
                  </w:tr>
                  <w:tr w:rsidR="00644878" w14:paraId="6ED5A2BF" w14:textId="77777777" w:rsidTr="00644878">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965CF5" w14:paraId="5DBC5574" w14:textId="77777777">
                          <w:trPr>
                            <w:trHeight w:val="212"/>
                          </w:trPr>
                          <w:tc>
                            <w:tcPr>
                              <w:tcW w:w="3060" w:type="dxa"/>
                              <w:tcBorders>
                                <w:top w:val="nil"/>
                                <w:left w:val="nil"/>
                                <w:bottom w:val="nil"/>
                                <w:right w:val="nil"/>
                              </w:tcBorders>
                              <w:tcMar>
                                <w:top w:w="39" w:type="dxa"/>
                                <w:left w:w="39" w:type="dxa"/>
                                <w:bottom w:w="39" w:type="dxa"/>
                                <w:right w:w="39" w:type="dxa"/>
                              </w:tcMar>
                            </w:tcPr>
                            <w:p w14:paraId="21CA0206" w14:textId="77777777" w:rsidR="00965CF5" w:rsidRDefault="004A5421">
                              <w:pPr>
                                <w:spacing w:after="0" w:line="240" w:lineRule="auto"/>
                              </w:pPr>
                              <w:r>
                                <w:rPr>
                                  <w:rFonts w:ascii="Arial" w:eastAsia="Arial" w:hAnsi="Arial"/>
                                  <w:color w:val="000000"/>
                                </w:rPr>
                                <w:t>1. PLNURSEEC76R</w:t>
                              </w:r>
                            </w:p>
                          </w:tc>
                        </w:tr>
                      </w:tbl>
                      <w:p w14:paraId="1D27229A" w14:textId="77777777" w:rsidR="00965CF5" w:rsidRDefault="00965CF5">
                        <w:pPr>
                          <w:spacing w:after="0" w:line="240" w:lineRule="auto"/>
                        </w:pPr>
                      </w:p>
                    </w:tc>
                  </w:tr>
                </w:tbl>
                <w:p w14:paraId="14D163B7" w14:textId="77777777" w:rsidR="00965CF5" w:rsidRDefault="00965CF5">
                  <w:pPr>
                    <w:spacing w:after="0" w:line="240" w:lineRule="auto"/>
                  </w:pPr>
                </w:p>
              </w:tc>
            </w:tr>
            <w:tr w:rsidR="00644878" w14:paraId="7BA98629" w14:textId="77777777" w:rsidTr="00644878">
              <w:trPr>
                <w:trHeight w:val="110"/>
              </w:trPr>
              <w:tc>
                <w:tcPr>
                  <w:tcW w:w="3240" w:type="dxa"/>
                </w:tcPr>
                <w:p w14:paraId="39274350" w14:textId="77777777" w:rsidR="00965CF5" w:rsidRDefault="00965CF5">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965CF5" w14:paraId="7D633BA7" w14:textId="77777777">
                    <w:trPr>
                      <w:trHeight w:val="462"/>
                    </w:trPr>
                    <w:tc>
                      <w:tcPr>
                        <w:tcW w:w="4320" w:type="dxa"/>
                        <w:tcBorders>
                          <w:top w:val="nil"/>
                          <w:left w:val="nil"/>
                          <w:bottom w:val="nil"/>
                          <w:right w:val="nil"/>
                        </w:tcBorders>
                        <w:tcMar>
                          <w:top w:w="39" w:type="dxa"/>
                          <w:left w:w="39" w:type="dxa"/>
                          <w:bottom w:w="39" w:type="dxa"/>
                          <w:right w:w="39" w:type="dxa"/>
                        </w:tcMar>
                      </w:tcPr>
                      <w:p w14:paraId="324E3565" w14:textId="77777777" w:rsidR="00965CF5" w:rsidRDefault="004A5421">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62F47F4F" w14:textId="77777777" w:rsidR="00965CF5" w:rsidRDefault="00965CF5">
                  <w:pPr>
                    <w:spacing w:after="0" w:line="240" w:lineRule="auto"/>
                  </w:pPr>
                </w:p>
              </w:tc>
              <w:tc>
                <w:tcPr>
                  <w:tcW w:w="539" w:type="dxa"/>
                </w:tcPr>
                <w:p w14:paraId="65C49E08" w14:textId="77777777" w:rsidR="00965CF5" w:rsidRDefault="00965CF5">
                  <w:pPr>
                    <w:pStyle w:val="EmptyCellLayoutStyle"/>
                    <w:spacing w:after="0" w:line="240" w:lineRule="auto"/>
                  </w:pPr>
                </w:p>
              </w:tc>
              <w:tc>
                <w:tcPr>
                  <w:tcW w:w="3060" w:type="dxa"/>
                  <w:vMerge/>
                </w:tcPr>
                <w:p w14:paraId="42EF9164" w14:textId="77777777" w:rsidR="00965CF5" w:rsidRDefault="00965CF5">
                  <w:pPr>
                    <w:pStyle w:val="EmptyCellLayoutStyle"/>
                    <w:spacing w:after="0" w:line="240" w:lineRule="auto"/>
                  </w:pPr>
                </w:p>
              </w:tc>
            </w:tr>
            <w:tr w:rsidR="00644878" w14:paraId="6F377BD0" w14:textId="77777777" w:rsidTr="00644878">
              <w:trPr>
                <w:trHeight w:val="429"/>
              </w:trPr>
              <w:tc>
                <w:tcPr>
                  <w:tcW w:w="3240" w:type="dxa"/>
                </w:tcPr>
                <w:p w14:paraId="318CD51F" w14:textId="77777777" w:rsidR="00965CF5" w:rsidRDefault="00965CF5">
                  <w:pPr>
                    <w:pStyle w:val="EmptyCellLayoutStyle"/>
                    <w:spacing w:after="0" w:line="240" w:lineRule="auto"/>
                  </w:pPr>
                </w:p>
              </w:tc>
              <w:tc>
                <w:tcPr>
                  <w:tcW w:w="179" w:type="dxa"/>
                  <w:gridSpan w:val="5"/>
                  <w:vMerge/>
                </w:tcPr>
                <w:p w14:paraId="02D8D46A" w14:textId="77777777" w:rsidR="00965CF5" w:rsidRDefault="00965CF5">
                  <w:pPr>
                    <w:pStyle w:val="EmptyCellLayoutStyle"/>
                    <w:spacing w:after="0" w:line="240" w:lineRule="auto"/>
                  </w:pPr>
                </w:p>
              </w:tc>
              <w:tc>
                <w:tcPr>
                  <w:tcW w:w="539" w:type="dxa"/>
                </w:tcPr>
                <w:p w14:paraId="5082BC1A" w14:textId="77777777" w:rsidR="00965CF5" w:rsidRDefault="00965CF5">
                  <w:pPr>
                    <w:pStyle w:val="EmptyCellLayoutStyle"/>
                    <w:spacing w:after="0" w:line="240" w:lineRule="auto"/>
                  </w:pPr>
                </w:p>
              </w:tc>
              <w:tc>
                <w:tcPr>
                  <w:tcW w:w="3060" w:type="dxa"/>
                </w:tcPr>
                <w:p w14:paraId="427720F0" w14:textId="77777777" w:rsidR="00965CF5" w:rsidRDefault="00965CF5">
                  <w:pPr>
                    <w:pStyle w:val="EmptyCellLayoutStyle"/>
                    <w:spacing w:after="0" w:line="240" w:lineRule="auto"/>
                  </w:pPr>
                </w:p>
              </w:tc>
            </w:tr>
            <w:tr w:rsidR="00965CF5" w14:paraId="589C0B66" w14:textId="77777777">
              <w:trPr>
                <w:trHeight w:val="180"/>
              </w:trPr>
              <w:tc>
                <w:tcPr>
                  <w:tcW w:w="3240" w:type="dxa"/>
                </w:tcPr>
                <w:p w14:paraId="3E95D898" w14:textId="77777777" w:rsidR="00965CF5" w:rsidRDefault="00965CF5">
                  <w:pPr>
                    <w:pStyle w:val="EmptyCellLayoutStyle"/>
                    <w:spacing w:after="0" w:line="240" w:lineRule="auto"/>
                  </w:pPr>
                </w:p>
              </w:tc>
              <w:tc>
                <w:tcPr>
                  <w:tcW w:w="179" w:type="dxa"/>
                </w:tcPr>
                <w:p w14:paraId="15A306C7" w14:textId="77777777" w:rsidR="00965CF5" w:rsidRDefault="00965CF5">
                  <w:pPr>
                    <w:pStyle w:val="EmptyCellLayoutStyle"/>
                    <w:spacing w:after="0" w:line="240" w:lineRule="auto"/>
                  </w:pPr>
                </w:p>
              </w:tc>
              <w:tc>
                <w:tcPr>
                  <w:tcW w:w="539" w:type="dxa"/>
                </w:tcPr>
                <w:p w14:paraId="2A47C5AE" w14:textId="77777777" w:rsidR="00965CF5" w:rsidRDefault="00965CF5">
                  <w:pPr>
                    <w:pStyle w:val="EmptyCellLayoutStyle"/>
                    <w:spacing w:after="0" w:line="240" w:lineRule="auto"/>
                  </w:pPr>
                </w:p>
              </w:tc>
              <w:tc>
                <w:tcPr>
                  <w:tcW w:w="2879" w:type="dxa"/>
                </w:tcPr>
                <w:p w14:paraId="1E775F55" w14:textId="77777777" w:rsidR="00965CF5" w:rsidRDefault="00965CF5">
                  <w:pPr>
                    <w:pStyle w:val="EmptyCellLayoutStyle"/>
                    <w:spacing w:after="0" w:line="240" w:lineRule="auto"/>
                  </w:pPr>
                </w:p>
              </w:tc>
              <w:tc>
                <w:tcPr>
                  <w:tcW w:w="540" w:type="dxa"/>
                </w:tcPr>
                <w:p w14:paraId="6490FF6B" w14:textId="77777777" w:rsidR="00965CF5" w:rsidRDefault="00965CF5">
                  <w:pPr>
                    <w:pStyle w:val="EmptyCellLayoutStyle"/>
                    <w:spacing w:after="0" w:line="240" w:lineRule="auto"/>
                  </w:pPr>
                </w:p>
              </w:tc>
              <w:tc>
                <w:tcPr>
                  <w:tcW w:w="180" w:type="dxa"/>
                </w:tcPr>
                <w:p w14:paraId="29A386E9" w14:textId="77777777" w:rsidR="00965CF5" w:rsidRDefault="00965CF5">
                  <w:pPr>
                    <w:pStyle w:val="EmptyCellLayoutStyle"/>
                    <w:spacing w:after="0" w:line="240" w:lineRule="auto"/>
                  </w:pPr>
                </w:p>
              </w:tc>
              <w:tc>
                <w:tcPr>
                  <w:tcW w:w="539" w:type="dxa"/>
                </w:tcPr>
                <w:p w14:paraId="017B66B9" w14:textId="77777777" w:rsidR="00965CF5" w:rsidRDefault="00965CF5">
                  <w:pPr>
                    <w:pStyle w:val="EmptyCellLayoutStyle"/>
                    <w:spacing w:after="0" w:line="240" w:lineRule="auto"/>
                  </w:pPr>
                </w:p>
              </w:tc>
              <w:tc>
                <w:tcPr>
                  <w:tcW w:w="3060" w:type="dxa"/>
                </w:tcPr>
                <w:p w14:paraId="76208505" w14:textId="77777777" w:rsidR="00965CF5" w:rsidRDefault="00965CF5">
                  <w:pPr>
                    <w:pStyle w:val="EmptyCellLayoutStyle"/>
                    <w:spacing w:after="0" w:line="240" w:lineRule="auto"/>
                  </w:pPr>
                </w:p>
              </w:tc>
            </w:tr>
            <w:tr w:rsidR="00644878" w14:paraId="58FCA06D" w14:textId="77777777" w:rsidTr="00644878">
              <w:trPr>
                <w:trHeight w:val="360"/>
              </w:trPr>
              <w:tc>
                <w:tcPr>
                  <w:tcW w:w="3240" w:type="dxa"/>
                </w:tcPr>
                <w:p w14:paraId="756E33B9" w14:textId="77777777" w:rsidR="00965CF5" w:rsidRDefault="00965CF5">
                  <w:pPr>
                    <w:pStyle w:val="EmptyCellLayoutStyle"/>
                    <w:spacing w:after="0" w:line="240" w:lineRule="auto"/>
                  </w:pPr>
                </w:p>
              </w:tc>
              <w:tc>
                <w:tcPr>
                  <w:tcW w:w="179" w:type="dxa"/>
                </w:tcPr>
                <w:p w14:paraId="1FC34116" w14:textId="77777777" w:rsidR="00965CF5" w:rsidRDefault="00965CF5">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965CF5" w14:paraId="68805D54" w14:textId="77777777">
                    <w:trPr>
                      <w:trHeight w:val="282"/>
                    </w:trPr>
                    <w:tc>
                      <w:tcPr>
                        <w:tcW w:w="3960" w:type="dxa"/>
                        <w:tcBorders>
                          <w:top w:val="nil"/>
                          <w:left w:val="nil"/>
                          <w:bottom w:val="nil"/>
                          <w:right w:val="nil"/>
                        </w:tcBorders>
                        <w:tcMar>
                          <w:top w:w="39" w:type="dxa"/>
                          <w:left w:w="39" w:type="dxa"/>
                          <w:bottom w:w="39" w:type="dxa"/>
                          <w:right w:w="39" w:type="dxa"/>
                        </w:tcMar>
                      </w:tcPr>
                      <w:p w14:paraId="20A4ACA8" w14:textId="77777777" w:rsidR="00965CF5" w:rsidRDefault="004A5421">
                        <w:pPr>
                          <w:spacing w:after="0" w:line="240" w:lineRule="auto"/>
                          <w:jc w:val="center"/>
                        </w:pPr>
                        <w:r>
                          <w:rPr>
                            <w:rFonts w:ascii="Arial" w:eastAsia="Arial" w:hAnsi="Arial"/>
                            <w:b/>
                            <w:color w:val="000000"/>
                            <w:sz w:val="28"/>
                          </w:rPr>
                          <w:t>POSITION DESCRIPTION</w:t>
                        </w:r>
                      </w:p>
                    </w:tc>
                  </w:tr>
                </w:tbl>
                <w:p w14:paraId="1F89577A" w14:textId="77777777" w:rsidR="00965CF5" w:rsidRDefault="00965CF5">
                  <w:pPr>
                    <w:spacing w:after="0" w:line="240" w:lineRule="auto"/>
                  </w:pPr>
                </w:p>
              </w:tc>
              <w:tc>
                <w:tcPr>
                  <w:tcW w:w="180" w:type="dxa"/>
                </w:tcPr>
                <w:p w14:paraId="608163F6" w14:textId="77777777" w:rsidR="00965CF5" w:rsidRDefault="00965CF5">
                  <w:pPr>
                    <w:pStyle w:val="EmptyCellLayoutStyle"/>
                    <w:spacing w:after="0" w:line="240" w:lineRule="auto"/>
                  </w:pPr>
                </w:p>
              </w:tc>
              <w:tc>
                <w:tcPr>
                  <w:tcW w:w="539" w:type="dxa"/>
                </w:tcPr>
                <w:p w14:paraId="5EE4D132" w14:textId="77777777" w:rsidR="00965CF5" w:rsidRDefault="00965CF5">
                  <w:pPr>
                    <w:pStyle w:val="EmptyCellLayoutStyle"/>
                    <w:spacing w:after="0" w:line="240" w:lineRule="auto"/>
                  </w:pPr>
                </w:p>
              </w:tc>
              <w:tc>
                <w:tcPr>
                  <w:tcW w:w="3060" w:type="dxa"/>
                </w:tcPr>
                <w:p w14:paraId="0B3A5C89" w14:textId="77777777" w:rsidR="00965CF5" w:rsidRDefault="00965CF5">
                  <w:pPr>
                    <w:pStyle w:val="EmptyCellLayoutStyle"/>
                    <w:spacing w:after="0" w:line="240" w:lineRule="auto"/>
                  </w:pPr>
                </w:p>
              </w:tc>
            </w:tr>
            <w:tr w:rsidR="00965CF5" w14:paraId="40374AEC" w14:textId="77777777">
              <w:trPr>
                <w:trHeight w:val="179"/>
              </w:trPr>
              <w:tc>
                <w:tcPr>
                  <w:tcW w:w="3240" w:type="dxa"/>
                </w:tcPr>
                <w:p w14:paraId="6EA35953" w14:textId="77777777" w:rsidR="00965CF5" w:rsidRDefault="00965CF5">
                  <w:pPr>
                    <w:pStyle w:val="EmptyCellLayoutStyle"/>
                    <w:spacing w:after="0" w:line="240" w:lineRule="auto"/>
                  </w:pPr>
                </w:p>
              </w:tc>
              <w:tc>
                <w:tcPr>
                  <w:tcW w:w="179" w:type="dxa"/>
                </w:tcPr>
                <w:p w14:paraId="0BA6BC4B" w14:textId="77777777" w:rsidR="00965CF5" w:rsidRDefault="00965CF5">
                  <w:pPr>
                    <w:pStyle w:val="EmptyCellLayoutStyle"/>
                    <w:spacing w:after="0" w:line="240" w:lineRule="auto"/>
                  </w:pPr>
                </w:p>
              </w:tc>
              <w:tc>
                <w:tcPr>
                  <w:tcW w:w="539" w:type="dxa"/>
                </w:tcPr>
                <w:p w14:paraId="16923588" w14:textId="77777777" w:rsidR="00965CF5" w:rsidRDefault="00965CF5">
                  <w:pPr>
                    <w:pStyle w:val="EmptyCellLayoutStyle"/>
                    <w:spacing w:after="0" w:line="240" w:lineRule="auto"/>
                  </w:pPr>
                </w:p>
              </w:tc>
              <w:tc>
                <w:tcPr>
                  <w:tcW w:w="2879" w:type="dxa"/>
                </w:tcPr>
                <w:p w14:paraId="021C634C" w14:textId="77777777" w:rsidR="00965CF5" w:rsidRDefault="00965CF5">
                  <w:pPr>
                    <w:pStyle w:val="EmptyCellLayoutStyle"/>
                    <w:spacing w:after="0" w:line="240" w:lineRule="auto"/>
                  </w:pPr>
                </w:p>
              </w:tc>
              <w:tc>
                <w:tcPr>
                  <w:tcW w:w="540" w:type="dxa"/>
                </w:tcPr>
                <w:p w14:paraId="161A19A1" w14:textId="77777777" w:rsidR="00965CF5" w:rsidRDefault="00965CF5">
                  <w:pPr>
                    <w:pStyle w:val="EmptyCellLayoutStyle"/>
                    <w:spacing w:after="0" w:line="240" w:lineRule="auto"/>
                  </w:pPr>
                </w:p>
              </w:tc>
              <w:tc>
                <w:tcPr>
                  <w:tcW w:w="180" w:type="dxa"/>
                </w:tcPr>
                <w:p w14:paraId="0255DFC1" w14:textId="77777777" w:rsidR="00965CF5" w:rsidRDefault="00965CF5">
                  <w:pPr>
                    <w:pStyle w:val="EmptyCellLayoutStyle"/>
                    <w:spacing w:after="0" w:line="240" w:lineRule="auto"/>
                  </w:pPr>
                </w:p>
              </w:tc>
              <w:tc>
                <w:tcPr>
                  <w:tcW w:w="539" w:type="dxa"/>
                </w:tcPr>
                <w:p w14:paraId="3375A450" w14:textId="77777777" w:rsidR="00965CF5" w:rsidRDefault="00965CF5">
                  <w:pPr>
                    <w:pStyle w:val="EmptyCellLayoutStyle"/>
                    <w:spacing w:after="0" w:line="240" w:lineRule="auto"/>
                  </w:pPr>
                </w:p>
              </w:tc>
              <w:tc>
                <w:tcPr>
                  <w:tcW w:w="3060" w:type="dxa"/>
                </w:tcPr>
                <w:p w14:paraId="432D698E" w14:textId="77777777" w:rsidR="00965CF5" w:rsidRDefault="00965CF5">
                  <w:pPr>
                    <w:pStyle w:val="EmptyCellLayoutStyle"/>
                    <w:spacing w:after="0" w:line="240" w:lineRule="auto"/>
                  </w:pPr>
                </w:p>
              </w:tc>
            </w:tr>
          </w:tbl>
          <w:p w14:paraId="24420D83" w14:textId="77777777" w:rsidR="00965CF5" w:rsidRDefault="00965CF5">
            <w:pPr>
              <w:spacing w:after="0" w:line="240" w:lineRule="auto"/>
            </w:pPr>
          </w:p>
        </w:tc>
        <w:tc>
          <w:tcPr>
            <w:tcW w:w="179" w:type="dxa"/>
          </w:tcPr>
          <w:p w14:paraId="150D22E6" w14:textId="77777777" w:rsidR="00965CF5" w:rsidRDefault="00965CF5">
            <w:pPr>
              <w:pStyle w:val="EmptyCellLayoutStyle"/>
              <w:spacing w:after="0" w:line="240" w:lineRule="auto"/>
            </w:pPr>
          </w:p>
        </w:tc>
      </w:tr>
      <w:tr w:rsidR="00965CF5" w14:paraId="4E25C650" w14:textId="77777777">
        <w:trPr>
          <w:trHeight w:val="99"/>
        </w:trPr>
        <w:tc>
          <w:tcPr>
            <w:tcW w:w="179" w:type="dxa"/>
          </w:tcPr>
          <w:p w14:paraId="149D22D4" w14:textId="77777777" w:rsidR="00965CF5" w:rsidRDefault="00965CF5">
            <w:pPr>
              <w:pStyle w:val="EmptyCellLayoutStyle"/>
              <w:spacing w:after="0" w:line="240" w:lineRule="auto"/>
            </w:pPr>
          </w:p>
        </w:tc>
        <w:tc>
          <w:tcPr>
            <w:tcW w:w="0" w:type="dxa"/>
          </w:tcPr>
          <w:p w14:paraId="6B4DE24D" w14:textId="77777777" w:rsidR="00965CF5" w:rsidRDefault="00965CF5">
            <w:pPr>
              <w:pStyle w:val="EmptyCellLayoutStyle"/>
              <w:spacing w:after="0" w:line="240" w:lineRule="auto"/>
            </w:pPr>
          </w:p>
        </w:tc>
        <w:tc>
          <w:tcPr>
            <w:tcW w:w="0" w:type="dxa"/>
          </w:tcPr>
          <w:p w14:paraId="25EF8229" w14:textId="77777777" w:rsidR="00965CF5" w:rsidRDefault="00965CF5">
            <w:pPr>
              <w:pStyle w:val="EmptyCellLayoutStyle"/>
              <w:spacing w:after="0" w:line="240" w:lineRule="auto"/>
            </w:pPr>
          </w:p>
        </w:tc>
        <w:tc>
          <w:tcPr>
            <w:tcW w:w="11159" w:type="dxa"/>
          </w:tcPr>
          <w:p w14:paraId="70611ECE" w14:textId="77777777" w:rsidR="00965CF5" w:rsidRDefault="00965CF5">
            <w:pPr>
              <w:pStyle w:val="EmptyCellLayoutStyle"/>
              <w:spacing w:after="0" w:line="240" w:lineRule="auto"/>
            </w:pPr>
          </w:p>
        </w:tc>
        <w:tc>
          <w:tcPr>
            <w:tcW w:w="179" w:type="dxa"/>
          </w:tcPr>
          <w:p w14:paraId="58E7C2B7" w14:textId="77777777" w:rsidR="00965CF5" w:rsidRDefault="00965CF5">
            <w:pPr>
              <w:pStyle w:val="EmptyCellLayoutStyle"/>
              <w:spacing w:after="0" w:line="240" w:lineRule="auto"/>
            </w:pPr>
          </w:p>
        </w:tc>
      </w:tr>
      <w:tr w:rsidR="00644878" w14:paraId="3DC205DB" w14:textId="77777777" w:rsidTr="00644878">
        <w:tc>
          <w:tcPr>
            <w:tcW w:w="179" w:type="dxa"/>
          </w:tcPr>
          <w:p w14:paraId="1A35D11E" w14:textId="77777777" w:rsidR="00965CF5" w:rsidRDefault="00965CF5">
            <w:pPr>
              <w:pStyle w:val="EmptyCellLayoutStyle"/>
              <w:spacing w:after="0" w:line="240" w:lineRule="auto"/>
            </w:pPr>
          </w:p>
        </w:tc>
        <w:tc>
          <w:tcPr>
            <w:tcW w:w="0" w:type="dxa"/>
          </w:tcPr>
          <w:p w14:paraId="1DA42E83" w14:textId="77777777" w:rsidR="00965CF5" w:rsidRDefault="00965CF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965CF5" w14:paraId="32DB7C9C"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65CF5" w14:paraId="130A9D2A"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E991D6C" w14:textId="77777777" w:rsidR="00965CF5" w:rsidRDefault="004A5421">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193C2170" w14:textId="77777777" w:rsidR="00965CF5" w:rsidRDefault="00965CF5">
                  <w:pPr>
                    <w:spacing w:after="0" w:line="240" w:lineRule="auto"/>
                  </w:pPr>
                </w:p>
              </w:tc>
            </w:tr>
            <w:tr w:rsidR="00965CF5" w14:paraId="5597B7D2" w14:textId="77777777">
              <w:trPr>
                <w:trHeight w:val="20"/>
              </w:trPr>
              <w:tc>
                <w:tcPr>
                  <w:tcW w:w="11160" w:type="dxa"/>
                  <w:tcBorders>
                    <w:left w:val="single" w:sz="15" w:space="0" w:color="000000"/>
                    <w:right w:val="single" w:sz="15" w:space="0" w:color="000000"/>
                  </w:tcBorders>
                </w:tcPr>
                <w:p w14:paraId="29484BFB" w14:textId="77777777" w:rsidR="00965CF5" w:rsidRDefault="00965CF5">
                  <w:pPr>
                    <w:pStyle w:val="EmptyCellLayoutStyle"/>
                    <w:spacing w:after="0" w:line="240" w:lineRule="auto"/>
                  </w:pPr>
                </w:p>
              </w:tc>
            </w:tr>
            <w:tr w:rsidR="00965CF5" w14:paraId="719A95D2"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39"/>
                    <w:gridCol w:w="5542"/>
                  </w:tblGrid>
                  <w:tr w:rsidR="00965CF5" w14:paraId="2671FE96" w14:textId="77777777">
                    <w:trPr>
                      <w:trHeight w:val="282"/>
                    </w:trPr>
                    <w:tc>
                      <w:tcPr>
                        <w:tcW w:w="5580" w:type="dxa"/>
                        <w:tcBorders>
                          <w:top w:val="nil"/>
                          <w:left w:val="nil"/>
                          <w:bottom w:val="nil"/>
                          <w:right w:val="nil"/>
                        </w:tcBorders>
                        <w:tcMar>
                          <w:top w:w="39" w:type="dxa"/>
                          <w:left w:w="39" w:type="dxa"/>
                          <w:bottom w:w="39" w:type="dxa"/>
                          <w:right w:w="39" w:type="dxa"/>
                        </w:tcMar>
                      </w:tcPr>
                      <w:p w14:paraId="3873D2C0" w14:textId="77777777" w:rsidR="00965CF5" w:rsidRDefault="004A5421">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4E68D2F6" w14:textId="77777777" w:rsidR="00965CF5" w:rsidRDefault="004A5421">
                        <w:pPr>
                          <w:spacing w:after="0" w:line="240" w:lineRule="auto"/>
                        </w:pPr>
                        <w:r>
                          <w:rPr>
                            <w:rFonts w:ascii="Arial" w:eastAsia="Arial" w:hAnsi="Arial"/>
                            <w:b/>
                            <w:color w:val="000000"/>
                            <w:sz w:val="16"/>
                          </w:rPr>
                          <w:t>8. Department/Agency</w:t>
                        </w:r>
                      </w:p>
                    </w:tc>
                  </w:tr>
                  <w:tr w:rsidR="00965CF5" w14:paraId="2E98B2B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E408473" w14:textId="77777777" w:rsidR="00965CF5" w:rsidRDefault="00965CF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C262651" w14:textId="350BAE90" w:rsidR="00965CF5" w:rsidRDefault="004A5421">
                        <w:pPr>
                          <w:spacing w:after="0" w:line="240" w:lineRule="auto"/>
                        </w:pPr>
                        <w:r>
                          <w:rPr>
                            <w:rFonts w:ascii="Arial" w:eastAsia="Arial" w:hAnsi="Arial"/>
                            <w:color w:val="000000"/>
                          </w:rPr>
                          <w:t xml:space="preserve">MDHHS-WALTER </w:t>
                        </w:r>
                        <w:r w:rsidR="00644878">
                          <w:rPr>
                            <w:rFonts w:ascii="Arial" w:eastAsia="Arial" w:hAnsi="Arial"/>
                            <w:color w:val="000000"/>
                          </w:rPr>
                          <w:t>P. REUTHER</w:t>
                        </w:r>
                        <w:r>
                          <w:rPr>
                            <w:rFonts w:ascii="Arial" w:eastAsia="Arial" w:hAnsi="Arial"/>
                            <w:color w:val="000000"/>
                          </w:rPr>
                          <w:t xml:space="preserve"> PSY HS</w:t>
                        </w:r>
                      </w:p>
                    </w:tc>
                  </w:tr>
                  <w:tr w:rsidR="00965CF5" w14:paraId="1D3B916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30BEBCC" w14:textId="77777777" w:rsidR="00965CF5" w:rsidRDefault="004A5421">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B61AD20" w14:textId="77777777" w:rsidR="00965CF5" w:rsidRDefault="004A5421">
                        <w:pPr>
                          <w:spacing w:after="0" w:line="240" w:lineRule="auto"/>
                        </w:pPr>
                        <w:r>
                          <w:rPr>
                            <w:rFonts w:ascii="Arial" w:eastAsia="Arial" w:hAnsi="Arial"/>
                            <w:b/>
                            <w:color w:val="000000"/>
                            <w:sz w:val="16"/>
                          </w:rPr>
                          <w:t>9. Bureau (Institution, Board, or Commission)</w:t>
                        </w:r>
                      </w:p>
                    </w:tc>
                  </w:tr>
                  <w:tr w:rsidR="00965CF5" w14:paraId="75A3EF3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146AC30" w14:textId="77777777" w:rsidR="00965CF5" w:rsidRDefault="00965CF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F4859A5" w14:textId="77777777" w:rsidR="00965CF5" w:rsidRDefault="004A5421">
                        <w:pPr>
                          <w:spacing w:after="0" w:line="240" w:lineRule="auto"/>
                        </w:pPr>
                        <w:r>
                          <w:rPr>
                            <w:rFonts w:ascii="Arial" w:eastAsia="Arial" w:hAnsi="Arial"/>
                            <w:color w:val="000000"/>
                          </w:rPr>
                          <w:t>BUREAU OF HOSPITALS &amp; ADMINISTRATIVE OPERATIONS</w:t>
                        </w:r>
                      </w:p>
                    </w:tc>
                  </w:tr>
                  <w:tr w:rsidR="00965CF5" w14:paraId="08B7F8F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D1D4735" w14:textId="77777777" w:rsidR="00965CF5" w:rsidRDefault="004A5421">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7418C80" w14:textId="77777777" w:rsidR="00965CF5" w:rsidRDefault="004A5421">
                        <w:pPr>
                          <w:spacing w:after="0" w:line="240" w:lineRule="auto"/>
                        </w:pPr>
                        <w:r>
                          <w:rPr>
                            <w:rFonts w:ascii="Arial" w:eastAsia="Arial" w:hAnsi="Arial"/>
                            <w:b/>
                            <w:color w:val="000000"/>
                            <w:sz w:val="16"/>
                          </w:rPr>
                          <w:t>10. Division</w:t>
                        </w:r>
                      </w:p>
                    </w:tc>
                  </w:tr>
                  <w:tr w:rsidR="00965CF5" w14:paraId="7ED7D10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4D62BB7" w14:textId="77777777" w:rsidR="00965CF5" w:rsidRDefault="004A5421">
                        <w:pPr>
                          <w:spacing w:after="0" w:line="240" w:lineRule="auto"/>
                        </w:pPr>
                        <w:r>
                          <w:rPr>
                            <w:rFonts w:ascii="Arial" w:eastAsia="Arial" w:hAnsi="Arial"/>
                            <w:color w:val="000000"/>
                          </w:rPr>
                          <w:t>PRACTICAL NURSE LICENSED-E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757D01D" w14:textId="77777777" w:rsidR="00965CF5" w:rsidRDefault="004A5421">
                        <w:pPr>
                          <w:spacing w:after="0" w:line="240" w:lineRule="auto"/>
                        </w:pPr>
                        <w:r>
                          <w:rPr>
                            <w:rFonts w:ascii="Arial" w:eastAsia="Arial" w:hAnsi="Arial"/>
                            <w:color w:val="000000"/>
                          </w:rPr>
                          <w:t xml:space="preserve">NURSING </w:t>
                        </w:r>
                      </w:p>
                    </w:tc>
                  </w:tr>
                  <w:tr w:rsidR="00965CF5" w14:paraId="0A15B8F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87C1546" w14:textId="77777777" w:rsidR="00965CF5" w:rsidRDefault="004A5421">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B48FCC5" w14:textId="77777777" w:rsidR="00965CF5" w:rsidRDefault="004A5421">
                        <w:pPr>
                          <w:spacing w:after="0" w:line="240" w:lineRule="auto"/>
                        </w:pPr>
                        <w:r>
                          <w:rPr>
                            <w:rFonts w:ascii="Arial" w:eastAsia="Arial" w:hAnsi="Arial"/>
                            <w:b/>
                            <w:color w:val="000000"/>
                            <w:sz w:val="16"/>
                          </w:rPr>
                          <w:t>11. Section</w:t>
                        </w:r>
                      </w:p>
                    </w:tc>
                  </w:tr>
                  <w:tr w:rsidR="00965CF5" w14:paraId="639D3C2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E663D7C" w14:textId="77777777" w:rsidR="00965CF5" w:rsidRDefault="004A5421">
                        <w:pPr>
                          <w:spacing w:after="0" w:line="240" w:lineRule="auto"/>
                        </w:pPr>
                        <w:r>
                          <w:rPr>
                            <w:rFonts w:ascii="Arial" w:eastAsia="Arial" w:hAnsi="Arial"/>
                            <w:color w:val="000000"/>
                          </w:rPr>
                          <w:t>LPN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351C91D" w14:textId="77777777" w:rsidR="00965CF5" w:rsidRDefault="004A5421">
                        <w:pPr>
                          <w:spacing w:after="0" w:line="240" w:lineRule="auto"/>
                        </w:pPr>
                        <w:r>
                          <w:rPr>
                            <w:rFonts w:ascii="Arial" w:eastAsia="Arial" w:hAnsi="Arial"/>
                            <w:color w:val="000000"/>
                          </w:rPr>
                          <w:t>NURSING DEPARTMENT</w:t>
                        </w:r>
                      </w:p>
                    </w:tc>
                  </w:tr>
                  <w:tr w:rsidR="00965CF5" w14:paraId="12B65D7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21A2746" w14:textId="77777777" w:rsidR="00965CF5" w:rsidRDefault="004A5421">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0616040" w14:textId="77777777" w:rsidR="00965CF5" w:rsidRDefault="004A5421">
                        <w:pPr>
                          <w:spacing w:after="0" w:line="240" w:lineRule="auto"/>
                        </w:pPr>
                        <w:r>
                          <w:rPr>
                            <w:rFonts w:ascii="Arial" w:eastAsia="Arial" w:hAnsi="Arial"/>
                            <w:b/>
                            <w:color w:val="000000"/>
                            <w:sz w:val="16"/>
                          </w:rPr>
                          <w:t>12. Unit</w:t>
                        </w:r>
                      </w:p>
                    </w:tc>
                  </w:tr>
                  <w:tr w:rsidR="00965CF5" w14:paraId="2D3B7AA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92BFBAF" w14:textId="77777777" w:rsidR="00965CF5" w:rsidRDefault="004A5421">
                        <w:pPr>
                          <w:spacing w:after="0" w:line="240" w:lineRule="auto"/>
                        </w:pPr>
                        <w:r>
                          <w:rPr>
                            <w:rFonts w:ascii="Arial" w:eastAsia="Arial" w:hAnsi="Arial"/>
                            <w:color w:val="000000"/>
                          </w:rPr>
                          <w:t>; REGISTERED NURSE MANAGER-1 12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76372E5" w14:textId="77777777" w:rsidR="00965CF5" w:rsidRDefault="004A5421">
                        <w:pPr>
                          <w:spacing w:after="0" w:line="240" w:lineRule="auto"/>
                        </w:pPr>
                        <w:r>
                          <w:rPr>
                            <w:rFonts w:ascii="Arial" w:eastAsia="Arial" w:hAnsi="Arial"/>
                            <w:color w:val="000000"/>
                          </w:rPr>
                          <w:t>ASSIGNMENT TO A SPECIFIC UNIT ON A SPECIFIC SHIFT</w:t>
                        </w:r>
                      </w:p>
                    </w:tc>
                  </w:tr>
                  <w:tr w:rsidR="00965CF5" w14:paraId="716F1D61"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DDD5319" w14:textId="77777777" w:rsidR="00965CF5" w:rsidRDefault="004A5421">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EC9DEA5" w14:textId="77777777" w:rsidR="00965CF5" w:rsidRDefault="004A5421">
                        <w:pPr>
                          <w:spacing w:after="0" w:line="240" w:lineRule="auto"/>
                        </w:pPr>
                        <w:r>
                          <w:rPr>
                            <w:rFonts w:ascii="Arial" w:eastAsia="Arial" w:hAnsi="Arial"/>
                            <w:b/>
                            <w:color w:val="000000"/>
                            <w:sz w:val="16"/>
                          </w:rPr>
                          <w:t>13. Work Location (City and Address)/Hours of Work</w:t>
                        </w:r>
                      </w:p>
                    </w:tc>
                  </w:tr>
                  <w:tr w:rsidR="00965CF5" w14:paraId="105DBF8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EC71058" w14:textId="77777777" w:rsidR="00965CF5" w:rsidRDefault="004A5421">
                        <w:pPr>
                          <w:spacing w:after="0" w:line="240" w:lineRule="auto"/>
                        </w:pPr>
                        <w:r>
                          <w:rPr>
                            <w:rFonts w:ascii="Arial" w:eastAsia="Arial" w:hAnsi="Arial"/>
                            <w:color w:val="000000"/>
                          </w:rPr>
                          <w:t>; REGISTERED NURSE MANAGER-2 13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5CACE6B" w14:textId="77777777" w:rsidR="00965CF5" w:rsidRDefault="004A5421">
                        <w:pPr>
                          <w:spacing w:after="0" w:line="240" w:lineRule="auto"/>
                        </w:pPr>
                        <w:r>
                          <w:rPr>
                            <w:rFonts w:ascii="Arial" w:eastAsia="Arial" w:hAnsi="Arial"/>
                            <w:color w:val="000000"/>
                          </w:rPr>
                          <w:t>3090A PALMER ROAD, WESTLAND, MI  48186 / 80 HOURS PER PAY PERIOD</w:t>
                        </w:r>
                      </w:p>
                    </w:tc>
                  </w:tr>
                </w:tbl>
                <w:p w14:paraId="77898404" w14:textId="77777777" w:rsidR="00965CF5" w:rsidRDefault="00965CF5">
                  <w:pPr>
                    <w:spacing w:after="0" w:line="240" w:lineRule="auto"/>
                  </w:pPr>
                </w:p>
              </w:tc>
            </w:tr>
            <w:tr w:rsidR="00965CF5" w14:paraId="0F15E3F1" w14:textId="77777777">
              <w:trPr>
                <w:trHeight w:val="14"/>
              </w:trPr>
              <w:tc>
                <w:tcPr>
                  <w:tcW w:w="11160" w:type="dxa"/>
                  <w:tcBorders>
                    <w:left w:val="single" w:sz="15" w:space="0" w:color="000000"/>
                    <w:bottom w:val="single" w:sz="7" w:space="0" w:color="000000"/>
                    <w:right w:val="single" w:sz="15" w:space="0" w:color="000000"/>
                  </w:tcBorders>
                </w:tcPr>
                <w:p w14:paraId="5272899B" w14:textId="77777777" w:rsidR="00965CF5" w:rsidRDefault="00965CF5">
                  <w:pPr>
                    <w:pStyle w:val="EmptyCellLayoutStyle"/>
                    <w:spacing w:after="0" w:line="240" w:lineRule="auto"/>
                  </w:pPr>
                </w:p>
              </w:tc>
            </w:tr>
          </w:tbl>
          <w:p w14:paraId="55D645DA" w14:textId="77777777" w:rsidR="00965CF5" w:rsidRDefault="00965CF5">
            <w:pPr>
              <w:spacing w:after="0" w:line="240" w:lineRule="auto"/>
            </w:pPr>
          </w:p>
        </w:tc>
        <w:tc>
          <w:tcPr>
            <w:tcW w:w="179" w:type="dxa"/>
          </w:tcPr>
          <w:p w14:paraId="507F468A" w14:textId="77777777" w:rsidR="00965CF5" w:rsidRDefault="00965CF5">
            <w:pPr>
              <w:pStyle w:val="EmptyCellLayoutStyle"/>
              <w:spacing w:after="0" w:line="240" w:lineRule="auto"/>
            </w:pPr>
          </w:p>
        </w:tc>
      </w:tr>
      <w:tr w:rsidR="00644878" w14:paraId="1D9C129E" w14:textId="77777777" w:rsidTr="00644878">
        <w:tc>
          <w:tcPr>
            <w:tcW w:w="179" w:type="dxa"/>
          </w:tcPr>
          <w:p w14:paraId="576787B6" w14:textId="77777777" w:rsidR="00965CF5" w:rsidRDefault="00965CF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965CF5" w14:paraId="6F2A7E4E" w14:textId="77777777">
              <w:trPr>
                <w:trHeight w:val="36"/>
              </w:trPr>
              <w:tc>
                <w:tcPr>
                  <w:tcW w:w="0" w:type="dxa"/>
                  <w:tcBorders>
                    <w:top w:val="single" w:sz="7" w:space="0" w:color="000000"/>
                    <w:left w:val="single" w:sz="15" w:space="0" w:color="000000"/>
                  </w:tcBorders>
                </w:tcPr>
                <w:p w14:paraId="39CE3333" w14:textId="77777777" w:rsidR="00965CF5" w:rsidRDefault="00965CF5">
                  <w:pPr>
                    <w:pStyle w:val="EmptyCellLayoutStyle"/>
                    <w:spacing w:after="0" w:line="240" w:lineRule="auto"/>
                  </w:pPr>
                </w:p>
              </w:tc>
              <w:tc>
                <w:tcPr>
                  <w:tcW w:w="5220" w:type="dxa"/>
                  <w:tcBorders>
                    <w:top w:val="single" w:sz="7" w:space="0" w:color="000000"/>
                  </w:tcBorders>
                </w:tcPr>
                <w:p w14:paraId="368EFC73" w14:textId="77777777" w:rsidR="00965CF5" w:rsidRDefault="00965CF5">
                  <w:pPr>
                    <w:pStyle w:val="EmptyCellLayoutStyle"/>
                    <w:spacing w:after="0" w:line="240" w:lineRule="auto"/>
                  </w:pPr>
                </w:p>
              </w:tc>
              <w:tc>
                <w:tcPr>
                  <w:tcW w:w="5759" w:type="dxa"/>
                  <w:tcBorders>
                    <w:top w:val="single" w:sz="7" w:space="0" w:color="000000"/>
                  </w:tcBorders>
                </w:tcPr>
                <w:p w14:paraId="2677A836" w14:textId="77777777" w:rsidR="00965CF5" w:rsidRDefault="00965CF5">
                  <w:pPr>
                    <w:pStyle w:val="EmptyCellLayoutStyle"/>
                    <w:spacing w:after="0" w:line="240" w:lineRule="auto"/>
                  </w:pPr>
                </w:p>
              </w:tc>
              <w:tc>
                <w:tcPr>
                  <w:tcW w:w="180" w:type="dxa"/>
                  <w:tcBorders>
                    <w:top w:val="single" w:sz="7" w:space="0" w:color="000000"/>
                    <w:right w:val="single" w:sz="15" w:space="0" w:color="000000"/>
                  </w:tcBorders>
                </w:tcPr>
                <w:p w14:paraId="577CF0B0" w14:textId="77777777" w:rsidR="00965CF5" w:rsidRDefault="00965CF5">
                  <w:pPr>
                    <w:pStyle w:val="EmptyCellLayoutStyle"/>
                    <w:spacing w:after="0" w:line="240" w:lineRule="auto"/>
                  </w:pPr>
                </w:p>
              </w:tc>
            </w:tr>
            <w:tr w:rsidR="00965CF5" w14:paraId="285658AA" w14:textId="77777777">
              <w:trPr>
                <w:trHeight w:val="270"/>
              </w:trPr>
              <w:tc>
                <w:tcPr>
                  <w:tcW w:w="0" w:type="dxa"/>
                  <w:tcBorders>
                    <w:left w:val="single" w:sz="15" w:space="0" w:color="000000"/>
                  </w:tcBorders>
                </w:tcPr>
                <w:p w14:paraId="4C3C6587" w14:textId="77777777" w:rsidR="00965CF5" w:rsidRDefault="00965CF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965CF5" w14:paraId="2F579C0C" w14:textId="77777777">
                    <w:trPr>
                      <w:trHeight w:val="192"/>
                    </w:trPr>
                    <w:tc>
                      <w:tcPr>
                        <w:tcW w:w="5220" w:type="dxa"/>
                        <w:tcBorders>
                          <w:top w:val="nil"/>
                          <w:left w:val="nil"/>
                          <w:bottom w:val="nil"/>
                          <w:right w:val="nil"/>
                        </w:tcBorders>
                        <w:tcMar>
                          <w:top w:w="39" w:type="dxa"/>
                          <w:left w:w="39" w:type="dxa"/>
                          <w:bottom w:w="39" w:type="dxa"/>
                          <w:right w:w="39" w:type="dxa"/>
                        </w:tcMar>
                      </w:tcPr>
                      <w:p w14:paraId="440FDB29" w14:textId="77777777" w:rsidR="00965CF5" w:rsidRDefault="004A5421">
                        <w:pPr>
                          <w:spacing w:after="0" w:line="240" w:lineRule="auto"/>
                        </w:pPr>
                        <w:r>
                          <w:rPr>
                            <w:rFonts w:ascii="Arial" w:eastAsia="Arial" w:hAnsi="Arial"/>
                            <w:b/>
                            <w:color w:val="000000"/>
                            <w:sz w:val="16"/>
                          </w:rPr>
                          <w:t>14. General Summary of Function/Purpose of Position</w:t>
                        </w:r>
                      </w:p>
                    </w:tc>
                  </w:tr>
                </w:tbl>
                <w:p w14:paraId="4F0A3E44" w14:textId="77777777" w:rsidR="00965CF5" w:rsidRDefault="00965CF5">
                  <w:pPr>
                    <w:spacing w:after="0" w:line="240" w:lineRule="auto"/>
                  </w:pPr>
                </w:p>
              </w:tc>
              <w:tc>
                <w:tcPr>
                  <w:tcW w:w="5759" w:type="dxa"/>
                </w:tcPr>
                <w:p w14:paraId="5703A299" w14:textId="77777777" w:rsidR="00965CF5" w:rsidRDefault="00965CF5">
                  <w:pPr>
                    <w:pStyle w:val="EmptyCellLayoutStyle"/>
                    <w:spacing w:after="0" w:line="240" w:lineRule="auto"/>
                  </w:pPr>
                </w:p>
              </w:tc>
              <w:tc>
                <w:tcPr>
                  <w:tcW w:w="180" w:type="dxa"/>
                  <w:tcBorders>
                    <w:right w:val="single" w:sz="15" w:space="0" w:color="000000"/>
                  </w:tcBorders>
                </w:tcPr>
                <w:p w14:paraId="4181B700" w14:textId="77777777" w:rsidR="00965CF5" w:rsidRDefault="00965CF5">
                  <w:pPr>
                    <w:pStyle w:val="EmptyCellLayoutStyle"/>
                    <w:spacing w:after="0" w:line="240" w:lineRule="auto"/>
                  </w:pPr>
                </w:p>
              </w:tc>
            </w:tr>
            <w:tr w:rsidR="00965CF5" w14:paraId="4917B847" w14:textId="77777777">
              <w:trPr>
                <w:trHeight w:val="53"/>
              </w:trPr>
              <w:tc>
                <w:tcPr>
                  <w:tcW w:w="0" w:type="dxa"/>
                  <w:tcBorders>
                    <w:left w:val="single" w:sz="15" w:space="0" w:color="000000"/>
                  </w:tcBorders>
                </w:tcPr>
                <w:p w14:paraId="1394272F" w14:textId="77777777" w:rsidR="00965CF5" w:rsidRDefault="00965CF5">
                  <w:pPr>
                    <w:pStyle w:val="EmptyCellLayoutStyle"/>
                    <w:spacing w:after="0" w:line="240" w:lineRule="auto"/>
                  </w:pPr>
                </w:p>
              </w:tc>
              <w:tc>
                <w:tcPr>
                  <w:tcW w:w="5220" w:type="dxa"/>
                </w:tcPr>
                <w:p w14:paraId="35AFFD1B" w14:textId="77777777" w:rsidR="00965CF5" w:rsidRDefault="00965CF5">
                  <w:pPr>
                    <w:pStyle w:val="EmptyCellLayoutStyle"/>
                    <w:spacing w:after="0" w:line="240" w:lineRule="auto"/>
                  </w:pPr>
                </w:p>
              </w:tc>
              <w:tc>
                <w:tcPr>
                  <w:tcW w:w="5759" w:type="dxa"/>
                </w:tcPr>
                <w:p w14:paraId="3B8DD624" w14:textId="77777777" w:rsidR="00965CF5" w:rsidRDefault="00965CF5">
                  <w:pPr>
                    <w:pStyle w:val="EmptyCellLayoutStyle"/>
                    <w:spacing w:after="0" w:line="240" w:lineRule="auto"/>
                  </w:pPr>
                </w:p>
              </w:tc>
              <w:tc>
                <w:tcPr>
                  <w:tcW w:w="180" w:type="dxa"/>
                  <w:tcBorders>
                    <w:right w:val="single" w:sz="15" w:space="0" w:color="000000"/>
                  </w:tcBorders>
                </w:tcPr>
                <w:p w14:paraId="4B5CFB0B" w14:textId="77777777" w:rsidR="00965CF5" w:rsidRDefault="00965CF5">
                  <w:pPr>
                    <w:pStyle w:val="EmptyCellLayoutStyle"/>
                    <w:spacing w:after="0" w:line="240" w:lineRule="auto"/>
                  </w:pPr>
                </w:p>
              </w:tc>
            </w:tr>
            <w:tr w:rsidR="00644878" w14:paraId="119363B1" w14:textId="77777777" w:rsidTr="00644878">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965CF5" w14:paraId="062C4F55" w14:textId="77777777">
                    <w:trPr>
                      <w:trHeight w:val="212"/>
                    </w:trPr>
                    <w:tc>
                      <w:tcPr>
                        <w:tcW w:w="10980" w:type="dxa"/>
                        <w:tcBorders>
                          <w:top w:val="nil"/>
                          <w:left w:val="nil"/>
                          <w:bottom w:val="nil"/>
                          <w:right w:val="nil"/>
                        </w:tcBorders>
                        <w:tcMar>
                          <w:top w:w="39" w:type="dxa"/>
                          <w:left w:w="39" w:type="dxa"/>
                          <w:bottom w:w="39" w:type="dxa"/>
                          <w:right w:w="39" w:type="dxa"/>
                        </w:tcMar>
                      </w:tcPr>
                      <w:p w14:paraId="2E05491F" w14:textId="77777777" w:rsidR="00965CF5" w:rsidRDefault="004A5421">
                        <w:pPr>
                          <w:spacing w:before="199" w:after="199" w:line="240" w:lineRule="auto"/>
                        </w:pPr>
                        <w:r>
                          <w:rPr>
                            <w:rFonts w:ascii="Arial" w:eastAsia="Arial" w:hAnsi="Arial"/>
                            <w:color w:val="000000"/>
                            <w:sz w:val="22"/>
                          </w:rPr>
                          <w:t>This employee provides skilled nursing services to patients under the direction of the Registered Nurse Manager-1. Must be available for Mandatory Overtime.</w:t>
                        </w:r>
                      </w:p>
                      <w:p w14:paraId="1BD2EF20" w14:textId="77777777" w:rsidR="00965CF5" w:rsidRDefault="004A5421">
                        <w:pPr>
                          <w:spacing w:after="199" w:line="240" w:lineRule="auto"/>
                        </w:pPr>
                        <w:r>
                          <w:rPr>
                            <w:rFonts w:ascii="Arial" w:eastAsia="Arial" w:hAnsi="Arial"/>
                            <w:color w:val="000000"/>
                            <w:sz w:val="22"/>
                          </w:rPr>
                          <w:t>This is a drug and alcohol tested (DART) position under the criteria provided in the collective bargaining unit agreement, as the incumbent has regular and direct contact with hospital patients.</w:t>
                        </w:r>
                        <w:r>
                          <w:rPr>
                            <w:rFonts w:ascii="Arial" w:eastAsia="Arial" w:hAnsi="Arial"/>
                            <w:color w:val="000000"/>
                          </w:rPr>
                          <w:t xml:space="preserve"> </w:t>
                        </w:r>
                      </w:p>
                    </w:tc>
                  </w:tr>
                </w:tbl>
                <w:p w14:paraId="6CEC25E6" w14:textId="77777777" w:rsidR="00965CF5" w:rsidRDefault="00965CF5">
                  <w:pPr>
                    <w:spacing w:after="0" w:line="240" w:lineRule="auto"/>
                  </w:pPr>
                </w:p>
              </w:tc>
              <w:tc>
                <w:tcPr>
                  <w:tcW w:w="180" w:type="dxa"/>
                  <w:tcBorders>
                    <w:right w:val="single" w:sz="15" w:space="0" w:color="000000"/>
                  </w:tcBorders>
                </w:tcPr>
                <w:p w14:paraId="4A8CAB45" w14:textId="77777777" w:rsidR="00965CF5" w:rsidRDefault="00965CF5">
                  <w:pPr>
                    <w:pStyle w:val="EmptyCellLayoutStyle"/>
                    <w:spacing w:after="0" w:line="240" w:lineRule="auto"/>
                  </w:pPr>
                </w:p>
              </w:tc>
            </w:tr>
            <w:tr w:rsidR="00965CF5" w14:paraId="32904E16" w14:textId="77777777">
              <w:trPr>
                <w:trHeight w:val="969"/>
              </w:trPr>
              <w:tc>
                <w:tcPr>
                  <w:tcW w:w="0" w:type="dxa"/>
                  <w:tcBorders>
                    <w:left w:val="single" w:sz="15" w:space="0" w:color="000000"/>
                    <w:bottom w:val="single" w:sz="15" w:space="0" w:color="000000"/>
                  </w:tcBorders>
                </w:tcPr>
                <w:p w14:paraId="5E6426CF" w14:textId="77777777" w:rsidR="00965CF5" w:rsidRDefault="00965CF5">
                  <w:pPr>
                    <w:pStyle w:val="EmptyCellLayoutStyle"/>
                    <w:spacing w:after="0" w:line="240" w:lineRule="auto"/>
                  </w:pPr>
                </w:p>
              </w:tc>
              <w:tc>
                <w:tcPr>
                  <w:tcW w:w="5220" w:type="dxa"/>
                  <w:tcBorders>
                    <w:bottom w:val="single" w:sz="15" w:space="0" w:color="000000"/>
                  </w:tcBorders>
                </w:tcPr>
                <w:p w14:paraId="4331C52A" w14:textId="77777777" w:rsidR="00965CF5" w:rsidRDefault="00965CF5">
                  <w:pPr>
                    <w:pStyle w:val="EmptyCellLayoutStyle"/>
                    <w:spacing w:after="0" w:line="240" w:lineRule="auto"/>
                  </w:pPr>
                </w:p>
              </w:tc>
              <w:tc>
                <w:tcPr>
                  <w:tcW w:w="5759" w:type="dxa"/>
                  <w:tcBorders>
                    <w:bottom w:val="single" w:sz="15" w:space="0" w:color="000000"/>
                  </w:tcBorders>
                </w:tcPr>
                <w:p w14:paraId="6765C0A9" w14:textId="77777777" w:rsidR="00965CF5" w:rsidRDefault="00965CF5">
                  <w:pPr>
                    <w:pStyle w:val="EmptyCellLayoutStyle"/>
                    <w:spacing w:after="0" w:line="240" w:lineRule="auto"/>
                  </w:pPr>
                </w:p>
              </w:tc>
              <w:tc>
                <w:tcPr>
                  <w:tcW w:w="180" w:type="dxa"/>
                  <w:tcBorders>
                    <w:bottom w:val="single" w:sz="15" w:space="0" w:color="000000"/>
                    <w:right w:val="single" w:sz="15" w:space="0" w:color="000000"/>
                  </w:tcBorders>
                </w:tcPr>
                <w:p w14:paraId="459CFC85" w14:textId="77777777" w:rsidR="00965CF5" w:rsidRDefault="00965CF5">
                  <w:pPr>
                    <w:pStyle w:val="EmptyCellLayoutStyle"/>
                    <w:spacing w:after="0" w:line="240" w:lineRule="auto"/>
                  </w:pPr>
                </w:p>
              </w:tc>
            </w:tr>
          </w:tbl>
          <w:p w14:paraId="65107EAD" w14:textId="77777777" w:rsidR="00965CF5" w:rsidRDefault="00965CF5">
            <w:pPr>
              <w:spacing w:after="0" w:line="240" w:lineRule="auto"/>
            </w:pPr>
          </w:p>
        </w:tc>
        <w:tc>
          <w:tcPr>
            <w:tcW w:w="179" w:type="dxa"/>
          </w:tcPr>
          <w:p w14:paraId="3A20F677" w14:textId="77777777" w:rsidR="00965CF5" w:rsidRDefault="00965CF5">
            <w:pPr>
              <w:pStyle w:val="EmptyCellLayoutStyle"/>
              <w:spacing w:after="0" w:line="240" w:lineRule="auto"/>
            </w:pPr>
          </w:p>
        </w:tc>
      </w:tr>
    </w:tbl>
    <w:p w14:paraId="0782F3A5" w14:textId="77777777" w:rsidR="00965CF5" w:rsidRDefault="004A5421">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965CF5" w14:paraId="48748229" w14:textId="77777777">
        <w:trPr>
          <w:trHeight w:val="99"/>
        </w:trPr>
        <w:tc>
          <w:tcPr>
            <w:tcW w:w="179" w:type="dxa"/>
          </w:tcPr>
          <w:p w14:paraId="45C9B5EA" w14:textId="77777777" w:rsidR="00965CF5" w:rsidRDefault="00965CF5">
            <w:pPr>
              <w:pStyle w:val="EmptyCellLayoutStyle"/>
              <w:spacing w:after="0" w:line="240" w:lineRule="auto"/>
            </w:pPr>
          </w:p>
        </w:tc>
        <w:tc>
          <w:tcPr>
            <w:tcW w:w="0" w:type="dxa"/>
          </w:tcPr>
          <w:p w14:paraId="6654BBF4" w14:textId="77777777" w:rsidR="00965CF5" w:rsidRDefault="00965CF5">
            <w:pPr>
              <w:pStyle w:val="EmptyCellLayoutStyle"/>
              <w:spacing w:after="0" w:line="240" w:lineRule="auto"/>
            </w:pPr>
          </w:p>
        </w:tc>
        <w:tc>
          <w:tcPr>
            <w:tcW w:w="0" w:type="dxa"/>
          </w:tcPr>
          <w:p w14:paraId="5BBB79B3" w14:textId="77777777" w:rsidR="00965CF5" w:rsidRDefault="00965CF5">
            <w:pPr>
              <w:pStyle w:val="EmptyCellLayoutStyle"/>
              <w:spacing w:after="0" w:line="240" w:lineRule="auto"/>
            </w:pPr>
          </w:p>
        </w:tc>
        <w:tc>
          <w:tcPr>
            <w:tcW w:w="0" w:type="dxa"/>
          </w:tcPr>
          <w:p w14:paraId="42389DBF" w14:textId="77777777" w:rsidR="00965CF5" w:rsidRDefault="00965CF5">
            <w:pPr>
              <w:pStyle w:val="EmptyCellLayoutStyle"/>
              <w:spacing w:after="0" w:line="240" w:lineRule="auto"/>
            </w:pPr>
          </w:p>
        </w:tc>
        <w:tc>
          <w:tcPr>
            <w:tcW w:w="0" w:type="dxa"/>
          </w:tcPr>
          <w:p w14:paraId="11087A70" w14:textId="77777777" w:rsidR="00965CF5" w:rsidRDefault="00965CF5">
            <w:pPr>
              <w:pStyle w:val="EmptyCellLayoutStyle"/>
              <w:spacing w:after="0" w:line="240" w:lineRule="auto"/>
            </w:pPr>
          </w:p>
        </w:tc>
        <w:tc>
          <w:tcPr>
            <w:tcW w:w="0" w:type="dxa"/>
          </w:tcPr>
          <w:p w14:paraId="0D4DCA32" w14:textId="77777777" w:rsidR="00965CF5" w:rsidRDefault="00965CF5">
            <w:pPr>
              <w:pStyle w:val="EmptyCellLayoutStyle"/>
              <w:spacing w:after="0" w:line="240" w:lineRule="auto"/>
            </w:pPr>
          </w:p>
        </w:tc>
        <w:tc>
          <w:tcPr>
            <w:tcW w:w="0" w:type="dxa"/>
          </w:tcPr>
          <w:p w14:paraId="7C5299C8" w14:textId="77777777" w:rsidR="00965CF5" w:rsidRDefault="00965CF5">
            <w:pPr>
              <w:pStyle w:val="EmptyCellLayoutStyle"/>
              <w:spacing w:after="0" w:line="240" w:lineRule="auto"/>
            </w:pPr>
          </w:p>
        </w:tc>
        <w:tc>
          <w:tcPr>
            <w:tcW w:w="2505" w:type="dxa"/>
          </w:tcPr>
          <w:p w14:paraId="07E281A6" w14:textId="77777777" w:rsidR="00965CF5" w:rsidRDefault="00965CF5">
            <w:pPr>
              <w:pStyle w:val="EmptyCellLayoutStyle"/>
              <w:spacing w:after="0" w:line="240" w:lineRule="auto"/>
            </w:pPr>
          </w:p>
        </w:tc>
        <w:tc>
          <w:tcPr>
            <w:tcW w:w="6120" w:type="dxa"/>
          </w:tcPr>
          <w:p w14:paraId="179477AD" w14:textId="77777777" w:rsidR="00965CF5" w:rsidRDefault="00965CF5">
            <w:pPr>
              <w:pStyle w:val="EmptyCellLayoutStyle"/>
              <w:spacing w:after="0" w:line="240" w:lineRule="auto"/>
            </w:pPr>
          </w:p>
        </w:tc>
        <w:tc>
          <w:tcPr>
            <w:tcW w:w="2534" w:type="dxa"/>
          </w:tcPr>
          <w:p w14:paraId="35BFEE6E" w14:textId="77777777" w:rsidR="00965CF5" w:rsidRDefault="00965CF5">
            <w:pPr>
              <w:pStyle w:val="EmptyCellLayoutStyle"/>
              <w:spacing w:after="0" w:line="240" w:lineRule="auto"/>
            </w:pPr>
          </w:p>
        </w:tc>
        <w:tc>
          <w:tcPr>
            <w:tcW w:w="179" w:type="dxa"/>
          </w:tcPr>
          <w:p w14:paraId="1F2ACFD9" w14:textId="77777777" w:rsidR="00965CF5" w:rsidRDefault="00965CF5">
            <w:pPr>
              <w:pStyle w:val="EmptyCellLayoutStyle"/>
              <w:spacing w:after="0" w:line="240" w:lineRule="auto"/>
            </w:pPr>
          </w:p>
        </w:tc>
      </w:tr>
      <w:tr w:rsidR="00644878" w14:paraId="5F6BFCE7" w14:textId="77777777" w:rsidTr="00644878">
        <w:tc>
          <w:tcPr>
            <w:tcW w:w="179" w:type="dxa"/>
          </w:tcPr>
          <w:p w14:paraId="38B23FED" w14:textId="77777777" w:rsidR="00965CF5" w:rsidRDefault="00965CF5">
            <w:pPr>
              <w:pStyle w:val="EmptyCellLayoutStyle"/>
              <w:spacing w:after="0" w:line="240" w:lineRule="auto"/>
            </w:pPr>
          </w:p>
        </w:tc>
        <w:tc>
          <w:tcPr>
            <w:tcW w:w="0" w:type="dxa"/>
          </w:tcPr>
          <w:p w14:paraId="294B498E" w14:textId="77777777" w:rsidR="00965CF5" w:rsidRDefault="00965CF5">
            <w:pPr>
              <w:pStyle w:val="EmptyCellLayoutStyle"/>
              <w:spacing w:after="0" w:line="240" w:lineRule="auto"/>
            </w:pPr>
          </w:p>
        </w:tc>
        <w:tc>
          <w:tcPr>
            <w:tcW w:w="0" w:type="dxa"/>
          </w:tcPr>
          <w:p w14:paraId="485199FD" w14:textId="77777777" w:rsidR="00965CF5" w:rsidRDefault="00965CF5">
            <w:pPr>
              <w:pStyle w:val="EmptyCellLayoutStyle"/>
              <w:spacing w:after="0" w:line="240" w:lineRule="auto"/>
            </w:pPr>
          </w:p>
        </w:tc>
        <w:tc>
          <w:tcPr>
            <w:tcW w:w="0" w:type="dxa"/>
          </w:tcPr>
          <w:p w14:paraId="7D8D4ABC" w14:textId="77777777" w:rsidR="00965CF5" w:rsidRDefault="00965CF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644878" w14:paraId="197D8F88" w14:textId="77777777" w:rsidTr="00644878">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965CF5" w14:paraId="2E25A225" w14:textId="77777777">
                    <w:trPr>
                      <w:trHeight w:val="822"/>
                    </w:trPr>
                    <w:tc>
                      <w:tcPr>
                        <w:tcW w:w="11160" w:type="dxa"/>
                        <w:tcBorders>
                          <w:top w:val="nil"/>
                          <w:left w:val="nil"/>
                          <w:bottom w:val="nil"/>
                          <w:right w:val="nil"/>
                        </w:tcBorders>
                        <w:tcMar>
                          <w:top w:w="39" w:type="dxa"/>
                          <w:left w:w="39" w:type="dxa"/>
                          <w:bottom w:w="39" w:type="dxa"/>
                          <w:right w:w="39" w:type="dxa"/>
                        </w:tcMar>
                      </w:tcPr>
                      <w:p w14:paraId="3079079B" w14:textId="77777777" w:rsidR="00965CF5" w:rsidRDefault="004A5421">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74CA414D" w14:textId="77777777" w:rsidR="00965CF5" w:rsidRDefault="00965CF5">
                  <w:pPr>
                    <w:spacing w:after="0" w:line="240" w:lineRule="auto"/>
                  </w:pPr>
                </w:p>
              </w:tc>
            </w:tr>
            <w:tr w:rsidR="00965CF5" w14:paraId="59169DD3" w14:textId="77777777">
              <w:tc>
                <w:tcPr>
                  <w:tcW w:w="0" w:type="dxa"/>
                  <w:tcBorders>
                    <w:left w:val="single" w:sz="15" w:space="0" w:color="000000"/>
                    <w:bottom w:val="single" w:sz="7" w:space="0" w:color="000000"/>
                  </w:tcBorders>
                </w:tcPr>
                <w:p w14:paraId="00F80D5B" w14:textId="77777777" w:rsidR="00965CF5" w:rsidRDefault="00965CF5">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965CF5" w14:paraId="0DA2E5A5"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7"/>
                          <w:gridCol w:w="1297"/>
                          <w:gridCol w:w="1839"/>
                        </w:tblGrid>
                        <w:tr w:rsidR="00644878" w14:paraId="38D3E282" w14:textId="77777777" w:rsidTr="0064487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7251155" w14:textId="77777777" w:rsidR="00965CF5" w:rsidRDefault="004A5421">
                              <w:pPr>
                                <w:spacing w:after="0" w:line="240" w:lineRule="auto"/>
                              </w:pPr>
                              <w:r>
                                <w:rPr>
                                  <w:rFonts w:ascii="Arial" w:eastAsia="Arial" w:hAnsi="Arial"/>
                                  <w:b/>
                                  <w:color w:val="000000"/>
                                  <w:sz w:val="16"/>
                                </w:rPr>
                                <w:t>Duty 1</w:t>
                              </w:r>
                            </w:p>
                          </w:tc>
                        </w:tr>
                        <w:tr w:rsidR="00965CF5" w14:paraId="311D9C39" w14:textId="77777777">
                          <w:trPr>
                            <w:trHeight w:val="282"/>
                          </w:trPr>
                          <w:tc>
                            <w:tcPr>
                              <w:tcW w:w="8004" w:type="dxa"/>
                              <w:tcBorders>
                                <w:top w:val="nil"/>
                                <w:left w:val="nil"/>
                                <w:bottom w:val="nil"/>
                                <w:right w:val="nil"/>
                              </w:tcBorders>
                              <w:tcMar>
                                <w:top w:w="39" w:type="dxa"/>
                                <w:left w:w="39" w:type="dxa"/>
                                <w:bottom w:w="39" w:type="dxa"/>
                                <w:right w:w="39" w:type="dxa"/>
                              </w:tcMar>
                            </w:tcPr>
                            <w:p w14:paraId="33A5566A" w14:textId="77777777" w:rsidR="00965CF5" w:rsidRDefault="004A542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8F0FB65" w14:textId="77777777" w:rsidR="00965CF5" w:rsidRDefault="004A542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FE93831" w14:textId="77777777" w:rsidR="00965CF5" w:rsidRDefault="004A5421">
                              <w:pPr>
                                <w:spacing w:after="0" w:line="240" w:lineRule="auto"/>
                              </w:pPr>
                              <w:r>
                                <w:rPr>
                                  <w:rFonts w:ascii="Arial" w:eastAsia="Arial" w:hAnsi="Arial"/>
                                  <w:b/>
                                  <w:color w:val="000000"/>
                                  <w:sz w:val="16"/>
                                </w:rPr>
                                <w:t>30</w:t>
                              </w:r>
                            </w:p>
                          </w:tc>
                        </w:tr>
                        <w:tr w:rsidR="00644878" w14:paraId="716F9D60" w14:textId="77777777" w:rsidTr="00644878">
                          <w:trPr>
                            <w:trHeight w:val="282"/>
                          </w:trPr>
                          <w:tc>
                            <w:tcPr>
                              <w:tcW w:w="8004" w:type="dxa"/>
                              <w:gridSpan w:val="3"/>
                              <w:tcBorders>
                                <w:top w:val="nil"/>
                                <w:left w:val="nil"/>
                                <w:bottom w:val="nil"/>
                                <w:right w:val="nil"/>
                              </w:tcBorders>
                              <w:tcMar>
                                <w:top w:w="39" w:type="dxa"/>
                                <w:left w:w="39" w:type="dxa"/>
                                <w:bottom w:w="39" w:type="dxa"/>
                                <w:right w:w="39" w:type="dxa"/>
                              </w:tcMar>
                            </w:tcPr>
                            <w:p w14:paraId="57FF0A40" w14:textId="77777777" w:rsidR="00965CF5" w:rsidRDefault="004A5421">
                              <w:pPr>
                                <w:spacing w:after="0" w:line="240" w:lineRule="auto"/>
                              </w:pPr>
                              <w:r>
                                <w:rPr>
                                  <w:rFonts w:ascii="Arial" w:eastAsia="Arial" w:hAnsi="Arial"/>
                                  <w:color w:val="000000"/>
                                  <w:sz w:val="22"/>
                                </w:rPr>
                                <w:t>Administers Prescribed Medications</w:t>
                              </w:r>
                            </w:p>
                          </w:tc>
                        </w:tr>
                        <w:tr w:rsidR="00965CF5" w14:paraId="5F73D6B8" w14:textId="77777777">
                          <w:trPr>
                            <w:trHeight w:val="282"/>
                          </w:trPr>
                          <w:tc>
                            <w:tcPr>
                              <w:tcW w:w="8004" w:type="dxa"/>
                              <w:tcBorders>
                                <w:top w:val="nil"/>
                                <w:left w:val="nil"/>
                                <w:bottom w:val="nil"/>
                                <w:right w:val="nil"/>
                              </w:tcBorders>
                              <w:tcMar>
                                <w:top w:w="39" w:type="dxa"/>
                                <w:left w:w="39" w:type="dxa"/>
                                <w:bottom w:w="39" w:type="dxa"/>
                                <w:right w:w="39" w:type="dxa"/>
                              </w:tcMar>
                            </w:tcPr>
                            <w:p w14:paraId="61F559DE" w14:textId="77777777" w:rsidR="00965CF5" w:rsidRDefault="004A542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C858C5E" w14:textId="77777777" w:rsidR="00965CF5" w:rsidRDefault="00965CF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A66A925" w14:textId="77777777" w:rsidR="00965CF5" w:rsidRDefault="00965CF5">
                              <w:pPr>
                                <w:spacing w:after="0" w:line="240" w:lineRule="auto"/>
                              </w:pPr>
                            </w:p>
                          </w:tc>
                        </w:tr>
                        <w:tr w:rsidR="00644878" w14:paraId="03179F6D" w14:textId="77777777" w:rsidTr="0064487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A01285B" w14:textId="77777777" w:rsidR="00965CF5" w:rsidRDefault="004A5421">
                              <w:pPr>
                                <w:numPr>
                                  <w:ilvl w:val="0"/>
                                  <w:numId w:val="1"/>
                                </w:numPr>
                                <w:spacing w:after="0" w:line="240" w:lineRule="auto"/>
                                <w:ind w:left="720" w:hanging="360"/>
                              </w:pPr>
                              <w:r>
                                <w:rPr>
                                  <w:rFonts w:ascii="Arial" w:eastAsia="Arial" w:hAnsi="Arial"/>
                                  <w:color w:val="000000"/>
                                  <w:sz w:val="22"/>
                                </w:rPr>
                                <w:t>Sets up prescribed medications in accordance with proper procedure.</w:t>
                              </w:r>
                              <w:r>
                                <w:rPr>
                                  <w:rFonts w:ascii="Arial" w:eastAsia="Arial" w:hAnsi="Arial"/>
                                  <w:color w:val="000000"/>
                                  <w:sz w:val="16"/>
                                </w:rPr>
                                <w:t xml:space="preserve"> </w:t>
                              </w:r>
                            </w:p>
                            <w:p w14:paraId="19763142" w14:textId="77777777" w:rsidR="00965CF5" w:rsidRDefault="004A5421">
                              <w:pPr>
                                <w:numPr>
                                  <w:ilvl w:val="0"/>
                                  <w:numId w:val="1"/>
                                </w:numPr>
                                <w:spacing w:after="0" w:line="240" w:lineRule="auto"/>
                                <w:ind w:left="720" w:hanging="360"/>
                              </w:pPr>
                              <w:r>
                                <w:rPr>
                                  <w:rFonts w:ascii="Arial" w:eastAsia="Arial" w:hAnsi="Arial"/>
                                  <w:color w:val="000000"/>
                                  <w:sz w:val="22"/>
                                </w:rPr>
                                <w:t>Administers medications to patients as prescribed by the physician according to procedural guidelines, within timeframes and utilizes the (8) Eight Rights.</w:t>
                              </w:r>
                              <w:r>
                                <w:rPr>
                                  <w:rFonts w:ascii="Arial" w:eastAsia="Arial" w:hAnsi="Arial"/>
                                  <w:color w:val="000000"/>
                                  <w:sz w:val="16"/>
                                </w:rPr>
                                <w:t xml:space="preserve"> </w:t>
                              </w:r>
                            </w:p>
                            <w:p w14:paraId="664C70BD" w14:textId="77777777" w:rsidR="00965CF5" w:rsidRDefault="004A5421">
                              <w:pPr>
                                <w:numPr>
                                  <w:ilvl w:val="0"/>
                                  <w:numId w:val="1"/>
                                </w:numPr>
                                <w:spacing w:after="0" w:line="240" w:lineRule="auto"/>
                                <w:ind w:left="720" w:hanging="360"/>
                              </w:pPr>
                              <w:r>
                                <w:rPr>
                                  <w:rFonts w:ascii="Arial" w:eastAsia="Arial" w:hAnsi="Arial"/>
                                  <w:color w:val="000000"/>
                                  <w:sz w:val="22"/>
                                </w:rPr>
                                <w:t>Accurately completes the narcotic counts and wasting of narcotics according to nursing medication administration procedure.</w:t>
                              </w:r>
                              <w:r>
                                <w:rPr>
                                  <w:rFonts w:ascii="Arial" w:eastAsia="Arial" w:hAnsi="Arial"/>
                                  <w:color w:val="000000"/>
                                  <w:sz w:val="16"/>
                                </w:rPr>
                                <w:t xml:space="preserve"> </w:t>
                              </w:r>
                            </w:p>
                            <w:p w14:paraId="1D8DF29B" w14:textId="516195EF" w:rsidR="00965CF5" w:rsidRDefault="004A5421">
                              <w:pPr>
                                <w:numPr>
                                  <w:ilvl w:val="0"/>
                                  <w:numId w:val="1"/>
                                </w:numPr>
                                <w:spacing w:after="0" w:line="240" w:lineRule="auto"/>
                                <w:ind w:left="720" w:hanging="360"/>
                              </w:pPr>
                              <w:r>
                                <w:rPr>
                                  <w:rFonts w:ascii="Arial" w:eastAsia="Arial" w:hAnsi="Arial"/>
                                  <w:color w:val="000000"/>
                                  <w:sz w:val="22"/>
                                </w:rPr>
                                <w:t xml:space="preserve">Monitors effects of </w:t>
                              </w:r>
                              <w:r w:rsidR="00644878">
                                <w:rPr>
                                  <w:rFonts w:ascii="Arial" w:eastAsia="Arial" w:hAnsi="Arial"/>
                                  <w:color w:val="000000"/>
                                  <w:sz w:val="22"/>
                                </w:rPr>
                                <w:t>medications. Records</w:t>
                              </w:r>
                              <w:r>
                                <w:rPr>
                                  <w:rFonts w:ascii="Arial" w:eastAsia="Arial" w:hAnsi="Arial"/>
                                  <w:color w:val="000000"/>
                                  <w:sz w:val="22"/>
                                </w:rPr>
                                <w:t xml:space="preserve"> medications given and patient's </w:t>
                              </w:r>
                              <w:r w:rsidR="00644878">
                                <w:rPr>
                                  <w:rFonts w:ascii="Arial" w:eastAsia="Arial" w:hAnsi="Arial"/>
                                  <w:color w:val="000000"/>
                                  <w:sz w:val="22"/>
                                </w:rPr>
                                <w:t>reaction and</w:t>
                              </w:r>
                              <w:r>
                                <w:rPr>
                                  <w:rFonts w:ascii="Arial" w:eastAsia="Arial" w:hAnsi="Arial"/>
                                  <w:color w:val="000000"/>
                                  <w:sz w:val="22"/>
                                </w:rPr>
                                <w:t xml:space="preserve"> reports any unusual reactions to the Charge Nurse.</w:t>
                              </w:r>
                              <w:r>
                                <w:rPr>
                                  <w:rFonts w:ascii="Arial" w:eastAsia="Arial" w:hAnsi="Arial"/>
                                  <w:color w:val="000000"/>
                                  <w:sz w:val="16"/>
                                </w:rPr>
                                <w:t xml:space="preserve"> </w:t>
                              </w:r>
                            </w:p>
                            <w:p w14:paraId="69A0E605" w14:textId="77777777" w:rsidR="00965CF5" w:rsidRDefault="004A5421">
                              <w:pPr>
                                <w:numPr>
                                  <w:ilvl w:val="0"/>
                                  <w:numId w:val="1"/>
                                </w:numPr>
                                <w:spacing w:after="0" w:line="240" w:lineRule="auto"/>
                                <w:ind w:left="720" w:hanging="360"/>
                              </w:pPr>
                              <w:r>
                                <w:rPr>
                                  <w:rFonts w:ascii="Arial" w:eastAsia="Arial" w:hAnsi="Arial"/>
                                  <w:color w:val="000000"/>
                                  <w:sz w:val="22"/>
                                </w:rPr>
                                <w:t>Two patient identifiers must be used before treatment/medication is administered.</w:t>
                              </w:r>
                              <w:r>
                                <w:rPr>
                                  <w:rFonts w:ascii="Arial" w:eastAsia="Arial" w:hAnsi="Arial"/>
                                  <w:color w:val="000000"/>
                                  <w:sz w:val="16"/>
                                </w:rPr>
                                <w:t xml:space="preserve"> </w:t>
                              </w:r>
                            </w:p>
                            <w:p w14:paraId="5CA5331E" w14:textId="77777777" w:rsidR="00965CF5" w:rsidRDefault="004A5421">
                              <w:pPr>
                                <w:numPr>
                                  <w:ilvl w:val="0"/>
                                  <w:numId w:val="1"/>
                                </w:numPr>
                                <w:spacing w:after="0" w:line="240" w:lineRule="auto"/>
                                <w:ind w:left="720" w:hanging="360"/>
                              </w:pPr>
                              <w:r>
                                <w:rPr>
                                  <w:rFonts w:ascii="Arial" w:eastAsia="Arial" w:hAnsi="Arial"/>
                                  <w:color w:val="000000"/>
                                  <w:sz w:val="22"/>
                                </w:rPr>
                                <w:t>Verifies patient medication counts with Pharmacy Department.</w:t>
                              </w:r>
                              <w:r>
                                <w:rPr>
                                  <w:rFonts w:ascii="Arial" w:eastAsia="Arial" w:hAnsi="Arial"/>
                                  <w:color w:val="000000"/>
                                  <w:sz w:val="16"/>
                                </w:rPr>
                                <w:t xml:space="preserve"> </w:t>
                              </w:r>
                            </w:p>
                            <w:p w14:paraId="48A6F5EB" w14:textId="77777777" w:rsidR="00965CF5" w:rsidRDefault="004A5421">
                              <w:pPr>
                                <w:numPr>
                                  <w:ilvl w:val="0"/>
                                  <w:numId w:val="1"/>
                                </w:numPr>
                                <w:spacing w:after="0" w:line="240" w:lineRule="auto"/>
                                <w:ind w:left="720" w:hanging="360"/>
                              </w:pPr>
                              <w:r>
                                <w:rPr>
                                  <w:rFonts w:ascii="Arial" w:eastAsia="Arial" w:hAnsi="Arial"/>
                                  <w:color w:val="000000"/>
                                  <w:sz w:val="22"/>
                                </w:rPr>
                                <w:t>Verifies electronic medication administration record.</w:t>
                              </w:r>
                              <w:r>
                                <w:rPr>
                                  <w:rFonts w:ascii="Arial" w:eastAsia="Arial" w:hAnsi="Arial"/>
                                  <w:color w:val="000000"/>
                                  <w:sz w:val="16"/>
                                </w:rPr>
                                <w:t xml:space="preserve"> </w:t>
                              </w:r>
                            </w:p>
                            <w:p w14:paraId="4835010D" w14:textId="77777777" w:rsidR="00965CF5" w:rsidRDefault="004A5421">
                              <w:pPr>
                                <w:numPr>
                                  <w:ilvl w:val="0"/>
                                  <w:numId w:val="1"/>
                                </w:numPr>
                                <w:spacing w:after="0" w:line="240" w:lineRule="auto"/>
                                <w:ind w:left="720" w:hanging="360"/>
                              </w:pPr>
                              <w:r>
                                <w:rPr>
                                  <w:rFonts w:ascii="Arial" w:eastAsia="Arial" w:hAnsi="Arial"/>
                                  <w:color w:val="000000"/>
                                  <w:sz w:val="22"/>
                                </w:rPr>
                                <w:t xml:space="preserve">Keeps medication room neat and clean- </w:t>
                              </w:r>
                              <w:r>
                                <w:rPr>
                                  <w:rFonts w:ascii="Arial" w:eastAsia="Arial" w:hAnsi="Arial"/>
                                  <w:color w:val="000000"/>
                                  <w:sz w:val="22"/>
                                  <w:u w:val="single"/>
                                </w:rPr>
                                <w:t>no</w:t>
                              </w:r>
                              <w:r>
                                <w:rPr>
                                  <w:rFonts w:ascii="Arial" w:eastAsia="Arial" w:hAnsi="Arial"/>
                                  <w:color w:val="000000"/>
                                  <w:sz w:val="22"/>
                                </w:rPr>
                                <w:t xml:space="preserve"> personal items.</w:t>
                              </w:r>
                              <w:r>
                                <w:rPr>
                                  <w:rFonts w:ascii="Arial" w:eastAsia="Arial" w:hAnsi="Arial"/>
                                  <w:color w:val="000000"/>
                                  <w:sz w:val="16"/>
                                </w:rPr>
                                <w:t xml:space="preserve"> </w:t>
                              </w:r>
                            </w:p>
                            <w:p w14:paraId="347630E8" w14:textId="77777777" w:rsidR="00965CF5" w:rsidRDefault="004A5421">
                              <w:pPr>
                                <w:numPr>
                                  <w:ilvl w:val="0"/>
                                  <w:numId w:val="1"/>
                                </w:numPr>
                                <w:spacing w:after="0" w:line="240" w:lineRule="auto"/>
                                <w:ind w:left="720" w:hanging="360"/>
                              </w:pPr>
                              <w:r>
                                <w:rPr>
                                  <w:rFonts w:ascii="Arial" w:eastAsia="Arial" w:hAnsi="Arial"/>
                                  <w:color w:val="000000"/>
                                  <w:sz w:val="22"/>
                                </w:rPr>
                                <w:t>Maintains compliance with dating of medication vials.</w:t>
                              </w:r>
                              <w:r>
                                <w:rPr>
                                  <w:rFonts w:ascii="Arial" w:eastAsia="Arial" w:hAnsi="Arial"/>
                                  <w:color w:val="000000"/>
                                  <w:sz w:val="16"/>
                                </w:rPr>
                                <w:t xml:space="preserve"> </w:t>
                              </w:r>
                            </w:p>
                            <w:p w14:paraId="353EFE50" w14:textId="77777777" w:rsidR="00965CF5" w:rsidRDefault="004A5421">
                              <w:pPr>
                                <w:numPr>
                                  <w:ilvl w:val="0"/>
                                  <w:numId w:val="1"/>
                                </w:numPr>
                                <w:spacing w:after="0" w:line="240" w:lineRule="auto"/>
                                <w:ind w:left="720" w:hanging="360"/>
                              </w:pPr>
                              <w:r>
                                <w:rPr>
                                  <w:rFonts w:ascii="Arial" w:eastAsia="Arial" w:hAnsi="Arial"/>
                                  <w:color w:val="000000"/>
                                  <w:sz w:val="22"/>
                                </w:rPr>
                                <w:t>Other assigned related duties.</w:t>
                              </w:r>
                            </w:p>
                          </w:tc>
                        </w:tr>
                        <w:tr w:rsidR="00644878" w14:paraId="5CCB28AC" w14:textId="77777777" w:rsidTr="0064487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C4BCC39" w14:textId="77777777" w:rsidR="00965CF5" w:rsidRDefault="004A5421">
                              <w:pPr>
                                <w:spacing w:after="0" w:line="240" w:lineRule="auto"/>
                              </w:pPr>
                              <w:r>
                                <w:rPr>
                                  <w:rFonts w:ascii="Arial" w:eastAsia="Arial" w:hAnsi="Arial"/>
                                  <w:b/>
                                  <w:color w:val="000000"/>
                                  <w:sz w:val="16"/>
                                </w:rPr>
                                <w:t>Duty 2</w:t>
                              </w:r>
                            </w:p>
                          </w:tc>
                        </w:tr>
                        <w:tr w:rsidR="00965CF5" w14:paraId="2D663DF6" w14:textId="77777777">
                          <w:trPr>
                            <w:trHeight w:val="282"/>
                          </w:trPr>
                          <w:tc>
                            <w:tcPr>
                              <w:tcW w:w="8004" w:type="dxa"/>
                              <w:tcBorders>
                                <w:top w:val="nil"/>
                                <w:left w:val="nil"/>
                                <w:bottom w:val="nil"/>
                                <w:right w:val="nil"/>
                              </w:tcBorders>
                              <w:tcMar>
                                <w:top w:w="39" w:type="dxa"/>
                                <w:left w:w="39" w:type="dxa"/>
                                <w:bottom w:w="39" w:type="dxa"/>
                                <w:right w:w="39" w:type="dxa"/>
                              </w:tcMar>
                            </w:tcPr>
                            <w:p w14:paraId="78E43A61" w14:textId="77777777" w:rsidR="00965CF5" w:rsidRDefault="004A542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6A08AA8" w14:textId="77777777" w:rsidR="00965CF5" w:rsidRDefault="004A542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7F42CC4" w14:textId="77777777" w:rsidR="00965CF5" w:rsidRDefault="004A5421">
                              <w:pPr>
                                <w:spacing w:after="0" w:line="240" w:lineRule="auto"/>
                              </w:pPr>
                              <w:r>
                                <w:rPr>
                                  <w:rFonts w:ascii="Arial" w:eastAsia="Arial" w:hAnsi="Arial"/>
                                  <w:b/>
                                  <w:color w:val="000000"/>
                                  <w:sz w:val="16"/>
                                </w:rPr>
                                <w:t>25</w:t>
                              </w:r>
                            </w:p>
                          </w:tc>
                        </w:tr>
                        <w:tr w:rsidR="00644878" w14:paraId="13C126AB" w14:textId="77777777" w:rsidTr="00644878">
                          <w:trPr>
                            <w:trHeight w:val="282"/>
                          </w:trPr>
                          <w:tc>
                            <w:tcPr>
                              <w:tcW w:w="8004" w:type="dxa"/>
                              <w:gridSpan w:val="3"/>
                              <w:tcBorders>
                                <w:top w:val="nil"/>
                                <w:left w:val="nil"/>
                                <w:bottom w:val="nil"/>
                                <w:right w:val="nil"/>
                              </w:tcBorders>
                              <w:tcMar>
                                <w:top w:w="39" w:type="dxa"/>
                                <w:left w:w="39" w:type="dxa"/>
                                <w:bottom w:w="39" w:type="dxa"/>
                                <w:right w:w="39" w:type="dxa"/>
                              </w:tcMar>
                            </w:tcPr>
                            <w:p w14:paraId="4663C947" w14:textId="77777777" w:rsidR="00965CF5" w:rsidRDefault="004A5421">
                              <w:pPr>
                                <w:spacing w:after="0" w:line="240" w:lineRule="auto"/>
                              </w:pPr>
                              <w:r>
                                <w:rPr>
                                  <w:rFonts w:ascii="Arial" w:eastAsia="Arial" w:hAnsi="Arial"/>
                                  <w:color w:val="000000"/>
                                  <w:sz w:val="22"/>
                                </w:rPr>
                                <w:t>Performs Nursing Care Services under the delegation and supervision of the Registered Nurse Manager-1</w:t>
                              </w:r>
                            </w:p>
                          </w:tc>
                        </w:tr>
                        <w:tr w:rsidR="00965CF5" w14:paraId="57B8F186" w14:textId="77777777">
                          <w:trPr>
                            <w:trHeight w:val="282"/>
                          </w:trPr>
                          <w:tc>
                            <w:tcPr>
                              <w:tcW w:w="8004" w:type="dxa"/>
                              <w:tcBorders>
                                <w:top w:val="nil"/>
                                <w:left w:val="nil"/>
                                <w:bottom w:val="nil"/>
                                <w:right w:val="nil"/>
                              </w:tcBorders>
                              <w:tcMar>
                                <w:top w:w="39" w:type="dxa"/>
                                <w:left w:w="39" w:type="dxa"/>
                                <w:bottom w:w="39" w:type="dxa"/>
                                <w:right w:w="39" w:type="dxa"/>
                              </w:tcMar>
                            </w:tcPr>
                            <w:p w14:paraId="73F51DEC" w14:textId="77777777" w:rsidR="00965CF5" w:rsidRDefault="004A542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D89E298" w14:textId="77777777" w:rsidR="00965CF5" w:rsidRDefault="00965CF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DC69E6F" w14:textId="77777777" w:rsidR="00965CF5" w:rsidRDefault="00965CF5">
                              <w:pPr>
                                <w:spacing w:after="0" w:line="240" w:lineRule="auto"/>
                              </w:pPr>
                            </w:p>
                          </w:tc>
                        </w:tr>
                        <w:tr w:rsidR="00644878" w14:paraId="5B9F26F2" w14:textId="77777777" w:rsidTr="0064487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D167C6A" w14:textId="77777777" w:rsidR="00965CF5" w:rsidRDefault="004A5421">
                              <w:pPr>
                                <w:numPr>
                                  <w:ilvl w:val="0"/>
                                  <w:numId w:val="1"/>
                                </w:numPr>
                                <w:spacing w:after="0" w:line="240" w:lineRule="auto"/>
                                <w:ind w:left="720" w:hanging="360"/>
                              </w:pPr>
                              <w:r>
                                <w:rPr>
                                  <w:rFonts w:ascii="Arial" w:eastAsia="Arial" w:hAnsi="Arial"/>
                                  <w:color w:val="000000"/>
                                  <w:sz w:val="22"/>
                                </w:rPr>
                                <w:t>Assists in the implementation of the nursing process by collecting data relevant to the patient's physical and emotional status.</w:t>
                              </w:r>
                              <w:r>
                                <w:rPr>
                                  <w:rFonts w:ascii="Arial" w:eastAsia="Arial" w:hAnsi="Arial"/>
                                  <w:color w:val="000000"/>
                                  <w:sz w:val="16"/>
                                </w:rPr>
                                <w:t xml:space="preserve"> </w:t>
                              </w:r>
                            </w:p>
                            <w:p w14:paraId="12AFED70" w14:textId="77777777" w:rsidR="00965CF5" w:rsidRDefault="004A5421">
                              <w:pPr>
                                <w:numPr>
                                  <w:ilvl w:val="0"/>
                                  <w:numId w:val="1"/>
                                </w:numPr>
                                <w:spacing w:after="0" w:line="240" w:lineRule="auto"/>
                                <w:ind w:left="720" w:hanging="360"/>
                              </w:pPr>
                              <w:r>
                                <w:rPr>
                                  <w:rFonts w:ascii="Arial" w:eastAsia="Arial" w:hAnsi="Arial"/>
                                  <w:color w:val="000000"/>
                                  <w:sz w:val="22"/>
                                </w:rPr>
                                <w:t>Performs Nursing Care Procedures and interventions in accordance with each patient's IPOS, nursing intervention, and physician’s orders (wound care, dressings, enemas, range of motion, and pre/post-operative care).</w:t>
                              </w:r>
                              <w:r>
                                <w:rPr>
                                  <w:rFonts w:ascii="Arial" w:eastAsia="Arial" w:hAnsi="Arial"/>
                                  <w:color w:val="000000"/>
                                  <w:sz w:val="16"/>
                                </w:rPr>
                                <w:t xml:space="preserve"> </w:t>
                              </w:r>
                            </w:p>
                            <w:p w14:paraId="0234B024" w14:textId="77777777" w:rsidR="00965CF5" w:rsidRDefault="004A5421">
                              <w:pPr>
                                <w:numPr>
                                  <w:ilvl w:val="0"/>
                                  <w:numId w:val="1"/>
                                </w:numPr>
                                <w:spacing w:after="0" w:line="240" w:lineRule="auto"/>
                                <w:ind w:left="720" w:hanging="360"/>
                              </w:pPr>
                              <w:r>
                                <w:rPr>
                                  <w:rFonts w:ascii="Arial" w:eastAsia="Arial" w:hAnsi="Arial"/>
                                  <w:color w:val="000000"/>
                                  <w:sz w:val="22"/>
                                </w:rPr>
                                <w:t>Monitors and reports changes in patient condition to the Charge Nurse.</w:t>
                              </w:r>
                              <w:r>
                                <w:rPr>
                                  <w:rFonts w:ascii="Arial" w:eastAsia="Arial" w:hAnsi="Arial"/>
                                  <w:color w:val="000000"/>
                                  <w:sz w:val="16"/>
                                </w:rPr>
                                <w:t xml:space="preserve"> </w:t>
                              </w:r>
                            </w:p>
                            <w:p w14:paraId="3A560F5F" w14:textId="77777777" w:rsidR="00965CF5" w:rsidRDefault="004A5421">
                              <w:pPr>
                                <w:numPr>
                                  <w:ilvl w:val="0"/>
                                  <w:numId w:val="1"/>
                                </w:numPr>
                                <w:spacing w:after="0" w:line="240" w:lineRule="auto"/>
                                <w:ind w:left="720" w:hanging="360"/>
                              </w:pPr>
                              <w:r>
                                <w:rPr>
                                  <w:rFonts w:ascii="Arial" w:eastAsia="Arial" w:hAnsi="Arial"/>
                                  <w:color w:val="000000"/>
                                  <w:sz w:val="22"/>
                                </w:rPr>
                                <w:t>Provides emergency assistance as needed.</w:t>
                              </w:r>
                              <w:r>
                                <w:rPr>
                                  <w:rFonts w:ascii="Arial" w:eastAsia="Arial" w:hAnsi="Arial"/>
                                  <w:color w:val="000000"/>
                                  <w:sz w:val="16"/>
                                </w:rPr>
                                <w:t xml:space="preserve"> </w:t>
                              </w:r>
                            </w:p>
                            <w:p w14:paraId="1298957F" w14:textId="6C419DE3" w:rsidR="00965CF5" w:rsidRDefault="004A5421">
                              <w:pPr>
                                <w:numPr>
                                  <w:ilvl w:val="0"/>
                                  <w:numId w:val="1"/>
                                </w:numPr>
                                <w:spacing w:after="0" w:line="240" w:lineRule="auto"/>
                                <w:ind w:left="720" w:hanging="360"/>
                              </w:pPr>
                              <w:r>
                                <w:rPr>
                                  <w:rFonts w:ascii="Arial" w:eastAsia="Arial" w:hAnsi="Arial"/>
                                  <w:color w:val="000000"/>
                                  <w:sz w:val="22"/>
                                </w:rPr>
                                <w:t xml:space="preserve">May provide a variety of services to assist in carrying out the nursing care plan for patients </w:t>
                              </w:r>
                              <w:r w:rsidR="00644878">
                                <w:rPr>
                                  <w:rFonts w:ascii="Arial" w:eastAsia="Arial" w:hAnsi="Arial"/>
                                  <w:color w:val="000000"/>
                                  <w:sz w:val="22"/>
                                </w:rPr>
                                <w:t>including taking</w:t>
                              </w:r>
                              <w:r>
                                <w:rPr>
                                  <w:rFonts w:ascii="Arial" w:eastAsia="Arial" w:hAnsi="Arial"/>
                                  <w:color w:val="000000"/>
                                  <w:sz w:val="22"/>
                                </w:rPr>
                                <w:t xml:space="preserve"> and recording vital signs, collecting and labeling specimens, applying cold packs and topical treatments, and range of motion treatments.</w:t>
                              </w:r>
                              <w:r>
                                <w:rPr>
                                  <w:rFonts w:ascii="Arial" w:eastAsia="Arial" w:hAnsi="Arial"/>
                                  <w:color w:val="000000"/>
                                  <w:sz w:val="16"/>
                                </w:rPr>
                                <w:t xml:space="preserve"> </w:t>
                              </w:r>
                            </w:p>
                            <w:p w14:paraId="02ABD56C" w14:textId="77777777" w:rsidR="00965CF5" w:rsidRDefault="004A5421">
                              <w:pPr>
                                <w:numPr>
                                  <w:ilvl w:val="0"/>
                                  <w:numId w:val="1"/>
                                </w:numPr>
                                <w:spacing w:after="0" w:line="240" w:lineRule="auto"/>
                                <w:ind w:left="720" w:hanging="360"/>
                              </w:pPr>
                              <w:r>
                                <w:rPr>
                                  <w:rFonts w:ascii="Arial" w:eastAsia="Arial" w:hAnsi="Arial"/>
                                  <w:color w:val="000000"/>
                                  <w:sz w:val="22"/>
                                </w:rPr>
                                <w:t>Attends/actively listens to report, accepts/carries out assignments as delegated by supervisor.</w:t>
                              </w:r>
                              <w:r>
                                <w:rPr>
                                  <w:rFonts w:ascii="Arial" w:eastAsia="Arial" w:hAnsi="Arial"/>
                                  <w:color w:val="000000"/>
                                  <w:sz w:val="16"/>
                                </w:rPr>
                                <w:t xml:space="preserve"> </w:t>
                              </w:r>
                            </w:p>
                            <w:p w14:paraId="15275120" w14:textId="0779FF4E" w:rsidR="00965CF5" w:rsidRDefault="004A5421">
                              <w:pPr>
                                <w:numPr>
                                  <w:ilvl w:val="0"/>
                                  <w:numId w:val="1"/>
                                </w:numPr>
                                <w:spacing w:after="0" w:line="240" w:lineRule="auto"/>
                                <w:ind w:left="720" w:hanging="360"/>
                              </w:pPr>
                              <w:r>
                                <w:rPr>
                                  <w:rFonts w:ascii="Arial" w:eastAsia="Arial" w:hAnsi="Arial"/>
                                  <w:color w:val="000000"/>
                                  <w:sz w:val="22"/>
                                </w:rPr>
                                <w:t xml:space="preserve">Performs Basic Nursing Arts Tasks (ADL's, feeding, vital signs, etc.) according to competency criteria and standards consistent with the patient's age and physical/cognitive </w:t>
                              </w:r>
                              <w:r w:rsidR="00644878">
                                <w:rPr>
                                  <w:rFonts w:ascii="Arial" w:eastAsia="Arial" w:hAnsi="Arial"/>
                                  <w:color w:val="000000"/>
                                  <w:sz w:val="22"/>
                                </w:rPr>
                                <w:t>ability. Participates</w:t>
                              </w:r>
                              <w:r>
                                <w:rPr>
                                  <w:rFonts w:ascii="Arial" w:eastAsia="Arial" w:hAnsi="Arial"/>
                                  <w:color w:val="000000"/>
                                  <w:sz w:val="22"/>
                                </w:rPr>
                                <w:t xml:space="preserve"> in patient </w:t>
                              </w:r>
                              <w:r w:rsidR="00644878">
                                <w:rPr>
                                  <w:rFonts w:ascii="Arial" w:eastAsia="Arial" w:hAnsi="Arial"/>
                                  <w:color w:val="000000"/>
                                  <w:sz w:val="22"/>
                                </w:rPr>
                                <w:t>age-appropriate</w:t>
                              </w:r>
                              <w:r>
                                <w:rPr>
                                  <w:rFonts w:ascii="Arial" w:eastAsia="Arial" w:hAnsi="Arial"/>
                                  <w:color w:val="000000"/>
                                  <w:sz w:val="22"/>
                                </w:rPr>
                                <w:t xml:space="preserve"> psychosocial rehabilitation groups.</w:t>
                              </w:r>
                              <w:r>
                                <w:rPr>
                                  <w:rFonts w:ascii="Arial" w:eastAsia="Arial" w:hAnsi="Arial"/>
                                  <w:color w:val="000000"/>
                                  <w:sz w:val="16"/>
                                </w:rPr>
                                <w:t xml:space="preserve"> </w:t>
                              </w:r>
                            </w:p>
                            <w:p w14:paraId="205FF7A5" w14:textId="77777777" w:rsidR="00965CF5" w:rsidRDefault="004A5421">
                              <w:pPr>
                                <w:numPr>
                                  <w:ilvl w:val="0"/>
                                  <w:numId w:val="1"/>
                                </w:numPr>
                                <w:spacing w:after="0" w:line="240" w:lineRule="auto"/>
                                <w:ind w:left="720" w:hanging="360"/>
                              </w:pPr>
                              <w:r>
                                <w:rPr>
                                  <w:rFonts w:ascii="Arial" w:eastAsia="Arial" w:hAnsi="Arial"/>
                                  <w:color w:val="000000"/>
                                  <w:sz w:val="22"/>
                                </w:rPr>
                                <w:t>Completes documentation accurately, thoroughly, and timely.</w:t>
                              </w:r>
                              <w:r>
                                <w:rPr>
                                  <w:rFonts w:ascii="Arial" w:eastAsia="Arial" w:hAnsi="Arial"/>
                                  <w:color w:val="000000"/>
                                  <w:sz w:val="16"/>
                                </w:rPr>
                                <w:t xml:space="preserve"> </w:t>
                              </w:r>
                            </w:p>
                            <w:p w14:paraId="1CAC3635" w14:textId="77777777" w:rsidR="00965CF5" w:rsidRDefault="004A5421">
                              <w:pPr>
                                <w:numPr>
                                  <w:ilvl w:val="0"/>
                                  <w:numId w:val="1"/>
                                </w:numPr>
                                <w:spacing w:after="0" w:line="240" w:lineRule="auto"/>
                                <w:ind w:left="720" w:hanging="360"/>
                              </w:pPr>
                              <w:r>
                                <w:rPr>
                                  <w:rFonts w:ascii="Arial" w:eastAsia="Arial" w:hAnsi="Arial"/>
                                  <w:color w:val="000000"/>
                                  <w:sz w:val="22"/>
                                </w:rPr>
                                <w:t>Conducts nursing rounds as assigned.</w:t>
                              </w:r>
                              <w:r>
                                <w:rPr>
                                  <w:rFonts w:ascii="Arial" w:eastAsia="Arial" w:hAnsi="Arial"/>
                                  <w:color w:val="000000"/>
                                  <w:sz w:val="16"/>
                                </w:rPr>
                                <w:t xml:space="preserve"> </w:t>
                              </w:r>
                            </w:p>
                            <w:p w14:paraId="15A84AC0" w14:textId="77777777" w:rsidR="00965CF5" w:rsidRDefault="004A5421">
                              <w:pPr>
                                <w:numPr>
                                  <w:ilvl w:val="0"/>
                                  <w:numId w:val="1"/>
                                </w:numPr>
                                <w:spacing w:after="0" w:line="240" w:lineRule="auto"/>
                                <w:ind w:left="720" w:hanging="360"/>
                              </w:pPr>
                              <w:r>
                                <w:rPr>
                                  <w:rFonts w:ascii="Arial" w:eastAsia="Arial" w:hAnsi="Arial"/>
                                  <w:color w:val="000000"/>
                                  <w:sz w:val="22"/>
                                </w:rPr>
                                <w:t>Other assigned related duties.</w:t>
                              </w:r>
                            </w:p>
                          </w:tc>
                        </w:tr>
                        <w:tr w:rsidR="00644878" w14:paraId="3D62A285" w14:textId="77777777" w:rsidTr="0064487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3A60ADA" w14:textId="77777777" w:rsidR="00965CF5" w:rsidRDefault="004A5421">
                              <w:pPr>
                                <w:spacing w:after="0" w:line="240" w:lineRule="auto"/>
                              </w:pPr>
                              <w:r>
                                <w:rPr>
                                  <w:rFonts w:ascii="Arial" w:eastAsia="Arial" w:hAnsi="Arial"/>
                                  <w:b/>
                                  <w:color w:val="000000"/>
                                  <w:sz w:val="16"/>
                                </w:rPr>
                                <w:t>Duty 3</w:t>
                              </w:r>
                            </w:p>
                          </w:tc>
                        </w:tr>
                        <w:tr w:rsidR="00965CF5" w14:paraId="52366653" w14:textId="77777777">
                          <w:trPr>
                            <w:trHeight w:val="282"/>
                          </w:trPr>
                          <w:tc>
                            <w:tcPr>
                              <w:tcW w:w="8004" w:type="dxa"/>
                              <w:tcBorders>
                                <w:top w:val="nil"/>
                                <w:left w:val="nil"/>
                                <w:bottom w:val="nil"/>
                                <w:right w:val="nil"/>
                              </w:tcBorders>
                              <w:tcMar>
                                <w:top w:w="39" w:type="dxa"/>
                                <w:left w:w="39" w:type="dxa"/>
                                <w:bottom w:w="39" w:type="dxa"/>
                                <w:right w:w="39" w:type="dxa"/>
                              </w:tcMar>
                            </w:tcPr>
                            <w:p w14:paraId="0C019067" w14:textId="77777777" w:rsidR="00965CF5" w:rsidRDefault="004A542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30D68DB" w14:textId="77777777" w:rsidR="00965CF5" w:rsidRDefault="004A542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47C5E32" w14:textId="77777777" w:rsidR="00965CF5" w:rsidRDefault="004A5421">
                              <w:pPr>
                                <w:spacing w:after="0" w:line="240" w:lineRule="auto"/>
                              </w:pPr>
                              <w:r>
                                <w:rPr>
                                  <w:rFonts w:ascii="Arial" w:eastAsia="Arial" w:hAnsi="Arial"/>
                                  <w:b/>
                                  <w:color w:val="000000"/>
                                  <w:sz w:val="16"/>
                                </w:rPr>
                                <w:t>15</w:t>
                              </w:r>
                            </w:p>
                          </w:tc>
                        </w:tr>
                        <w:tr w:rsidR="00644878" w14:paraId="5599BBE9" w14:textId="77777777" w:rsidTr="00644878">
                          <w:trPr>
                            <w:trHeight w:val="282"/>
                          </w:trPr>
                          <w:tc>
                            <w:tcPr>
                              <w:tcW w:w="8004" w:type="dxa"/>
                              <w:gridSpan w:val="3"/>
                              <w:tcBorders>
                                <w:top w:val="nil"/>
                                <w:left w:val="nil"/>
                                <w:bottom w:val="nil"/>
                                <w:right w:val="nil"/>
                              </w:tcBorders>
                              <w:tcMar>
                                <w:top w:w="39" w:type="dxa"/>
                                <w:left w:w="39" w:type="dxa"/>
                                <w:bottom w:w="39" w:type="dxa"/>
                                <w:right w:w="39" w:type="dxa"/>
                              </w:tcMar>
                            </w:tcPr>
                            <w:p w14:paraId="0C0066E8" w14:textId="77777777" w:rsidR="00965CF5" w:rsidRDefault="004A5421">
                              <w:pPr>
                                <w:spacing w:after="0" w:line="240" w:lineRule="auto"/>
                              </w:pPr>
                              <w:r>
                                <w:rPr>
                                  <w:rFonts w:ascii="Arial" w:eastAsia="Arial" w:hAnsi="Arial"/>
                                  <w:color w:val="000000"/>
                                  <w:sz w:val="22"/>
                                </w:rPr>
                                <w:t>Assists in rehabilitation programming and maintaining therapeutic milieu.</w:t>
                              </w:r>
                            </w:p>
                          </w:tc>
                        </w:tr>
                        <w:tr w:rsidR="00965CF5" w14:paraId="774E32F0" w14:textId="77777777">
                          <w:trPr>
                            <w:trHeight w:val="282"/>
                          </w:trPr>
                          <w:tc>
                            <w:tcPr>
                              <w:tcW w:w="8004" w:type="dxa"/>
                              <w:tcBorders>
                                <w:top w:val="nil"/>
                                <w:left w:val="nil"/>
                                <w:bottom w:val="nil"/>
                                <w:right w:val="nil"/>
                              </w:tcBorders>
                              <w:tcMar>
                                <w:top w:w="39" w:type="dxa"/>
                                <w:left w:w="39" w:type="dxa"/>
                                <w:bottom w:w="39" w:type="dxa"/>
                                <w:right w:w="39" w:type="dxa"/>
                              </w:tcMar>
                            </w:tcPr>
                            <w:p w14:paraId="05CAC180" w14:textId="77777777" w:rsidR="00965CF5" w:rsidRDefault="004A542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E6DF589" w14:textId="77777777" w:rsidR="00965CF5" w:rsidRDefault="00965CF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B715EC9" w14:textId="77777777" w:rsidR="00965CF5" w:rsidRDefault="00965CF5">
                              <w:pPr>
                                <w:spacing w:after="0" w:line="240" w:lineRule="auto"/>
                              </w:pPr>
                            </w:p>
                          </w:tc>
                        </w:tr>
                        <w:tr w:rsidR="00644878" w14:paraId="788226D2" w14:textId="77777777" w:rsidTr="0064487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E050D03" w14:textId="439801CB" w:rsidR="00965CF5" w:rsidRDefault="00644878">
                              <w:pPr>
                                <w:numPr>
                                  <w:ilvl w:val="0"/>
                                  <w:numId w:val="1"/>
                                </w:numPr>
                                <w:spacing w:after="0" w:line="240" w:lineRule="auto"/>
                                <w:ind w:left="720" w:hanging="360"/>
                              </w:pPr>
                              <w:r>
                                <w:rPr>
                                  <w:rFonts w:ascii="Arial" w:eastAsia="Arial" w:hAnsi="Arial"/>
                                  <w:color w:val="000000"/>
                                  <w:sz w:val="22"/>
                                </w:rPr>
                                <w:t>Assist</w:t>
                              </w:r>
                              <w:r w:rsidR="004A5421">
                                <w:rPr>
                                  <w:rFonts w:ascii="Arial" w:eastAsia="Arial" w:hAnsi="Arial"/>
                                  <w:color w:val="000000"/>
                                  <w:sz w:val="22"/>
                                </w:rPr>
                                <w:t xml:space="preserve"> in carrying out rehabilitation programming and activities for patients such as role model interactions, behavior modification techniques, encouraging development of self-help skills, daily living activities, reality orientation, and recreation skills.</w:t>
                              </w:r>
                              <w:r w:rsidR="004A5421">
                                <w:rPr>
                                  <w:rFonts w:ascii="Arial" w:eastAsia="Arial" w:hAnsi="Arial"/>
                                  <w:color w:val="000000"/>
                                  <w:sz w:val="16"/>
                                </w:rPr>
                                <w:t xml:space="preserve"> </w:t>
                              </w:r>
                            </w:p>
                            <w:p w14:paraId="72D0EE40" w14:textId="77777777" w:rsidR="00965CF5" w:rsidRDefault="004A5421">
                              <w:pPr>
                                <w:numPr>
                                  <w:ilvl w:val="0"/>
                                  <w:numId w:val="1"/>
                                </w:numPr>
                                <w:spacing w:after="0" w:line="240" w:lineRule="auto"/>
                                <w:ind w:left="720" w:hanging="360"/>
                              </w:pPr>
                              <w:r>
                                <w:rPr>
                                  <w:rFonts w:ascii="Arial" w:eastAsia="Arial" w:hAnsi="Arial"/>
                                  <w:color w:val="000000"/>
                                  <w:sz w:val="22"/>
                                </w:rPr>
                                <w:t>Participates with patients in therapeutic and recreational activities both on and off hospital grounds.</w:t>
                              </w:r>
                              <w:r>
                                <w:rPr>
                                  <w:rFonts w:ascii="Arial" w:eastAsia="Arial" w:hAnsi="Arial"/>
                                  <w:color w:val="000000"/>
                                  <w:sz w:val="16"/>
                                </w:rPr>
                                <w:t xml:space="preserve"> </w:t>
                              </w:r>
                            </w:p>
                            <w:p w14:paraId="5450F600" w14:textId="77777777" w:rsidR="00965CF5" w:rsidRDefault="004A5421">
                              <w:pPr>
                                <w:numPr>
                                  <w:ilvl w:val="0"/>
                                  <w:numId w:val="1"/>
                                </w:numPr>
                                <w:spacing w:after="0" w:line="240" w:lineRule="auto"/>
                                <w:ind w:left="720" w:hanging="360"/>
                              </w:pPr>
                              <w:r>
                                <w:rPr>
                                  <w:rFonts w:ascii="Arial" w:eastAsia="Arial" w:hAnsi="Arial"/>
                                  <w:color w:val="000000"/>
                                  <w:sz w:val="22"/>
                                </w:rPr>
                                <w:t>Assists in controlling aggressive or disruptive behavior exhibited by patients.</w:t>
                              </w:r>
                              <w:r>
                                <w:rPr>
                                  <w:rFonts w:ascii="Arial" w:eastAsia="Arial" w:hAnsi="Arial"/>
                                  <w:color w:val="000000"/>
                                  <w:sz w:val="16"/>
                                </w:rPr>
                                <w:t xml:space="preserve"> </w:t>
                              </w:r>
                            </w:p>
                            <w:p w14:paraId="40FA3571" w14:textId="77777777" w:rsidR="00965CF5" w:rsidRDefault="004A5421">
                              <w:pPr>
                                <w:numPr>
                                  <w:ilvl w:val="0"/>
                                  <w:numId w:val="1"/>
                                </w:numPr>
                                <w:spacing w:after="0" w:line="240" w:lineRule="auto"/>
                                <w:ind w:left="720" w:hanging="360"/>
                              </w:pPr>
                              <w:r>
                                <w:rPr>
                                  <w:rFonts w:ascii="Arial" w:eastAsia="Arial" w:hAnsi="Arial"/>
                                  <w:color w:val="000000"/>
                                  <w:sz w:val="22"/>
                                </w:rPr>
                                <w:t>Discusses patient progress, behavior, and response to treatment (medical and psychiatric) with treatment team.</w:t>
                              </w:r>
                              <w:r>
                                <w:rPr>
                                  <w:rFonts w:ascii="Arial" w:eastAsia="Arial" w:hAnsi="Arial"/>
                                  <w:color w:val="000000"/>
                                  <w:sz w:val="16"/>
                                </w:rPr>
                                <w:t xml:space="preserve"> </w:t>
                              </w:r>
                            </w:p>
                            <w:p w14:paraId="59E108EA" w14:textId="77777777" w:rsidR="00965CF5" w:rsidRDefault="004A5421">
                              <w:pPr>
                                <w:numPr>
                                  <w:ilvl w:val="0"/>
                                  <w:numId w:val="1"/>
                                </w:numPr>
                                <w:spacing w:after="0" w:line="240" w:lineRule="auto"/>
                                <w:ind w:left="720" w:hanging="360"/>
                              </w:pPr>
                              <w:r>
                                <w:rPr>
                                  <w:rFonts w:ascii="Arial" w:eastAsia="Arial" w:hAnsi="Arial"/>
                                  <w:color w:val="000000"/>
                                  <w:sz w:val="22"/>
                                </w:rPr>
                                <w:lastRenderedPageBreak/>
                                <w:t>Promotes and maintains a safe and therapeutic environment for patients, including utilizing therapeutic communication in interactions.</w:t>
                              </w:r>
                              <w:r>
                                <w:rPr>
                                  <w:rFonts w:ascii="Arial" w:eastAsia="Arial" w:hAnsi="Arial"/>
                                  <w:color w:val="000000"/>
                                  <w:sz w:val="16"/>
                                </w:rPr>
                                <w:t xml:space="preserve"> </w:t>
                              </w:r>
                            </w:p>
                            <w:p w14:paraId="291FE32F" w14:textId="77777777" w:rsidR="00965CF5" w:rsidRDefault="004A5421">
                              <w:pPr>
                                <w:numPr>
                                  <w:ilvl w:val="0"/>
                                  <w:numId w:val="1"/>
                                </w:numPr>
                                <w:spacing w:after="0" w:line="240" w:lineRule="auto"/>
                                <w:ind w:left="720" w:hanging="360"/>
                              </w:pPr>
                              <w:r>
                                <w:rPr>
                                  <w:rFonts w:ascii="Arial" w:eastAsia="Arial" w:hAnsi="Arial"/>
                                  <w:color w:val="000000"/>
                                  <w:sz w:val="22"/>
                                </w:rPr>
                                <w:t>Acts as a patient advocate maintaining and respecting patients' rights, privacy, and dignity.</w:t>
                              </w:r>
                              <w:r>
                                <w:rPr>
                                  <w:rFonts w:ascii="Arial" w:eastAsia="Arial" w:hAnsi="Arial"/>
                                  <w:color w:val="000000"/>
                                  <w:sz w:val="16"/>
                                </w:rPr>
                                <w:t xml:space="preserve"> </w:t>
                              </w:r>
                            </w:p>
                            <w:p w14:paraId="475B4450" w14:textId="77777777" w:rsidR="00965CF5" w:rsidRDefault="004A5421">
                              <w:pPr>
                                <w:numPr>
                                  <w:ilvl w:val="0"/>
                                  <w:numId w:val="1"/>
                                </w:numPr>
                                <w:spacing w:after="0" w:line="240" w:lineRule="auto"/>
                                <w:ind w:left="720" w:hanging="360"/>
                              </w:pPr>
                              <w:r>
                                <w:rPr>
                                  <w:rFonts w:ascii="Arial" w:eastAsia="Arial" w:hAnsi="Arial"/>
                                  <w:color w:val="000000"/>
                                  <w:sz w:val="22"/>
                                </w:rPr>
                                <w:t>Observes and monitors movement and activities of patients on the ward.</w:t>
                              </w:r>
                              <w:r>
                                <w:rPr>
                                  <w:rFonts w:ascii="Arial" w:eastAsia="Arial" w:hAnsi="Arial"/>
                                  <w:color w:val="000000"/>
                                  <w:sz w:val="16"/>
                                </w:rPr>
                                <w:t xml:space="preserve"> </w:t>
                              </w:r>
                            </w:p>
                            <w:p w14:paraId="13587A6C" w14:textId="77777777" w:rsidR="00965CF5" w:rsidRDefault="004A5421">
                              <w:pPr>
                                <w:numPr>
                                  <w:ilvl w:val="0"/>
                                  <w:numId w:val="1"/>
                                </w:numPr>
                                <w:spacing w:after="0" w:line="240" w:lineRule="auto"/>
                                <w:ind w:left="720" w:hanging="360"/>
                              </w:pPr>
                              <w:r>
                                <w:rPr>
                                  <w:rFonts w:ascii="Arial" w:eastAsia="Arial" w:hAnsi="Arial"/>
                                  <w:color w:val="000000"/>
                                  <w:sz w:val="22"/>
                                </w:rPr>
                                <w:t>Maintains alertness and monitors patients.</w:t>
                              </w:r>
                              <w:r>
                                <w:rPr>
                                  <w:rFonts w:ascii="Arial" w:eastAsia="Arial" w:hAnsi="Arial"/>
                                  <w:color w:val="000000"/>
                                  <w:sz w:val="16"/>
                                </w:rPr>
                                <w:t xml:space="preserve"> </w:t>
                              </w:r>
                            </w:p>
                            <w:p w14:paraId="445D2E0B" w14:textId="77777777" w:rsidR="00965CF5" w:rsidRDefault="004A5421">
                              <w:pPr>
                                <w:numPr>
                                  <w:ilvl w:val="0"/>
                                  <w:numId w:val="1"/>
                                </w:numPr>
                                <w:spacing w:after="0" w:line="240" w:lineRule="auto"/>
                                <w:ind w:left="720" w:hanging="360"/>
                              </w:pPr>
                              <w:r>
                                <w:rPr>
                                  <w:rFonts w:ascii="Arial" w:eastAsia="Arial" w:hAnsi="Arial"/>
                                  <w:color w:val="000000"/>
                                  <w:sz w:val="22"/>
                                </w:rPr>
                                <w:t>Promptly reports unusual incidents or changes in conditions. Documents all pertinent information including specific behavior(s), care, actions, and patient response.</w:t>
                              </w:r>
                              <w:r>
                                <w:rPr>
                                  <w:rFonts w:ascii="Arial" w:eastAsia="Arial" w:hAnsi="Arial"/>
                                  <w:color w:val="000000"/>
                                  <w:sz w:val="16"/>
                                </w:rPr>
                                <w:t xml:space="preserve"> </w:t>
                              </w:r>
                            </w:p>
                            <w:p w14:paraId="45BC274D" w14:textId="77777777" w:rsidR="00965CF5" w:rsidRDefault="004A5421">
                              <w:pPr>
                                <w:numPr>
                                  <w:ilvl w:val="0"/>
                                  <w:numId w:val="1"/>
                                </w:numPr>
                                <w:spacing w:after="0" w:line="240" w:lineRule="auto"/>
                                <w:ind w:left="720" w:hanging="360"/>
                              </w:pPr>
                              <w:r>
                                <w:rPr>
                                  <w:rFonts w:ascii="Arial" w:eastAsia="Arial" w:hAnsi="Arial"/>
                                  <w:color w:val="000000"/>
                                  <w:sz w:val="22"/>
                                </w:rPr>
                                <w:t>Maintains a calm demeanor during stressful situations. Actively promotes teamwork and assists in assuring a harmonious work environment</w:t>
                              </w:r>
                              <w:r>
                                <w:rPr>
                                  <w:rFonts w:ascii="Arial" w:eastAsia="Arial" w:hAnsi="Arial"/>
                                  <w:b/>
                                  <w:color w:val="000000"/>
                                  <w:sz w:val="22"/>
                                </w:rPr>
                                <w:t>.</w:t>
                              </w:r>
                              <w:r>
                                <w:rPr>
                                  <w:rFonts w:ascii="Arial" w:eastAsia="Arial" w:hAnsi="Arial"/>
                                  <w:color w:val="000000"/>
                                  <w:sz w:val="16"/>
                                </w:rPr>
                                <w:t xml:space="preserve"> </w:t>
                              </w:r>
                            </w:p>
                            <w:p w14:paraId="5E3C7D80" w14:textId="77777777" w:rsidR="00965CF5" w:rsidRDefault="004A5421">
                              <w:pPr>
                                <w:numPr>
                                  <w:ilvl w:val="0"/>
                                  <w:numId w:val="1"/>
                                </w:numPr>
                                <w:spacing w:after="0" w:line="240" w:lineRule="auto"/>
                                <w:ind w:left="720" w:hanging="360"/>
                              </w:pPr>
                              <w:r>
                                <w:rPr>
                                  <w:rFonts w:ascii="Arial" w:eastAsia="Arial" w:hAnsi="Arial"/>
                                  <w:color w:val="000000"/>
                                  <w:sz w:val="22"/>
                                </w:rPr>
                                <w:t>Other assigned related duties.</w:t>
                              </w:r>
                            </w:p>
                          </w:tc>
                        </w:tr>
                        <w:tr w:rsidR="00644878" w14:paraId="41D50B3B" w14:textId="77777777" w:rsidTr="0064487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4184046" w14:textId="77777777" w:rsidR="00965CF5" w:rsidRDefault="004A5421">
                              <w:pPr>
                                <w:spacing w:after="0" w:line="240" w:lineRule="auto"/>
                              </w:pPr>
                              <w:r>
                                <w:rPr>
                                  <w:rFonts w:ascii="Arial" w:eastAsia="Arial" w:hAnsi="Arial"/>
                                  <w:b/>
                                  <w:color w:val="000000"/>
                                  <w:sz w:val="16"/>
                                </w:rPr>
                                <w:lastRenderedPageBreak/>
                                <w:t>Duty 4</w:t>
                              </w:r>
                            </w:p>
                          </w:tc>
                        </w:tr>
                        <w:tr w:rsidR="00965CF5" w14:paraId="37E61754" w14:textId="77777777">
                          <w:trPr>
                            <w:trHeight w:val="282"/>
                          </w:trPr>
                          <w:tc>
                            <w:tcPr>
                              <w:tcW w:w="8004" w:type="dxa"/>
                              <w:tcBorders>
                                <w:top w:val="nil"/>
                                <w:left w:val="nil"/>
                                <w:bottom w:val="nil"/>
                                <w:right w:val="nil"/>
                              </w:tcBorders>
                              <w:tcMar>
                                <w:top w:w="39" w:type="dxa"/>
                                <w:left w:w="39" w:type="dxa"/>
                                <w:bottom w:w="39" w:type="dxa"/>
                                <w:right w:w="39" w:type="dxa"/>
                              </w:tcMar>
                            </w:tcPr>
                            <w:p w14:paraId="251CBA04" w14:textId="77777777" w:rsidR="00965CF5" w:rsidRDefault="004A542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A18EE4A" w14:textId="77777777" w:rsidR="00965CF5" w:rsidRDefault="004A542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97A67A0" w14:textId="77777777" w:rsidR="00965CF5" w:rsidRDefault="004A5421">
                              <w:pPr>
                                <w:spacing w:after="0" w:line="240" w:lineRule="auto"/>
                              </w:pPr>
                              <w:r>
                                <w:rPr>
                                  <w:rFonts w:ascii="Arial" w:eastAsia="Arial" w:hAnsi="Arial"/>
                                  <w:b/>
                                  <w:color w:val="000000"/>
                                  <w:sz w:val="16"/>
                                </w:rPr>
                                <w:t>15</w:t>
                              </w:r>
                            </w:p>
                          </w:tc>
                        </w:tr>
                        <w:tr w:rsidR="00644878" w14:paraId="36A60D27" w14:textId="77777777" w:rsidTr="00644878">
                          <w:trPr>
                            <w:trHeight w:val="282"/>
                          </w:trPr>
                          <w:tc>
                            <w:tcPr>
                              <w:tcW w:w="8004" w:type="dxa"/>
                              <w:gridSpan w:val="3"/>
                              <w:tcBorders>
                                <w:top w:val="nil"/>
                                <w:left w:val="nil"/>
                                <w:bottom w:val="nil"/>
                                <w:right w:val="nil"/>
                              </w:tcBorders>
                              <w:tcMar>
                                <w:top w:w="39" w:type="dxa"/>
                                <w:left w:w="39" w:type="dxa"/>
                                <w:bottom w:w="39" w:type="dxa"/>
                                <w:right w:w="39" w:type="dxa"/>
                              </w:tcMar>
                            </w:tcPr>
                            <w:p w14:paraId="1119BFD2" w14:textId="77777777" w:rsidR="00965CF5" w:rsidRDefault="004A5421">
                              <w:pPr>
                                <w:spacing w:after="0" w:line="240" w:lineRule="auto"/>
                              </w:pPr>
                              <w:r>
                                <w:rPr>
                                  <w:rFonts w:ascii="Arial" w:eastAsia="Arial" w:hAnsi="Arial"/>
                                  <w:color w:val="000000"/>
                                  <w:sz w:val="22"/>
                                </w:rPr>
                                <w:t>Personnel Care Services</w:t>
                              </w:r>
                            </w:p>
                          </w:tc>
                        </w:tr>
                        <w:tr w:rsidR="00965CF5" w14:paraId="56798B1E" w14:textId="77777777">
                          <w:trPr>
                            <w:trHeight w:val="282"/>
                          </w:trPr>
                          <w:tc>
                            <w:tcPr>
                              <w:tcW w:w="8004" w:type="dxa"/>
                              <w:tcBorders>
                                <w:top w:val="nil"/>
                                <w:left w:val="nil"/>
                                <w:bottom w:val="nil"/>
                                <w:right w:val="nil"/>
                              </w:tcBorders>
                              <w:tcMar>
                                <w:top w:w="39" w:type="dxa"/>
                                <w:left w:w="39" w:type="dxa"/>
                                <w:bottom w:w="39" w:type="dxa"/>
                                <w:right w:w="39" w:type="dxa"/>
                              </w:tcMar>
                            </w:tcPr>
                            <w:p w14:paraId="1B536251" w14:textId="77777777" w:rsidR="00965CF5" w:rsidRDefault="004A542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8EF8C66" w14:textId="77777777" w:rsidR="00965CF5" w:rsidRDefault="00965CF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8EA1021" w14:textId="77777777" w:rsidR="00965CF5" w:rsidRDefault="00965CF5">
                              <w:pPr>
                                <w:spacing w:after="0" w:line="240" w:lineRule="auto"/>
                              </w:pPr>
                            </w:p>
                          </w:tc>
                        </w:tr>
                        <w:tr w:rsidR="00644878" w14:paraId="24AA2D2D" w14:textId="77777777" w:rsidTr="0064487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FDAE288" w14:textId="77777777" w:rsidR="00965CF5" w:rsidRDefault="004A5421">
                              <w:pPr>
                                <w:numPr>
                                  <w:ilvl w:val="0"/>
                                  <w:numId w:val="1"/>
                                </w:numPr>
                                <w:spacing w:after="0" w:line="240" w:lineRule="auto"/>
                                <w:ind w:left="720" w:hanging="360"/>
                              </w:pPr>
                              <w:r>
                                <w:rPr>
                                  <w:rFonts w:ascii="Arial" w:eastAsia="Arial" w:hAnsi="Arial"/>
                                  <w:color w:val="000000"/>
                                  <w:sz w:val="22"/>
                                </w:rPr>
                                <w:t>Provides personal care services to patients including oral hygiene, bathing, hair care, nail care, shaving, toileting, diapering, and dressing.</w:t>
                              </w:r>
                              <w:r>
                                <w:rPr>
                                  <w:rFonts w:ascii="Arial" w:eastAsia="Arial" w:hAnsi="Arial"/>
                                  <w:color w:val="000000"/>
                                  <w:sz w:val="16"/>
                                </w:rPr>
                                <w:t xml:space="preserve"> </w:t>
                              </w:r>
                            </w:p>
                            <w:p w14:paraId="5B312CB5" w14:textId="77777777" w:rsidR="00965CF5" w:rsidRDefault="004A5421">
                              <w:pPr>
                                <w:numPr>
                                  <w:ilvl w:val="0"/>
                                  <w:numId w:val="1"/>
                                </w:numPr>
                                <w:spacing w:after="0" w:line="240" w:lineRule="auto"/>
                                <w:ind w:left="720" w:hanging="360"/>
                              </w:pPr>
                              <w:r>
                                <w:rPr>
                                  <w:rFonts w:ascii="Arial" w:eastAsia="Arial" w:hAnsi="Arial"/>
                                  <w:color w:val="000000"/>
                                  <w:sz w:val="22"/>
                                </w:rPr>
                                <w:t>Provides bed care to patients, repositioning, ambulating, assisting with elimination needs, moving to and from wheelchairs, and showering.</w:t>
                              </w:r>
                              <w:r>
                                <w:rPr>
                                  <w:rFonts w:ascii="Arial" w:eastAsia="Arial" w:hAnsi="Arial"/>
                                  <w:color w:val="000000"/>
                                  <w:sz w:val="16"/>
                                </w:rPr>
                                <w:t xml:space="preserve"> </w:t>
                              </w:r>
                            </w:p>
                            <w:p w14:paraId="088D0987" w14:textId="012C6805" w:rsidR="00965CF5" w:rsidRDefault="00644878">
                              <w:pPr>
                                <w:numPr>
                                  <w:ilvl w:val="0"/>
                                  <w:numId w:val="1"/>
                                </w:numPr>
                                <w:spacing w:after="0" w:line="240" w:lineRule="auto"/>
                                <w:ind w:left="720" w:hanging="360"/>
                              </w:pPr>
                              <w:r>
                                <w:rPr>
                                  <w:rFonts w:ascii="Arial" w:eastAsia="Arial" w:hAnsi="Arial"/>
                                  <w:color w:val="000000"/>
                                  <w:sz w:val="22"/>
                                </w:rPr>
                                <w:t>Assist</w:t>
                              </w:r>
                              <w:r w:rsidR="004A5421">
                                <w:rPr>
                                  <w:rFonts w:ascii="Arial" w:eastAsia="Arial" w:hAnsi="Arial"/>
                                  <w:color w:val="000000"/>
                                  <w:sz w:val="22"/>
                                </w:rPr>
                                <w:t xml:space="preserve"> patients at meal time and </w:t>
                              </w:r>
                              <w:proofErr w:type="gramStart"/>
                              <w:r w:rsidR="004A5421">
                                <w:rPr>
                                  <w:rFonts w:ascii="Arial" w:eastAsia="Arial" w:hAnsi="Arial"/>
                                  <w:color w:val="000000"/>
                                  <w:sz w:val="22"/>
                                </w:rPr>
                                <w:t>feeds</w:t>
                              </w:r>
                              <w:proofErr w:type="gramEnd"/>
                              <w:r w:rsidR="004A5421">
                                <w:rPr>
                                  <w:rFonts w:ascii="Arial" w:eastAsia="Arial" w:hAnsi="Arial"/>
                                  <w:color w:val="000000"/>
                                  <w:sz w:val="22"/>
                                </w:rPr>
                                <w:t xml:space="preserve"> patients needing such assistance.</w:t>
                              </w:r>
                              <w:r w:rsidR="004A5421">
                                <w:rPr>
                                  <w:rFonts w:ascii="Arial" w:eastAsia="Arial" w:hAnsi="Arial"/>
                                  <w:color w:val="000000"/>
                                  <w:sz w:val="16"/>
                                </w:rPr>
                                <w:t xml:space="preserve"> </w:t>
                              </w:r>
                            </w:p>
                            <w:p w14:paraId="25B3377E" w14:textId="39C3E8A7" w:rsidR="00965CF5" w:rsidRDefault="00644878">
                              <w:pPr>
                                <w:numPr>
                                  <w:ilvl w:val="0"/>
                                  <w:numId w:val="1"/>
                                </w:numPr>
                                <w:spacing w:after="0" w:line="240" w:lineRule="auto"/>
                                <w:ind w:left="720" w:hanging="360"/>
                              </w:pPr>
                              <w:r>
                                <w:rPr>
                                  <w:rFonts w:ascii="Arial" w:eastAsia="Arial" w:hAnsi="Arial"/>
                                  <w:color w:val="000000"/>
                                  <w:sz w:val="22"/>
                                </w:rPr>
                                <w:t>Transport</w:t>
                              </w:r>
                              <w:r w:rsidR="004A5421">
                                <w:rPr>
                                  <w:rFonts w:ascii="Arial" w:eastAsia="Arial" w:hAnsi="Arial"/>
                                  <w:color w:val="000000"/>
                                  <w:sz w:val="22"/>
                                </w:rPr>
                                <w:t xml:space="preserve"> and accompanies patients to/from appointments on/off facility grounds.</w:t>
                              </w:r>
                              <w:r w:rsidR="004A5421">
                                <w:rPr>
                                  <w:rFonts w:ascii="Arial" w:eastAsia="Arial" w:hAnsi="Arial"/>
                                  <w:color w:val="000000"/>
                                  <w:sz w:val="16"/>
                                </w:rPr>
                                <w:t xml:space="preserve"> </w:t>
                              </w:r>
                            </w:p>
                            <w:p w14:paraId="6764A022" w14:textId="77777777" w:rsidR="00965CF5" w:rsidRDefault="004A5421">
                              <w:pPr>
                                <w:numPr>
                                  <w:ilvl w:val="0"/>
                                  <w:numId w:val="1"/>
                                </w:numPr>
                                <w:spacing w:after="0" w:line="240" w:lineRule="auto"/>
                                <w:ind w:left="720" w:hanging="360"/>
                              </w:pPr>
                              <w:r>
                                <w:rPr>
                                  <w:rFonts w:ascii="Arial" w:eastAsia="Arial" w:hAnsi="Arial"/>
                                  <w:color w:val="000000"/>
                                  <w:sz w:val="22"/>
                                </w:rPr>
                                <w:t>Performs safety and housekeeping assignments such as washing and changing beds, spot cleaning spills, disinfecting wheelchairs, throwing out trash, operates washing/drying machines, makes safety rounds, searches for contraband, and reports unsafe furniture or equipment.</w:t>
                              </w:r>
                              <w:r>
                                <w:rPr>
                                  <w:rFonts w:ascii="Arial" w:eastAsia="Arial" w:hAnsi="Arial"/>
                                  <w:color w:val="000000"/>
                                  <w:sz w:val="16"/>
                                </w:rPr>
                                <w:t xml:space="preserve"> </w:t>
                              </w:r>
                            </w:p>
                            <w:p w14:paraId="1A601D82" w14:textId="77777777" w:rsidR="00965CF5" w:rsidRDefault="004A5421">
                              <w:pPr>
                                <w:numPr>
                                  <w:ilvl w:val="0"/>
                                  <w:numId w:val="1"/>
                                </w:numPr>
                                <w:spacing w:after="0" w:line="240" w:lineRule="auto"/>
                                <w:ind w:left="720" w:hanging="360"/>
                              </w:pPr>
                              <w:r>
                                <w:rPr>
                                  <w:rFonts w:ascii="Arial" w:eastAsia="Arial" w:hAnsi="Arial"/>
                                  <w:color w:val="000000"/>
                                  <w:sz w:val="22"/>
                                </w:rPr>
                                <w:t>Other assigned related duties.</w:t>
                              </w:r>
                            </w:p>
                          </w:tc>
                        </w:tr>
                        <w:tr w:rsidR="00644878" w14:paraId="612DC9D0" w14:textId="77777777" w:rsidTr="0064487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F93E86C" w14:textId="77777777" w:rsidR="00965CF5" w:rsidRDefault="004A5421">
                              <w:pPr>
                                <w:spacing w:after="0" w:line="240" w:lineRule="auto"/>
                              </w:pPr>
                              <w:r>
                                <w:rPr>
                                  <w:rFonts w:ascii="Arial" w:eastAsia="Arial" w:hAnsi="Arial"/>
                                  <w:b/>
                                  <w:color w:val="000000"/>
                                  <w:sz w:val="16"/>
                                </w:rPr>
                                <w:t>Duty 5</w:t>
                              </w:r>
                            </w:p>
                          </w:tc>
                        </w:tr>
                        <w:tr w:rsidR="00965CF5" w14:paraId="6256BE57" w14:textId="77777777">
                          <w:trPr>
                            <w:trHeight w:val="282"/>
                          </w:trPr>
                          <w:tc>
                            <w:tcPr>
                              <w:tcW w:w="8004" w:type="dxa"/>
                              <w:tcBorders>
                                <w:top w:val="nil"/>
                                <w:left w:val="nil"/>
                                <w:bottom w:val="nil"/>
                                <w:right w:val="nil"/>
                              </w:tcBorders>
                              <w:tcMar>
                                <w:top w:w="39" w:type="dxa"/>
                                <w:left w:w="39" w:type="dxa"/>
                                <w:bottom w:w="39" w:type="dxa"/>
                                <w:right w:w="39" w:type="dxa"/>
                              </w:tcMar>
                            </w:tcPr>
                            <w:p w14:paraId="34A418B7" w14:textId="77777777" w:rsidR="00965CF5" w:rsidRDefault="004A542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654EA64" w14:textId="77777777" w:rsidR="00965CF5" w:rsidRDefault="004A542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2B0C3DC" w14:textId="77777777" w:rsidR="00965CF5" w:rsidRDefault="004A5421">
                              <w:pPr>
                                <w:spacing w:after="0" w:line="240" w:lineRule="auto"/>
                              </w:pPr>
                              <w:r>
                                <w:rPr>
                                  <w:rFonts w:ascii="Arial" w:eastAsia="Arial" w:hAnsi="Arial"/>
                                  <w:b/>
                                  <w:color w:val="000000"/>
                                  <w:sz w:val="16"/>
                                </w:rPr>
                                <w:t>10</w:t>
                              </w:r>
                            </w:p>
                          </w:tc>
                        </w:tr>
                        <w:tr w:rsidR="00644878" w14:paraId="7DCCD52A" w14:textId="77777777" w:rsidTr="00644878">
                          <w:trPr>
                            <w:trHeight w:val="282"/>
                          </w:trPr>
                          <w:tc>
                            <w:tcPr>
                              <w:tcW w:w="8004" w:type="dxa"/>
                              <w:gridSpan w:val="3"/>
                              <w:tcBorders>
                                <w:top w:val="nil"/>
                                <w:left w:val="nil"/>
                                <w:bottom w:val="nil"/>
                                <w:right w:val="nil"/>
                              </w:tcBorders>
                              <w:tcMar>
                                <w:top w:w="39" w:type="dxa"/>
                                <w:left w:w="39" w:type="dxa"/>
                                <w:bottom w:w="39" w:type="dxa"/>
                                <w:right w:w="39" w:type="dxa"/>
                              </w:tcMar>
                            </w:tcPr>
                            <w:p w14:paraId="34D0ED44" w14:textId="77777777" w:rsidR="00965CF5" w:rsidRDefault="004A5421">
                              <w:pPr>
                                <w:spacing w:after="0" w:line="240" w:lineRule="auto"/>
                              </w:pPr>
                              <w:r>
                                <w:rPr>
                                  <w:rFonts w:ascii="Arial" w:eastAsia="Arial" w:hAnsi="Arial"/>
                                  <w:color w:val="000000"/>
                                  <w:sz w:val="22"/>
                                </w:rPr>
                                <w:t>Documentation, Record-keeping and Charting.</w:t>
                              </w:r>
                            </w:p>
                          </w:tc>
                        </w:tr>
                        <w:tr w:rsidR="00965CF5" w14:paraId="72C9C89D" w14:textId="77777777">
                          <w:trPr>
                            <w:trHeight w:val="282"/>
                          </w:trPr>
                          <w:tc>
                            <w:tcPr>
                              <w:tcW w:w="8004" w:type="dxa"/>
                              <w:tcBorders>
                                <w:top w:val="nil"/>
                                <w:left w:val="nil"/>
                                <w:bottom w:val="nil"/>
                                <w:right w:val="nil"/>
                              </w:tcBorders>
                              <w:tcMar>
                                <w:top w:w="39" w:type="dxa"/>
                                <w:left w:w="39" w:type="dxa"/>
                                <w:bottom w:w="39" w:type="dxa"/>
                                <w:right w:w="39" w:type="dxa"/>
                              </w:tcMar>
                            </w:tcPr>
                            <w:p w14:paraId="361AAA96" w14:textId="77777777" w:rsidR="00965CF5" w:rsidRDefault="004A542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80F1FEC" w14:textId="77777777" w:rsidR="00965CF5" w:rsidRDefault="00965CF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7487BFF" w14:textId="77777777" w:rsidR="00965CF5" w:rsidRDefault="00965CF5">
                              <w:pPr>
                                <w:spacing w:after="0" w:line="240" w:lineRule="auto"/>
                              </w:pPr>
                            </w:p>
                          </w:tc>
                        </w:tr>
                        <w:tr w:rsidR="00644878" w14:paraId="070C0CA1" w14:textId="77777777" w:rsidTr="0064487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2222D37" w14:textId="77777777" w:rsidR="00965CF5" w:rsidRDefault="004A5421">
                              <w:pPr>
                                <w:numPr>
                                  <w:ilvl w:val="0"/>
                                  <w:numId w:val="1"/>
                                </w:numPr>
                                <w:spacing w:after="0" w:line="240" w:lineRule="auto"/>
                                <w:ind w:left="720" w:hanging="360"/>
                              </w:pPr>
                              <w:r>
                                <w:rPr>
                                  <w:rFonts w:ascii="Arial" w:eastAsia="Arial" w:hAnsi="Arial"/>
                                  <w:color w:val="000000"/>
                                  <w:sz w:val="22"/>
                                </w:rPr>
                                <w:t>Keeps required records on patients' activities and behavior, physical condition, and reactions to medication and treatment based on observation(s).</w:t>
                              </w:r>
                              <w:r>
                                <w:rPr>
                                  <w:rFonts w:ascii="Arial" w:eastAsia="Arial" w:hAnsi="Arial"/>
                                  <w:color w:val="000000"/>
                                  <w:sz w:val="16"/>
                                </w:rPr>
                                <w:t xml:space="preserve"> </w:t>
                              </w:r>
                            </w:p>
                            <w:p w14:paraId="342D6C53" w14:textId="77777777" w:rsidR="00965CF5" w:rsidRDefault="004A5421">
                              <w:pPr>
                                <w:numPr>
                                  <w:ilvl w:val="0"/>
                                  <w:numId w:val="1"/>
                                </w:numPr>
                                <w:spacing w:after="0" w:line="240" w:lineRule="auto"/>
                                <w:ind w:left="720" w:hanging="360"/>
                              </w:pPr>
                              <w:r>
                                <w:rPr>
                                  <w:rFonts w:ascii="Arial" w:eastAsia="Arial" w:hAnsi="Arial"/>
                                  <w:color w:val="000000"/>
                                  <w:sz w:val="22"/>
                                </w:rPr>
                                <w:t>Monitors patients in restraints or in seclusion and charts observations and care.</w:t>
                              </w:r>
                              <w:r>
                                <w:rPr>
                                  <w:rFonts w:ascii="Arial" w:eastAsia="Arial" w:hAnsi="Arial"/>
                                  <w:color w:val="000000"/>
                                  <w:sz w:val="16"/>
                                </w:rPr>
                                <w:t xml:space="preserve"> </w:t>
                              </w:r>
                            </w:p>
                            <w:p w14:paraId="4DA181B8" w14:textId="77777777" w:rsidR="00965CF5" w:rsidRDefault="004A5421">
                              <w:pPr>
                                <w:numPr>
                                  <w:ilvl w:val="0"/>
                                  <w:numId w:val="1"/>
                                </w:numPr>
                                <w:spacing w:after="0" w:line="240" w:lineRule="auto"/>
                                <w:ind w:left="720" w:hanging="360"/>
                              </w:pPr>
                              <w:r>
                                <w:rPr>
                                  <w:rFonts w:ascii="Arial" w:eastAsia="Arial" w:hAnsi="Arial"/>
                                  <w:color w:val="000000"/>
                                  <w:sz w:val="22"/>
                                </w:rPr>
                                <w:t>Prepares and processes orders for clothing and other personal items for patients.</w:t>
                              </w:r>
                              <w:r>
                                <w:rPr>
                                  <w:rFonts w:ascii="Arial" w:eastAsia="Arial" w:hAnsi="Arial"/>
                                  <w:color w:val="000000"/>
                                  <w:sz w:val="16"/>
                                </w:rPr>
                                <w:t xml:space="preserve"> </w:t>
                              </w:r>
                            </w:p>
                            <w:p w14:paraId="47FA5A51" w14:textId="77777777" w:rsidR="00965CF5" w:rsidRDefault="004A5421">
                              <w:pPr>
                                <w:numPr>
                                  <w:ilvl w:val="0"/>
                                  <w:numId w:val="1"/>
                                </w:numPr>
                                <w:spacing w:after="0" w:line="240" w:lineRule="auto"/>
                                <w:ind w:left="720" w:hanging="360"/>
                              </w:pPr>
                              <w:r>
                                <w:rPr>
                                  <w:rFonts w:ascii="Arial" w:eastAsia="Arial" w:hAnsi="Arial"/>
                                  <w:color w:val="000000"/>
                                  <w:sz w:val="22"/>
                                </w:rPr>
                                <w:t xml:space="preserve">Assists patients in making deposits/withdrawals from personal accounts and with use of the </w:t>
                              </w:r>
                              <w:proofErr w:type="spellStart"/>
                              <w:r>
                                <w:rPr>
                                  <w:rFonts w:ascii="Arial" w:eastAsia="Arial" w:hAnsi="Arial"/>
                                  <w:color w:val="000000"/>
                                  <w:sz w:val="22"/>
                                </w:rPr>
                                <w:t>Debitec</w:t>
                              </w:r>
                              <w:proofErr w:type="spellEnd"/>
                              <w:r>
                                <w:rPr>
                                  <w:rFonts w:ascii="Arial" w:eastAsia="Arial" w:hAnsi="Arial"/>
                                  <w:color w:val="000000"/>
                                  <w:sz w:val="22"/>
                                </w:rPr>
                                <w:t xml:space="preserve"> System.</w:t>
                              </w:r>
                              <w:r>
                                <w:rPr>
                                  <w:rFonts w:ascii="Arial" w:eastAsia="Arial" w:hAnsi="Arial"/>
                                  <w:color w:val="000000"/>
                                  <w:sz w:val="16"/>
                                </w:rPr>
                                <w:t xml:space="preserve"> </w:t>
                              </w:r>
                            </w:p>
                            <w:p w14:paraId="6A67B389" w14:textId="77777777" w:rsidR="00965CF5" w:rsidRDefault="004A5421">
                              <w:pPr>
                                <w:numPr>
                                  <w:ilvl w:val="0"/>
                                  <w:numId w:val="1"/>
                                </w:numPr>
                                <w:spacing w:after="0" w:line="240" w:lineRule="auto"/>
                                <w:ind w:left="720" w:hanging="360"/>
                              </w:pPr>
                              <w:r>
                                <w:rPr>
                                  <w:rFonts w:ascii="Arial" w:eastAsia="Arial" w:hAnsi="Arial"/>
                                  <w:color w:val="000000"/>
                                  <w:sz w:val="22"/>
                                </w:rPr>
                                <w:t>Documents interventions and patient responses in progress notes.</w:t>
                              </w:r>
                              <w:r>
                                <w:rPr>
                                  <w:rFonts w:ascii="Arial" w:eastAsia="Arial" w:hAnsi="Arial"/>
                                  <w:color w:val="000000"/>
                                  <w:sz w:val="16"/>
                                </w:rPr>
                                <w:t xml:space="preserve"> </w:t>
                              </w:r>
                            </w:p>
                            <w:p w14:paraId="275F6E01" w14:textId="77777777" w:rsidR="00965CF5" w:rsidRDefault="004A5421">
                              <w:pPr>
                                <w:numPr>
                                  <w:ilvl w:val="0"/>
                                  <w:numId w:val="1"/>
                                </w:numPr>
                                <w:spacing w:after="0" w:line="240" w:lineRule="auto"/>
                                <w:ind w:left="720" w:hanging="360"/>
                              </w:pPr>
                              <w:r>
                                <w:rPr>
                                  <w:rFonts w:ascii="Arial" w:eastAsia="Arial" w:hAnsi="Arial"/>
                                  <w:color w:val="000000"/>
                                  <w:sz w:val="22"/>
                                </w:rPr>
                                <w:t>Transcribes/verifies physicians' orders.</w:t>
                              </w:r>
                              <w:r>
                                <w:rPr>
                                  <w:rFonts w:ascii="Arial" w:eastAsia="Arial" w:hAnsi="Arial"/>
                                  <w:color w:val="000000"/>
                                  <w:sz w:val="16"/>
                                </w:rPr>
                                <w:t xml:space="preserve"> </w:t>
                              </w:r>
                            </w:p>
                            <w:p w14:paraId="130BF109" w14:textId="77777777" w:rsidR="00965CF5" w:rsidRDefault="004A5421">
                              <w:pPr>
                                <w:numPr>
                                  <w:ilvl w:val="0"/>
                                  <w:numId w:val="1"/>
                                </w:numPr>
                                <w:spacing w:after="0" w:line="240" w:lineRule="auto"/>
                                <w:ind w:left="720" w:hanging="360"/>
                              </w:pPr>
                              <w:r>
                                <w:rPr>
                                  <w:rFonts w:ascii="Arial" w:eastAsia="Arial" w:hAnsi="Arial"/>
                                  <w:color w:val="000000"/>
                                  <w:sz w:val="22"/>
                                </w:rPr>
                                <w:t>Other assigned related duties.</w:t>
                              </w:r>
                            </w:p>
                          </w:tc>
                        </w:tr>
                        <w:tr w:rsidR="00644878" w14:paraId="4DAEAFD9" w14:textId="77777777" w:rsidTr="0064487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44D2EB0" w14:textId="77777777" w:rsidR="00965CF5" w:rsidRDefault="004A5421">
                              <w:pPr>
                                <w:spacing w:after="0" w:line="240" w:lineRule="auto"/>
                              </w:pPr>
                              <w:r>
                                <w:rPr>
                                  <w:rFonts w:ascii="Arial" w:eastAsia="Arial" w:hAnsi="Arial"/>
                                  <w:b/>
                                  <w:color w:val="000000"/>
                                  <w:sz w:val="16"/>
                                </w:rPr>
                                <w:t>Duty 6</w:t>
                              </w:r>
                            </w:p>
                          </w:tc>
                        </w:tr>
                        <w:tr w:rsidR="00965CF5" w14:paraId="0CEE1CE2" w14:textId="77777777">
                          <w:trPr>
                            <w:trHeight w:val="282"/>
                          </w:trPr>
                          <w:tc>
                            <w:tcPr>
                              <w:tcW w:w="8004" w:type="dxa"/>
                              <w:tcBorders>
                                <w:top w:val="nil"/>
                                <w:left w:val="nil"/>
                                <w:bottom w:val="nil"/>
                                <w:right w:val="nil"/>
                              </w:tcBorders>
                              <w:tcMar>
                                <w:top w:w="39" w:type="dxa"/>
                                <w:left w:w="39" w:type="dxa"/>
                                <w:bottom w:w="39" w:type="dxa"/>
                                <w:right w:w="39" w:type="dxa"/>
                              </w:tcMar>
                            </w:tcPr>
                            <w:p w14:paraId="419CF4F8" w14:textId="77777777" w:rsidR="00965CF5" w:rsidRDefault="004A542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D6E9F77" w14:textId="77777777" w:rsidR="00965CF5" w:rsidRDefault="004A542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7E87C1C" w14:textId="77777777" w:rsidR="00965CF5" w:rsidRDefault="004A5421">
                              <w:pPr>
                                <w:spacing w:after="0" w:line="240" w:lineRule="auto"/>
                              </w:pPr>
                              <w:r>
                                <w:rPr>
                                  <w:rFonts w:ascii="Arial" w:eastAsia="Arial" w:hAnsi="Arial"/>
                                  <w:b/>
                                  <w:color w:val="000000"/>
                                  <w:sz w:val="16"/>
                                </w:rPr>
                                <w:t>5</w:t>
                              </w:r>
                            </w:p>
                          </w:tc>
                        </w:tr>
                        <w:tr w:rsidR="00644878" w14:paraId="7315CD21" w14:textId="77777777" w:rsidTr="00644878">
                          <w:trPr>
                            <w:trHeight w:val="282"/>
                          </w:trPr>
                          <w:tc>
                            <w:tcPr>
                              <w:tcW w:w="8004" w:type="dxa"/>
                              <w:gridSpan w:val="3"/>
                              <w:tcBorders>
                                <w:top w:val="nil"/>
                                <w:left w:val="nil"/>
                                <w:bottom w:val="nil"/>
                                <w:right w:val="nil"/>
                              </w:tcBorders>
                              <w:tcMar>
                                <w:top w:w="39" w:type="dxa"/>
                                <w:left w:w="39" w:type="dxa"/>
                                <w:bottom w:w="39" w:type="dxa"/>
                                <w:right w:w="39" w:type="dxa"/>
                              </w:tcMar>
                            </w:tcPr>
                            <w:p w14:paraId="25D6D45C" w14:textId="77777777" w:rsidR="00965CF5" w:rsidRDefault="004A5421">
                              <w:pPr>
                                <w:spacing w:after="0" w:line="240" w:lineRule="auto"/>
                              </w:pPr>
                              <w:r>
                                <w:rPr>
                                  <w:rFonts w:ascii="Arial" w:eastAsia="Arial" w:hAnsi="Arial"/>
                                  <w:color w:val="000000"/>
                                  <w:sz w:val="22"/>
                                </w:rPr>
                                <w:t>Professional Development</w:t>
                              </w:r>
                            </w:p>
                          </w:tc>
                        </w:tr>
                        <w:tr w:rsidR="00965CF5" w14:paraId="47F22910" w14:textId="77777777">
                          <w:trPr>
                            <w:trHeight w:val="282"/>
                          </w:trPr>
                          <w:tc>
                            <w:tcPr>
                              <w:tcW w:w="8004" w:type="dxa"/>
                              <w:tcBorders>
                                <w:top w:val="nil"/>
                                <w:left w:val="nil"/>
                                <w:bottom w:val="nil"/>
                                <w:right w:val="nil"/>
                              </w:tcBorders>
                              <w:tcMar>
                                <w:top w:w="39" w:type="dxa"/>
                                <w:left w:w="39" w:type="dxa"/>
                                <w:bottom w:w="39" w:type="dxa"/>
                                <w:right w:w="39" w:type="dxa"/>
                              </w:tcMar>
                            </w:tcPr>
                            <w:p w14:paraId="266B60B4" w14:textId="77777777" w:rsidR="00965CF5" w:rsidRDefault="004A542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0699AA8" w14:textId="77777777" w:rsidR="00965CF5" w:rsidRDefault="00965CF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E5EDA86" w14:textId="77777777" w:rsidR="00965CF5" w:rsidRDefault="00965CF5">
                              <w:pPr>
                                <w:spacing w:after="0" w:line="240" w:lineRule="auto"/>
                              </w:pPr>
                            </w:p>
                          </w:tc>
                        </w:tr>
                        <w:tr w:rsidR="00644878" w14:paraId="3EB5E5ED" w14:textId="77777777" w:rsidTr="00644878">
                          <w:trPr>
                            <w:trHeight w:val="282"/>
                          </w:trPr>
                          <w:tc>
                            <w:tcPr>
                              <w:tcW w:w="8004" w:type="dxa"/>
                              <w:gridSpan w:val="3"/>
                              <w:tcBorders>
                                <w:top w:val="nil"/>
                                <w:left w:val="nil"/>
                                <w:bottom w:val="nil"/>
                                <w:right w:val="nil"/>
                              </w:tcBorders>
                              <w:tcMar>
                                <w:top w:w="39" w:type="dxa"/>
                                <w:left w:w="39" w:type="dxa"/>
                                <w:bottom w:w="39" w:type="dxa"/>
                                <w:right w:w="39" w:type="dxa"/>
                              </w:tcMar>
                            </w:tcPr>
                            <w:p w14:paraId="301E1FB5" w14:textId="77777777" w:rsidR="00965CF5" w:rsidRDefault="004A5421">
                              <w:pPr>
                                <w:numPr>
                                  <w:ilvl w:val="0"/>
                                  <w:numId w:val="1"/>
                                </w:numPr>
                                <w:spacing w:after="0" w:line="240" w:lineRule="auto"/>
                                <w:ind w:left="720" w:hanging="360"/>
                              </w:pPr>
                              <w:r>
                                <w:rPr>
                                  <w:rFonts w:ascii="Arial" w:eastAsia="Arial" w:hAnsi="Arial"/>
                                  <w:color w:val="000000"/>
                                  <w:sz w:val="22"/>
                                </w:rPr>
                                <w:t>Participates actively in Nursing Education programs and encourages others to do likewise.</w:t>
                              </w:r>
                              <w:r>
                                <w:rPr>
                                  <w:rFonts w:ascii="Arial" w:eastAsia="Arial" w:hAnsi="Arial"/>
                                  <w:color w:val="000000"/>
                                  <w:sz w:val="16"/>
                                </w:rPr>
                                <w:t xml:space="preserve"> </w:t>
                              </w:r>
                            </w:p>
                            <w:p w14:paraId="0EB334E1" w14:textId="77777777" w:rsidR="00965CF5" w:rsidRDefault="004A5421">
                              <w:pPr>
                                <w:numPr>
                                  <w:ilvl w:val="0"/>
                                  <w:numId w:val="1"/>
                                </w:numPr>
                                <w:spacing w:after="0" w:line="240" w:lineRule="auto"/>
                                <w:ind w:left="720" w:hanging="360"/>
                              </w:pPr>
                              <w:r>
                                <w:rPr>
                                  <w:rFonts w:ascii="Arial" w:eastAsia="Arial" w:hAnsi="Arial"/>
                                  <w:color w:val="000000"/>
                                  <w:sz w:val="22"/>
                                </w:rPr>
                                <w:t>Avails self of current nursing mental health concepts through in-service, community, and professional organizations.</w:t>
                              </w:r>
                              <w:r>
                                <w:rPr>
                                  <w:rFonts w:ascii="Arial" w:eastAsia="Arial" w:hAnsi="Arial"/>
                                  <w:color w:val="000000"/>
                                  <w:sz w:val="16"/>
                                </w:rPr>
                                <w:t xml:space="preserve"> </w:t>
                              </w:r>
                            </w:p>
                            <w:p w14:paraId="0C005237" w14:textId="77777777" w:rsidR="00965CF5" w:rsidRDefault="004A5421">
                              <w:pPr>
                                <w:numPr>
                                  <w:ilvl w:val="0"/>
                                  <w:numId w:val="1"/>
                                </w:numPr>
                                <w:spacing w:after="0" w:line="240" w:lineRule="auto"/>
                                <w:ind w:left="720" w:hanging="360"/>
                              </w:pPr>
                              <w:r>
                                <w:rPr>
                                  <w:rFonts w:ascii="Arial" w:eastAsia="Arial" w:hAnsi="Arial"/>
                                  <w:color w:val="000000"/>
                                  <w:sz w:val="22"/>
                                </w:rPr>
                                <w:t>Assumes responsibility for own personal and professional development.</w:t>
                              </w:r>
                              <w:r>
                                <w:rPr>
                                  <w:rFonts w:ascii="Arial" w:eastAsia="Arial" w:hAnsi="Arial"/>
                                  <w:color w:val="000000"/>
                                  <w:sz w:val="16"/>
                                </w:rPr>
                                <w:t xml:space="preserve"> </w:t>
                              </w:r>
                            </w:p>
                            <w:p w14:paraId="035EBD7C" w14:textId="77777777" w:rsidR="00965CF5" w:rsidRDefault="004A5421">
                              <w:pPr>
                                <w:numPr>
                                  <w:ilvl w:val="0"/>
                                  <w:numId w:val="1"/>
                                </w:numPr>
                                <w:spacing w:after="0" w:line="240" w:lineRule="auto"/>
                                <w:ind w:left="720" w:hanging="360"/>
                              </w:pPr>
                              <w:r>
                                <w:rPr>
                                  <w:rFonts w:ascii="Arial" w:eastAsia="Arial" w:hAnsi="Arial"/>
                                  <w:color w:val="000000"/>
                                  <w:sz w:val="22"/>
                                </w:rPr>
                                <w:t>Keeps knowledgeable regarding current laws affecting mental health and nursing practice.</w:t>
                              </w:r>
                              <w:r>
                                <w:rPr>
                                  <w:rFonts w:ascii="Arial" w:eastAsia="Arial" w:hAnsi="Arial"/>
                                  <w:color w:val="000000"/>
                                  <w:sz w:val="16"/>
                                </w:rPr>
                                <w:t xml:space="preserve"> </w:t>
                              </w:r>
                            </w:p>
                            <w:p w14:paraId="6497E5AF" w14:textId="77777777" w:rsidR="00965CF5" w:rsidRDefault="004A5421">
                              <w:pPr>
                                <w:numPr>
                                  <w:ilvl w:val="0"/>
                                  <w:numId w:val="1"/>
                                </w:numPr>
                                <w:spacing w:after="0" w:line="240" w:lineRule="auto"/>
                                <w:ind w:left="720" w:hanging="360"/>
                              </w:pPr>
                              <w:r>
                                <w:rPr>
                                  <w:rFonts w:ascii="Arial" w:eastAsia="Arial" w:hAnsi="Arial"/>
                                  <w:color w:val="000000"/>
                                  <w:sz w:val="22"/>
                                </w:rPr>
                                <w:t>Keeps knowledgeable regarding hospital policies and Nursing Procedures affecting work performance.</w:t>
                              </w:r>
                              <w:r>
                                <w:rPr>
                                  <w:rFonts w:ascii="Arial" w:eastAsia="Arial" w:hAnsi="Arial"/>
                                  <w:color w:val="000000"/>
                                  <w:sz w:val="16"/>
                                </w:rPr>
                                <w:t xml:space="preserve"> </w:t>
                              </w:r>
                            </w:p>
                            <w:p w14:paraId="325347C9" w14:textId="12201E96" w:rsidR="00965CF5" w:rsidRDefault="004A5421">
                              <w:pPr>
                                <w:numPr>
                                  <w:ilvl w:val="0"/>
                                  <w:numId w:val="1"/>
                                </w:numPr>
                                <w:spacing w:after="0" w:line="240" w:lineRule="auto"/>
                                <w:ind w:left="720" w:hanging="360"/>
                              </w:pPr>
                              <w:r>
                                <w:rPr>
                                  <w:rFonts w:ascii="Arial" w:eastAsia="Arial" w:hAnsi="Arial"/>
                                  <w:color w:val="000000"/>
                                  <w:sz w:val="22"/>
                                </w:rPr>
                                <w:t xml:space="preserve">Follows hospital and departmental policies and procedures related to patient care, </w:t>
                              </w:r>
                              <w:r w:rsidR="00644878">
                                <w:rPr>
                                  <w:rFonts w:ascii="Arial" w:eastAsia="Arial" w:hAnsi="Arial"/>
                                  <w:color w:val="000000"/>
                                  <w:sz w:val="22"/>
                                </w:rPr>
                                <w:t>human resources</w:t>
                              </w:r>
                              <w:r>
                                <w:rPr>
                                  <w:rFonts w:ascii="Arial" w:eastAsia="Arial" w:hAnsi="Arial"/>
                                  <w:color w:val="000000"/>
                                  <w:sz w:val="22"/>
                                </w:rPr>
                                <w:t>, patient rights, and safety.</w:t>
                              </w:r>
                              <w:r>
                                <w:rPr>
                                  <w:rFonts w:ascii="Arial" w:eastAsia="Arial" w:hAnsi="Arial"/>
                                  <w:color w:val="000000"/>
                                  <w:sz w:val="16"/>
                                </w:rPr>
                                <w:t xml:space="preserve"> </w:t>
                              </w:r>
                            </w:p>
                            <w:p w14:paraId="3FF5C25C" w14:textId="77777777" w:rsidR="00965CF5" w:rsidRDefault="004A5421">
                              <w:pPr>
                                <w:numPr>
                                  <w:ilvl w:val="0"/>
                                  <w:numId w:val="1"/>
                                </w:numPr>
                                <w:spacing w:after="0" w:line="240" w:lineRule="auto"/>
                                <w:ind w:left="720" w:hanging="360"/>
                              </w:pPr>
                              <w:r>
                                <w:rPr>
                                  <w:rFonts w:ascii="Arial" w:eastAsia="Arial" w:hAnsi="Arial"/>
                                  <w:color w:val="000000"/>
                                  <w:sz w:val="22"/>
                                </w:rPr>
                                <w:t xml:space="preserve">Participates in and satisfactorily completes required hospital wide educational programs. </w:t>
                              </w:r>
                            </w:p>
                            <w:p w14:paraId="522E232E" w14:textId="77777777" w:rsidR="00965CF5" w:rsidRDefault="004A5421">
                              <w:pPr>
                                <w:numPr>
                                  <w:ilvl w:val="0"/>
                                  <w:numId w:val="1"/>
                                </w:numPr>
                                <w:spacing w:after="0" w:line="240" w:lineRule="auto"/>
                                <w:ind w:left="720" w:hanging="360"/>
                              </w:pPr>
                              <w:r>
                                <w:rPr>
                                  <w:rFonts w:ascii="Arial" w:eastAsia="Arial" w:hAnsi="Arial"/>
                                  <w:color w:val="000000"/>
                                  <w:sz w:val="22"/>
                                </w:rPr>
                                <w:t>Other assigned related duties.</w:t>
                              </w:r>
                            </w:p>
                          </w:tc>
                        </w:tr>
                      </w:tbl>
                      <w:p w14:paraId="63429D8C" w14:textId="77777777" w:rsidR="00965CF5" w:rsidRDefault="00965CF5">
                        <w:pPr>
                          <w:spacing w:after="0" w:line="240" w:lineRule="auto"/>
                        </w:pPr>
                      </w:p>
                    </w:tc>
                  </w:tr>
                </w:tbl>
                <w:p w14:paraId="3D509FFE" w14:textId="77777777" w:rsidR="00965CF5" w:rsidRDefault="00965CF5">
                  <w:pPr>
                    <w:spacing w:after="0" w:line="240" w:lineRule="auto"/>
                  </w:pPr>
                </w:p>
              </w:tc>
            </w:tr>
          </w:tbl>
          <w:p w14:paraId="53B19D97" w14:textId="77777777" w:rsidR="00965CF5" w:rsidRDefault="00965CF5">
            <w:pPr>
              <w:spacing w:after="0" w:line="240" w:lineRule="auto"/>
            </w:pPr>
          </w:p>
        </w:tc>
        <w:tc>
          <w:tcPr>
            <w:tcW w:w="179" w:type="dxa"/>
          </w:tcPr>
          <w:p w14:paraId="0B3A877A" w14:textId="77777777" w:rsidR="00965CF5" w:rsidRDefault="00965CF5">
            <w:pPr>
              <w:pStyle w:val="EmptyCellLayoutStyle"/>
              <w:spacing w:after="0" w:line="240" w:lineRule="auto"/>
            </w:pPr>
          </w:p>
        </w:tc>
      </w:tr>
      <w:tr w:rsidR="00965CF5" w14:paraId="7A1CB75D" w14:textId="77777777">
        <w:trPr>
          <w:trHeight w:val="99"/>
        </w:trPr>
        <w:tc>
          <w:tcPr>
            <w:tcW w:w="179" w:type="dxa"/>
          </w:tcPr>
          <w:p w14:paraId="4CD222DA" w14:textId="77777777" w:rsidR="00965CF5" w:rsidRDefault="00965CF5">
            <w:pPr>
              <w:pStyle w:val="EmptyCellLayoutStyle"/>
              <w:spacing w:after="0" w:line="240" w:lineRule="auto"/>
            </w:pPr>
          </w:p>
        </w:tc>
        <w:tc>
          <w:tcPr>
            <w:tcW w:w="0" w:type="dxa"/>
          </w:tcPr>
          <w:p w14:paraId="348FE57B" w14:textId="77777777" w:rsidR="00965CF5" w:rsidRDefault="00965CF5">
            <w:pPr>
              <w:pStyle w:val="EmptyCellLayoutStyle"/>
              <w:spacing w:after="0" w:line="240" w:lineRule="auto"/>
            </w:pPr>
          </w:p>
        </w:tc>
        <w:tc>
          <w:tcPr>
            <w:tcW w:w="0" w:type="dxa"/>
          </w:tcPr>
          <w:p w14:paraId="0F6362D3" w14:textId="77777777" w:rsidR="00965CF5" w:rsidRDefault="00965CF5">
            <w:pPr>
              <w:pStyle w:val="EmptyCellLayoutStyle"/>
              <w:spacing w:after="0" w:line="240" w:lineRule="auto"/>
            </w:pPr>
          </w:p>
        </w:tc>
        <w:tc>
          <w:tcPr>
            <w:tcW w:w="0" w:type="dxa"/>
          </w:tcPr>
          <w:p w14:paraId="72D2E289" w14:textId="77777777" w:rsidR="00965CF5" w:rsidRDefault="00965CF5">
            <w:pPr>
              <w:pStyle w:val="EmptyCellLayoutStyle"/>
              <w:spacing w:after="0" w:line="240" w:lineRule="auto"/>
            </w:pPr>
          </w:p>
        </w:tc>
        <w:tc>
          <w:tcPr>
            <w:tcW w:w="0" w:type="dxa"/>
          </w:tcPr>
          <w:p w14:paraId="1F499037" w14:textId="77777777" w:rsidR="00965CF5" w:rsidRDefault="00965CF5">
            <w:pPr>
              <w:pStyle w:val="EmptyCellLayoutStyle"/>
              <w:spacing w:after="0" w:line="240" w:lineRule="auto"/>
            </w:pPr>
          </w:p>
        </w:tc>
        <w:tc>
          <w:tcPr>
            <w:tcW w:w="0" w:type="dxa"/>
          </w:tcPr>
          <w:p w14:paraId="642E5DED" w14:textId="77777777" w:rsidR="00965CF5" w:rsidRDefault="00965CF5">
            <w:pPr>
              <w:pStyle w:val="EmptyCellLayoutStyle"/>
              <w:spacing w:after="0" w:line="240" w:lineRule="auto"/>
            </w:pPr>
          </w:p>
        </w:tc>
        <w:tc>
          <w:tcPr>
            <w:tcW w:w="0" w:type="dxa"/>
          </w:tcPr>
          <w:p w14:paraId="61D64608" w14:textId="77777777" w:rsidR="00965CF5" w:rsidRDefault="00965CF5">
            <w:pPr>
              <w:pStyle w:val="EmptyCellLayoutStyle"/>
              <w:spacing w:after="0" w:line="240" w:lineRule="auto"/>
            </w:pPr>
          </w:p>
        </w:tc>
        <w:tc>
          <w:tcPr>
            <w:tcW w:w="2505" w:type="dxa"/>
          </w:tcPr>
          <w:p w14:paraId="74498130" w14:textId="77777777" w:rsidR="00965CF5" w:rsidRDefault="00965CF5">
            <w:pPr>
              <w:pStyle w:val="EmptyCellLayoutStyle"/>
              <w:spacing w:after="0" w:line="240" w:lineRule="auto"/>
            </w:pPr>
          </w:p>
        </w:tc>
        <w:tc>
          <w:tcPr>
            <w:tcW w:w="6120" w:type="dxa"/>
          </w:tcPr>
          <w:p w14:paraId="42EDF7F0" w14:textId="77777777" w:rsidR="00965CF5" w:rsidRDefault="00965CF5">
            <w:pPr>
              <w:pStyle w:val="EmptyCellLayoutStyle"/>
              <w:spacing w:after="0" w:line="240" w:lineRule="auto"/>
            </w:pPr>
          </w:p>
        </w:tc>
        <w:tc>
          <w:tcPr>
            <w:tcW w:w="2534" w:type="dxa"/>
          </w:tcPr>
          <w:p w14:paraId="3E4D8270" w14:textId="77777777" w:rsidR="00965CF5" w:rsidRDefault="00965CF5">
            <w:pPr>
              <w:pStyle w:val="EmptyCellLayoutStyle"/>
              <w:spacing w:after="0" w:line="240" w:lineRule="auto"/>
            </w:pPr>
          </w:p>
        </w:tc>
        <w:tc>
          <w:tcPr>
            <w:tcW w:w="179" w:type="dxa"/>
          </w:tcPr>
          <w:p w14:paraId="3E91CAC5" w14:textId="77777777" w:rsidR="00965CF5" w:rsidRDefault="00965CF5">
            <w:pPr>
              <w:pStyle w:val="EmptyCellLayoutStyle"/>
              <w:spacing w:after="0" w:line="240" w:lineRule="auto"/>
            </w:pPr>
          </w:p>
        </w:tc>
      </w:tr>
      <w:tr w:rsidR="00644878" w14:paraId="7B0FAFD1" w14:textId="77777777" w:rsidTr="00644878">
        <w:tc>
          <w:tcPr>
            <w:tcW w:w="179" w:type="dxa"/>
          </w:tcPr>
          <w:p w14:paraId="3AB355C9" w14:textId="77777777" w:rsidR="00965CF5" w:rsidRDefault="00965CF5">
            <w:pPr>
              <w:pStyle w:val="EmptyCellLayoutStyle"/>
              <w:spacing w:after="0" w:line="240" w:lineRule="auto"/>
            </w:pPr>
          </w:p>
        </w:tc>
        <w:tc>
          <w:tcPr>
            <w:tcW w:w="0" w:type="dxa"/>
          </w:tcPr>
          <w:p w14:paraId="0CEEC22F" w14:textId="77777777" w:rsidR="00965CF5" w:rsidRDefault="00965CF5">
            <w:pPr>
              <w:pStyle w:val="EmptyCellLayoutStyle"/>
              <w:spacing w:after="0" w:line="240" w:lineRule="auto"/>
            </w:pPr>
          </w:p>
        </w:tc>
        <w:tc>
          <w:tcPr>
            <w:tcW w:w="0" w:type="dxa"/>
          </w:tcPr>
          <w:p w14:paraId="3E9C4776" w14:textId="77777777" w:rsidR="00965CF5" w:rsidRDefault="00965CF5">
            <w:pPr>
              <w:pStyle w:val="EmptyCellLayoutStyle"/>
              <w:spacing w:after="0" w:line="240" w:lineRule="auto"/>
            </w:pPr>
          </w:p>
        </w:tc>
        <w:tc>
          <w:tcPr>
            <w:tcW w:w="0" w:type="dxa"/>
          </w:tcPr>
          <w:p w14:paraId="0C6E512A" w14:textId="77777777" w:rsidR="00965CF5" w:rsidRDefault="00965CF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965CF5" w14:paraId="4FC69F51" w14:textId="77777777">
              <w:trPr>
                <w:trHeight w:val="119"/>
              </w:trPr>
              <w:tc>
                <w:tcPr>
                  <w:tcW w:w="0" w:type="dxa"/>
                  <w:tcBorders>
                    <w:top w:val="single" w:sz="15" w:space="0" w:color="000000"/>
                    <w:left w:val="single" w:sz="15" w:space="0" w:color="000000"/>
                  </w:tcBorders>
                </w:tcPr>
                <w:p w14:paraId="7F2C5CD2" w14:textId="77777777" w:rsidR="00965CF5" w:rsidRDefault="00965CF5">
                  <w:pPr>
                    <w:pStyle w:val="EmptyCellLayoutStyle"/>
                    <w:spacing w:after="0" w:line="240" w:lineRule="auto"/>
                  </w:pPr>
                </w:p>
              </w:tc>
              <w:tc>
                <w:tcPr>
                  <w:tcW w:w="11159" w:type="dxa"/>
                  <w:tcBorders>
                    <w:top w:val="single" w:sz="15" w:space="0" w:color="000000"/>
                    <w:right w:val="single" w:sz="15" w:space="0" w:color="000000"/>
                  </w:tcBorders>
                </w:tcPr>
                <w:p w14:paraId="63F1D6B4" w14:textId="77777777" w:rsidR="00965CF5" w:rsidRDefault="00965CF5">
                  <w:pPr>
                    <w:pStyle w:val="EmptyCellLayoutStyle"/>
                    <w:spacing w:after="0" w:line="240" w:lineRule="auto"/>
                  </w:pPr>
                </w:p>
              </w:tc>
            </w:tr>
            <w:tr w:rsidR="00965CF5" w14:paraId="670ADF09" w14:textId="77777777">
              <w:trPr>
                <w:trHeight w:val="270"/>
              </w:trPr>
              <w:tc>
                <w:tcPr>
                  <w:tcW w:w="0" w:type="dxa"/>
                  <w:tcBorders>
                    <w:left w:val="single" w:sz="15" w:space="0" w:color="000000"/>
                  </w:tcBorders>
                </w:tcPr>
                <w:p w14:paraId="11DABDCC" w14:textId="77777777" w:rsidR="00965CF5" w:rsidRDefault="00965CF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965CF5" w14:paraId="6A300FDF" w14:textId="77777777">
                    <w:trPr>
                      <w:trHeight w:val="192"/>
                    </w:trPr>
                    <w:tc>
                      <w:tcPr>
                        <w:tcW w:w="11160" w:type="dxa"/>
                        <w:tcBorders>
                          <w:top w:val="nil"/>
                          <w:left w:val="nil"/>
                          <w:bottom w:val="nil"/>
                          <w:right w:val="nil"/>
                        </w:tcBorders>
                        <w:tcMar>
                          <w:top w:w="39" w:type="dxa"/>
                          <w:left w:w="39" w:type="dxa"/>
                          <w:bottom w:w="39" w:type="dxa"/>
                          <w:right w:w="39" w:type="dxa"/>
                        </w:tcMar>
                      </w:tcPr>
                      <w:p w14:paraId="0FAFE6A5" w14:textId="77777777" w:rsidR="00965CF5" w:rsidRDefault="004A5421">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50DDC63C" w14:textId="77777777" w:rsidR="00965CF5" w:rsidRDefault="00965CF5">
                  <w:pPr>
                    <w:spacing w:after="0" w:line="240" w:lineRule="auto"/>
                  </w:pPr>
                </w:p>
              </w:tc>
            </w:tr>
            <w:tr w:rsidR="00965CF5" w14:paraId="2B31A486" w14:textId="77777777">
              <w:trPr>
                <w:trHeight w:val="60"/>
              </w:trPr>
              <w:tc>
                <w:tcPr>
                  <w:tcW w:w="0" w:type="dxa"/>
                  <w:tcBorders>
                    <w:left w:val="single" w:sz="15" w:space="0" w:color="000000"/>
                  </w:tcBorders>
                </w:tcPr>
                <w:p w14:paraId="271B440C" w14:textId="77777777" w:rsidR="00965CF5" w:rsidRDefault="00965CF5">
                  <w:pPr>
                    <w:pStyle w:val="EmptyCellLayoutStyle"/>
                    <w:spacing w:after="0" w:line="240" w:lineRule="auto"/>
                  </w:pPr>
                </w:p>
              </w:tc>
              <w:tc>
                <w:tcPr>
                  <w:tcW w:w="11159" w:type="dxa"/>
                  <w:tcBorders>
                    <w:right w:val="single" w:sz="15" w:space="0" w:color="000000"/>
                  </w:tcBorders>
                </w:tcPr>
                <w:p w14:paraId="5C0E49CA" w14:textId="77777777" w:rsidR="00965CF5" w:rsidRDefault="00965CF5">
                  <w:pPr>
                    <w:pStyle w:val="EmptyCellLayoutStyle"/>
                    <w:spacing w:after="0" w:line="240" w:lineRule="auto"/>
                  </w:pPr>
                </w:p>
              </w:tc>
            </w:tr>
            <w:tr w:rsidR="00644878" w14:paraId="630A6294" w14:textId="77777777" w:rsidTr="00644878">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965CF5" w14:paraId="0A9E3987" w14:textId="77777777">
                    <w:trPr>
                      <w:trHeight w:val="212"/>
                    </w:trPr>
                    <w:tc>
                      <w:tcPr>
                        <w:tcW w:w="11160" w:type="dxa"/>
                        <w:tcBorders>
                          <w:top w:val="nil"/>
                          <w:left w:val="nil"/>
                          <w:bottom w:val="nil"/>
                          <w:right w:val="nil"/>
                        </w:tcBorders>
                        <w:tcMar>
                          <w:top w:w="39" w:type="dxa"/>
                          <w:left w:w="39" w:type="dxa"/>
                          <w:bottom w:w="39" w:type="dxa"/>
                          <w:right w:w="39" w:type="dxa"/>
                        </w:tcMar>
                      </w:tcPr>
                      <w:p w14:paraId="2A816FDD" w14:textId="71099C55" w:rsidR="00965CF5" w:rsidRDefault="00644878">
                        <w:pPr>
                          <w:numPr>
                            <w:ilvl w:val="0"/>
                            <w:numId w:val="1"/>
                          </w:numPr>
                          <w:spacing w:after="0" w:line="240" w:lineRule="auto"/>
                          <w:ind w:left="720" w:hanging="360"/>
                        </w:pPr>
                        <w:r>
                          <w:rPr>
                            <w:rFonts w:ascii="Arial" w:eastAsia="Arial" w:hAnsi="Arial"/>
                            <w:color w:val="000000"/>
                            <w:sz w:val="22"/>
                          </w:rPr>
                          <w:t>Make</w:t>
                        </w:r>
                        <w:r w:rsidR="004A5421">
                          <w:rPr>
                            <w:rFonts w:ascii="Arial" w:eastAsia="Arial" w:hAnsi="Arial"/>
                            <w:color w:val="000000"/>
                            <w:sz w:val="22"/>
                          </w:rPr>
                          <w:t xml:space="preserve"> decisions regarding the use of clinical procedures within area of expertise and licensure.</w:t>
                        </w:r>
                        <w:r w:rsidR="004A5421">
                          <w:rPr>
                            <w:rFonts w:ascii="Arial" w:eastAsia="Arial" w:hAnsi="Arial"/>
                            <w:color w:val="000000"/>
                          </w:rPr>
                          <w:t xml:space="preserve"> </w:t>
                        </w:r>
                      </w:p>
                      <w:p w14:paraId="42AD3A31" w14:textId="77777777" w:rsidR="00965CF5" w:rsidRDefault="004A5421">
                        <w:pPr>
                          <w:numPr>
                            <w:ilvl w:val="0"/>
                            <w:numId w:val="1"/>
                          </w:numPr>
                          <w:spacing w:after="0" w:line="240" w:lineRule="auto"/>
                          <w:ind w:left="720" w:hanging="360"/>
                        </w:pPr>
                        <w:r>
                          <w:rPr>
                            <w:rFonts w:ascii="Arial" w:eastAsia="Arial" w:hAnsi="Arial"/>
                            <w:color w:val="000000"/>
                            <w:sz w:val="22"/>
                          </w:rPr>
                          <w:t>These decisions directly affect the quality of patient care and the operational efficiency of the agency.</w:t>
                        </w:r>
                      </w:p>
                    </w:tc>
                  </w:tr>
                </w:tbl>
                <w:p w14:paraId="7311ADB5" w14:textId="77777777" w:rsidR="00965CF5" w:rsidRDefault="00965CF5">
                  <w:pPr>
                    <w:spacing w:after="0" w:line="240" w:lineRule="auto"/>
                  </w:pPr>
                </w:p>
              </w:tc>
            </w:tr>
          </w:tbl>
          <w:p w14:paraId="2074B085" w14:textId="77777777" w:rsidR="00965CF5" w:rsidRDefault="00965CF5">
            <w:pPr>
              <w:spacing w:after="0" w:line="240" w:lineRule="auto"/>
            </w:pPr>
          </w:p>
        </w:tc>
        <w:tc>
          <w:tcPr>
            <w:tcW w:w="179" w:type="dxa"/>
          </w:tcPr>
          <w:p w14:paraId="412D1F1F" w14:textId="77777777" w:rsidR="00965CF5" w:rsidRDefault="00965CF5">
            <w:pPr>
              <w:pStyle w:val="EmptyCellLayoutStyle"/>
              <w:spacing w:after="0" w:line="240" w:lineRule="auto"/>
            </w:pPr>
          </w:p>
        </w:tc>
      </w:tr>
      <w:tr w:rsidR="00965CF5" w14:paraId="75940EAA" w14:textId="77777777">
        <w:trPr>
          <w:trHeight w:val="99"/>
        </w:trPr>
        <w:tc>
          <w:tcPr>
            <w:tcW w:w="179" w:type="dxa"/>
          </w:tcPr>
          <w:p w14:paraId="23D8D0AD" w14:textId="77777777" w:rsidR="00965CF5" w:rsidRDefault="00965CF5">
            <w:pPr>
              <w:pStyle w:val="EmptyCellLayoutStyle"/>
              <w:spacing w:after="0" w:line="240" w:lineRule="auto"/>
            </w:pPr>
          </w:p>
        </w:tc>
        <w:tc>
          <w:tcPr>
            <w:tcW w:w="0" w:type="dxa"/>
          </w:tcPr>
          <w:p w14:paraId="4FCA381E" w14:textId="77777777" w:rsidR="00965CF5" w:rsidRDefault="00965CF5">
            <w:pPr>
              <w:pStyle w:val="EmptyCellLayoutStyle"/>
              <w:spacing w:after="0" w:line="240" w:lineRule="auto"/>
            </w:pPr>
          </w:p>
        </w:tc>
        <w:tc>
          <w:tcPr>
            <w:tcW w:w="0" w:type="dxa"/>
          </w:tcPr>
          <w:p w14:paraId="1BD7A460" w14:textId="77777777" w:rsidR="00965CF5" w:rsidRDefault="00965CF5">
            <w:pPr>
              <w:pStyle w:val="EmptyCellLayoutStyle"/>
              <w:spacing w:after="0" w:line="240" w:lineRule="auto"/>
            </w:pPr>
          </w:p>
        </w:tc>
        <w:tc>
          <w:tcPr>
            <w:tcW w:w="0" w:type="dxa"/>
          </w:tcPr>
          <w:p w14:paraId="3AC9C9AC" w14:textId="77777777" w:rsidR="00965CF5" w:rsidRDefault="00965CF5">
            <w:pPr>
              <w:pStyle w:val="EmptyCellLayoutStyle"/>
              <w:spacing w:after="0" w:line="240" w:lineRule="auto"/>
            </w:pPr>
          </w:p>
        </w:tc>
        <w:tc>
          <w:tcPr>
            <w:tcW w:w="0" w:type="dxa"/>
          </w:tcPr>
          <w:p w14:paraId="6A4A9A4F" w14:textId="77777777" w:rsidR="00965CF5" w:rsidRDefault="00965CF5">
            <w:pPr>
              <w:pStyle w:val="EmptyCellLayoutStyle"/>
              <w:spacing w:after="0" w:line="240" w:lineRule="auto"/>
            </w:pPr>
          </w:p>
        </w:tc>
        <w:tc>
          <w:tcPr>
            <w:tcW w:w="0" w:type="dxa"/>
          </w:tcPr>
          <w:p w14:paraId="4B0EA5D6" w14:textId="77777777" w:rsidR="00965CF5" w:rsidRDefault="00965CF5">
            <w:pPr>
              <w:pStyle w:val="EmptyCellLayoutStyle"/>
              <w:spacing w:after="0" w:line="240" w:lineRule="auto"/>
            </w:pPr>
          </w:p>
        </w:tc>
        <w:tc>
          <w:tcPr>
            <w:tcW w:w="0" w:type="dxa"/>
          </w:tcPr>
          <w:p w14:paraId="0BFCD41E" w14:textId="77777777" w:rsidR="00965CF5" w:rsidRDefault="00965CF5">
            <w:pPr>
              <w:pStyle w:val="EmptyCellLayoutStyle"/>
              <w:spacing w:after="0" w:line="240" w:lineRule="auto"/>
            </w:pPr>
          </w:p>
        </w:tc>
        <w:tc>
          <w:tcPr>
            <w:tcW w:w="2505" w:type="dxa"/>
          </w:tcPr>
          <w:p w14:paraId="7D624069" w14:textId="77777777" w:rsidR="00965CF5" w:rsidRDefault="00965CF5">
            <w:pPr>
              <w:pStyle w:val="EmptyCellLayoutStyle"/>
              <w:spacing w:after="0" w:line="240" w:lineRule="auto"/>
            </w:pPr>
          </w:p>
        </w:tc>
        <w:tc>
          <w:tcPr>
            <w:tcW w:w="6120" w:type="dxa"/>
          </w:tcPr>
          <w:p w14:paraId="3D4E0138" w14:textId="77777777" w:rsidR="00965CF5" w:rsidRDefault="00965CF5">
            <w:pPr>
              <w:pStyle w:val="EmptyCellLayoutStyle"/>
              <w:spacing w:after="0" w:line="240" w:lineRule="auto"/>
            </w:pPr>
          </w:p>
        </w:tc>
        <w:tc>
          <w:tcPr>
            <w:tcW w:w="2534" w:type="dxa"/>
          </w:tcPr>
          <w:p w14:paraId="74918B98" w14:textId="77777777" w:rsidR="00965CF5" w:rsidRDefault="00965CF5">
            <w:pPr>
              <w:pStyle w:val="EmptyCellLayoutStyle"/>
              <w:spacing w:after="0" w:line="240" w:lineRule="auto"/>
            </w:pPr>
          </w:p>
        </w:tc>
        <w:tc>
          <w:tcPr>
            <w:tcW w:w="179" w:type="dxa"/>
          </w:tcPr>
          <w:p w14:paraId="0EA546A6" w14:textId="77777777" w:rsidR="00965CF5" w:rsidRDefault="00965CF5">
            <w:pPr>
              <w:pStyle w:val="EmptyCellLayoutStyle"/>
              <w:spacing w:after="0" w:line="240" w:lineRule="auto"/>
            </w:pPr>
          </w:p>
        </w:tc>
      </w:tr>
      <w:tr w:rsidR="00644878" w14:paraId="2983FE05" w14:textId="77777777" w:rsidTr="00644878">
        <w:tc>
          <w:tcPr>
            <w:tcW w:w="179" w:type="dxa"/>
          </w:tcPr>
          <w:p w14:paraId="4C039115" w14:textId="77777777" w:rsidR="00965CF5" w:rsidRDefault="00965CF5">
            <w:pPr>
              <w:pStyle w:val="EmptyCellLayoutStyle"/>
              <w:spacing w:after="0" w:line="240" w:lineRule="auto"/>
            </w:pPr>
          </w:p>
        </w:tc>
        <w:tc>
          <w:tcPr>
            <w:tcW w:w="0" w:type="dxa"/>
          </w:tcPr>
          <w:p w14:paraId="3FE1C040" w14:textId="77777777" w:rsidR="00965CF5" w:rsidRDefault="00965CF5">
            <w:pPr>
              <w:pStyle w:val="EmptyCellLayoutStyle"/>
              <w:spacing w:after="0" w:line="240" w:lineRule="auto"/>
            </w:pPr>
          </w:p>
        </w:tc>
        <w:tc>
          <w:tcPr>
            <w:tcW w:w="0" w:type="dxa"/>
          </w:tcPr>
          <w:p w14:paraId="5299271F" w14:textId="77777777" w:rsidR="00965CF5" w:rsidRDefault="00965CF5">
            <w:pPr>
              <w:pStyle w:val="EmptyCellLayoutStyle"/>
              <w:spacing w:after="0" w:line="240" w:lineRule="auto"/>
            </w:pPr>
          </w:p>
        </w:tc>
        <w:tc>
          <w:tcPr>
            <w:tcW w:w="0" w:type="dxa"/>
          </w:tcPr>
          <w:p w14:paraId="587EC23A" w14:textId="77777777" w:rsidR="00965CF5" w:rsidRDefault="00965CF5">
            <w:pPr>
              <w:pStyle w:val="EmptyCellLayoutStyle"/>
              <w:spacing w:after="0" w:line="240" w:lineRule="auto"/>
            </w:pPr>
          </w:p>
        </w:tc>
        <w:tc>
          <w:tcPr>
            <w:tcW w:w="0" w:type="dxa"/>
          </w:tcPr>
          <w:p w14:paraId="11EE0F7A" w14:textId="77777777" w:rsidR="00965CF5" w:rsidRDefault="00965CF5">
            <w:pPr>
              <w:pStyle w:val="EmptyCellLayoutStyle"/>
              <w:spacing w:after="0" w:line="240" w:lineRule="auto"/>
            </w:pPr>
          </w:p>
        </w:tc>
        <w:tc>
          <w:tcPr>
            <w:tcW w:w="0" w:type="dxa"/>
          </w:tcPr>
          <w:p w14:paraId="74D47E14" w14:textId="77777777" w:rsidR="00965CF5" w:rsidRDefault="00965CF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965CF5" w14:paraId="17DC6EB1" w14:textId="77777777">
              <w:trPr>
                <w:trHeight w:val="38"/>
              </w:trPr>
              <w:tc>
                <w:tcPr>
                  <w:tcW w:w="0" w:type="dxa"/>
                  <w:tcBorders>
                    <w:top w:val="single" w:sz="15" w:space="0" w:color="000000"/>
                    <w:left w:val="single" w:sz="15" w:space="0" w:color="000000"/>
                  </w:tcBorders>
                </w:tcPr>
                <w:p w14:paraId="16F5BF67" w14:textId="77777777" w:rsidR="00965CF5" w:rsidRDefault="00965CF5">
                  <w:pPr>
                    <w:pStyle w:val="EmptyCellLayoutStyle"/>
                    <w:spacing w:after="0" w:line="240" w:lineRule="auto"/>
                  </w:pPr>
                </w:p>
              </w:tc>
              <w:tc>
                <w:tcPr>
                  <w:tcW w:w="11159" w:type="dxa"/>
                  <w:tcBorders>
                    <w:top w:val="single" w:sz="15" w:space="0" w:color="000000"/>
                    <w:right w:val="single" w:sz="15" w:space="0" w:color="000000"/>
                  </w:tcBorders>
                </w:tcPr>
                <w:p w14:paraId="6CBC88E3" w14:textId="77777777" w:rsidR="00965CF5" w:rsidRDefault="00965CF5">
                  <w:pPr>
                    <w:pStyle w:val="EmptyCellLayoutStyle"/>
                    <w:spacing w:after="0" w:line="240" w:lineRule="auto"/>
                  </w:pPr>
                </w:p>
              </w:tc>
            </w:tr>
            <w:tr w:rsidR="00965CF5" w14:paraId="280BB44F" w14:textId="77777777">
              <w:trPr>
                <w:trHeight w:val="270"/>
              </w:trPr>
              <w:tc>
                <w:tcPr>
                  <w:tcW w:w="0" w:type="dxa"/>
                  <w:tcBorders>
                    <w:left w:val="single" w:sz="15" w:space="0" w:color="000000"/>
                  </w:tcBorders>
                </w:tcPr>
                <w:p w14:paraId="7E8F4A73" w14:textId="77777777" w:rsidR="00965CF5" w:rsidRDefault="00965CF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965CF5" w14:paraId="4CEB3C58" w14:textId="77777777">
                    <w:trPr>
                      <w:trHeight w:val="192"/>
                    </w:trPr>
                    <w:tc>
                      <w:tcPr>
                        <w:tcW w:w="11160" w:type="dxa"/>
                        <w:tcBorders>
                          <w:top w:val="nil"/>
                          <w:left w:val="nil"/>
                          <w:bottom w:val="nil"/>
                          <w:right w:val="nil"/>
                        </w:tcBorders>
                        <w:tcMar>
                          <w:top w:w="39" w:type="dxa"/>
                          <w:left w:w="39" w:type="dxa"/>
                          <w:bottom w:w="39" w:type="dxa"/>
                          <w:right w:w="39" w:type="dxa"/>
                        </w:tcMar>
                      </w:tcPr>
                      <w:p w14:paraId="5A2808EC" w14:textId="77777777" w:rsidR="00965CF5" w:rsidRDefault="004A5421">
                        <w:pPr>
                          <w:spacing w:after="0" w:line="240" w:lineRule="auto"/>
                        </w:pPr>
                        <w:r>
                          <w:rPr>
                            <w:rFonts w:ascii="Arial" w:eastAsia="Arial" w:hAnsi="Arial"/>
                            <w:b/>
                            <w:color w:val="000000"/>
                            <w:sz w:val="16"/>
                          </w:rPr>
                          <w:t xml:space="preserve">17. Describe the types of decisions that require the supervisor's review. </w:t>
                        </w:r>
                      </w:p>
                    </w:tc>
                  </w:tr>
                </w:tbl>
                <w:p w14:paraId="7776EA69" w14:textId="77777777" w:rsidR="00965CF5" w:rsidRDefault="00965CF5">
                  <w:pPr>
                    <w:spacing w:after="0" w:line="240" w:lineRule="auto"/>
                  </w:pPr>
                </w:p>
              </w:tc>
            </w:tr>
            <w:tr w:rsidR="00965CF5" w14:paraId="0ECCEA10" w14:textId="77777777">
              <w:trPr>
                <w:trHeight w:val="40"/>
              </w:trPr>
              <w:tc>
                <w:tcPr>
                  <w:tcW w:w="0" w:type="dxa"/>
                  <w:tcBorders>
                    <w:left w:val="single" w:sz="15" w:space="0" w:color="000000"/>
                  </w:tcBorders>
                </w:tcPr>
                <w:p w14:paraId="6410FF68" w14:textId="77777777" w:rsidR="00965CF5" w:rsidRDefault="00965CF5">
                  <w:pPr>
                    <w:pStyle w:val="EmptyCellLayoutStyle"/>
                    <w:spacing w:after="0" w:line="240" w:lineRule="auto"/>
                  </w:pPr>
                </w:p>
              </w:tc>
              <w:tc>
                <w:tcPr>
                  <w:tcW w:w="11159" w:type="dxa"/>
                  <w:tcBorders>
                    <w:right w:val="single" w:sz="15" w:space="0" w:color="000000"/>
                  </w:tcBorders>
                </w:tcPr>
                <w:p w14:paraId="7B232845" w14:textId="77777777" w:rsidR="00965CF5" w:rsidRDefault="00965CF5">
                  <w:pPr>
                    <w:pStyle w:val="EmptyCellLayoutStyle"/>
                    <w:spacing w:after="0" w:line="240" w:lineRule="auto"/>
                  </w:pPr>
                </w:p>
              </w:tc>
            </w:tr>
            <w:tr w:rsidR="00644878" w14:paraId="0B09CDC9" w14:textId="77777777" w:rsidTr="00644878">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965CF5" w14:paraId="2A9F3B2D" w14:textId="77777777">
                    <w:trPr>
                      <w:trHeight w:val="212"/>
                    </w:trPr>
                    <w:tc>
                      <w:tcPr>
                        <w:tcW w:w="11160" w:type="dxa"/>
                        <w:tcBorders>
                          <w:top w:val="nil"/>
                          <w:left w:val="nil"/>
                          <w:bottom w:val="nil"/>
                          <w:right w:val="nil"/>
                        </w:tcBorders>
                        <w:tcMar>
                          <w:top w:w="39" w:type="dxa"/>
                          <w:left w:w="39" w:type="dxa"/>
                          <w:bottom w:w="39" w:type="dxa"/>
                          <w:right w:w="39" w:type="dxa"/>
                        </w:tcMar>
                      </w:tcPr>
                      <w:p w14:paraId="663C1930" w14:textId="77777777" w:rsidR="00965CF5" w:rsidRDefault="004A5421">
                        <w:pPr>
                          <w:spacing w:after="0" w:line="240" w:lineRule="auto"/>
                        </w:pPr>
                        <w:r>
                          <w:rPr>
                            <w:rFonts w:ascii="Arial" w:eastAsia="Arial" w:hAnsi="Arial"/>
                            <w:color w:val="000000"/>
                            <w:sz w:val="22"/>
                          </w:rPr>
                          <w:t>Decisions regarding higher degree of expertise than current level of clinical competence.</w:t>
                        </w:r>
                      </w:p>
                    </w:tc>
                  </w:tr>
                </w:tbl>
                <w:p w14:paraId="39AE070A" w14:textId="77777777" w:rsidR="00965CF5" w:rsidRDefault="00965CF5">
                  <w:pPr>
                    <w:spacing w:after="0" w:line="240" w:lineRule="auto"/>
                  </w:pPr>
                </w:p>
              </w:tc>
            </w:tr>
          </w:tbl>
          <w:p w14:paraId="12283F23" w14:textId="77777777" w:rsidR="00965CF5" w:rsidRDefault="00965CF5">
            <w:pPr>
              <w:spacing w:after="0" w:line="240" w:lineRule="auto"/>
            </w:pPr>
          </w:p>
        </w:tc>
        <w:tc>
          <w:tcPr>
            <w:tcW w:w="179" w:type="dxa"/>
          </w:tcPr>
          <w:p w14:paraId="7B4F3A7E" w14:textId="77777777" w:rsidR="00965CF5" w:rsidRDefault="00965CF5">
            <w:pPr>
              <w:pStyle w:val="EmptyCellLayoutStyle"/>
              <w:spacing w:after="0" w:line="240" w:lineRule="auto"/>
            </w:pPr>
          </w:p>
        </w:tc>
      </w:tr>
      <w:tr w:rsidR="00965CF5" w14:paraId="04CE32D7" w14:textId="77777777">
        <w:trPr>
          <w:trHeight w:val="100"/>
        </w:trPr>
        <w:tc>
          <w:tcPr>
            <w:tcW w:w="179" w:type="dxa"/>
          </w:tcPr>
          <w:p w14:paraId="47B4BE3D" w14:textId="77777777" w:rsidR="00965CF5" w:rsidRDefault="00965CF5">
            <w:pPr>
              <w:pStyle w:val="EmptyCellLayoutStyle"/>
              <w:spacing w:after="0" w:line="240" w:lineRule="auto"/>
            </w:pPr>
          </w:p>
        </w:tc>
        <w:tc>
          <w:tcPr>
            <w:tcW w:w="0" w:type="dxa"/>
          </w:tcPr>
          <w:p w14:paraId="7BF2FB61" w14:textId="77777777" w:rsidR="00965CF5" w:rsidRDefault="00965CF5">
            <w:pPr>
              <w:pStyle w:val="EmptyCellLayoutStyle"/>
              <w:spacing w:after="0" w:line="240" w:lineRule="auto"/>
            </w:pPr>
          </w:p>
        </w:tc>
        <w:tc>
          <w:tcPr>
            <w:tcW w:w="0" w:type="dxa"/>
          </w:tcPr>
          <w:p w14:paraId="33A2B48C" w14:textId="77777777" w:rsidR="00965CF5" w:rsidRDefault="00965CF5">
            <w:pPr>
              <w:pStyle w:val="EmptyCellLayoutStyle"/>
              <w:spacing w:after="0" w:line="240" w:lineRule="auto"/>
            </w:pPr>
          </w:p>
        </w:tc>
        <w:tc>
          <w:tcPr>
            <w:tcW w:w="0" w:type="dxa"/>
          </w:tcPr>
          <w:p w14:paraId="03F51F87" w14:textId="77777777" w:rsidR="00965CF5" w:rsidRDefault="00965CF5">
            <w:pPr>
              <w:pStyle w:val="EmptyCellLayoutStyle"/>
              <w:spacing w:after="0" w:line="240" w:lineRule="auto"/>
            </w:pPr>
          </w:p>
        </w:tc>
        <w:tc>
          <w:tcPr>
            <w:tcW w:w="0" w:type="dxa"/>
          </w:tcPr>
          <w:p w14:paraId="6DC72826" w14:textId="77777777" w:rsidR="00965CF5" w:rsidRDefault="00965CF5">
            <w:pPr>
              <w:pStyle w:val="EmptyCellLayoutStyle"/>
              <w:spacing w:after="0" w:line="240" w:lineRule="auto"/>
            </w:pPr>
          </w:p>
        </w:tc>
        <w:tc>
          <w:tcPr>
            <w:tcW w:w="0" w:type="dxa"/>
          </w:tcPr>
          <w:p w14:paraId="0C5C3D28" w14:textId="77777777" w:rsidR="00965CF5" w:rsidRDefault="00965CF5">
            <w:pPr>
              <w:pStyle w:val="EmptyCellLayoutStyle"/>
              <w:spacing w:after="0" w:line="240" w:lineRule="auto"/>
            </w:pPr>
          </w:p>
        </w:tc>
        <w:tc>
          <w:tcPr>
            <w:tcW w:w="0" w:type="dxa"/>
          </w:tcPr>
          <w:p w14:paraId="49A2EB0B" w14:textId="77777777" w:rsidR="00965CF5" w:rsidRDefault="00965CF5">
            <w:pPr>
              <w:pStyle w:val="EmptyCellLayoutStyle"/>
              <w:spacing w:after="0" w:line="240" w:lineRule="auto"/>
            </w:pPr>
          </w:p>
        </w:tc>
        <w:tc>
          <w:tcPr>
            <w:tcW w:w="2505" w:type="dxa"/>
          </w:tcPr>
          <w:p w14:paraId="0A1FD1BA" w14:textId="77777777" w:rsidR="00965CF5" w:rsidRDefault="00965CF5">
            <w:pPr>
              <w:pStyle w:val="EmptyCellLayoutStyle"/>
              <w:spacing w:after="0" w:line="240" w:lineRule="auto"/>
            </w:pPr>
          </w:p>
        </w:tc>
        <w:tc>
          <w:tcPr>
            <w:tcW w:w="6120" w:type="dxa"/>
          </w:tcPr>
          <w:p w14:paraId="01BD800D" w14:textId="77777777" w:rsidR="00965CF5" w:rsidRDefault="00965CF5">
            <w:pPr>
              <w:pStyle w:val="EmptyCellLayoutStyle"/>
              <w:spacing w:after="0" w:line="240" w:lineRule="auto"/>
            </w:pPr>
          </w:p>
        </w:tc>
        <w:tc>
          <w:tcPr>
            <w:tcW w:w="2534" w:type="dxa"/>
          </w:tcPr>
          <w:p w14:paraId="5DE61E08" w14:textId="77777777" w:rsidR="00965CF5" w:rsidRDefault="00965CF5">
            <w:pPr>
              <w:pStyle w:val="EmptyCellLayoutStyle"/>
              <w:spacing w:after="0" w:line="240" w:lineRule="auto"/>
            </w:pPr>
          </w:p>
        </w:tc>
        <w:tc>
          <w:tcPr>
            <w:tcW w:w="179" w:type="dxa"/>
          </w:tcPr>
          <w:p w14:paraId="601AF24C" w14:textId="77777777" w:rsidR="00965CF5" w:rsidRDefault="00965CF5">
            <w:pPr>
              <w:pStyle w:val="EmptyCellLayoutStyle"/>
              <w:spacing w:after="0" w:line="240" w:lineRule="auto"/>
            </w:pPr>
          </w:p>
        </w:tc>
      </w:tr>
      <w:tr w:rsidR="00644878" w14:paraId="3F367D13" w14:textId="77777777" w:rsidTr="00644878">
        <w:tc>
          <w:tcPr>
            <w:tcW w:w="179" w:type="dxa"/>
          </w:tcPr>
          <w:p w14:paraId="758124CA" w14:textId="77777777" w:rsidR="00965CF5" w:rsidRDefault="00965CF5">
            <w:pPr>
              <w:pStyle w:val="EmptyCellLayoutStyle"/>
              <w:spacing w:after="0" w:line="240" w:lineRule="auto"/>
            </w:pPr>
          </w:p>
        </w:tc>
        <w:tc>
          <w:tcPr>
            <w:tcW w:w="0" w:type="dxa"/>
          </w:tcPr>
          <w:p w14:paraId="766D4C8B" w14:textId="77777777" w:rsidR="00965CF5" w:rsidRDefault="00965CF5">
            <w:pPr>
              <w:pStyle w:val="EmptyCellLayoutStyle"/>
              <w:spacing w:after="0" w:line="240" w:lineRule="auto"/>
            </w:pPr>
          </w:p>
        </w:tc>
        <w:tc>
          <w:tcPr>
            <w:tcW w:w="0" w:type="dxa"/>
          </w:tcPr>
          <w:p w14:paraId="5A1E77BE" w14:textId="77777777" w:rsidR="00965CF5" w:rsidRDefault="00965CF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965CF5" w14:paraId="4F25274B" w14:textId="77777777">
              <w:trPr>
                <w:trHeight w:val="459"/>
              </w:trPr>
              <w:tc>
                <w:tcPr>
                  <w:tcW w:w="0" w:type="dxa"/>
                  <w:tcBorders>
                    <w:top w:val="single" w:sz="15" w:space="0" w:color="000000"/>
                    <w:left w:val="single" w:sz="15" w:space="0" w:color="000000"/>
                  </w:tcBorders>
                </w:tcPr>
                <w:p w14:paraId="5DE4889E" w14:textId="77777777" w:rsidR="00965CF5" w:rsidRDefault="00965CF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965CF5" w14:paraId="4CA6240C" w14:textId="77777777">
                    <w:trPr>
                      <w:trHeight w:val="381"/>
                    </w:trPr>
                    <w:tc>
                      <w:tcPr>
                        <w:tcW w:w="11160" w:type="dxa"/>
                        <w:tcBorders>
                          <w:top w:val="nil"/>
                          <w:left w:val="nil"/>
                          <w:bottom w:val="nil"/>
                          <w:right w:val="nil"/>
                        </w:tcBorders>
                        <w:tcMar>
                          <w:top w:w="39" w:type="dxa"/>
                          <w:left w:w="39" w:type="dxa"/>
                          <w:bottom w:w="39" w:type="dxa"/>
                          <w:right w:w="39" w:type="dxa"/>
                        </w:tcMar>
                      </w:tcPr>
                      <w:p w14:paraId="2359F203" w14:textId="77777777" w:rsidR="00965CF5" w:rsidRDefault="004A5421">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1CC1BABA" w14:textId="77777777" w:rsidR="00965CF5" w:rsidRDefault="00965CF5">
                  <w:pPr>
                    <w:spacing w:after="0" w:line="240" w:lineRule="auto"/>
                  </w:pPr>
                </w:p>
              </w:tc>
            </w:tr>
            <w:tr w:rsidR="00965CF5" w14:paraId="62ADBAEA" w14:textId="77777777">
              <w:trPr>
                <w:trHeight w:val="80"/>
              </w:trPr>
              <w:tc>
                <w:tcPr>
                  <w:tcW w:w="0" w:type="dxa"/>
                  <w:tcBorders>
                    <w:left w:val="single" w:sz="15" w:space="0" w:color="000000"/>
                  </w:tcBorders>
                </w:tcPr>
                <w:p w14:paraId="5F614B26" w14:textId="77777777" w:rsidR="00965CF5" w:rsidRDefault="00965CF5">
                  <w:pPr>
                    <w:pStyle w:val="EmptyCellLayoutStyle"/>
                    <w:spacing w:after="0" w:line="240" w:lineRule="auto"/>
                  </w:pPr>
                </w:p>
              </w:tc>
              <w:tc>
                <w:tcPr>
                  <w:tcW w:w="11159" w:type="dxa"/>
                  <w:tcBorders>
                    <w:right w:val="single" w:sz="15" w:space="0" w:color="000000"/>
                  </w:tcBorders>
                </w:tcPr>
                <w:p w14:paraId="328CE804" w14:textId="77777777" w:rsidR="00965CF5" w:rsidRDefault="00965CF5">
                  <w:pPr>
                    <w:pStyle w:val="EmptyCellLayoutStyle"/>
                    <w:spacing w:after="0" w:line="240" w:lineRule="auto"/>
                  </w:pPr>
                </w:p>
              </w:tc>
            </w:tr>
            <w:tr w:rsidR="00644878" w14:paraId="218681CD" w14:textId="77777777" w:rsidTr="00644878">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965CF5" w14:paraId="5037EB0D" w14:textId="77777777">
                    <w:trPr>
                      <w:trHeight w:val="212"/>
                    </w:trPr>
                    <w:tc>
                      <w:tcPr>
                        <w:tcW w:w="11160" w:type="dxa"/>
                        <w:tcBorders>
                          <w:top w:val="nil"/>
                          <w:left w:val="nil"/>
                          <w:bottom w:val="nil"/>
                          <w:right w:val="nil"/>
                        </w:tcBorders>
                        <w:tcMar>
                          <w:top w:w="39" w:type="dxa"/>
                          <w:left w:w="39" w:type="dxa"/>
                          <w:bottom w:w="39" w:type="dxa"/>
                          <w:right w:w="39" w:type="dxa"/>
                        </w:tcMar>
                      </w:tcPr>
                      <w:p w14:paraId="3DE89E91" w14:textId="77777777" w:rsidR="00965CF5" w:rsidRDefault="004A5421">
                        <w:pPr>
                          <w:numPr>
                            <w:ilvl w:val="0"/>
                            <w:numId w:val="1"/>
                          </w:numPr>
                          <w:spacing w:after="0" w:line="240" w:lineRule="auto"/>
                          <w:ind w:left="720" w:hanging="360"/>
                        </w:pPr>
                        <w:r>
                          <w:rPr>
                            <w:rFonts w:ascii="Arial" w:eastAsia="Arial" w:hAnsi="Arial"/>
                            <w:color w:val="000000"/>
                            <w:sz w:val="22"/>
                          </w:rPr>
                          <w:t>The job duties require the employee to handle the physical demands of the work including lifting and positioning patients, walking, use of restraints, and aggressive behavior management practices.</w:t>
                        </w:r>
                        <w:r>
                          <w:rPr>
                            <w:rFonts w:ascii="Arial" w:eastAsia="Arial" w:hAnsi="Arial"/>
                            <w:color w:val="000000"/>
                          </w:rPr>
                          <w:t xml:space="preserve"> </w:t>
                        </w:r>
                      </w:p>
                      <w:p w14:paraId="2017E84F" w14:textId="77777777" w:rsidR="00965CF5" w:rsidRDefault="004A5421">
                        <w:pPr>
                          <w:numPr>
                            <w:ilvl w:val="0"/>
                            <w:numId w:val="1"/>
                          </w:numPr>
                          <w:spacing w:after="0" w:line="240" w:lineRule="auto"/>
                          <w:ind w:left="720" w:hanging="360"/>
                        </w:pPr>
                        <w:r>
                          <w:rPr>
                            <w:rFonts w:ascii="Arial" w:eastAsia="Arial" w:hAnsi="Arial"/>
                            <w:color w:val="000000"/>
                            <w:sz w:val="22"/>
                          </w:rPr>
                          <w:t>Must have stamina to work more than 8-hours a day and must be available to work mandatory overtime.</w:t>
                        </w:r>
                      </w:p>
                    </w:tc>
                  </w:tr>
                </w:tbl>
                <w:p w14:paraId="0C412F16" w14:textId="77777777" w:rsidR="00965CF5" w:rsidRDefault="00965CF5">
                  <w:pPr>
                    <w:spacing w:after="0" w:line="240" w:lineRule="auto"/>
                  </w:pPr>
                </w:p>
              </w:tc>
            </w:tr>
          </w:tbl>
          <w:p w14:paraId="402E4EF1" w14:textId="77777777" w:rsidR="00965CF5" w:rsidRDefault="00965CF5">
            <w:pPr>
              <w:spacing w:after="0" w:line="240" w:lineRule="auto"/>
            </w:pPr>
          </w:p>
        </w:tc>
        <w:tc>
          <w:tcPr>
            <w:tcW w:w="179" w:type="dxa"/>
          </w:tcPr>
          <w:p w14:paraId="3FA53030" w14:textId="77777777" w:rsidR="00965CF5" w:rsidRDefault="00965CF5">
            <w:pPr>
              <w:pStyle w:val="EmptyCellLayoutStyle"/>
              <w:spacing w:after="0" w:line="240" w:lineRule="auto"/>
            </w:pPr>
          </w:p>
        </w:tc>
      </w:tr>
      <w:tr w:rsidR="00965CF5" w14:paraId="33CFA9C4" w14:textId="77777777">
        <w:trPr>
          <w:trHeight w:val="99"/>
        </w:trPr>
        <w:tc>
          <w:tcPr>
            <w:tcW w:w="179" w:type="dxa"/>
          </w:tcPr>
          <w:p w14:paraId="2869215D" w14:textId="77777777" w:rsidR="00965CF5" w:rsidRDefault="00965CF5">
            <w:pPr>
              <w:pStyle w:val="EmptyCellLayoutStyle"/>
              <w:spacing w:after="0" w:line="240" w:lineRule="auto"/>
            </w:pPr>
          </w:p>
        </w:tc>
        <w:tc>
          <w:tcPr>
            <w:tcW w:w="0" w:type="dxa"/>
          </w:tcPr>
          <w:p w14:paraId="6431AFFE" w14:textId="77777777" w:rsidR="00965CF5" w:rsidRDefault="00965CF5">
            <w:pPr>
              <w:pStyle w:val="EmptyCellLayoutStyle"/>
              <w:spacing w:after="0" w:line="240" w:lineRule="auto"/>
            </w:pPr>
          </w:p>
        </w:tc>
        <w:tc>
          <w:tcPr>
            <w:tcW w:w="0" w:type="dxa"/>
          </w:tcPr>
          <w:p w14:paraId="6139A0DA" w14:textId="77777777" w:rsidR="00965CF5" w:rsidRDefault="00965CF5">
            <w:pPr>
              <w:pStyle w:val="EmptyCellLayoutStyle"/>
              <w:spacing w:after="0" w:line="240" w:lineRule="auto"/>
            </w:pPr>
          </w:p>
        </w:tc>
        <w:tc>
          <w:tcPr>
            <w:tcW w:w="0" w:type="dxa"/>
          </w:tcPr>
          <w:p w14:paraId="7ADCB584" w14:textId="77777777" w:rsidR="00965CF5" w:rsidRDefault="00965CF5">
            <w:pPr>
              <w:pStyle w:val="EmptyCellLayoutStyle"/>
              <w:spacing w:after="0" w:line="240" w:lineRule="auto"/>
            </w:pPr>
          </w:p>
        </w:tc>
        <w:tc>
          <w:tcPr>
            <w:tcW w:w="0" w:type="dxa"/>
          </w:tcPr>
          <w:p w14:paraId="002C7F7E" w14:textId="77777777" w:rsidR="00965CF5" w:rsidRDefault="00965CF5">
            <w:pPr>
              <w:pStyle w:val="EmptyCellLayoutStyle"/>
              <w:spacing w:after="0" w:line="240" w:lineRule="auto"/>
            </w:pPr>
          </w:p>
        </w:tc>
        <w:tc>
          <w:tcPr>
            <w:tcW w:w="0" w:type="dxa"/>
          </w:tcPr>
          <w:p w14:paraId="4623C609" w14:textId="77777777" w:rsidR="00965CF5" w:rsidRDefault="00965CF5">
            <w:pPr>
              <w:pStyle w:val="EmptyCellLayoutStyle"/>
              <w:spacing w:after="0" w:line="240" w:lineRule="auto"/>
            </w:pPr>
          </w:p>
        </w:tc>
        <w:tc>
          <w:tcPr>
            <w:tcW w:w="0" w:type="dxa"/>
          </w:tcPr>
          <w:p w14:paraId="65712920" w14:textId="77777777" w:rsidR="00965CF5" w:rsidRDefault="00965CF5">
            <w:pPr>
              <w:pStyle w:val="EmptyCellLayoutStyle"/>
              <w:spacing w:after="0" w:line="240" w:lineRule="auto"/>
            </w:pPr>
          </w:p>
        </w:tc>
        <w:tc>
          <w:tcPr>
            <w:tcW w:w="2505" w:type="dxa"/>
          </w:tcPr>
          <w:p w14:paraId="4143A164" w14:textId="77777777" w:rsidR="00965CF5" w:rsidRDefault="00965CF5">
            <w:pPr>
              <w:pStyle w:val="EmptyCellLayoutStyle"/>
              <w:spacing w:after="0" w:line="240" w:lineRule="auto"/>
            </w:pPr>
          </w:p>
        </w:tc>
        <w:tc>
          <w:tcPr>
            <w:tcW w:w="6120" w:type="dxa"/>
          </w:tcPr>
          <w:p w14:paraId="5A936154" w14:textId="77777777" w:rsidR="00965CF5" w:rsidRDefault="00965CF5">
            <w:pPr>
              <w:pStyle w:val="EmptyCellLayoutStyle"/>
              <w:spacing w:after="0" w:line="240" w:lineRule="auto"/>
            </w:pPr>
          </w:p>
        </w:tc>
        <w:tc>
          <w:tcPr>
            <w:tcW w:w="2534" w:type="dxa"/>
          </w:tcPr>
          <w:p w14:paraId="6309B1D9" w14:textId="77777777" w:rsidR="00965CF5" w:rsidRDefault="00965CF5">
            <w:pPr>
              <w:pStyle w:val="EmptyCellLayoutStyle"/>
              <w:spacing w:after="0" w:line="240" w:lineRule="auto"/>
            </w:pPr>
          </w:p>
        </w:tc>
        <w:tc>
          <w:tcPr>
            <w:tcW w:w="179" w:type="dxa"/>
          </w:tcPr>
          <w:p w14:paraId="05F8C5FA" w14:textId="77777777" w:rsidR="00965CF5" w:rsidRDefault="00965CF5">
            <w:pPr>
              <w:pStyle w:val="EmptyCellLayoutStyle"/>
              <w:spacing w:after="0" w:line="240" w:lineRule="auto"/>
            </w:pPr>
          </w:p>
        </w:tc>
      </w:tr>
      <w:tr w:rsidR="00644878" w14:paraId="2FE35094" w14:textId="77777777" w:rsidTr="00644878">
        <w:tc>
          <w:tcPr>
            <w:tcW w:w="179" w:type="dxa"/>
          </w:tcPr>
          <w:p w14:paraId="40B0828B" w14:textId="77777777" w:rsidR="00965CF5" w:rsidRDefault="00965CF5">
            <w:pPr>
              <w:pStyle w:val="EmptyCellLayoutStyle"/>
              <w:spacing w:after="0" w:line="240" w:lineRule="auto"/>
            </w:pPr>
          </w:p>
        </w:tc>
        <w:tc>
          <w:tcPr>
            <w:tcW w:w="0" w:type="dxa"/>
          </w:tcPr>
          <w:p w14:paraId="4E8CED21" w14:textId="77777777" w:rsidR="00965CF5" w:rsidRDefault="00965CF5">
            <w:pPr>
              <w:pStyle w:val="EmptyCellLayoutStyle"/>
              <w:spacing w:after="0" w:line="240" w:lineRule="auto"/>
            </w:pPr>
          </w:p>
        </w:tc>
        <w:tc>
          <w:tcPr>
            <w:tcW w:w="0" w:type="dxa"/>
          </w:tcPr>
          <w:p w14:paraId="0F71F4A4" w14:textId="77777777" w:rsidR="00965CF5" w:rsidRDefault="00965CF5">
            <w:pPr>
              <w:pStyle w:val="EmptyCellLayoutStyle"/>
              <w:spacing w:after="0" w:line="240" w:lineRule="auto"/>
            </w:pPr>
          </w:p>
        </w:tc>
        <w:tc>
          <w:tcPr>
            <w:tcW w:w="0" w:type="dxa"/>
          </w:tcPr>
          <w:p w14:paraId="21C2EF67" w14:textId="77777777" w:rsidR="00965CF5" w:rsidRDefault="00965CF5">
            <w:pPr>
              <w:pStyle w:val="EmptyCellLayoutStyle"/>
              <w:spacing w:after="0" w:line="240" w:lineRule="auto"/>
            </w:pPr>
          </w:p>
        </w:tc>
        <w:tc>
          <w:tcPr>
            <w:tcW w:w="0" w:type="dxa"/>
          </w:tcPr>
          <w:p w14:paraId="4E670242" w14:textId="77777777" w:rsidR="00965CF5" w:rsidRDefault="00965CF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644878" w14:paraId="0C03F52C" w14:textId="77777777" w:rsidTr="00644878">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965CF5" w14:paraId="6A72EEA2" w14:textId="77777777">
                    <w:trPr>
                      <w:trHeight w:val="462"/>
                    </w:trPr>
                    <w:tc>
                      <w:tcPr>
                        <w:tcW w:w="11160" w:type="dxa"/>
                        <w:tcBorders>
                          <w:top w:val="nil"/>
                          <w:left w:val="nil"/>
                          <w:bottom w:val="nil"/>
                          <w:right w:val="nil"/>
                        </w:tcBorders>
                        <w:tcMar>
                          <w:top w:w="39" w:type="dxa"/>
                          <w:left w:w="39" w:type="dxa"/>
                          <w:bottom w:w="39" w:type="dxa"/>
                          <w:right w:w="39" w:type="dxa"/>
                        </w:tcMar>
                      </w:tcPr>
                      <w:p w14:paraId="60CE6E86" w14:textId="77777777" w:rsidR="00965CF5" w:rsidRDefault="004A5421">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5639A287" w14:textId="77777777" w:rsidR="00965CF5" w:rsidRDefault="00965CF5">
                  <w:pPr>
                    <w:spacing w:after="0" w:line="240" w:lineRule="auto"/>
                  </w:pPr>
                </w:p>
              </w:tc>
            </w:tr>
            <w:tr w:rsidR="00965CF5" w14:paraId="41440A6C" w14:textId="77777777">
              <w:trPr>
                <w:trHeight w:val="180"/>
              </w:trPr>
              <w:tc>
                <w:tcPr>
                  <w:tcW w:w="179" w:type="dxa"/>
                  <w:tcBorders>
                    <w:left w:val="single" w:sz="15" w:space="0" w:color="000000"/>
                  </w:tcBorders>
                </w:tcPr>
                <w:p w14:paraId="0EE15874" w14:textId="77777777" w:rsidR="00965CF5" w:rsidRDefault="00965CF5">
                  <w:pPr>
                    <w:pStyle w:val="EmptyCellLayoutStyle"/>
                    <w:spacing w:after="0" w:line="240" w:lineRule="auto"/>
                  </w:pPr>
                </w:p>
              </w:tc>
              <w:tc>
                <w:tcPr>
                  <w:tcW w:w="10800" w:type="dxa"/>
                </w:tcPr>
                <w:p w14:paraId="760B07D8" w14:textId="77777777" w:rsidR="00965CF5" w:rsidRDefault="00965CF5">
                  <w:pPr>
                    <w:pStyle w:val="EmptyCellLayoutStyle"/>
                    <w:spacing w:after="0" w:line="240" w:lineRule="auto"/>
                  </w:pPr>
                </w:p>
              </w:tc>
              <w:tc>
                <w:tcPr>
                  <w:tcW w:w="180" w:type="dxa"/>
                  <w:tcBorders>
                    <w:right w:val="single" w:sz="15" w:space="0" w:color="000000"/>
                  </w:tcBorders>
                </w:tcPr>
                <w:p w14:paraId="2038E208" w14:textId="77777777" w:rsidR="00965CF5" w:rsidRDefault="00965CF5">
                  <w:pPr>
                    <w:pStyle w:val="EmptyCellLayoutStyle"/>
                    <w:spacing w:after="0" w:line="240" w:lineRule="auto"/>
                  </w:pPr>
                </w:p>
              </w:tc>
            </w:tr>
            <w:tr w:rsidR="00644878" w14:paraId="038D4684" w14:textId="77777777" w:rsidTr="00644878">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965CF5" w14:paraId="347AA12B" w14:textId="77777777">
                    <w:trPr>
                      <w:trHeight w:val="176"/>
                    </w:trPr>
                    <w:tc>
                      <w:tcPr>
                        <w:tcW w:w="10980" w:type="dxa"/>
                        <w:tcBorders>
                          <w:top w:val="nil"/>
                          <w:left w:val="nil"/>
                          <w:bottom w:val="nil"/>
                          <w:right w:val="nil"/>
                        </w:tcBorders>
                        <w:tcMar>
                          <w:top w:w="39" w:type="dxa"/>
                          <w:left w:w="39" w:type="dxa"/>
                          <w:bottom w:w="39" w:type="dxa"/>
                          <w:right w:w="39" w:type="dxa"/>
                        </w:tcMar>
                      </w:tcPr>
                      <w:p w14:paraId="6A50AFF1" w14:textId="77777777" w:rsidR="00965CF5" w:rsidRDefault="004A5421">
                        <w:pPr>
                          <w:spacing w:after="0" w:line="240" w:lineRule="auto"/>
                        </w:pPr>
                        <w:r>
                          <w:rPr>
                            <w:rFonts w:ascii="Arial" w:eastAsia="Arial" w:hAnsi="Arial"/>
                            <w:b/>
                            <w:color w:val="000000"/>
                            <w:sz w:val="16"/>
                          </w:rPr>
                          <w:t>Additional Subordinates</w:t>
                        </w:r>
                      </w:p>
                    </w:tc>
                  </w:tr>
                </w:tbl>
                <w:p w14:paraId="5F85C8AF" w14:textId="77777777" w:rsidR="00965CF5" w:rsidRDefault="00965CF5">
                  <w:pPr>
                    <w:spacing w:after="0" w:line="240" w:lineRule="auto"/>
                  </w:pPr>
                </w:p>
              </w:tc>
              <w:tc>
                <w:tcPr>
                  <w:tcW w:w="180" w:type="dxa"/>
                  <w:tcBorders>
                    <w:right w:val="single" w:sz="15" w:space="0" w:color="000000"/>
                  </w:tcBorders>
                </w:tcPr>
                <w:p w14:paraId="43BB4D32" w14:textId="77777777" w:rsidR="00965CF5" w:rsidRDefault="00965CF5">
                  <w:pPr>
                    <w:pStyle w:val="EmptyCellLayoutStyle"/>
                    <w:spacing w:after="0" w:line="240" w:lineRule="auto"/>
                  </w:pPr>
                </w:p>
              </w:tc>
            </w:tr>
            <w:tr w:rsidR="00965CF5" w14:paraId="7AF50FDA" w14:textId="77777777">
              <w:trPr>
                <w:trHeight w:val="40"/>
              </w:trPr>
              <w:tc>
                <w:tcPr>
                  <w:tcW w:w="179" w:type="dxa"/>
                  <w:tcBorders>
                    <w:left w:val="single" w:sz="15" w:space="0" w:color="000000"/>
                  </w:tcBorders>
                </w:tcPr>
                <w:p w14:paraId="5DD6F724" w14:textId="77777777" w:rsidR="00965CF5" w:rsidRDefault="00965CF5">
                  <w:pPr>
                    <w:pStyle w:val="EmptyCellLayoutStyle"/>
                    <w:spacing w:after="0" w:line="240" w:lineRule="auto"/>
                  </w:pPr>
                </w:p>
              </w:tc>
              <w:tc>
                <w:tcPr>
                  <w:tcW w:w="10800" w:type="dxa"/>
                </w:tcPr>
                <w:p w14:paraId="1AD3FAF8" w14:textId="77777777" w:rsidR="00965CF5" w:rsidRDefault="00965CF5">
                  <w:pPr>
                    <w:pStyle w:val="EmptyCellLayoutStyle"/>
                    <w:spacing w:after="0" w:line="240" w:lineRule="auto"/>
                  </w:pPr>
                </w:p>
              </w:tc>
              <w:tc>
                <w:tcPr>
                  <w:tcW w:w="180" w:type="dxa"/>
                  <w:tcBorders>
                    <w:right w:val="single" w:sz="15" w:space="0" w:color="000000"/>
                  </w:tcBorders>
                </w:tcPr>
                <w:p w14:paraId="514FBC3B" w14:textId="77777777" w:rsidR="00965CF5" w:rsidRDefault="00965CF5">
                  <w:pPr>
                    <w:pStyle w:val="EmptyCellLayoutStyle"/>
                    <w:spacing w:after="0" w:line="240" w:lineRule="auto"/>
                  </w:pPr>
                </w:p>
              </w:tc>
            </w:tr>
            <w:tr w:rsidR="00965CF5" w14:paraId="62427920" w14:textId="77777777">
              <w:trPr>
                <w:trHeight w:val="290"/>
              </w:trPr>
              <w:tc>
                <w:tcPr>
                  <w:tcW w:w="179" w:type="dxa"/>
                  <w:tcBorders>
                    <w:left w:val="single" w:sz="15" w:space="0" w:color="000000"/>
                  </w:tcBorders>
                </w:tcPr>
                <w:p w14:paraId="266E1808" w14:textId="77777777" w:rsidR="00965CF5" w:rsidRDefault="00965CF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965CF5" w14:paraId="5D7A4FFE" w14:textId="77777777">
                    <w:trPr>
                      <w:trHeight w:val="212"/>
                    </w:trPr>
                    <w:tc>
                      <w:tcPr>
                        <w:tcW w:w="10800" w:type="dxa"/>
                        <w:tcBorders>
                          <w:top w:val="nil"/>
                          <w:left w:val="nil"/>
                          <w:bottom w:val="nil"/>
                          <w:right w:val="nil"/>
                        </w:tcBorders>
                        <w:tcMar>
                          <w:top w:w="39" w:type="dxa"/>
                          <w:left w:w="39" w:type="dxa"/>
                          <w:bottom w:w="39" w:type="dxa"/>
                          <w:right w:w="39" w:type="dxa"/>
                        </w:tcMar>
                      </w:tcPr>
                      <w:p w14:paraId="689CABDE" w14:textId="77777777" w:rsidR="00965CF5" w:rsidRDefault="00965CF5">
                        <w:pPr>
                          <w:spacing w:after="0" w:line="240" w:lineRule="auto"/>
                        </w:pPr>
                      </w:p>
                    </w:tc>
                  </w:tr>
                </w:tbl>
                <w:p w14:paraId="385BB624" w14:textId="77777777" w:rsidR="00965CF5" w:rsidRDefault="00965CF5">
                  <w:pPr>
                    <w:spacing w:after="0" w:line="240" w:lineRule="auto"/>
                  </w:pPr>
                </w:p>
              </w:tc>
              <w:tc>
                <w:tcPr>
                  <w:tcW w:w="180" w:type="dxa"/>
                  <w:tcBorders>
                    <w:right w:val="single" w:sz="15" w:space="0" w:color="000000"/>
                  </w:tcBorders>
                </w:tcPr>
                <w:p w14:paraId="31674803" w14:textId="77777777" w:rsidR="00965CF5" w:rsidRDefault="00965CF5">
                  <w:pPr>
                    <w:pStyle w:val="EmptyCellLayoutStyle"/>
                    <w:spacing w:after="0" w:line="240" w:lineRule="auto"/>
                  </w:pPr>
                </w:p>
              </w:tc>
            </w:tr>
            <w:tr w:rsidR="00965CF5" w14:paraId="6D90A3AA" w14:textId="77777777">
              <w:trPr>
                <w:trHeight w:val="104"/>
              </w:trPr>
              <w:tc>
                <w:tcPr>
                  <w:tcW w:w="179" w:type="dxa"/>
                  <w:tcBorders>
                    <w:left w:val="single" w:sz="15" w:space="0" w:color="000000"/>
                    <w:bottom w:val="single" w:sz="15" w:space="0" w:color="000000"/>
                  </w:tcBorders>
                </w:tcPr>
                <w:p w14:paraId="2B2D98E4" w14:textId="77777777" w:rsidR="00965CF5" w:rsidRDefault="00965CF5">
                  <w:pPr>
                    <w:pStyle w:val="EmptyCellLayoutStyle"/>
                    <w:spacing w:after="0" w:line="240" w:lineRule="auto"/>
                  </w:pPr>
                </w:p>
              </w:tc>
              <w:tc>
                <w:tcPr>
                  <w:tcW w:w="10800" w:type="dxa"/>
                  <w:tcBorders>
                    <w:bottom w:val="single" w:sz="15" w:space="0" w:color="000000"/>
                  </w:tcBorders>
                </w:tcPr>
                <w:p w14:paraId="0F4F3B9F" w14:textId="77777777" w:rsidR="00965CF5" w:rsidRDefault="00965CF5">
                  <w:pPr>
                    <w:pStyle w:val="EmptyCellLayoutStyle"/>
                    <w:spacing w:after="0" w:line="240" w:lineRule="auto"/>
                  </w:pPr>
                </w:p>
              </w:tc>
              <w:tc>
                <w:tcPr>
                  <w:tcW w:w="180" w:type="dxa"/>
                  <w:tcBorders>
                    <w:bottom w:val="single" w:sz="15" w:space="0" w:color="000000"/>
                    <w:right w:val="single" w:sz="15" w:space="0" w:color="000000"/>
                  </w:tcBorders>
                </w:tcPr>
                <w:p w14:paraId="6DAEFF9A" w14:textId="77777777" w:rsidR="00965CF5" w:rsidRDefault="00965CF5">
                  <w:pPr>
                    <w:pStyle w:val="EmptyCellLayoutStyle"/>
                    <w:spacing w:after="0" w:line="240" w:lineRule="auto"/>
                  </w:pPr>
                </w:p>
              </w:tc>
            </w:tr>
          </w:tbl>
          <w:p w14:paraId="60E3A02D" w14:textId="77777777" w:rsidR="00965CF5" w:rsidRDefault="00965CF5">
            <w:pPr>
              <w:spacing w:after="0" w:line="240" w:lineRule="auto"/>
            </w:pPr>
          </w:p>
        </w:tc>
        <w:tc>
          <w:tcPr>
            <w:tcW w:w="179" w:type="dxa"/>
          </w:tcPr>
          <w:p w14:paraId="3075BD13" w14:textId="77777777" w:rsidR="00965CF5" w:rsidRDefault="00965CF5">
            <w:pPr>
              <w:pStyle w:val="EmptyCellLayoutStyle"/>
              <w:spacing w:after="0" w:line="240" w:lineRule="auto"/>
            </w:pPr>
          </w:p>
        </w:tc>
      </w:tr>
      <w:tr w:rsidR="00965CF5" w14:paraId="7F2FBAF3" w14:textId="77777777">
        <w:trPr>
          <w:trHeight w:val="123"/>
        </w:trPr>
        <w:tc>
          <w:tcPr>
            <w:tcW w:w="179" w:type="dxa"/>
          </w:tcPr>
          <w:p w14:paraId="3E970CF7" w14:textId="77777777" w:rsidR="00965CF5" w:rsidRDefault="00965CF5">
            <w:pPr>
              <w:pStyle w:val="EmptyCellLayoutStyle"/>
              <w:spacing w:after="0" w:line="240" w:lineRule="auto"/>
            </w:pPr>
          </w:p>
        </w:tc>
        <w:tc>
          <w:tcPr>
            <w:tcW w:w="0" w:type="dxa"/>
          </w:tcPr>
          <w:p w14:paraId="43D93958" w14:textId="77777777" w:rsidR="00965CF5" w:rsidRDefault="00965CF5">
            <w:pPr>
              <w:pStyle w:val="EmptyCellLayoutStyle"/>
              <w:spacing w:after="0" w:line="240" w:lineRule="auto"/>
            </w:pPr>
          </w:p>
        </w:tc>
        <w:tc>
          <w:tcPr>
            <w:tcW w:w="0" w:type="dxa"/>
          </w:tcPr>
          <w:p w14:paraId="7F79C818" w14:textId="77777777" w:rsidR="00965CF5" w:rsidRDefault="00965CF5">
            <w:pPr>
              <w:pStyle w:val="EmptyCellLayoutStyle"/>
              <w:spacing w:after="0" w:line="240" w:lineRule="auto"/>
            </w:pPr>
          </w:p>
        </w:tc>
        <w:tc>
          <w:tcPr>
            <w:tcW w:w="0" w:type="dxa"/>
          </w:tcPr>
          <w:p w14:paraId="7DFE4CD5" w14:textId="77777777" w:rsidR="00965CF5" w:rsidRDefault="00965CF5">
            <w:pPr>
              <w:pStyle w:val="EmptyCellLayoutStyle"/>
              <w:spacing w:after="0" w:line="240" w:lineRule="auto"/>
            </w:pPr>
          </w:p>
        </w:tc>
        <w:tc>
          <w:tcPr>
            <w:tcW w:w="0" w:type="dxa"/>
          </w:tcPr>
          <w:p w14:paraId="1FD67AFF" w14:textId="77777777" w:rsidR="00965CF5" w:rsidRDefault="00965CF5">
            <w:pPr>
              <w:pStyle w:val="EmptyCellLayoutStyle"/>
              <w:spacing w:after="0" w:line="240" w:lineRule="auto"/>
            </w:pPr>
          </w:p>
        </w:tc>
        <w:tc>
          <w:tcPr>
            <w:tcW w:w="0" w:type="dxa"/>
          </w:tcPr>
          <w:p w14:paraId="0239469B" w14:textId="77777777" w:rsidR="00965CF5" w:rsidRDefault="00965CF5">
            <w:pPr>
              <w:pStyle w:val="EmptyCellLayoutStyle"/>
              <w:spacing w:after="0" w:line="240" w:lineRule="auto"/>
            </w:pPr>
          </w:p>
        </w:tc>
        <w:tc>
          <w:tcPr>
            <w:tcW w:w="0" w:type="dxa"/>
          </w:tcPr>
          <w:p w14:paraId="6A566419" w14:textId="77777777" w:rsidR="00965CF5" w:rsidRDefault="00965CF5">
            <w:pPr>
              <w:pStyle w:val="EmptyCellLayoutStyle"/>
              <w:spacing w:after="0" w:line="240" w:lineRule="auto"/>
            </w:pPr>
          </w:p>
        </w:tc>
        <w:tc>
          <w:tcPr>
            <w:tcW w:w="2505" w:type="dxa"/>
          </w:tcPr>
          <w:p w14:paraId="0F4B1158" w14:textId="77777777" w:rsidR="00965CF5" w:rsidRDefault="00965CF5">
            <w:pPr>
              <w:pStyle w:val="EmptyCellLayoutStyle"/>
              <w:spacing w:after="0" w:line="240" w:lineRule="auto"/>
            </w:pPr>
          </w:p>
        </w:tc>
        <w:tc>
          <w:tcPr>
            <w:tcW w:w="6120" w:type="dxa"/>
          </w:tcPr>
          <w:p w14:paraId="4DE5038E" w14:textId="77777777" w:rsidR="00965CF5" w:rsidRDefault="00965CF5">
            <w:pPr>
              <w:pStyle w:val="EmptyCellLayoutStyle"/>
              <w:spacing w:after="0" w:line="240" w:lineRule="auto"/>
            </w:pPr>
          </w:p>
        </w:tc>
        <w:tc>
          <w:tcPr>
            <w:tcW w:w="2534" w:type="dxa"/>
          </w:tcPr>
          <w:p w14:paraId="65C64D54" w14:textId="77777777" w:rsidR="00965CF5" w:rsidRDefault="00965CF5">
            <w:pPr>
              <w:pStyle w:val="EmptyCellLayoutStyle"/>
              <w:spacing w:after="0" w:line="240" w:lineRule="auto"/>
            </w:pPr>
          </w:p>
        </w:tc>
        <w:tc>
          <w:tcPr>
            <w:tcW w:w="179" w:type="dxa"/>
          </w:tcPr>
          <w:p w14:paraId="03917B31" w14:textId="77777777" w:rsidR="00965CF5" w:rsidRDefault="00965CF5">
            <w:pPr>
              <w:pStyle w:val="EmptyCellLayoutStyle"/>
              <w:spacing w:after="0" w:line="240" w:lineRule="auto"/>
            </w:pPr>
          </w:p>
        </w:tc>
      </w:tr>
      <w:tr w:rsidR="00644878" w14:paraId="674334A3" w14:textId="77777777" w:rsidTr="00644878">
        <w:tc>
          <w:tcPr>
            <w:tcW w:w="179" w:type="dxa"/>
          </w:tcPr>
          <w:p w14:paraId="6523E64D" w14:textId="77777777" w:rsidR="00965CF5" w:rsidRDefault="00965CF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644878" w14:paraId="4334DD97" w14:textId="77777777" w:rsidTr="00644878">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65CF5" w14:paraId="15DA08AF" w14:textId="77777777">
                    <w:trPr>
                      <w:trHeight w:val="192"/>
                    </w:trPr>
                    <w:tc>
                      <w:tcPr>
                        <w:tcW w:w="11160" w:type="dxa"/>
                        <w:tcBorders>
                          <w:top w:val="nil"/>
                          <w:left w:val="nil"/>
                          <w:bottom w:val="nil"/>
                          <w:right w:val="nil"/>
                        </w:tcBorders>
                        <w:tcMar>
                          <w:top w:w="39" w:type="dxa"/>
                          <w:left w:w="39" w:type="dxa"/>
                          <w:bottom w:w="39" w:type="dxa"/>
                          <w:right w:w="39" w:type="dxa"/>
                        </w:tcMar>
                      </w:tcPr>
                      <w:p w14:paraId="2D46F2B6" w14:textId="77777777" w:rsidR="00965CF5" w:rsidRDefault="004A5421">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688BEFDF" w14:textId="77777777" w:rsidR="00965CF5" w:rsidRDefault="00965CF5">
                  <w:pPr>
                    <w:spacing w:after="0" w:line="240" w:lineRule="auto"/>
                  </w:pPr>
                </w:p>
              </w:tc>
            </w:tr>
            <w:tr w:rsidR="00965CF5" w14:paraId="1F3E728B" w14:textId="77777777">
              <w:trPr>
                <w:trHeight w:val="80"/>
              </w:trPr>
              <w:tc>
                <w:tcPr>
                  <w:tcW w:w="900" w:type="dxa"/>
                  <w:tcBorders>
                    <w:left w:val="single" w:sz="15" w:space="0" w:color="000000"/>
                  </w:tcBorders>
                </w:tcPr>
                <w:p w14:paraId="5E25BF46" w14:textId="77777777" w:rsidR="00965CF5" w:rsidRDefault="00965CF5">
                  <w:pPr>
                    <w:pStyle w:val="EmptyCellLayoutStyle"/>
                    <w:spacing w:after="0" w:line="240" w:lineRule="auto"/>
                  </w:pPr>
                </w:p>
              </w:tc>
              <w:tc>
                <w:tcPr>
                  <w:tcW w:w="359" w:type="dxa"/>
                </w:tcPr>
                <w:p w14:paraId="6927BCF7" w14:textId="77777777" w:rsidR="00965CF5" w:rsidRDefault="00965CF5">
                  <w:pPr>
                    <w:pStyle w:val="EmptyCellLayoutStyle"/>
                    <w:spacing w:after="0" w:line="240" w:lineRule="auto"/>
                  </w:pPr>
                </w:p>
              </w:tc>
              <w:tc>
                <w:tcPr>
                  <w:tcW w:w="180" w:type="dxa"/>
                </w:tcPr>
                <w:p w14:paraId="34893615" w14:textId="77777777" w:rsidR="00965CF5" w:rsidRDefault="00965CF5">
                  <w:pPr>
                    <w:pStyle w:val="EmptyCellLayoutStyle"/>
                    <w:spacing w:after="0" w:line="240" w:lineRule="auto"/>
                  </w:pPr>
                </w:p>
              </w:tc>
              <w:tc>
                <w:tcPr>
                  <w:tcW w:w="3240" w:type="dxa"/>
                </w:tcPr>
                <w:p w14:paraId="0EECA21E" w14:textId="77777777" w:rsidR="00965CF5" w:rsidRDefault="00965CF5">
                  <w:pPr>
                    <w:pStyle w:val="EmptyCellLayoutStyle"/>
                    <w:spacing w:after="0" w:line="240" w:lineRule="auto"/>
                  </w:pPr>
                </w:p>
              </w:tc>
              <w:tc>
                <w:tcPr>
                  <w:tcW w:w="2160" w:type="dxa"/>
                </w:tcPr>
                <w:p w14:paraId="27140E40" w14:textId="77777777" w:rsidR="00965CF5" w:rsidRDefault="00965CF5">
                  <w:pPr>
                    <w:pStyle w:val="EmptyCellLayoutStyle"/>
                    <w:spacing w:after="0" w:line="240" w:lineRule="auto"/>
                  </w:pPr>
                </w:p>
              </w:tc>
              <w:tc>
                <w:tcPr>
                  <w:tcW w:w="359" w:type="dxa"/>
                </w:tcPr>
                <w:p w14:paraId="47736D50" w14:textId="77777777" w:rsidR="00965CF5" w:rsidRDefault="00965CF5">
                  <w:pPr>
                    <w:pStyle w:val="EmptyCellLayoutStyle"/>
                    <w:spacing w:after="0" w:line="240" w:lineRule="auto"/>
                  </w:pPr>
                </w:p>
              </w:tc>
              <w:tc>
                <w:tcPr>
                  <w:tcW w:w="180" w:type="dxa"/>
                </w:tcPr>
                <w:p w14:paraId="32357B84" w14:textId="77777777" w:rsidR="00965CF5" w:rsidRDefault="00965CF5">
                  <w:pPr>
                    <w:pStyle w:val="EmptyCellLayoutStyle"/>
                    <w:spacing w:after="0" w:line="240" w:lineRule="auto"/>
                  </w:pPr>
                </w:p>
              </w:tc>
              <w:tc>
                <w:tcPr>
                  <w:tcW w:w="3240" w:type="dxa"/>
                </w:tcPr>
                <w:p w14:paraId="48D04E8B" w14:textId="77777777" w:rsidR="00965CF5" w:rsidRDefault="00965CF5">
                  <w:pPr>
                    <w:pStyle w:val="EmptyCellLayoutStyle"/>
                    <w:spacing w:after="0" w:line="240" w:lineRule="auto"/>
                  </w:pPr>
                </w:p>
              </w:tc>
              <w:tc>
                <w:tcPr>
                  <w:tcW w:w="539" w:type="dxa"/>
                  <w:tcBorders>
                    <w:right w:val="single" w:sz="15" w:space="0" w:color="000000"/>
                  </w:tcBorders>
                </w:tcPr>
                <w:p w14:paraId="7A62114B" w14:textId="77777777" w:rsidR="00965CF5" w:rsidRDefault="00965CF5">
                  <w:pPr>
                    <w:pStyle w:val="EmptyCellLayoutStyle"/>
                    <w:spacing w:after="0" w:line="240" w:lineRule="auto"/>
                  </w:pPr>
                </w:p>
              </w:tc>
            </w:tr>
            <w:tr w:rsidR="00965CF5" w14:paraId="58FF4CB5" w14:textId="77777777">
              <w:trPr>
                <w:trHeight w:val="269"/>
              </w:trPr>
              <w:tc>
                <w:tcPr>
                  <w:tcW w:w="900" w:type="dxa"/>
                  <w:tcBorders>
                    <w:left w:val="single" w:sz="15" w:space="0" w:color="000000"/>
                  </w:tcBorders>
                </w:tcPr>
                <w:p w14:paraId="39BD018F"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28D067A3" w14:textId="77777777">
                    <w:trPr>
                      <w:trHeight w:val="212"/>
                    </w:trPr>
                    <w:tc>
                      <w:tcPr>
                        <w:tcW w:w="360" w:type="dxa"/>
                        <w:tcBorders>
                          <w:top w:val="nil"/>
                          <w:left w:val="nil"/>
                          <w:bottom w:val="nil"/>
                          <w:right w:val="nil"/>
                        </w:tcBorders>
                        <w:tcMar>
                          <w:top w:w="39" w:type="dxa"/>
                          <w:left w:w="39" w:type="dxa"/>
                          <w:bottom w:w="39" w:type="dxa"/>
                          <w:right w:w="39" w:type="dxa"/>
                        </w:tcMar>
                      </w:tcPr>
                      <w:p w14:paraId="22F1943B" w14:textId="77777777" w:rsidR="00965CF5" w:rsidRDefault="004A5421">
                        <w:pPr>
                          <w:spacing w:after="0" w:line="240" w:lineRule="auto"/>
                        </w:pPr>
                        <w:r>
                          <w:rPr>
                            <w:rFonts w:ascii="Arial" w:eastAsia="Arial" w:hAnsi="Arial"/>
                            <w:color w:val="000000"/>
                          </w:rPr>
                          <w:t>N</w:t>
                        </w:r>
                      </w:p>
                    </w:tc>
                  </w:tr>
                </w:tbl>
                <w:p w14:paraId="5E24A7A3" w14:textId="77777777" w:rsidR="00965CF5" w:rsidRDefault="00965CF5">
                  <w:pPr>
                    <w:spacing w:after="0" w:line="240" w:lineRule="auto"/>
                  </w:pPr>
                </w:p>
              </w:tc>
              <w:tc>
                <w:tcPr>
                  <w:tcW w:w="180" w:type="dxa"/>
                </w:tcPr>
                <w:p w14:paraId="3F4006BC" w14:textId="77777777" w:rsidR="00965CF5" w:rsidRDefault="00965CF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65CF5" w14:paraId="771A19B0" w14:textId="77777777">
                    <w:trPr>
                      <w:trHeight w:val="192"/>
                    </w:trPr>
                    <w:tc>
                      <w:tcPr>
                        <w:tcW w:w="3240" w:type="dxa"/>
                        <w:tcBorders>
                          <w:top w:val="nil"/>
                          <w:left w:val="nil"/>
                          <w:bottom w:val="nil"/>
                          <w:right w:val="nil"/>
                        </w:tcBorders>
                        <w:tcMar>
                          <w:top w:w="39" w:type="dxa"/>
                          <w:left w:w="39" w:type="dxa"/>
                          <w:bottom w:w="39" w:type="dxa"/>
                          <w:right w:w="39" w:type="dxa"/>
                        </w:tcMar>
                      </w:tcPr>
                      <w:p w14:paraId="164F3111" w14:textId="77777777" w:rsidR="00965CF5" w:rsidRDefault="004A5421">
                        <w:pPr>
                          <w:spacing w:after="0" w:line="240" w:lineRule="auto"/>
                        </w:pPr>
                        <w:r>
                          <w:rPr>
                            <w:rFonts w:ascii="Arial" w:eastAsia="Arial" w:hAnsi="Arial"/>
                            <w:color w:val="000000"/>
                            <w:sz w:val="16"/>
                          </w:rPr>
                          <w:t>Complete and sign service ratings.</w:t>
                        </w:r>
                      </w:p>
                    </w:tc>
                  </w:tr>
                </w:tbl>
                <w:p w14:paraId="3F585DD6" w14:textId="77777777" w:rsidR="00965CF5" w:rsidRDefault="00965CF5">
                  <w:pPr>
                    <w:spacing w:after="0" w:line="240" w:lineRule="auto"/>
                  </w:pPr>
                </w:p>
              </w:tc>
              <w:tc>
                <w:tcPr>
                  <w:tcW w:w="2160" w:type="dxa"/>
                </w:tcPr>
                <w:p w14:paraId="3C14BFF9"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6962363E" w14:textId="77777777">
                    <w:trPr>
                      <w:trHeight w:val="212"/>
                    </w:trPr>
                    <w:tc>
                      <w:tcPr>
                        <w:tcW w:w="360" w:type="dxa"/>
                        <w:tcBorders>
                          <w:top w:val="nil"/>
                          <w:left w:val="nil"/>
                          <w:bottom w:val="nil"/>
                          <w:right w:val="nil"/>
                        </w:tcBorders>
                        <w:tcMar>
                          <w:top w:w="39" w:type="dxa"/>
                          <w:left w:w="39" w:type="dxa"/>
                          <w:bottom w:w="39" w:type="dxa"/>
                          <w:right w:w="39" w:type="dxa"/>
                        </w:tcMar>
                      </w:tcPr>
                      <w:p w14:paraId="03157626" w14:textId="77777777" w:rsidR="00965CF5" w:rsidRDefault="004A5421">
                        <w:pPr>
                          <w:spacing w:after="0" w:line="240" w:lineRule="auto"/>
                        </w:pPr>
                        <w:r>
                          <w:rPr>
                            <w:rFonts w:ascii="Arial" w:eastAsia="Arial" w:hAnsi="Arial"/>
                            <w:color w:val="000000"/>
                          </w:rPr>
                          <w:t>N</w:t>
                        </w:r>
                      </w:p>
                    </w:tc>
                  </w:tr>
                </w:tbl>
                <w:p w14:paraId="77C7C954" w14:textId="77777777" w:rsidR="00965CF5" w:rsidRDefault="00965CF5">
                  <w:pPr>
                    <w:spacing w:after="0" w:line="240" w:lineRule="auto"/>
                  </w:pPr>
                </w:p>
              </w:tc>
              <w:tc>
                <w:tcPr>
                  <w:tcW w:w="180" w:type="dxa"/>
                </w:tcPr>
                <w:p w14:paraId="4683A66F" w14:textId="77777777" w:rsidR="00965CF5" w:rsidRDefault="00965CF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65CF5" w14:paraId="3CC38E73" w14:textId="77777777">
                    <w:trPr>
                      <w:trHeight w:val="192"/>
                    </w:trPr>
                    <w:tc>
                      <w:tcPr>
                        <w:tcW w:w="3240" w:type="dxa"/>
                        <w:tcBorders>
                          <w:top w:val="nil"/>
                          <w:left w:val="nil"/>
                          <w:bottom w:val="nil"/>
                          <w:right w:val="nil"/>
                        </w:tcBorders>
                        <w:tcMar>
                          <w:top w:w="39" w:type="dxa"/>
                          <w:left w:w="39" w:type="dxa"/>
                          <w:bottom w:w="39" w:type="dxa"/>
                          <w:right w:w="39" w:type="dxa"/>
                        </w:tcMar>
                      </w:tcPr>
                      <w:p w14:paraId="4394C12C" w14:textId="77777777" w:rsidR="00965CF5" w:rsidRDefault="004A5421">
                        <w:pPr>
                          <w:spacing w:after="0" w:line="240" w:lineRule="auto"/>
                        </w:pPr>
                        <w:r>
                          <w:rPr>
                            <w:rFonts w:ascii="Arial" w:eastAsia="Arial" w:hAnsi="Arial"/>
                            <w:color w:val="000000"/>
                            <w:sz w:val="16"/>
                          </w:rPr>
                          <w:t>Assign work.</w:t>
                        </w:r>
                      </w:p>
                    </w:tc>
                  </w:tr>
                </w:tbl>
                <w:p w14:paraId="353CA6F9" w14:textId="77777777" w:rsidR="00965CF5" w:rsidRDefault="00965CF5">
                  <w:pPr>
                    <w:spacing w:after="0" w:line="240" w:lineRule="auto"/>
                  </w:pPr>
                </w:p>
              </w:tc>
              <w:tc>
                <w:tcPr>
                  <w:tcW w:w="539" w:type="dxa"/>
                  <w:tcBorders>
                    <w:right w:val="single" w:sz="15" w:space="0" w:color="000000"/>
                  </w:tcBorders>
                </w:tcPr>
                <w:p w14:paraId="72DE6616" w14:textId="77777777" w:rsidR="00965CF5" w:rsidRDefault="00965CF5">
                  <w:pPr>
                    <w:pStyle w:val="EmptyCellLayoutStyle"/>
                    <w:spacing w:after="0" w:line="240" w:lineRule="auto"/>
                  </w:pPr>
                </w:p>
              </w:tc>
            </w:tr>
            <w:tr w:rsidR="00965CF5" w14:paraId="1A82B6DF" w14:textId="77777777">
              <w:trPr>
                <w:trHeight w:val="20"/>
              </w:trPr>
              <w:tc>
                <w:tcPr>
                  <w:tcW w:w="900" w:type="dxa"/>
                  <w:tcBorders>
                    <w:left w:val="single" w:sz="15" w:space="0" w:color="000000"/>
                  </w:tcBorders>
                </w:tcPr>
                <w:p w14:paraId="552E9930" w14:textId="77777777" w:rsidR="00965CF5" w:rsidRDefault="00965CF5">
                  <w:pPr>
                    <w:pStyle w:val="EmptyCellLayoutStyle"/>
                    <w:spacing w:after="0" w:line="240" w:lineRule="auto"/>
                  </w:pPr>
                </w:p>
              </w:tc>
              <w:tc>
                <w:tcPr>
                  <w:tcW w:w="359" w:type="dxa"/>
                  <w:vMerge/>
                </w:tcPr>
                <w:p w14:paraId="77B7B3AE" w14:textId="77777777" w:rsidR="00965CF5" w:rsidRDefault="00965CF5">
                  <w:pPr>
                    <w:pStyle w:val="EmptyCellLayoutStyle"/>
                    <w:spacing w:after="0" w:line="240" w:lineRule="auto"/>
                  </w:pPr>
                </w:p>
              </w:tc>
              <w:tc>
                <w:tcPr>
                  <w:tcW w:w="180" w:type="dxa"/>
                </w:tcPr>
                <w:p w14:paraId="5D7513F8" w14:textId="77777777" w:rsidR="00965CF5" w:rsidRDefault="00965CF5">
                  <w:pPr>
                    <w:pStyle w:val="EmptyCellLayoutStyle"/>
                    <w:spacing w:after="0" w:line="240" w:lineRule="auto"/>
                  </w:pPr>
                </w:p>
              </w:tc>
              <w:tc>
                <w:tcPr>
                  <w:tcW w:w="3240" w:type="dxa"/>
                </w:tcPr>
                <w:p w14:paraId="6F8BF160" w14:textId="77777777" w:rsidR="00965CF5" w:rsidRDefault="00965CF5">
                  <w:pPr>
                    <w:pStyle w:val="EmptyCellLayoutStyle"/>
                    <w:spacing w:after="0" w:line="240" w:lineRule="auto"/>
                  </w:pPr>
                </w:p>
              </w:tc>
              <w:tc>
                <w:tcPr>
                  <w:tcW w:w="2160" w:type="dxa"/>
                </w:tcPr>
                <w:p w14:paraId="66B7D95F" w14:textId="77777777" w:rsidR="00965CF5" w:rsidRDefault="00965CF5">
                  <w:pPr>
                    <w:pStyle w:val="EmptyCellLayoutStyle"/>
                    <w:spacing w:after="0" w:line="240" w:lineRule="auto"/>
                  </w:pPr>
                </w:p>
              </w:tc>
              <w:tc>
                <w:tcPr>
                  <w:tcW w:w="359" w:type="dxa"/>
                  <w:vMerge/>
                </w:tcPr>
                <w:p w14:paraId="361B0820" w14:textId="77777777" w:rsidR="00965CF5" w:rsidRDefault="00965CF5">
                  <w:pPr>
                    <w:pStyle w:val="EmptyCellLayoutStyle"/>
                    <w:spacing w:after="0" w:line="240" w:lineRule="auto"/>
                  </w:pPr>
                </w:p>
              </w:tc>
              <w:tc>
                <w:tcPr>
                  <w:tcW w:w="180" w:type="dxa"/>
                </w:tcPr>
                <w:p w14:paraId="46137BB5" w14:textId="77777777" w:rsidR="00965CF5" w:rsidRDefault="00965CF5">
                  <w:pPr>
                    <w:pStyle w:val="EmptyCellLayoutStyle"/>
                    <w:spacing w:after="0" w:line="240" w:lineRule="auto"/>
                  </w:pPr>
                </w:p>
              </w:tc>
              <w:tc>
                <w:tcPr>
                  <w:tcW w:w="3240" w:type="dxa"/>
                </w:tcPr>
                <w:p w14:paraId="747D9E8D" w14:textId="77777777" w:rsidR="00965CF5" w:rsidRDefault="00965CF5">
                  <w:pPr>
                    <w:pStyle w:val="EmptyCellLayoutStyle"/>
                    <w:spacing w:after="0" w:line="240" w:lineRule="auto"/>
                  </w:pPr>
                </w:p>
              </w:tc>
              <w:tc>
                <w:tcPr>
                  <w:tcW w:w="539" w:type="dxa"/>
                  <w:tcBorders>
                    <w:right w:val="single" w:sz="15" w:space="0" w:color="000000"/>
                  </w:tcBorders>
                </w:tcPr>
                <w:p w14:paraId="12387239" w14:textId="77777777" w:rsidR="00965CF5" w:rsidRDefault="00965CF5">
                  <w:pPr>
                    <w:pStyle w:val="EmptyCellLayoutStyle"/>
                    <w:spacing w:after="0" w:line="240" w:lineRule="auto"/>
                  </w:pPr>
                </w:p>
              </w:tc>
            </w:tr>
            <w:tr w:rsidR="00965CF5" w14:paraId="23E86AB6" w14:textId="77777777">
              <w:trPr>
                <w:trHeight w:val="69"/>
              </w:trPr>
              <w:tc>
                <w:tcPr>
                  <w:tcW w:w="900" w:type="dxa"/>
                  <w:tcBorders>
                    <w:left w:val="single" w:sz="15" w:space="0" w:color="000000"/>
                  </w:tcBorders>
                </w:tcPr>
                <w:p w14:paraId="23AE4B66" w14:textId="77777777" w:rsidR="00965CF5" w:rsidRDefault="00965CF5">
                  <w:pPr>
                    <w:pStyle w:val="EmptyCellLayoutStyle"/>
                    <w:spacing w:after="0" w:line="240" w:lineRule="auto"/>
                  </w:pPr>
                </w:p>
              </w:tc>
              <w:tc>
                <w:tcPr>
                  <w:tcW w:w="359" w:type="dxa"/>
                </w:tcPr>
                <w:p w14:paraId="708F5F58" w14:textId="77777777" w:rsidR="00965CF5" w:rsidRDefault="00965CF5">
                  <w:pPr>
                    <w:pStyle w:val="EmptyCellLayoutStyle"/>
                    <w:spacing w:after="0" w:line="240" w:lineRule="auto"/>
                  </w:pPr>
                </w:p>
              </w:tc>
              <w:tc>
                <w:tcPr>
                  <w:tcW w:w="180" w:type="dxa"/>
                </w:tcPr>
                <w:p w14:paraId="4749A443" w14:textId="77777777" w:rsidR="00965CF5" w:rsidRDefault="00965CF5">
                  <w:pPr>
                    <w:pStyle w:val="EmptyCellLayoutStyle"/>
                    <w:spacing w:after="0" w:line="240" w:lineRule="auto"/>
                  </w:pPr>
                </w:p>
              </w:tc>
              <w:tc>
                <w:tcPr>
                  <w:tcW w:w="3240" w:type="dxa"/>
                </w:tcPr>
                <w:p w14:paraId="6F2F6A64" w14:textId="77777777" w:rsidR="00965CF5" w:rsidRDefault="00965CF5">
                  <w:pPr>
                    <w:pStyle w:val="EmptyCellLayoutStyle"/>
                    <w:spacing w:after="0" w:line="240" w:lineRule="auto"/>
                  </w:pPr>
                </w:p>
              </w:tc>
              <w:tc>
                <w:tcPr>
                  <w:tcW w:w="2160" w:type="dxa"/>
                </w:tcPr>
                <w:p w14:paraId="0911662F" w14:textId="77777777" w:rsidR="00965CF5" w:rsidRDefault="00965CF5">
                  <w:pPr>
                    <w:pStyle w:val="EmptyCellLayoutStyle"/>
                    <w:spacing w:after="0" w:line="240" w:lineRule="auto"/>
                  </w:pPr>
                </w:p>
              </w:tc>
              <w:tc>
                <w:tcPr>
                  <w:tcW w:w="359" w:type="dxa"/>
                </w:tcPr>
                <w:p w14:paraId="7B89C341" w14:textId="77777777" w:rsidR="00965CF5" w:rsidRDefault="00965CF5">
                  <w:pPr>
                    <w:pStyle w:val="EmptyCellLayoutStyle"/>
                    <w:spacing w:after="0" w:line="240" w:lineRule="auto"/>
                  </w:pPr>
                </w:p>
              </w:tc>
              <w:tc>
                <w:tcPr>
                  <w:tcW w:w="180" w:type="dxa"/>
                </w:tcPr>
                <w:p w14:paraId="6F149EEE" w14:textId="77777777" w:rsidR="00965CF5" w:rsidRDefault="00965CF5">
                  <w:pPr>
                    <w:pStyle w:val="EmptyCellLayoutStyle"/>
                    <w:spacing w:after="0" w:line="240" w:lineRule="auto"/>
                  </w:pPr>
                </w:p>
              </w:tc>
              <w:tc>
                <w:tcPr>
                  <w:tcW w:w="3240" w:type="dxa"/>
                </w:tcPr>
                <w:p w14:paraId="0521F64B" w14:textId="77777777" w:rsidR="00965CF5" w:rsidRDefault="00965CF5">
                  <w:pPr>
                    <w:pStyle w:val="EmptyCellLayoutStyle"/>
                    <w:spacing w:after="0" w:line="240" w:lineRule="auto"/>
                  </w:pPr>
                </w:p>
              </w:tc>
              <w:tc>
                <w:tcPr>
                  <w:tcW w:w="539" w:type="dxa"/>
                  <w:tcBorders>
                    <w:right w:val="single" w:sz="15" w:space="0" w:color="000000"/>
                  </w:tcBorders>
                </w:tcPr>
                <w:p w14:paraId="02F24908" w14:textId="77777777" w:rsidR="00965CF5" w:rsidRDefault="00965CF5">
                  <w:pPr>
                    <w:pStyle w:val="EmptyCellLayoutStyle"/>
                    <w:spacing w:after="0" w:line="240" w:lineRule="auto"/>
                  </w:pPr>
                </w:p>
              </w:tc>
            </w:tr>
            <w:tr w:rsidR="00965CF5" w14:paraId="27C4E76D" w14:textId="77777777">
              <w:trPr>
                <w:trHeight w:val="270"/>
              </w:trPr>
              <w:tc>
                <w:tcPr>
                  <w:tcW w:w="900" w:type="dxa"/>
                  <w:tcBorders>
                    <w:left w:val="single" w:sz="15" w:space="0" w:color="000000"/>
                  </w:tcBorders>
                </w:tcPr>
                <w:p w14:paraId="26528171"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1D258AFD" w14:textId="77777777">
                    <w:trPr>
                      <w:trHeight w:val="212"/>
                    </w:trPr>
                    <w:tc>
                      <w:tcPr>
                        <w:tcW w:w="360" w:type="dxa"/>
                        <w:tcBorders>
                          <w:top w:val="nil"/>
                          <w:left w:val="nil"/>
                          <w:bottom w:val="nil"/>
                          <w:right w:val="nil"/>
                        </w:tcBorders>
                        <w:tcMar>
                          <w:top w:w="39" w:type="dxa"/>
                          <w:left w:w="39" w:type="dxa"/>
                          <w:bottom w:w="39" w:type="dxa"/>
                          <w:right w:w="39" w:type="dxa"/>
                        </w:tcMar>
                      </w:tcPr>
                      <w:p w14:paraId="463C94CE" w14:textId="77777777" w:rsidR="00965CF5" w:rsidRDefault="004A5421">
                        <w:pPr>
                          <w:spacing w:after="0" w:line="240" w:lineRule="auto"/>
                        </w:pPr>
                        <w:r>
                          <w:rPr>
                            <w:rFonts w:ascii="Arial" w:eastAsia="Arial" w:hAnsi="Arial"/>
                            <w:color w:val="000000"/>
                          </w:rPr>
                          <w:t>N</w:t>
                        </w:r>
                      </w:p>
                    </w:tc>
                  </w:tr>
                </w:tbl>
                <w:p w14:paraId="4451D1D1" w14:textId="77777777" w:rsidR="00965CF5" w:rsidRDefault="00965CF5">
                  <w:pPr>
                    <w:spacing w:after="0" w:line="240" w:lineRule="auto"/>
                  </w:pPr>
                </w:p>
              </w:tc>
              <w:tc>
                <w:tcPr>
                  <w:tcW w:w="180" w:type="dxa"/>
                </w:tcPr>
                <w:p w14:paraId="11EB2AD3" w14:textId="77777777" w:rsidR="00965CF5" w:rsidRDefault="00965CF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65CF5" w14:paraId="1739626B" w14:textId="77777777">
                    <w:trPr>
                      <w:trHeight w:val="192"/>
                    </w:trPr>
                    <w:tc>
                      <w:tcPr>
                        <w:tcW w:w="3240" w:type="dxa"/>
                        <w:tcBorders>
                          <w:top w:val="nil"/>
                          <w:left w:val="nil"/>
                          <w:bottom w:val="nil"/>
                          <w:right w:val="nil"/>
                        </w:tcBorders>
                        <w:tcMar>
                          <w:top w:w="39" w:type="dxa"/>
                          <w:left w:w="39" w:type="dxa"/>
                          <w:bottom w:w="39" w:type="dxa"/>
                          <w:right w:w="39" w:type="dxa"/>
                        </w:tcMar>
                      </w:tcPr>
                      <w:p w14:paraId="05D6A9B6" w14:textId="77777777" w:rsidR="00965CF5" w:rsidRDefault="004A5421">
                        <w:pPr>
                          <w:spacing w:after="0" w:line="240" w:lineRule="auto"/>
                        </w:pPr>
                        <w:r>
                          <w:rPr>
                            <w:rFonts w:ascii="Arial" w:eastAsia="Arial" w:hAnsi="Arial"/>
                            <w:color w:val="000000"/>
                            <w:sz w:val="16"/>
                          </w:rPr>
                          <w:t>Provide formal written counseling.</w:t>
                        </w:r>
                      </w:p>
                    </w:tc>
                  </w:tr>
                </w:tbl>
                <w:p w14:paraId="0F81584C" w14:textId="77777777" w:rsidR="00965CF5" w:rsidRDefault="00965CF5">
                  <w:pPr>
                    <w:spacing w:after="0" w:line="240" w:lineRule="auto"/>
                  </w:pPr>
                </w:p>
              </w:tc>
              <w:tc>
                <w:tcPr>
                  <w:tcW w:w="2160" w:type="dxa"/>
                </w:tcPr>
                <w:p w14:paraId="702522A4"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5C4498AF" w14:textId="77777777">
                    <w:trPr>
                      <w:trHeight w:val="212"/>
                    </w:trPr>
                    <w:tc>
                      <w:tcPr>
                        <w:tcW w:w="360" w:type="dxa"/>
                        <w:tcBorders>
                          <w:top w:val="nil"/>
                          <w:left w:val="nil"/>
                          <w:bottom w:val="nil"/>
                          <w:right w:val="nil"/>
                        </w:tcBorders>
                        <w:tcMar>
                          <w:top w:w="39" w:type="dxa"/>
                          <w:left w:w="39" w:type="dxa"/>
                          <w:bottom w:w="39" w:type="dxa"/>
                          <w:right w:w="39" w:type="dxa"/>
                        </w:tcMar>
                      </w:tcPr>
                      <w:p w14:paraId="5BAECEE9" w14:textId="77777777" w:rsidR="00965CF5" w:rsidRDefault="004A5421">
                        <w:pPr>
                          <w:spacing w:after="0" w:line="240" w:lineRule="auto"/>
                        </w:pPr>
                        <w:r>
                          <w:rPr>
                            <w:rFonts w:ascii="Arial" w:eastAsia="Arial" w:hAnsi="Arial"/>
                            <w:color w:val="000000"/>
                          </w:rPr>
                          <w:t>N</w:t>
                        </w:r>
                      </w:p>
                    </w:tc>
                  </w:tr>
                </w:tbl>
                <w:p w14:paraId="4EA25BD2" w14:textId="77777777" w:rsidR="00965CF5" w:rsidRDefault="00965CF5">
                  <w:pPr>
                    <w:spacing w:after="0" w:line="240" w:lineRule="auto"/>
                  </w:pPr>
                </w:p>
              </w:tc>
              <w:tc>
                <w:tcPr>
                  <w:tcW w:w="180" w:type="dxa"/>
                </w:tcPr>
                <w:p w14:paraId="45A976DB" w14:textId="77777777" w:rsidR="00965CF5" w:rsidRDefault="00965CF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65CF5" w14:paraId="1CEA2114" w14:textId="77777777">
                    <w:trPr>
                      <w:trHeight w:val="192"/>
                    </w:trPr>
                    <w:tc>
                      <w:tcPr>
                        <w:tcW w:w="3240" w:type="dxa"/>
                        <w:tcBorders>
                          <w:top w:val="nil"/>
                          <w:left w:val="nil"/>
                          <w:bottom w:val="nil"/>
                          <w:right w:val="nil"/>
                        </w:tcBorders>
                        <w:tcMar>
                          <w:top w:w="39" w:type="dxa"/>
                          <w:left w:w="39" w:type="dxa"/>
                          <w:bottom w:w="39" w:type="dxa"/>
                          <w:right w:w="39" w:type="dxa"/>
                        </w:tcMar>
                      </w:tcPr>
                      <w:p w14:paraId="11419B29" w14:textId="77777777" w:rsidR="00965CF5" w:rsidRDefault="004A5421">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5D03C40C" w14:textId="77777777" w:rsidR="00965CF5" w:rsidRDefault="00965CF5">
                  <w:pPr>
                    <w:spacing w:after="0" w:line="240" w:lineRule="auto"/>
                  </w:pPr>
                </w:p>
              </w:tc>
              <w:tc>
                <w:tcPr>
                  <w:tcW w:w="539" w:type="dxa"/>
                  <w:tcBorders>
                    <w:right w:val="single" w:sz="15" w:space="0" w:color="000000"/>
                  </w:tcBorders>
                </w:tcPr>
                <w:p w14:paraId="7484DAA5" w14:textId="77777777" w:rsidR="00965CF5" w:rsidRDefault="00965CF5">
                  <w:pPr>
                    <w:pStyle w:val="EmptyCellLayoutStyle"/>
                    <w:spacing w:after="0" w:line="240" w:lineRule="auto"/>
                  </w:pPr>
                </w:p>
              </w:tc>
            </w:tr>
            <w:tr w:rsidR="00965CF5" w14:paraId="0A2AC785" w14:textId="77777777">
              <w:trPr>
                <w:trHeight w:val="20"/>
              </w:trPr>
              <w:tc>
                <w:tcPr>
                  <w:tcW w:w="900" w:type="dxa"/>
                  <w:tcBorders>
                    <w:left w:val="single" w:sz="15" w:space="0" w:color="000000"/>
                  </w:tcBorders>
                </w:tcPr>
                <w:p w14:paraId="47EF0143" w14:textId="77777777" w:rsidR="00965CF5" w:rsidRDefault="00965CF5">
                  <w:pPr>
                    <w:pStyle w:val="EmptyCellLayoutStyle"/>
                    <w:spacing w:after="0" w:line="240" w:lineRule="auto"/>
                  </w:pPr>
                </w:p>
              </w:tc>
              <w:tc>
                <w:tcPr>
                  <w:tcW w:w="359" w:type="dxa"/>
                  <w:vMerge/>
                </w:tcPr>
                <w:p w14:paraId="371037D0" w14:textId="77777777" w:rsidR="00965CF5" w:rsidRDefault="00965CF5">
                  <w:pPr>
                    <w:pStyle w:val="EmptyCellLayoutStyle"/>
                    <w:spacing w:after="0" w:line="240" w:lineRule="auto"/>
                  </w:pPr>
                </w:p>
              </w:tc>
              <w:tc>
                <w:tcPr>
                  <w:tcW w:w="180" w:type="dxa"/>
                </w:tcPr>
                <w:p w14:paraId="043A038D" w14:textId="77777777" w:rsidR="00965CF5" w:rsidRDefault="00965CF5">
                  <w:pPr>
                    <w:pStyle w:val="EmptyCellLayoutStyle"/>
                    <w:spacing w:after="0" w:line="240" w:lineRule="auto"/>
                  </w:pPr>
                </w:p>
              </w:tc>
              <w:tc>
                <w:tcPr>
                  <w:tcW w:w="3240" w:type="dxa"/>
                </w:tcPr>
                <w:p w14:paraId="40A6FBA9" w14:textId="77777777" w:rsidR="00965CF5" w:rsidRDefault="00965CF5">
                  <w:pPr>
                    <w:pStyle w:val="EmptyCellLayoutStyle"/>
                    <w:spacing w:after="0" w:line="240" w:lineRule="auto"/>
                  </w:pPr>
                </w:p>
              </w:tc>
              <w:tc>
                <w:tcPr>
                  <w:tcW w:w="2160" w:type="dxa"/>
                </w:tcPr>
                <w:p w14:paraId="61114827" w14:textId="77777777" w:rsidR="00965CF5" w:rsidRDefault="00965CF5">
                  <w:pPr>
                    <w:pStyle w:val="EmptyCellLayoutStyle"/>
                    <w:spacing w:after="0" w:line="240" w:lineRule="auto"/>
                  </w:pPr>
                </w:p>
              </w:tc>
              <w:tc>
                <w:tcPr>
                  <w:tcW w:w="359" w:type="dxa"/>
                  <w:vMerge/>
                </w:tcPr>
                <w:p w14:paraId="6F09DE20" w14:textId="77777777" w:rsidR="00965CF5" w:rsidRDefault="00965CF5">
                  <w:pPr>
                    <w:pStyle w:val="EmptyCellLayoutStyle"/>
                    <w:spacing w:after="0" w:line="240" w:lineRule="auto"/>
                  </w:pPr>
                </w:p>
              </w:tc>
              <w:tc>
                <w:tcPr>
                  <w:tcW w:w="180" w:type="dxa"/>
                </w:tcPr>
                <w:p w14:paraId="689B6949" w14:textId="77777777" w:rsidR="00965CF5" w:rsidRDefault="00965CF5">
                  <w:pPr>
                    <w:pStyle w:val="EmptyCellLayoutStyle"/>
                    <w:spacing w:after="0" w:line="240" w:lineRule="auto"/>
                  </w:pPr>
                </w:p>
              </w:tc>
              <w:tc>
                <w:tcPr>
                  <w:tcW w:w="3240" w:type="dxa"/>
                </w:tcPr>
                <w:p w14:paraId="2D22F282" w14:textId="77777777" w:rsidR="00965CF5" w:rsidRDefault="00965CF5">
                  <w:pPr>
                    <w:pStyle w:val="EmptyCellLayoutStyle"/>
                    <w:spacing w:after="0" w:line="240" w:lineRule="auto"/>
                  </w:pPr>
                </w:p>
              </w:tc>
              <w:tc>
                <w:tcPr>
                  <w:tcW w:w="539" w:type="dxa"/>
                  <w:tcBorders>
                    <w:right w:val="single" w:sz="15" w:space="0" w:color="000000"/>
                  </w:tcBorders>
                </w:tcPr>
                <w:p w14:paraId="30BE28AA" w14:textId="77777777" w:rsidR="00965CF5" w:rsidRDefault="00965CF5">
                  <w:pPr>
                    <w:pStyle w:val="EmptyCellLayoutStyle"/>
                    <w:spacing w:after="0" w:line="240" w:lineRule="auto"/>
                  </w:pPr>
                </w:p>
              </w:tc>
            </w:tr>
            <w:tr w:rsidR="00965CF5" w14:paraId="6EC069F1" w14:textId="77777777">
              <w:trPr>
                <w:trHeight w:val="13"/>
              </w:trPr>
              <w:tc>
                <w:tcPr>
                  <w:tcW w:w="900" w:type="dxa"/>
                  <w:tcBorders>
                    <w:left w:val="single" w:sz="15" w:space="0" w:color="000000"/>
                  </w:tcBorders>
                </w:tcPr>
                <w:p w14:paraId="2634F0EA" w14:textId="77777777" w:rsidR="00965CF5" w:rsidRDefault="00965CF5">
                  <w:pPr>
                    <w:pStyle w:val="EmptyCellLayoutStyle"/>
                    <w:spacing w:after="0" w:line="240" w:lineRule="auto"/>
                  </w:pPr>
                </w:p>
              </w:tc>
              <w:tc>
                <w:tcPr>
                  <w:tcW w:w="359" w:type="dxa"/>
                </w:tcPr>
                <w:p w14:paraId="580B124E" w14:textId="77777777" w:rsidR="00965CF5" w:rsidRDefault="00965CF5">
                  <w:pPr>
                    <w:pStyle w:val="EmptyCellLayoutStyle"/>
                    <w:spacing w:after="0" w:line="240" w:lineRule="auto"/>
                  </w:pPr>
                </w:p>
              </w:tc>
              <w:tc>
                <w:tcPr>
                  <w:tcW w:w="180" w:type="dxa"/>
                </w:tcPr>
                <w:p w14:paraId="3BCA173F" w14:textId="77777777" w:rsidR="00965CF5" w:rsidRDefault="00965CF5">
                  <w:pPr>
                    <w:pStyle w:val="EmptyCellLayoutStyle"/>
                    <w:spacing w:after="0" w:line="240" w:lineRule="auto"/>
                  </w:pPr>
                </w:p>
              </w:tc>
              <w:tc>
                <w:tcPr>
                  <w:tcW w:w="3240" w:type="dxa"/>
                </w:tcPr>
                <w:p w14:paraId="52EAAEB7" w14:textId="77777777" w:rsidR="00965CF5" w:rsidRDefault="00965CF5">
                  <w:pPr>
                    <w:pStyle w:val="EmptyCellLayoutStyle"/>
                    <w:spacing w:after="0" w:line="240" w:lineRule="auto"/>
                  </w:pPr>
                </w:p>
              </w:tc>
              <w:tc>
                <w:tcPr>
                  <w:tcW w:w="2160" w:type="dxa"/>
                </w:tcPr>
                <w:p w14:paraId="103D92BA" w14:textId="77777777" w:rsidR="00965CF5" w:rsidRDefault="00965CF5">
                  <w:pPr>
                    <w:pStyle w:val="EmptyCellLayoutStyle"/>
                    <w:spacing w:after="0" w:line="240" w:lineRule="auto"/>
                  </w:pPr>
                </w:p>
              </w:tc>
              <w:tc>
                <w:tcPr>
                  <w:tcW w:w="359" w:type="dxa"/>
                </w:tcPr>
                <w:p w14:paraId="2532A0CB" w14:textId="77777777" w:rsidR="00965CF5" w:rsidRDefault="00965CF5">
                  <w:pPr>
                    <w:pStyle w:val="EmptyCellLayoutStyle"/>
                    <w:spacing w:after="0" w:line="240" w:lineRule="auto"/>
                  </w:pPr>
                </w:p>
              </w:tc>
              <w:tc>
                <w:tcPr>
                  <w:tcW w:w="180" w:type="dxa"/>
                </w:tcPr>
                <w:p w14:paraId="224F6091" w14:textId="77777777" w:rsidR="00965CF5" w:rsidRDefault="00965CF5">
                  <w:pPr>
                    <w:pStyle w:val="EmptyCellLayoutStyle"/>
                    <w:spacing w:after="0" w:line="240" w:lineRule="auto"/>
                  </w:pPr>
                </w:p>
              </w:tc>
              <w:tc>
                <w:tcPr>
                  <w:tcW w:w="3240" w:type="dxa"/>
                </w:tcPr>
                <w:p w14:paraId="5A3865D4" w14:textId="77777777" w:rsidR="00965CF5" w:rsidRDefault="00965CF5">
                  <w:pPr>
                    <w:pStyle w:val="EmptyCellLayoutStyle"/>
                    <w:spacing w:after="0" w:line="240" w:lineRule="auto"/>
                  </w:pPr>
                </w:p>
              </w:tc>
              <w:tc>
                <w:tcPr>
                  <w:tcW w:w="539" w:type="dxa"/>
                  <w:tcBorders>
                    <w:right w:val="single" w:sz="15" w:space="0" w:color="000000"/>
                  </w:tcBorders>
                </w:tcPr>
                <w:p w14:paraId="40A756F9" w14:textId="77777777" w:rsidR="00965CF5" w:rsidRDefault="00965CF5">
                  <w:pPr>
                    <w:pStyle w:val="EmptyCellLayoutStyle"/>
                    <w:spacing w:after="0" w:line="240" w:lineRule="auto"/>
                  </w:pPr>
                </w:p>
              </w:tc>
            </w:tr>
            <w:tr w:rsidR="00965CF5" w14:paraId="6A6DBA07" w14:textId="77777777">
              <w:trPr>
                <w:trHeight w:val="55"/>
              </w:trPr>
              <w:tc>
                <w:tcPr>
                  <w:tcW w:w="900" w:type="dxa"/>
                  <w:tcBorders>
                    <w:left w:val="single" w:sz="15" w:space="0" w:color="000000"/>
                  </w:tcBorders>
                </w:tcPr>
                <w:p w14:paraId="66AD3A6F" w14:textId="77777777" w:rsidR="00965CF5" w:rsidRDefault="00965CF5">
                  <w:pPr>
                    <w:pStyle w:val="EmptyCellLayoutStyle"/>
                    <w:spacing w:after="0" w:line="240" w:lineRule="auto"/>
                  </w:pPr>
                </w:p>
              </w:tc>
              <w:tc>
                <w:tcPr>
                  <w:tcW w:w="359" w:type="dxa"/>
                </w:tcPr>
                <w:p w14:paraId="1EA7A625" w14:textId="77777777" w:rsidR="00965CF5" w:rsidRDefault="00965CF5">
                  <w:pPr>
                    <w:pStyle w:val="EmptyCellLayoutStyle"/>
                    <w:spacing w:after="0" w:line="240" w:lineRule="auto"/>
                  </w:pPr>
                </w:p>
              </w:tc>
              <w:tc>
                <w:tcPr>
                  <w:tcW w:w="180" w:type="dxa"/>
                </w:tcPr>
                <w:p w14:paraId="209D898C" w14:textId="77777777" w:rsidR="00965CF5" w:rsidRDefault="00965CF5">
                  <w:pPr>
                    <w:pStyle w:val="EmptyCellLayoutStyle"/>
                    <w:spacing w:after="0" w:line="240" w:lineRule="auto"/>
                  </w:pPr>
                </w:p>
              </w:tc>
              <w:tc>
                <w:tcPr>
                  <w:tcW w:w="3240" w:type="dxa"/>
                </w:tcPr>
                <w:p w14:paraId="56B28ADD" w14:textId="77777777" w:rsidR="00965CF5" w:rsidRDefault="00965CF5">
                  <w:pPr>
                    <w:pStyle w:val="EmptyCellLayoutStyle"/>
                    <w:spacing w:after="0" w:line="240" w:lineRule="auto"/>
                  </w:pPr>
                </w:p>
              </w:tc>
              <w:tc>
                <w:tcPr>
                  <w:tcW w:w="2160" w:type="dxa"/>
                </w:tcPr>
                <w:p w14:paraId="1A86134F"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15410BF4" w14:textId="77777777">
                    <w:trPr>
                      <w:trHeight w:val="212"/>
                    </w:trPr>
                    <w:tc>
                      <w:tcPr>
                        <w:tcW w:w="360" w:type="dxa"/>
                        <w:tcBorders>
                          <w:top w:val="nil"/>
                          <w:left w:val="nil"/>
                          <w:bottom w:val="nil"/>
                          <w:right w:val="nil"/>
                        </w:tcBorders>
                        <w:tcMar>
                          <w:top w:w="39" w:type="dxa"/>
                          <w:left w:w="39" w:type="dxa"/>
                          <w:bottom w:w="39" w:type="dxa"/>
                          <w:right w:w="39" w:type="dxa"/>
                        </w:tcMar>
                      </w:tcPr>
                      <w:p w14:paraId="249F7B11" w14:textId="77777777" w:rsidR="00965CF5" w:rsidRDefault="004A5421">
                        <w:pPr>
                          <w:spacing w:after="0" w:line="240" w:lineRule="auto"/>
                        </w:pPr>
                        <w:r>
                          <w:rPr>
                            <w:rFonts w:ascii="Arial" w:eastAsia="Arial" w:hAnsi="Arial"/>
                            <w:color w:val="000000"/>
                          </w:rPr>
                          <w:t>N</w:t>
                        </w:r>
                      </w:p>
                    </w:tc>
                  </w:tr>
                </w:tbl>
                <w:p w14:paraId="7B743BC5" w14:textId="77777777" w:rsidR="00965CF5" w:rsidRDefault="00965CF5">
                  <w:pPr>
                    <w:spacing w:after="0" w:line="240" w:lineRule="auto"/>
                  </w:pPr>
                </w:p>
              </w:tc>
              <w:tc>
                <w:tcPr>
                  <w:tcW w:w="180" w:type="dxa"/>
                </w:tcPr>
                <w:p w14:paraId="3525F43F" w14:textId="77777777" w:rsidR="00965CF5" w:rsidRDefault="00965CF5">
                  <w:pPr>
                    <w:pStyle w:val="EmptyCellLayoutStyle"/>
                    <w:spacing w:after="0" w:line="240" w:lineRule="auto"/>
                  </w:pPr>
                </w:p>
              </w:tc>
              <w:tc>
                <w:tcPr>
                  <w:tcW w:w="3240" w:type="dxa"/>
                </w:tcPr>
                <w:p w14:paraId="0C17DC26" w14:textId="77777777" w:rsidR="00965CF5" w:rsidRDefault="00965CF5">
                  <w:pPr>
                    <w:pStyle w:val="EmptyCellLayoutStyle"/>
                    <w:spacing w:after="0" w:line="240" w:lineRule="auto"/>
                  </w:pPr>
                </w:p>
              </w:tc>
              <w:tc>
                <w:tcPr>
                  <w:tcW w:w="539" w:type="dxa"/>
                  <w:tcBorders>
                    <w:right w:val="single" w:sz="15" w:space="0" w:color="000000"/>
                  </w:tcBorders>
                </w:tcPr>
                <w:p w14:paraId="0A654752" w14:textId="77777777" w:rsidR="00965CF5" w:rsidRDefault="00965CF5">
                  <w:pPr>
                    <w:pStyle w:val="EmptyCellLayoutStyle"/>
                    <w:spacing w:after="0" w:line="240" w:lineRule="auto"/>
                  </w:pPr>
                </w:p>
              </w:tc>
            </w:tr>
            <w:tr w:rsidR="00965CF5" w14:paraId="431D2F74" w14:textId="77777777">
              <w:trPr>
                <w:trHeight w:val="235"/>
              </w:trPr>
              <w:tc>
                <w:tcPr>
                  <w:tcW w:w="900" w:type="dxa"/>
                  <w:tcBorders>
                    <w:left w:val="single" w:sz="15" w:space="0" w:color="000000"/>
                  </w:tcBorders>
                </w:tcPr>
                <w:p w14:paraId="0E8682F3"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7C2FBE66" w14:textId="77777777">
                    <w:trPr>
                      <w:trHeight w:val="212"/>
                    </w:trPr>
                    <w:tc>
                      <w:tcPr>
                        <w:tcW w:w="360" w:type="dxa"/>
                        <w:tcBorders>
                          <w:top w:val="nil"/>
                          <w:left w:val="nil"/>
                          <w:bottom w:val="nil"/>
                          <w:right w:val="nil"/>
                        </w:tcBorders>
                        <w:tcMar>
                          <w:top w:w="39" w:type="dxa"/>
                          <w:left w:w="39" w:type="dxa"/>
                          <w:bottom w:w="39" w:type="dxa"/>
                          <w:right w:w="39" w:type="dxa"/>
                        </w:tcMar>
                      </w:tcPr>
                      <w:p w14:paraId="595A670A" w14:textId="77777777" w:rsidR="00965CF5" w:rsidRDefault="004A5421">
                        <w:pPr>
                          <w:spacing w:after="0" w:line="240" w:lineRule="auto"/>
                        </w:pPr>
                        <w:r>
                          <w:rPr>
                            <w:rFonts w:ascii="Arial" w:eastAsia="Arial" w:hAnsi="Arial"/>
                            <w:color w:val="000000"/>
                          </w:rPr>
                          <w:t>N</w:t>
                        </w:r>
                      </w:p>
                    </w:tc>
                  </w:tr>
                </w:tbl>
                <w:p w14:paraId="4EA8521B" w14:textId="77777777" w:rsidR="00965CF5" w:rsidRDefault="00965CF5">
                  <w:pPr>
                    <w:spacing w:after="0" w:line="240" w:lineRule="auto"/>
                  </w:pPr>
                </w:p>
              </w:tc>
              <w:tc>
                <w:tcPr>
                  <w:tcW w:w="180" w:type="dxa"/>
                </w:tcPr>
                <w:p w14:paraId="2A62A3D0" w14:textId="77777777" w:rsidR="00965CF5" w:rsidRDefault="00965CF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965CF5" w14:paraId="3462A97C" w14:textId="77777777">
                    <w:trPr>
                      <w:trHeight w:val="192"/>
                    </w:trPr>
                    <w:tc>
                      <w:tcPr>
                        <w:tcW w:w="3240" w:type="dxa"/>
                        <w:tcBorders>
                          <w:top w:val="nil"/>
                          <w:left w:val="nil"/>
                          <w:bottom w:val="nil"/>
                          <w:right w:val="nil"/>
                        </w:tcBorders>
                        <w:tcMar>
                          <w:top w:w="39" w:type="dxa"/>
                          <w:left w:w="39" w:type="dxa"/>
                          <w:bottom w:w="39" w:type="dxa"/>
                          <w:right w:w="39" w:type="dxa"/>
                        </w:tcMar>
                      </w:tcPr>
                      <w:p w14:paraId="25331969" w14:textId="77777777" w:rsidR="00965CF5" w:rsidRDefault="004A5421">
                        <w:pPr>
                          <w:spacing w:after="0" w:line="240" w:lineRule="auto"/>
                        </w:pPr>
                        <w:r>
                          <w:rPr>
                            <w:rFonts w:ascii="Arial" w:eastAsia="Arial" w:hAnsi="Arial"/>
                            <w:color w:val="000000"/>
                            <w:sz w:val="16"/>
                          </w:rPr>
                          <w:t>Approve leave requests.</w:t>
                        </w:r>
                      </w:p>
                    </w:tc>
                  </w:tr>
                </w:tbl>
                <w:p w14:paraId="480CD9CE" w14:textId="77777777" w:rsidR="00965CF5" w:rsidRDefault="00965CF5">
                  <w:pPr>
                    <w:spacing w:after="0" w:line="240" w:lineRule="auto"/>
                  </w:pPr>
                </w:p>
              </w:tc>
              <w:tc>
                <w:tcPr>
                  <w:tcW w:w="2160" w:type="dxa"/>
                </w:tcPr>
                <w:p w14:paraId="300C92EC" w14:textId="77777777" w:rsidR="00965CF5" w:rsidRDefault="00965CF5">
                  <w:pPr>
                    <w:pStyle w:val="EmptyCellLayoutStyle"/>
                    <w:spacing w:after="0" w:line="240" w:lineRule="auto"/>
                  </w:pPr>
                </w:p>
              </w:tc>
              <w:tc>
                <w:tcPr>
                  <w:tcW w:w="359" w:type="dxa"/>
                  <w:vMerge/>
                </w:tcPr>
                <w:p w14:paraId="6D6D2E77" w14:textId="77777777" w:rsidR="00965CF5" w:rsidRDefault="00965CF5">
                  <w:pPr>
                    <w:pStyle w:val="EmptyCellLayoutStyle"/>
                    <w:spacing w:after="0" w:line="240" w:lineRule="auto"/>
                  </w:pPr>
                </w:p>
              </w:tc>
              <w:tc>
                <w:tcPr>
                  <w:tcW w:w="180" w:type="dxa"/>
                </w:tcPr>
                <w:p w14:paraId="109C770E" w14:textId="77777777" w:rsidR="00965CF5" w:rsidRDefault="00965CF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965CF5" w14:paraId="7BB257A2" w14:textId="77777777">
                    <w:trPr>
                      <w:trHeight w:val="192"/>
                    </w:trPr>
                    <w:tc>
                      <w:tcPr>
                        <w:tcW w:w="3240" w:type="dxa"/>
                        <w:tcBorders>
                          <w:top w:val="nil"/>
                          <w:left w:val="nil"/>
                          <w:bottom w:val="nil"/>
                          <w:right w:val="nil"/>
                        </w:tcBorders>
                        <w:tcMar>
                          <w:top w:w="39" w:type="dxa"/>
                          <w:left w:w="39" w:type="dxa"/>
                          <w:bottom w:w="39" w:type="dxa"/>
                          <w:right w:w="39" w:type="dxa"/>
                        </w:tcMar>
                      </w:tcPr>
                      <w:p w14:paraId="5D90163F" w14:textId="77777777" w:rsidR="00965CF5" w:rsidRDefault="004A5421">
                        <w:pPr>
                          <w:spacing w:after="0" w:line="240" w:lineRule="auto"/>
                        </w:pPr>
                        <w:r>
                          <w:rPr>
                            <w:rFonts w:ascii="Arial" w:eastAsia="Arial" w:hAnsi="Arial"/>
                            <w:color w:val="000000"/>
                            <w:sz w:val="16"/>
                          </w:rPr>
                          <w:t>Review work.</w:t>
                        </w:r>
                      </w:p>
                    </w:tc>
                  </w:tr>
                </w:tbl>
                <w:p w14:paraId="03D8DF83" w14:textId="77777777" w:rsidR="00965CF5" w:rsidRDefault="00965CF5">
                  <w:pPr>
                    <w:spacing w:after="0" w:line="240" w:lineRule="auto"/>
                  </w:pPr>
                </w:p>
              </w:tc>
              <w:tc>
                <w:tcPr>
                  <w:tcW w:w="539" w:type="dxa"/>
                  <w:tcBorders>
                    <w:right w:val="single" w:sz="15" w:space="0" w:color="000000"/>
                  </w:tcBorders>
                </w:tcPr>
                <w:p w14:paraId="3203493B" w14:textId="77777777" w:rsidR="00965CF5" w:rsidRDefault="00965CF5">
                  <w:pPr>
                    <w:pStyle w:val="EmptyCellLayoutStyle"/>
                    <w:spacing w:after="0" w:line="240" w:lineRule="auto"/>
                  </w:pPr>
                </w:p>
              </w:tc>
            </w:tr>
            <w:tr w:rsidR="00965CF5" w14:paraId="72725C10" w14:textId="77777777">
              <w:trPr>
                <w:trHeight w:val="34"/>
              </w:trPr>
              <w:tc>
                <w:tcPr>
                  <w:tcW w:w="900" w:type="dxa"/>
                  <w:tcBorders>
                    <w:left w:val="single" w:sz="15" w:space="0" w:color="000000"/>
                  </w:tcBorders>
                </w:tcPr>
                <w:p w14:paraId="51B258DF" w14:textId="77777777" w:rsidR="00965CF5" w:rsidRDefault="00965CF5">
                  <w:pPr>
                    <w:pStyle w:val="EmptyCellLayoutStyle"/>
                    <w:spacing w:after="0" w:line="240" w:lineRule="auto"/>
                  </w:pPr>
                </w:p>
              </w:tc>
              <w:tc>
                <w:tcPr>
                  <w:tcW w:w="359" w:type="dxa"/>
                  <w:vMerge/>
                </w:tcPr>
                <w:p w14:paraId="420833C9" w14:textId="77777777" w:rsidR="00965CF5" w:rsidRDefault="00965CF5">
                  <w:pPr>
                    <w:pStyle w:val="EmptyCellLayoutStyle"/>
                    <w:spacing w:after="0" w:line="240" w:lineRule="auto"/>
                  </w:pPr>
                </w:p>
              </w:tc>
              <w:tc>
                <w:tcPr>
                  <w:tcW w:w="180" w:type="dxa"/>
                </w:tcPr>
                <w:p w14:paraId="4FB77884" w14:textId="77777777" w:rsidR="00965CF5" w:rsidRDefault="00965CF5">
                  <w:pPr>
                    <w:pStyle w:val="EmptyCellLayoutStyle"/>
                    <w:spacing w:after="0" w:line="240" w:lineRule="auto"/>
                  </w:pPr>
                </w:p>
              </w:tc>
              <w:tc>
                <w:tcPr>
                  <w:tcW w:w="3240" w:type="dxa"/>
                  <w:vMerge/>
                </w:tcPr>
                <w:p w14:paraId="4C973944" w14:textId="77777777" w:rsidR="00965CF5" w:rsidRDefault="00965CF5">
                  <w:pPr>
                    <w:pStyle w:val="EmptyCellLayoutStyle"/>
                    <w:spacing w:after="0" w:line="240" w:lineRule="auto"/>
                  </w:pPr>
                </w:p>
              </w:tc>
              <w:tc>
                <w:tcPr>
                  <w:tcW w:w="2160" w:type="dxa"/>
                </w:tcPr>
                <w:p w14:paraId="607CD352" w14:textId="77777777" w:rsidR="00965CF5" w:rsidRDefault="00965CF5">
                  <w:pPr>
                    <w:pStyle w:val="EmptyCellLayoutStyle"/>
                    <w:spacing w:after="0" w:line="240" w:lineRule="auto"/>
                  </w:pPr>
                </w:p>
              </w:tc>
              <w:tc>
                <w:tcPr>
                  <w:tcW w:w="359" w:type="dxa"/>
                </w:tcPr>
                <w:p w14:paraId="2FC3E707" w14:textId="77777777" w:rsidR="00965CF5" w:rsidRDefault="00965CF5">
                  <w:pPr>
                    <w:pStyle w:val="EmptyCellLayoutStyle"/>
                    <w:spacing w:after="0" w:line="240" w:lineRule="auto"/>
                  </w:pPr>
                </w:p>
              </w:tc>
              <w:tc>
                <w:tcPr>
                  <w:tcW w:w="180" w:type="dxa"/>
                </w:tcPr>
                <w:p w14:paraId="0982C326" w14:textId="77777777" w:rsidR="00965CF5" w:rsidRDefault="00965CF5">
                  <w:pPr>
                    <w:pStyle w:val="EmptyCellLayoutStyle"/>
                    <w:spacing w:after="0" w:line="240" w:lineRule="auto"/>
                  </w:pPr>
                </w:p>
              </w:tc>
              <w:tc>
                <w:tcPr>
                  <w:tcW w:w="3240" w:type="dxa"/>
                  <w:vMerge/>
                </w:tcPr>
                <w:p w14:paraId="788546D8" w14:textId="77777777" w:rsidR="00965CF5" w:rsidRDefault="00965CF5">
                  <w:pPr>
                    <w:pStyle w:val="EmptyCellLayoutStyle"/>
                    <w:spacing w:after="0" w:line="240" w:lineRule="auto"/>
                  </w:pPr>
                </w:p>
              </w:tc>
              <w:tc>
                <w:tcPr>
                  <w:tcW w:w="539" w:type="dxa"/>
                  <w:tcBorders>
                    <w:right w:val="single" w:sz="15" w:space="0" w:color="000000"/>
                  </w:tcBorders>
                </w:tcPr>
                <w:p w14:paraId="2BFBB598" w14:textId="77777777" w:rsidR="00965CF5" w:rsidRDefault="00965CF5">
                  <w:pPr>
                    <w:pStyle w:val="EmptyCellLayoutStyle"/>
                    <w:spacing w:after="0" w:line="240" w:lineRule="auto"/>
                  </w:pPr>
                </w:p>
              </w:tc>
            </w:tr>
            <w:tr w:rsidR="00965CF5" w14:paraId="0B9E1502" w14:textId="77777777">
              <w:trPr>
                <w:trHeight w:val="20"/>
              </w:trPr>
              <w:tc>
                <w:tcPr>
                  <w:tcW w:w="900" w:type="dxa"/>
                  <w:tcBorders>
                    <w:left w:val="single" w:sz="15" w:space="0" w:color="000000"/>
                  </w:tcBorders>
                </w:tcPr>
                <w:p w14:paraId="2842B578" w14:textId="77777777" w:rsidR="00965CF5" w:rsidRDefault="00965CF5">
                  <w:pPr>
                    <w:pStyle w:val="EmptyCellLayoutStyle"/>
                    <w:spacing w:after="0" w:line="240" w:lineRule="auto"/>
                  </w:pPr>
                </w:p>
              </w:tc>
              <w:tc>
                <w:tcPr>
                  <w:tcW w:w="359" w:type="dxa"/>
                  <w:vMerge/>
                </w:tcPr>
                <w:p w14:paraId="2238868D" w14:textId="77777777" w:rsidR="00965CF5" w:rsidRDefault="00965CF5">
                  <w:pPr>
                    <w:pStyle w:val="EmptyCellLayoutStyle"/>
                    <w:spacing w:after="0" w:line="240" w:lineRule="auto"/>
                  </w:pPr>
                </w:p>
              </w:tc>
              <w:tc>
                <w:tcPr>
                  <w:tcW w:w="180" w:type="dxa"/>
                </w:tcPr>
                <w:p w14:paraId="6D8E8D69" w14:textId="77777777" w:rsidR="00965CF5" w:rsidRDefault="00965CF5">
                  <w:pPr>
                    <w:pStyle w:val="EmptyCellLayoutStyle"/>
                    <w:spacing w:after="0" w:line="240" w:lineRule="auto"/>
                  </w:pPr>
                </w:p>
              </w:tc>
              <w:tc>
                <w:tcPr>
                  <w:tcW w:w="3240" w:type="dxa"/>
                </w:tcPr>
                <w:p w14:paraId="10D3EC35" w14:textId="77777777" w:rsidR="00965CF5" w:rsidRDefault="00965CF5">
                  <w:pPr>
                    <w:pStyle w:val="EmptyCellLayoutStyle"/>
                    <w:spacing w:after="0" w:line="240" w:lineRule="auto"/>
                  </w:pPr>
                </w:p>
              </w:tc>
              <w:tc>
                <w:tcPr>
                  <w:tcW w:w="2160" w:type="dxa"/>
                </w:tcPr>
                <w:p w14:paraId="2D1978DC" w14:textId="77777777" w:rsidR="00965CF5" w:rsidRDefault="00965CF5">
                  <w:pPr>
                    <w:pStyle w:val="EmptyCellLayoutStyle"/>
                    <w:spacing w:after="0" w:line="240" w:lineRule="auto"/>
                  </w:pPr>
                </w:p>
              </w:tc>
              <w:tc>
                <w:tcPr>
                  <w:tcW w:w="359" w:type="dxa"/>
                </w:tcPr>
                <w:p w14:paraId="453E4DF6" w14:textId="77777777" w:rsidR="00965CF5" w:rsidRDefault="00965CF5">
                  <w:pPr>
                    <w:pStyle w:val="EmptyCellLayoutStyle"/>
                    <w:spacing w:after="0" w:line="240" w:lineRule="auto"/>
                  </w:pPr>
                </w:p>
              </w:tc>
              <w:tc>
                <w:tcPr>
                  <w:tcW w:w="180" w:type="dxa"/>
                </w:tcPr>
                <w:p w14:paraId="0241BF7F" w14:textId="77777777" w:rsidR="00965CF5" w:rsidRDefault="00965CF5">
                  <w:pPr>
                    <w:pStyle w:val="EmptyCellLayoutStyle"/>
                    <w:spacing w:after="0" w:line="240" w:lineRule="auto"/>
                  </w:pPr>
                </w:p>
              </w:tc>
              <w:tc>
                <w:tcPr>
                  <w:tcW w:w="3240" w:type="dxa"/>
                </w:tcPr>
                <w:p w14:paraId="2F5C188B" w14:textId="77777777" w:rsidR="00965CF5" w:rsidRDefault="00965CF5">
                  <w:pPr>
                    <w:pStyle w:val="EmptyCellLayoutStyle"/>
                    <w:spacing w:after="0" w:line="240" w:lineRule="auto"/>
                  </w:pPr>
                </w:p>
              </w:tc>
              <w:tc>
                <w:tcPr>
                  <w:tcW w:w="539" w:type="dxa"/>
                  <w:tcBorders>
                    <w:right w:val="single" w:sz="15" w:space="0" w:color="000000"/>
                  </w:tcBorders>
                </w:tcPr>
                <w:p w14:paraId="7B26692E" w14:textId="77777777" w:rsidR="00965CF5" w:rsidRDefault="00965CF5">
                  <w:pPr>
                    <w:pStyle w:val="EmptyCellLayoutStyle"/>
                    <w:spacing w:after="0" w:line="240" w:lineRule="auto"/>
                  </w:pPr>
                </w:p>
              </w:tc>
            </w:tr>
            <w:tr w:rsidR="00965CF5" w14:paraId="0D3C01A2" w14:textId="77777777">
              <w:trPr>
                <w:trHeight w:val="69"/>
              </w:trPr>
              <w:tc>
                <w:tcPr>
                  <w:tcW w:w="900" w:type="dxa"/>
                  <w:tcBorders>
                    <w:left w:val="single" w:sz="15" w:space="0" w:color="000000"/>
                  </w:tcBorders>
                </w:tcPr>
                <w:p w14:paraId="4A98949D" w14:textId="77777777" w:rsidR="00965CF5" w:rsidRDefault="00965CF5">
                  <w:pPr>
                    <w:pStyle w:val="EmptyCellLayoutStyle"/>
                    <w:spacing w:after="0" w:line="240" w:lineRule="auto"/>
                  </w:pPr>
                </w:p>
              </w:tc>
              <w:tc>
                <w:tcPr>
                  <w:tcW w:w="359" w:type="dxa"/>
                </w:tcPr>
                <w:p w14:paraId="5A8A2F4A" w14:textId="77777777" w:rsidR="00965CF5" w:rsidRDefault="00965CF5">
                  <w:pPr>
                    <w:pStyle w:val="EmptyCellLayoutStyle"/>
                    <w:spacing w:after="0" w:line="240" w:lineRule="auto"/>
                  </w:pPr>
                </w:p>
              </w:tc>
              <w:tc>
                <w:tcPr>
                  <w:tcW w:w="180" w:type="dxa"/>
                </w:tcPr>
                <w:p w14:paraId="02450513" w14:textId="77777777" w:rsidR="00965CF5" w:rsidRDefault="00965CF5">
                  <w:pPr>
                    <w:pStyle w:val="EmptyCellLayoutStyle"/>
                    <w:spacing w:after="0" w:line="240" w:lineRule="auto"/>
                  </w:pPr>
                </w:p>
              </w:tc>
              <w:tc>
                <w:tcPr>
                  <w:tcW w:w="3240" w:type="dxa"/>
                </w:tcPr>
                <w:p w14:paraId="2CE05F8D" w14:textId="77777777" w:rsidR="00965CF5" w:rsidRDefault="00965CF5">
                  <w:pPr>
                    <w:pStyle w:val="EmptyCellLayoutStyle"/>
                    <w:spacing w:after="0" w:line="240" w:lineRule="auto"/>
                  </w:pPr>
                </w:p>
              </w:tc>
              <w:tc>
                <w:tcPr>
                  <w:tcW w:w="2160" w:type="dxa"/>
                </w:tcPr>
                <w:p w14:paraId="36BE802A" w14:textId="77777777" w:rsidR="00965CF5" w:rsidRDefault="00965CF5">
                  <w:pPr>
                    <w:pStyle w:val="EmptyCellLayoutStyle"/>
                    <w:spacing w:after="0" w:line="240" w:lineRule="auto"/>
                  </w:pPr>
                </w:p>
              </w:tc>
              <w:tc>
                <w:tcPr>
                  <w:tcW w:w="359" w:type="dxa"/>
                </w:tcPr>
                <w:p w14:paraId="454790DE" w14:textId="77777777" w:rsidR="00965CF5" w:rsidRDefault="00965CF5">
                  <w:pPr>
                    <w:pStyle w:val="EmptyCellLayoutStyle"/>
                    <w:spacing w:after="0" w:line="240" w:lineRule="auto"/>
                  </w:pPr>
                </w:p>
              </w:tc>
              <w:tc>
                <w:tcPr>
                  <w:tcW w:w="180" w:type="dxa"/>
                </w:tcPr>
                <w:p w14:paraId="658D64AB" w14:textId="77777777" w:rsidR="00965CF5" w:rsidRDefault="00965CF5">
                  <w:pPr>
                    <w:pStyle w:val="EmptyCellLayoutStyle"/>
                    <w:spacing w:after="0" w:line="240" w:lineRule="auto"/>
                  </w:pPr>
                </w:p>
              </w:tc>
              <w:tc>
                <w:tcPr>
                  <w:tcW w:w="3240" w:type="dxa"/>
                </w:tcPr>
                <w:p w14:paraId="7C5BF405" w14:textId="77777777" w:rsidR="00965CF5" w:rsidRDefault="00965CF5">
                  <w:pPr>
                    <w:pStyle w:val="EmptyCellLayoutStyle"/>
                    <w:spacing w:after="0" w:line="240" w:lineRule="auto"/>
                  </w:pPr>
                </w:p>
              </w:tc>
              <w:tc>
                <w:tcPr>
                  <w:tcW w:w="539" w:type="dxa"/>
                  <w:tcBorders>
                    <w:right w:val="single" w:sz="15" w:space="0" w:color="000000"/>
                  </w:tcBorders>
                </w:tcPr>
                <w:p w14:paraId="6EAD6657" w14:textId="77777777" w:rsidR="00965CF5" w:rsidRDefault="00965CF5">
                  <w:pPr>
                    <w:pStyle w:val="EmptyCellLayoutStyle"/>
                    <w:spacing w:after="0" w:line="240" w:lineRule="auto"/>
                  </w:pPr>
                </w:p>
              </w:tc>
            </w:tr>
            <w:tr w:rsidR="00965CF5" w14:paraId="0FB1E6CC" w14:textId="77777777">
              <w:trPr>
                <w:trHeight w:val="269"/>
              </w:trPr>
              <w:tc>
                <w:tcPr>
                  <w:tcW w:w="900" w:type="dxa"/>
                  <w:tcBorders>
                    <w:left w:val="single" w:sz="15" w:space="0" w:color="000000"/>
                  </w:tcBorders>
                </w:tcPr>
                <w:p w14:paraId="5217583A"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7C9A1883" w14:textId="77777777">
                    <w:trPr>
                      <w:trHeight w:val="212"/>
                    </w:trPr>
                    <w:tc>
                      <w:tcPr>
                        <w:tcW w:w="360" w:type="dxa"/>
                        <w:tcBorders>
                          <w:top w:val="nil"/>
                          <w:left w:val="nil"/>
                          <w:bottom w:val="nil"/>
                          <w:right w:val="nil"/>
                        </w:tcBorders>
                        <w:tcMar>
                          <w:top w:w="39" w:type="dxa"/>
                          <w:left w:w="39" w:type="dxa"/>
                          <w:bottom w:w="39" w:type="dxa"/>
                          <w:right w:w="39" w:type="dxa"/>
                        </w:tcMar>
                      </w:tcPr>
                      <w:p w14:paraId="64A081A2" w14:textId="77777777" w:rsidR="00965CF5" w:rsidRDefault="004A5421">
                        <w:pPr>
                          <w:spacing w:after="0" w:line="240" w:lineRule="auto"/>
                        </w:pPr>
                        <w:r>
                          <w:rPr>
                            <w:rFonts w:ascii="Arial" w:eastAsia="Arial" w:hAnsi="Arial"/>
                            <w:color w:val="000000"/>
                          </w:rPr>
                          <w:t>N</w:t>
                        </w:r>
                      </w:p>
                    </w:tc>
                  </w:tr>
                </w:tbl>
                <w:p w14:paraId="3EAB52AD" w14:textId="77777777" w:rsidR="00965CF5" w:rsidRDefault="00965CF5">
                  <w:pPr>
                    <w:spacing w:after="0" w:line="240" w:lineRule="auto"/>
                  </w:pPr>
                </w:p>
              </w:tc>
              <w:tc>
                <w:tcPr>
                  <w:tcW w:w="180" w:type="dxa"/>
                </w:tcPr>
                <w:p w14:paraId="4D8F7EB4" w14:textId="77777777" w:rsidR="00965CF5" w:rsidRDefault="00965CF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65CF5" w14:paraId="3AABD14E" w14:textId="77777777">
                    <w:trPr>
                      <w:trHeight w:val="192"/>
                    </w:trPr>
                    <w:tc>
                      <w:tcPr>
                        <w:tcW w:w="3240" w:type="dxa"/>
                        <w:tcBorders>
                          <w:top w:val="nil"/>
                          <w:left w:val="nil"/>
                          <w:bottom w:val="nil"/>
                          <w:right w:val="nil"/>
                        </w:tcBorders>
                        <w:tcMar>
                          <w:top w:w="39" w:type="dxa"/>
                          <w:left w:w="39" w:type="dxa"/>
                          <w:bottom w:w="39" w:type="dxa"/>
                          <w:right w:w="39" w:type="dxa"/>
                        </w:tcMar>
                      </w:tcPr>
                      <w:p w14:paraId="14FCA0A7" w14:textId="77777777" w:rsidR="00965CF5" w:rsidRDefault="004A5421">
                        <w:pPr>
                          <w:spacing w:after="0" w:line="240" w:lineRule="auto"/>
                        </w:pPr>
                        <w:r>
                          <w:rPr>
                            <w:rFonts w:ascii="Arial" w:eastAsia="Arial" w:hAnsi="Arial"/>
                            <w:color w:val="000000"/>
                            <w:sz w:val="16"/>
                          </w:rPr>
                          <w:t>Approve time and attendance.</w:t>
                        </w:r>
                      </w:p>
                    </w:tc>
                  </w:tr>
                </w:tbl>
                <w:p w14:paraId="6C895E5F" w14:textId="77777777" w:rsidR="00965CF5" w:rsidRDefault="00965CF5">
                  <w:pPr>
                    <w:spacing w:after="0" w:line="240" w:lineRule="auto"/>
                  </w:pPr>
                </w:p>
              </w:tc>
              <w:tc>
                <w:tcPr>
                  <w:tcW w:w="2160" w:type="dxa"/>
                </w:tcPr>
                <w:p w14:paraId="6CF655D3"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6C65E44E" w14:textId="77777777">
                    <w:trPr>
                      <w:trHeight w:val="212"/>
                    </w:trPr>
                    <w:tc>
                      <w:tcPr>
                        <w:tcW w:w="360" w:type="dxa"/>
                        <w:tcBorders>
                          <w:top w:val="nil"/>
                          <w:left w:val="nil"/>
                          <w:bottom w:val="nil"/>
                          <w:right w:val="nil"/>
                        </w:tcBorders>
                        <w:tcMar>
                          <w:top w:w="39" w:type="dxa"/>
                          <w:left w:w="39" w:type="dxa"/>
                          <w:bottom w:w="39" w:type="dxa"/>
                          <w:right w:w="39" w:type="dxa"/>
                        </w:tcMar>
                      </w:tcPr>
                      <w:p w14:paraId="41476E79" w14:textId="77777777" w:rsidR="00965CF5" w:rsidRDefault="004A5421">
                        <w:pPr>
                          <w:spacing w:after="0" w:line="240" w:lineRule="auto"/>
                        </w:pPr>
                        <w:r>
                          <w:rPr>
                            <w:rFonts w:ascii="Arial" w:eastAsia="Arial" w:hAnsi="Arial"/>
                            <w:color w:val="000000"/>
                          </w:rPr>
                          <w:t>N</w:t>
                        </w:r>
                      </w:p>
                    </w:tc>
                  </w:tr>
                </w:tbl>
                <w:p w14:paraId="1BF48810" w14:textId="77777777" w:rsidR="00965CF5" w:rsidRDefault="00965CF5">
                  <w:pPr>
                    <w:spacing w:after="0" w:line="240" w:lineRule="auto"/>
                  </w:pPr>
                </w:p>
              </w:tc>
              <w:tc>
                <w:tcPr>
                  <w:tcW w:w="180" w:type="dxa"/>
                </w:tcPr>
                <w:p w14:paraId="0F148DE1" w14:textId="77777777" w:rsidR="00965CF5" w:rsidRDefault="00965CF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65CF5" w14:paraId="16CD2F9C" w14:textId="77777777">
                    <w:trPr>
                      <w:trHeight w:val="192"/>
                    </w:trPr>
                    <w:tc>
                      <w:tcPr>
                        <w:tcW w:w="3240" w:type="dxa"/>
                        <w:tcBorders>
                          <w:top w:val="nil"/>
                          <w:left w:val="nil"/>
                          <w:bottom w:val="nil"/>
                          <w:right w:val="nil"/>
                        </w:tcBorders>
                        <w:tcMar>
                          <w:top w:w="39" w:type="dxa"/>
                          <w:left w:w="39" w:type="dxa"/>
                          <w:bottom w:w="39" w:type="dxa"/>
                          <w:right w:w="39" w:type="dxa"/>
                        </w:tcMar>
                      </w:tcPr>
                      <w:p w14:paraId="2293AFD4" w14:textId="77777777" w:rsidR="00965CF5" w:rsidRDefault="004A5421">
                        <w:pPr>
                          <w:spacing w:after="0" w:line="240" w:lineRule="auto"/>
                        </w:pPr>
                        <w:r>
                          <w:rPr>
                            <w:rFonts w:ascii="Arial" w:eastAsia="Arial" w:hAnsi="Arial"/>
                            <w:color w:val="000000"/>
                            <w:sz w:val="16"/>
                          </w:rPr>
                          <w:t>Provide guidance on work methods.</w:t>
                        </w:r>
                      </w:p>
                    </w:tc>
                  </w:tr>
                </w:tbl>
                <w:p w14:paraId="58A8341C" w14:textId="77777777" w:rsidR="00965CF5" w:rsidRDefault="00965CF5">
                  <w:pPr>
                    <w:spacing w:after="0" w:line="240" w:lineRule="auto"/>
                  </w:pPr>
                </w:p>
              </w:tc>
              <w:tc>
                <w:tcPr>
                  <w:tcW w:w="539" w:type="dxa"/>
                  <w:tcBorders>
                    <w:right w:val="single" w:sz="15" w:space="0" w:color="000000"/>
                  </w:tcBorders>
                </w:tcPr>
                <w:p w14:paraId="47E3F81A" w14:textId="77777777" w:rsidR="00965CF5" w:rsidRDefault="00965CF5">
                  <w:pPr>
                    <w:pStyle w:val="EmptyCellLayoutStyle"/>
                    <w:spacing w:after="0" w:line="240" w:lineRule="auto"/>
                  </w:pPr>
                </w:p>
              </w:tc>
            </w:tr>
            <w:tr w:rsidR="00965CF5" w14:paraId="50CBDB0C" w14:textId="77777777">
              <w:trPr>
                <w:trHeight w:val="20"/>
              </w:trPr>
              <w:tc>
                <w:tcPr>
                  <w:tcW w:w="900" w:type="dxa"/>
                  <w:tcBorders>
                    <w:left w:val="single" w:sz="15" w:space="0" w:color="000000"/>
                  </w:tcBorders>
                </w:tcPr>
                <w:p w14:paraId="36EFE26C" w14:textId="77777777" w:rsidR="00965CF5" w:rsidRDefault="00965CF5">
                  <w:pPr>
                    <w:pStyle w:val="EmptyCellLayoutStyle"/>
                    <w:spacing w:after="0" w:line="240" w:lineRule="auto"/>
                  </w:pPr>
                </w:p>
              </w:tc>
              <w:tc>
                <w:tcPr>
                  <w:tcW w:w="359" w:type="dxa"/>
                  <w:vMerge/>
                </w:tcPr>
                <w:p w14:paraId="2BCE198F" w14:textId="77777777" w:rsidR="00965CF5" w:rsidRDefault="00965CF5">
                  <w:pPr>
                    <w:pStyle w:val="EmptyCellLayoutStyle"/>
                    <w:spacing w:after="0" w:line="240" w:lineRule="auto"/>
                  </w:pPr>
                </w:p>
              </w:tc>
              <w:tc>
                <w:tcPr>
                  <w:tcW w:w="180" w:type="dxa"/>
                </w:tcPr>
                <w:p w14:paraId="1CB75200" w14:textId="77777777" w:rsidR="00965CF5" w:rsidRDefault="00965CF5">
                  <w:pPr>
                    <w:pStyle w:val="EmptyCellLayoutStyle"/>
                    <w:spacing w:after="0" w:line="240" w:lineRule="auto"/>
                  </w:pPr>
                </w:p>
              </w:tc>
              <w:tc>
                <w:tcPr>
                  <w:tcW w:w="3240" w:type="dxa"/>
                </w:tcPr>
                <w:p w14:paraId="3FD195AE" w14:textId="77777777" w:rsidR="00965CF5" w:rsidRDefault="00965CF5">
                  <w:pPr>
                    <w:pStyle w:val="EmptyCellLayoutStyle"/>
                    <w:spacing w:after="0" w:line="240" w:lineRule="auto"/>
                  </w:pPr>
                </w:p>
              </w:tc>
              <w:tc>
                <w:tcPr>
                  <w:tcW w:w="2160" w:type="dxa"/>
                </w:tcPr>
                <w:p w14:paraId="6667F938" w14:textId="77777777" w:rsidR="00965CF5" w:rsidRDefault="00965CF5">
                  <w:pPr>
                    <w:pStyle w:val="EmptyCellLayoutStyle"/>
                    <w:spacing w:after="0" w:line="240" w:lineRule="auto"/>
                  </w:pPr>
                </w:p>
              </w:tc>
              <w:tc>
                <w:tcPr>
                  <w:tcW w:w="359" w:type="dxa"/>
                  <w:vMerge/>
                </w:tcPr>
                <w:p w14:paraId="3DD0BE59" w14:textId="77777777" w:rsidR="00965CF5" w:rsidRDefault="00965CF5">
                  <w:pPr>
                    <w:pStyle w:val="EmptyCellLayoutStyle"/>
                    <w:spacing w:after="0" w:line="240" w:lineRule="auto"/>
                  </w:pPr>
                </w:p>
              </w:tc>
              <w:tc>
                <w:tcPr>
                  <w:tcW w:w="180" w:type="dxa"/>
                </w:tcPr>
                <w:p w14:paraId="0C23307B" w14:textId="77777777" w:rsidR="00965CF5" w:rsidRDefault="00965CF5">
                  <w:pPr>
                    <w:pStyle w:val="EmptyCellLayoutStyle"/>
                    <w:spacing w:after="0" w:line="240" w:lineRule="auto"/>
                  </w:pPr>
                </w:p>
              </w:tc>
              <w:tc>
                <w:tcPr>
                  <w:tcW w:w="3240" w:type="dxa"/>
                </w:tcPr>
                <w:p w14:paraId="3D07917C" w14:textId="77777777" w:rsidR="00965CF5" w:rsidRDefault="00965CF5">
                  <w:pPr>
                    <w:pStyle w:val="EmptyCellLayoutStyle"/>
                    <w:spacing w:after="0" w:line="240" w:lineRule="auto"/>
                  </w:pPr>
                </w:p>
              </w:tc>
              <w:tc>
                <w:tcPr>
                  <w:tcW w:w="539" w:type="dxa"/>
                  <w:tcBorders>
                    <w:right w:val="single" w:sz="15" w:space="0" w:color="000000"/>
                  </w:tcBorders>
                </w:tcPr>
                <w:p w14:paraId="666521BA" w14:textId="77777777" w:rsidR="00965CF5" w:rsidRDefault="00965CF5">
                  <w:pPr>
                    <w:pStyle w:val="EmptyCellLayoutStyle"/>
                    <w:spacing w:after="0" w:line="240" w:lineRule="auto"/>
                  </w:pPr>
                </w:p>
              </w:tc>
            </w:tr>
            <w:tr w:rsidR="00965CF5" w14:paraId="17D88B10" w14:textId="77777777">
              <w:trPr>
                <w:trHeight w:val="69"/>
              </w:trPr>
              <w:tc>
                <w:tcPr>
                  <w:tcW w:w="900" w:type="dxa"/>
                  <w:tcBorders>
                    <w:left w:val="single" w:sz="15" w:space="0" w:color="000000"/>
                  </w:tcBorders>
                </w:tcPr>
                <w:p w14:paraId="379F4C94" w14:textId="77777777" w:rsidR="00965CF5" w:rsidRDefault="00965CF5">
                  <w:pPr>
                    <w:pStyle w:val="EmptyCellLayoutStyle"/>
                    <w:spacing w:after="0" w:line="240" w:lineRule="auto"/>
                  </w:pPr>
                </w:p>
              </w:tc>
              <w:tc>
                <w:tcPr>
                  <w:tcW w:w="359" w:type="dxa"/>
                </w:tcPr>
                <w:p w14:paraId="75498ED9" w14:textId="77777777" w:rsidR="00965CF5" w:rsidRDefault="00965CF5">
                  <w:pPr>
                    <w:pStyle w:val="EmptyCellLayoutStyle"/>
                    <w:spacing w:after="0" w:line="240" w:lineRule="auto"/>
                  </w:pPr>
                </w:p>
              </w:tc>
              <w:tc>
                <w:tcPr>
                  <w:tcW w:w="180" w:type="dxa"/>
                </w:tcPr>
                <w:p w14:paraId="21FA06CE" w14:textId="77777777" w:rsidR="00965CF5" w:rsidRDefault="00965CF5">
                  <w:pPr>
                    <w:pStyle w:val="EmptyCellLayoutStyle"/>
                    <w:spacing w:after="0" w:line="240" w:lineRule="auto"/>
                  </w:pPr>
                </w:p>
              </w:tc>
              <w:tc>
                <w:tcPr>
                  <w:tcW w:w="3240" w:type="dxa"/>
                </w:tcPr>
                <w:p w14:paraId="0FE3DCF0" w14:textId="77777777" w:rsidR="00965CF5" w:rsidRDefault="00965CF5">
                  <w:pPr>
                    <w:pStyle w:val="EmptyCellLayoutStyle"/>
                    <w:spacing w:after="0" w:line="240" w:lineRule="auto"/>
                  </w:pPr>
                </w:p>
              </w:tc>
              <w:tc>
                <w:tcPr>
                  <w:tcW w:w="2160" w:type="dxa"/>
                </w:tcPr>
                <w:p w14:paraId="339F9D55" w14:textId="77777777" w:rsidR="00965CF5" w:rsidRDefault="00965CF5">
                  <w:pPr>
                    <w:pStyle w:val="EmptyCellLayoutStyle"/>
                    <w:spacing w:after="0" w:line="240" w:lineRule="auto"/>
                  </w:pPr>
                </w:p>
              </w:tc>
              <w:tc>
                <w:tcPr>
                  <w:tcW w:w="359" w:type="dxa"/>
                </w:tcPr>
                <w:p w14:paraId="0D639DEC" w14:textId="77777777" w:rsidR="00965CF5" w:rsidRDefault="00965CF5">
                  <w:pPr>
                    <w:pStyle w:val="EmptyCellLayoutStyle"/>
                    <w:spacing w:after="0" w:line="240" w:lineRule="auto"/>
                  </w:pPr>
                </w:p>
              </w:tc>
              <w:tc>
                <w:tcPr>
                  <w:tcW w:w="180" w:type="dxa"/>
                </w:tcPr>
                <w:p w14:paraId="41AE2A9F" w14:textId="77777777" w:rsidR="00965CF5" w:rsidRDefault="00965CF5">
                  <w:pPr>
                    <w:pStyle w:val="EmptyCellLayoutStyle"/>
                    <w:spacing w:after="0" w:line="240" w:lineRule="auto"/>
                  </w:pPr>
                </w:p>
              </w:tc>
              <w:tc>
                <w:tcPr>
                  <w:tcW w:w="3240" w:type="dxa"/>
                </w:tcPr>
                <w:p w14:paraId="51A5DEF7" w14:textId="77777777" w:rsidR="00965CF5" w:rsidRDefault="00965CF5">
                  <w:pPr>
                    <w:pStyle w:val="EmptyCellLayoutStyle"/>
                    <w:spacing w:after="0" w:line="240" w:lineRule="auto"/>
                  </w:pPr>
                </w:p>
              </w:tc>
              <w:tc>
                <w:tcPr>
                  <w:tcW w:w="539" w:type="dxa"/>
                  <w:tcBorders>
                    <w:right w:val="single" w:sz="15" w:space="0" w:color="000000"/>
                  </w:tcBorders>
                </w:tcPr>
                <w:p w14:paraId="63679553" w14:textId="77777777" w:rsidR="00965CF5" w:rsidRDefault="00965CF5">
                  <w:pPr>
                    <w:pStyle w:val="EmptyCellLayoutStyle"/>
                    <w:spacing w:after="0" w:line="240" w:lineRule="auto"/>
                  </w:pPr>
                </w:p>
              </w:tc>
            </w:tr>
            <w:tr w:rsidR="00965CF5" w14:paraId="5CEA7B89" w14:textId="77777777">
              <w:trPr>
                <w:trHeight w:val="270"/>
              </w:trPr>
              <w:tc>
                <w:tcPr>
                  <w:tcW w:w="900" w:type="dxa"/>
                  <w:tcBorders>
                    <w:left w:val="single" w:sz="15" w:space="0" w:color="000000"/>
                  </w:tcBorders>
                </w:tcPr>
                <w:p w14:paraId="695BAC97"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7BEDD957" w14:textId="77777777">
                    <w:trPr>
                      <w:trHeight w:val="212"/>
                    </w:trPr>
                    <w:tc>
                      <w:tcPr>
                        <w:tcW w:w="360" w:type="dxa"/>
                        <w:tcBorders>
                          <w:top w:val="nil"/>
                          <w:left w:val="nil"/>
                          <w:bottom w:val="nil"/>
                          <w:right w:val="nil"/>
                        </w:tcBorders>
                        <w:tcMar>
                          <w:top w:w="39" w:type="dxa"/>
                          <w:left w:w="39" w:type="dxa"/>
                          <w:bottom w:w="39" w:type="dxa"/>
                          <w:right w:w="39" w:type="dxa"/>
                        </w:tcMar>
                      </w:tcPr>
                      <w:p w14:paraId="7CF91D81" w14:textId="77777777" w:rsidR="00965CF5" w:rsidRDefault="004A5421">
                        <w:pPr>
                          <w:spacing w:after="0" w:line="240" w:lineRule="auto"/>
                        </w:pPr>
                        <w:r>
                          <w:rPr>
                            <w:rFonts w:ascii="Arial" w:eastAsia="Arial" w:hAnsi="Arial"/>
                            <w:color w:val="000000"/>
                          </w:rPr>
                          <w:t>N</w:t>
                        </w:r>
                      </w:p>
                    </w:tc>
                  </w:tr>
                </w:tbl>
                <w:p w14:paraId="6EB7EBFE" w14:textId="77777777" w:rsidR="00965CF5" w:rsidRDefault="00965CF5">
                  <w:pPr>
                    <w:spacing w:after="0" w:line="240" w:lineRule="auto"/>
                  </w:pPr>
                </w:p>
              </w:tc>
              <w:tc>
                <w:tcPr>
                  <w:tcW w:w="180" w:type="dxa"/>
                </w:tcPr>
                <w:p w14:paraId="20E56630" w14:textId="77777777" w:rsidR="00965CF5" w:rsidRDefault="00965CF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65CF5" w14:paraId="3133BB18" w14:textId="77777777">
                    <w:trPr>
                      <w:trHeight w:val="192"/>
                    </w:trPr>
                    <w:tc>
                      <w:tcPr>
                        <w:tcW w:w="3240" w:type="dxa"/>
                        <w:tcBorders>
                          <w:top w:val="nil"/>
                          <w:left w:val="nil"/>
                          <w:bottom w:val="nil"/>
                          <w:right w:val="nil"/>
                        </w:tcBorders>
                        <w:tcMar>
                          <w:top w:w="39" w:type="dxa"/>
                          <w:left w:w="39" w:type="dxa"/>
                          <w:bottom w:w="39" w:type="dxa"/>
                          <w:right w:w="39" w:type="dxa"/>
                        </w:tcMar>
                      </w:tcPr>
                      <w:p w14:paraId="1B8DFD1B" w14:textId="77777777" w:rsidR="00965CF5" w:rsidRDefault="004A5421">
                        <w:pPr>
                          <w:spacing w:after="0" w:line="240" w:lineRule="auto"/>
                        </w:pPr>
                        <w:r>
                          <w:rPr>
                            <w:rFonts w:ascii="Arial" w:eastAsia="Arial" w:hAnsi="Arial"/>
                            <w:color w:val="000000"/>
                            <w:sz w:val="16"/>
                          </w:rPr>
                          <w:t>Orally reprimand.</w:t>
                        </w:r>
                      </w:p>
                    </w:tc>
                  </w:tr>
                </w:tbl>
                <w:p w14:paraId="289D49BB" w14:textId="77777777" w:rsidR="00965CF5" w:rsidRDefault="00965CF5">
                  <w:pPr>
                    <w:spacing w:after="0" w:line="240" w:lineRule="auto"/>
                  </w:pPr>
                </w:p>
              </w:tc>
              <w:tc>
                <w:tcPr>
                  <w:tcW w:w="2160" w:type="dxa"/>
                </w:tcPr>
                <w:p w14:paraId="352265BF" w14:textId="77777777" w:rsidR="00965CF5" w:rsidRDefault="00965CF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65CF5" w14:paraId="19893AEB" w14:textId="77777777">
                    <w:trPr>
                      <w:trHeight w:val="212"/>
                    </w:trPr>
                    <w:tc>
                      <w:tcPr>
                        <w:tcW w:w="360" w:type="dxa"/>
                        <w:tcBorders>
                          <w:top w:val="nil"/>
                          <w:left w:val="nil"/>
                          <w:bottom w:val="nil"/>
                          <w:right w:val="nil"/>
                        </w:tcBorders>
                        <w:tcMar>
                          <w:top w:w="39" w:type="dxa"/>
                          <w:left w:w="39" w:type="dxa"/>
                          <w:bottom w:w="39" w:type="dxa"/>
                          <w:right w:w="39" w:type="dxa"/>
                        </w:tcMar>
                      </w:tcPr>
                      <w:p w14:paraId="03A62FED" w14:textId="77777777" w:rsidR="00965CF5" w:rsidRDefault="004A5421">
                        <w:pPr>
                          <w:spacing w:after="0" w:line="240" w:lineRule="auto"/>
                        </w:pPr>
                        <w:r>
                          <w:rPr>
                            <w:rFonts w:ascii="Arial" w:eastAsia="Arial" w:hAnsi="Arial"/>
                            <w:color w:val="000000"/>
                          </w:rPr>
                          <w:t>N</w:t>
                        </w:r>
                      </w:p>
                    </w:tc>
                  </w:tr>
                </w:tbl>
                <w:p w14:paraId="40A5F61B" w14:textId="77777777" w:rsidR="00965CF5" w:rsidRDefault="00965CF5">
                  <w:pPr>
                    <w:spacing w:after="0" w:line="240" w:lineRule="auto"/>
                  </w:pPr>
                </w:p>
              </w:tc>
              <w:tc>
                <w:tcPr>
                  <w:tcW w:w="180" w:type="dxa"/>
                </w:tcPr>
                <w:p w14:paraId="39DF2E25" w14:textId="77777777" w:rsidR="00965CF5" w:rsidRDefault="00965CF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65CF5" w14:paraId="30FB8197" w14:textId="77777777">
                    <w:trPr>
                      <w:trHeight w:val="192"/>
                    </w:trPr>
                    <w:tc>
                      <w:tcPr>
                        <w:tcW w:w="3240" w:type="dxa"/>
                        <w:tcBorders>
                          <w:top w:val="nil"/>
                          <w:left w:val="nil"/>
                          <w:bottom w:val="nil"/>
                          <w:right w:val="nil"/>
                        </w:tcBorders>
                        <w:tcMar>
                          <w:top w:w="39" w:type="dxa"/>
                          <w:left w:w="39" w:type="dxa"/>
                          <w:bottom w:w="39" w:type="dxa"/>
                          <w:right w:w="39" w:type="dxa"/>
                        </w:tcMar>
                      </w:tcPr>
                      <w:p w14:paraId="41FA0E18" w14:textId="77777777" w:rsidR="00965CF5" w:rsidRDefault="004A5421">
                        <w:pPr>
                          <w:spacing w:after="0" w:line="240" w:lineRule="auto"/>
                        </w:pPr>
                        <w:r>
                          <w:rPr>
                            <w:rFonts w:ascii="Arial" w:eastAsia="Arial" w:hAnsi="Arial"/>
                            <w:color w:val="000000"/>
                            <w:sz w:val="16"/>
                          </w:rPr>
                          <w:t>Train employees in the work.</w:t>
                        </w:r>
                      </w:p>
                    </w:tc>
                  </w:tr>
                </w:tbl>
                <w:p w14:paraId="3BA753A6" w14:textId="77777777" w:rsidR="00965CF5" w:rsidRDefault="00965CF5">
                  <w:pPr>
                    <w:spacing w:after="0" w:line="240" w:lineRule="auto"/>
                  </w:pPr>
                </w:p>
              </w:tc>
              <w:tc>
                <w:tcPr>
                  <w:tcW w:w="539" w:type="dxa"/>
                  <w:tcBorders>
                    <w:right w:val="single" w:sz="15" w:space="0" w:color="000000"/>
                  </w:tcBorders>
                </w:tcPr>
                <w:p w14:paraId="1D40E052" w14:textId="77777777" w:rsidR="00965CF5" w:rsidRDefault="00965CF5">
                  <w:pPr>
                    <w:pStyle w:val="EmptyCellLayoutStyle"/>
                    <w:spacing w:after="0" w:line="240" w:lineRule="auto"/>
                  </w:pPr>
                </w:p>
              </w:tc>
            </w:tr>
            <w:tr w:rsidR="00965CF5" w14:paraId="3B95D491" w14:textId="77777777">
              <w:trPr>
                <w:trHeight w:val="20"/>
              </w:trPr>
              <w:tc>
                <w:tcPr>
                  <w:tcW w:w="900" w:type="dxa"/>
                  <w:tcBorders>
                    <w:left w:val="single" w:sz="15" w:space="0" w:color="000000"/>
                  </w:tcBorders>
                </w:tcPr>
                <w:p w14:paraId="2A921721" w14:textId="77777777" w:rsidR="00965CF5" w:rsidRDefault="00965CF5">
                  <w:pPr>
                    <w:pStyle w:val="EmptyCellLayoutStyle"/>
                    <w:spacing w:after="0" w:line="240" w:lineRule="auto"/>
                  </w:pPr>
                </w:p>
              </w:tc>
              <w:tc>
                <w:tcPr>
                  <w:tcW w:w="359" w:type="dxa"/>
                  <w:vMerge/>
                </w:tcPr>
                <w:p w14:paraId="418E1718" w14:textId="77777777" w:rsidR="00965CF5" w:rsidRDefault="00965CF5">
                  <w:pPr>
                    <w:pStyle w:val="EmptyCellLayoutStyle"/>
                    <w:spacing w:after="0" w:line="240" w:lineRule="auto"/>
                  </w:pPr>
                </w:p>
              </w:tc>
              <w:tc>
                <w:tcPr>
                  <w:tcW w:w="180" w:type="dxa"/>
                </w:tcPr>
                <w:p w14:paraId="0318BFDA" w14:textId="77777777" w:rsidR="00965CF5" w:rsidRDefault="00965CF5">
                  <w:pPr>
                    <w:pStyle w:val="EmptyCellLayoutStyle"/>
                    <w:spacing w:after="0" w:line="240" w:lineRule="auto"/>
                  </w:pPr>
                </w:p>
              </w:tc>
              <w:tc>
                <w:tcPr>
                  <w:tcW w:w="3240" w:type="dxa"/>
                </w:tcPr>
                <w:p w14:paraId="6784B049" w14:textId="77777777" w:rsidR="00965CF5" w:rsidRDefault="00965CF5">
                  <w:pPr>
                    <w:pStyle w:val="EmptyCellLayoutStyle"/>
                    <w:spacing w:after="0" w:line="240" w:lineRule="auto"/>
                  </w:pPr>
                </w:p>
              </w:tc>
              <w:tc>
                <w:tcPr>
                  <w:tcW w:w="2160" w:type="dxa"/>
                </w:tcPr>
                <w:p w14:paraId="686BD329" w14:textId="77777777" w:rsidR="00965CF5" w:rsidRDefault="00965CF5">
                  <w:pPr>
                    <w:pStyle w:val="EmptyCellLayoutStyle"/>
                    <w:spacing w:after="0" w:line="240" w:lineRule="auto"/>
                  </w:pPr>
                </w:p>
              </w:tc>
              <w:tc>
                <w:tcPr>
                  <w:tcW w:w="359" w:type="dxa"/>
                  <w:vMerge/>
                </w:tcPr>
                <w:p w14:paraId="0B90B94B" w14:textId="77777777" w:rsidR="00965CF5" w:rsidRDefault="00965CF5">
                  <w:pPr>
                    <w:pStyle w:val="EmptyCellLayoutStyle"/>
                    <w:spacing w:after="0" w:line="240" w:lineRule="auto"/>
                  </w:pPr>
                </w:p>
              </w:tc>
              <w:tc>
                <w:tcPr>
                  <w:tcW w:w="180" w:type="dxa"/>
                </w:tcPr>
                <w:p w14:paraId="4A212D37" w14:textId="77777777" w:rsidR="00965CF5" w:rsidRDefault="00965CF5">
                  <w:pPr>
                    <w:pStyle w:val="EmptyCellLayoutStyle"/>
                    <w:spacing w:after="0" w:line="240" w:lineRule="auto"/>
                  </w:pPr>
                </w:p>
              </w:tc>
              <w:tc>
                <w:tcPr>
                  <w:tcW w:w="3240" w:type="dxa"/>
                </w:tcPr>
                <w:p w14:paraId="75D06EF1" w14:textId="77777777" w:rsidR="00965CF5" w:rsidRDefault="00965CF5">
                  <w:pPr>
                    <w:pStyle w:val="EmptyCellLayoutStyle"/>
                    <w:spacing w:after="0" w:line="240" w:lineRule="auto"/>
                  </w:pPr>
                </w:p>
              </w:tc>
              <w:tc>
                <w:tcPr>
                  <w:tcW w:w="539" w:type="dxa"/>
                  <w:tcBorders>
                    <w:right w:val="single" w:sz="15" w:space="0" w:color="000000"/>
                  </w:tcBorders>
                </w:tcPr>
                <w:p w14:paraId="583D1D31" w14:textId="77777777" w:rsidR="00965CF5" w:rsidRDefault="00965CF5">
                  <w:pPr>
                    <w:pStyle w:val="EmptyCellLayoutStyle"/>
                    <w:spacing w:after="0" w:line="240" w:lineRule="auto"/>
                  </w:pPr>
                </w:p>
              </w:tc>
            </w:tr>
            <w:tr w:rsidR="00965CF5" w14:paraId="5879DA55" w14:textId="77777777">
              <w:trPr>
                <w:trHeight w:val="249"/>
              </w:trPr>
              <w:tc>
                <w:tcPr>
                  <w:tcW w:w="900" w:type="dxa"/>
                  <w:tcBorders>
                    <w:left w:val="single" w:sz="15" w:space="0" w:color="000000"/>
                    <w:bottom w:val="single" w:sz="15" w:space="0" w:color="000000"/>
                  </w:tcBorders>
                </w:tcPr>
                <w:p w14:paraId="7E088A80" w14:textId="77777777" w:rsidR="00965CF5" w:rsidRDefault="00965CF5">
                  <w:pPr>
                    <w:pStyle w:val="EmptyCellLayoutStyle"/>
                    <w:spacing w:after="0" w:line="240" w:lineRule="auto"/>
                  </w:pPr>
                </w:p>
              </w:tc>
              <w:tc>
                <w:tcPr>
                  <w:tcW w:w="359" w:type="dxa"/>
                  <w:tcBorders>
                    <w:bottom w:val="single" w:sz="15" w:space="0" w:color="000000"/>
                  </w:tcBorders>
                </w:tcPr>
                <w:p w14:paraId="28B649D0" w14:textId="77777777" w:rsidR="00965CF5" w:rsidRDefault="00965CF5">
                  <w:pPr>
                    <w:pStyle w:val="EmptyCellLayoutStyle"/>
                    <w:spacing w:after="0" w:line="240" w:lineRule="auto"/>
                  </w:pPr>
                </w:p>
              </w:tc>
              <w:tc>
                <w:tcPr>
                  <w:tcW w:w="180" w:type="dxa"/>
                  <w:tcBorders>
                    <w:bottom w:val="single" w:sz="15" w:space="0" w:color="000000"/>
                  </w:tcBorders>
                </w:tcPr>
                <w:p w14:paraId="743A6708" w14:textId="77777777" w:rsidR="00965CF5" w:rsidRDefault="00965CF5">
                  <w:pPr>
                    <w:pStyle w:val="EmptyCellLayoutStyle"/>
                    <w:spacing w:after="0" w:line="240" w:lineRule="auto"/>
                  </w:pPr>
                </w:p>
              </w:tc>
              <w:tc>
                <w:tcPr>
                  <w:tcW w:w="3240" w:type="dxa"/>
                  <w:tcBorders>
                    <w:bottom w:val="single" w:sz="15" w:space="0" w:color="000000"/>
                  </w:tcBorders>
                </w:tcPr>
                <w:p w14:paraId="7F8FA021" w14:textId="77777777" w:rsidR="00965CF5" w:rsidRDefault="00965CF5">
                  <w:pPr>
                    <w:pStyle w:val="EmptyCellLayoutStyle"/>
                    <w:spacing w:after="0" w:line="240" w:lineRule="auto"/>
                  </w:pPr>
                </w:p>
              </w:tc>
              <w:tc>
                <w:tcPr>
                  <w:tcW w:w="2160" w:type="dxa"/>
                  <w:tcBorders>
                    <w:bottom w:val="single" w:sz="15" w:space="0" w:color="000000"/>
                  </w:tcBorders>
                </w:tcPr>
                <w:p w14:paraId="43FF0680" w14:textId="77777777" w:rsidR="00965CF5" w:rsidRDefault="00965CF5">
                  <w:pPr>
                    <w:pStyle w:val="EmptyCellLayoutStyle"/>
                    <w:spacing w:after="0" w:line="240" w:lineRule="auto"/>
                  </w:pPr>
                </w:p>
              </w:tc>
              <w:tc>
                <w:tcPr>
                  <w:tcW w:w="359" w:type="dxa"/>
                  <w:tcBorders>
                    <w:bottom w:val="single" w:sz="15" w:space="0" w:color="000000"/>
                  </w:tcBorders>
                </w:tcPr>
                <w:p w14:paraId="29A947B9" w14:textId="77777777" w:rsidR="00965CF5" w:rsidRDefault="00965CF5">
                  <w:pPr>
                    <w:pStyle w:val="EmptyCellLayoutStyle"/>
                    <w:spacing w:after="0" w:line="240" w:lineRule="auto"/>
                  </w:pPr>
                </w:p>
              </w:tc>
              <w:tc>
                <w:tcPr>
                  <w:tcW w:w="180" w:type="dxa"/>
                  <w:tcBorders>
                    <w:bottom w:val="single" w:sz="15" w:space="0" w:color="000000"/>
                  </w:tcBorders>
                </w:tcPr>
                <w:p w14:paraId="5E315B46" w14:textId="77777777" w:rsidR="00965CF5" w:rsidRDefault="00965CF5">
                  <w:pPr>
                    <w:pStyle w:val="EmptyCellLayoutStyle"/>
                    <w:spacing w:after="0" w:line="240" w:lineRule="auto"/>
                  </w:pPr>
                </w:p>
              </w:tc>
              <w:tc>
                <w:tcPr>
                  <w:tcW w:w="3240" w:type="dxa"/>
                  <w:tcBorders>
                    <w:bottom w:val="single" w:sz="15" w:space="0" w:color="000000"/>
                  </w:tcBorders>
                </w:tcPr>
                <w:p w14:paraId="268768D1" w14:textId="77777777" w:rsidR="00965CF5" w:rsidRDefault="00965CF5">
                  <w:pPr>
                    <w:pStyle w:val="EmptyCellLayoutStyle"/>
                    <w:spacing w:after="0" w:line="240" w:lineRule="auto"/>
                  </w:pPr>
                </w:p>
              </w:tc>
              <w:tc>
                <w:tcPr>
                  <w:tcW w:w="539" w:type="dxa"/>
                  <w:tcBorders>
                    <w:bottom w:val="single" w:sz="15" w:space="0" w:color="000000"/>
                    <w:right w:val="single" w:sz="15" w:space="0" w:color="000000"/>
                  </w:tcBorders>
                </w:tcPr>
                <w:p w14:paraId="33CCF258" w14:textId="77777777" w:rsidR="00965CF5" w:rsidRDefault="00965CF5">
                  <w:pPr>
                    <w:pStyle w:val="EmptyCellLayoutStyle"/>
                    <w:spacing w:after="0" w:line="240" w:lineRule="auto"/>
                  </w:pPr>
                </w:p>
              </w:tc>
            </w:tr>
          </w:tbl>
          <w:p w14:paraId="55B9C9D7" w14:textId="77777777" w:rsidR="00965CF5" w:rsidRDefault="00965CF5">
            <w:pPr>
              <w:spacing w:after="0" w:line="240" w:lineRule="auto"/>
            </w:pPr>
          </w:p>
        </w:tc>
        <w:tc>
          <w:tcPr>
            <w:tcW w:w="179" w:type="dxa"/>
          </w:tcPr>
          <w:p w14:paraId="1817E1EE" w14:textId="77777777" w:rsidR="00965CF5" w:rsidRDefault="00965CF5">
            <w:pPr>
              <w:pStyle w:val="EmptyCellLayoutStyle"/>
              <w:spacing w:after="0" w:line="240" w:lineRule="auto"/>
            </w:pPr>
          </w:p>
        </w:tc>
      </w:tr>
      <w:tr w:rsidR="00965CF5" w14:paraId="6B948A22" w14:textId="77777777">
        <w:trPr>
          <w:trHeight w:val="89"/>
        </w:trPr>
        <w:tc>
          <w:tcPr>
            <w:tcW w:w="179" w:type="dxa"/>
          </w:tcPr>
          <w:p w14:paraId="18472E81" w14:textId="77777777" w:rsidR="00965CF5" w:rsidRDefault="00965CF5">
            <w:pPr>
              <w:pStyle w:val="EmptyCellLayoutStyle"/>
              <w:spacing w:after="0" w:line="240" w:lineRule="auto"/>
            </w:pPr>
          </w:p>
        </w:tc>
        <w:tc>
          <w:tcPr>
            <w:tcW w:w="0" w:type="dxa"/>
          </w:tcPr>
          <w:p w14:paraId="7DCFC3CE" w14:textId="77777777" w:rsidR="00965CF5" w:rsidRDefault="00965CF5">
            <w:pPr>
              <w:pStyle w:val="EmptyCellLayoutStyle"/>
              <w:spacing w:after="0" w:line="240" w:lineRule="auto"/>
            </w:pPr>
          </w:p>
        </w:tc>
        <w:tc>
          <w:tcPr>
            <w:tcW w:w="0" w:type="dxa"/>
          </w:tcPr>
          <w:p w14:paraId="2697B7D7" w14:textId="77777777" w:rsidR="00965CF5" w:rsidRDefault="00965CF5">
            <w:pPr>
              <w:pStyle w:val="EmptyCellLayoutStyle"/>
              <w:spacing w:after="0" w:line="240" w:lineRule="auto"/>
            </w:pPr>
          </w:p>
        </w:tc>
        <w:tc>
          <w:tcPr>
            <w:tcW w:w="0" w:type="dxa"/>
          </w:tcPr>
          <w:p w14:paraId="25746C47" w14:textId="77777777" w:rsidR="00965CF5" w:rsidRDefault="00965CF5">
            <w:pPr>
              <w:pStyle w:val="EmptyCellLayoutStyle"/>
              <w:spacing w:after="0" w:line="240" w:lineRule="auto"/>
            </w:pPr>
          </w:p>
        </w:tc>
        <w:tc>
          <w:tcPr>
            <w:tcW w:w="0" w:type="dxa"/>
          </w:tcPr>
          <w:p w14:paraId="7E6AA9F8" w14:textId="77777777" w:rsidR="00965CF5" w:rsidRDefault="00965CF5">
            <w:pPr>
              <w:pStyle w:val="EmptyCellLayoutStyle"/>
              <w:spacing w:after="0" w:line="240" w:lineRule="auto"/>
            </w:pPr>
          </w:p>
        </w:tc>
        <w:tc>
          <w:tcPr>
            <w:tcW w:w="0" w:type="dxa"/>
          </w:tcPr>
          <w:p w14:paraId="5D07888D" w14:textId="77777777" w:rsidR="00965CF5" w:rsidRDefault="00965CF5">
            <w:pPr>
              <w:pStyle w:val="EmptyCellLayoutStyle"/>
              <w:spacing w:after="0" w:line="240" w:lineRule="auto"/>
            </w:pPr>
          </w:p>
        </w:tc>
        <w:tc>
          <w:tcPr>
            <w:tcW w:w="0" w:type="dxa"/>
          </w:tcPr>
          <w:p w14:paraId="050E7400" w14:textId="77777777" w:rsidR="00965CF5" w:rsidRDefault="00965CF5">
            <w:pPr>
              <w:pStyle w:val="EmptyCellLayoutStyle"/>
              <w:spacing w:after="0" w:line="240" w:lineRule="auto"/>
            </w:pPr>
          </w:p>
        </w:tc>
        <w:tc>
          <w:tcPr>
            <w:tcW w:w="2505" w:type="dxa"/>
          </w:tcPr>
          <w:p w14:paraId="1684D142" w14:textId="77777777" w:rsidR="00965CF5" w:rsidRDefault="00965CF5">
            <w:pPr>
              <w:pStyle w:val="EmptyCellLayoutStyle"/>
              <w:spacing w:after="0" w:line="240" w:lineRule="auto"/>
            </w:pPr>
          </w:p>
        </w:tc>
        <w:tc>
          <w:tcPr>
            <w:tcW w:w="6120" w:type="dxa"/>
          </w:tcPr>
          <w:p w14:paraId="005C9FBB" w14:textId="77777777" w:rsidR="00965CF5" w:rsidRDefault="00965CF5">
            <w:pPr>
              <w:pStyle w:val="EmptyCellLayoutStyle"/>
              <w:spacing w:after="0" w:line="240" w:lineRule="auto"/>
            </w:pPr>
          </w:p>
        </w:tc>
        <w:tc>
          <w:tcPr>
            <w:tcW w:w="2534" w:type="dxa"/>
          </w:tcPr>
          <w:p w14:paraId="7C6878BC" w14:textId="77777777" w:rsidR="00965CF5" w:rsidRDefault="00965CF5">
            <w:pPr>
              <w:pStyle w:val="EmptyCellLayoutStyle"/>
              <w:spacing w:after="0" w:line="240" w:lineRule="auto"/>
            </w:pPr>
          </w:p>
        </w:tc>
        <w:tc>
          <w:tcPr>
            <w:tcW w:w="179" w:type="dxa"/>
          </w:tcPr>
          <w:p w14:paraId="4EECC027" w14:textId="77777777" w:rsidR="00965CF5" w:rsidRDefault="00965CF5">
            <w:pPr>
              <w:pStyle w:val="EmptyCellLayoutStyle"/>
              <w:spacing w:after="0" w:line="240" w:lineRule="auto"/>
            </w:pPr>
          </w:p>
        </w:tc>
      </w:tr>
      <w:tr w:rsidR="00644878" w14:paraId="02BC0883" w14:textId="77777777" w:rsidTr="00644878">
        <w:tc>
          <w:tcPr>
            <w:tcW w:w="179" w:type="dxa"/>
          </w:tcPr>
          <w:p w14:paraId="3C841EC2" w14:textId="77777777" w:rsidR="00965CF5" w:rsidRDefault="00965CF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644878" w14:paraId="6D177C2C" w14:textId="77777777" w:rsidTr="0064487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65CF5" w14:paraId="1EC7E6EF" w14:textId="77777777">
                    <w:trPr>
                      <w:trHeight w:val="192"/>
                    </w:trPr>
                    <w:tc>
                      <w:tcPr>
                        <w:tcW w:w="11160" w:type="dxa"/>
                        <w:tcBorders>
                          <w:top w:val="nil"/>
                          <w:left w:val="nil"/>
                          <w:bottom w:val="nil"/>
                          <w:right w:val="nil"/>
                        </w:tcBorders>
                        <w:tcMar>
                          <w:top w:w="39" w:type="dxa"/>
                          <w:left w:w="39" w:type="dxa"/>
                          <w:bottom w:w="39" w:type="dxa"/>
                          <w:right w:w="39" w:type="dxa"/>
                        </w:tcMar>
                      </w:tcPr>
                      <w:p w14:paraId="339CBB3D" w14:textId="77777777" w:rsidR="00965CF5" w:rsidRDefault="004A5421">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5F31525" w14:textId="77777777" w:rsidR="00965CF5" w:rsidRDefault="00965CF5">
                  <w:pPr>
                    <w:spacing w:after="0" w:line="240" w:lineRule="auto"/>
                  </w:pPr>
                </w:p>
              </w:tc>
            </w:tr>
            <w:tr w:rsidR="00965CF5" w14:paraId="4D5E207A" w14:textId="77777777">
              <w:trPr>
                <w:trHeight w:val="99"/>
              </w:trPr>
              <w:tc>
                <w:tcPr>
                  <w:tcW w:w="0" w:type="dxa"/>
                  <w:tcBorders>
                    <w:left w:val="single" w:sz="15" w:space="0" w:color="000000"/>
                  </w:tcBorders>
                </w:tcPr>
                <w:p w14:paraId="3903A6CF" w14:textId="77777777" w:rsidR="00965CF5" w:rsidRDefault="00965CF5">
                  <w:pPr>
                    <w:pStyle w:val="EmptyCellLayoutStyle"/>
                    <w:spacing w:after="0" w:line="240" w:lineRule="auto"/>
                  </w:pPr>
                </w:p>
              </w:tc>
              <w:tc>
                <w:tcPr>
                  <w:tcW w:w="11159" w:type="dxa"/>
                  <w:tcBorders>
                    <w:right w:val="single" w:sz="15" w:space="0" w:color="000000"/>
                  </w:tcBorders>
                </w:tcPr>
                <w:p w14:paraId="5C2332BB" w14:textId="77777777" w:rsidR="00965CF5" w:rsidRDefault="00965CF5">
                  <w:pPr>
                    <w:pStyle w:val="EmptyCellLayoutStyle"/>
                    <w:spacing w:after="0" w:line="240" w:lineRule="auto"/>
                  </w:pPr>
                </w:p>
              </w:tc>
            </w:tr>
            <w:tr w:rsidR="00965CF5" w14:paraId="283599F6" w14:textId="77777777">
              <w:trPr>
                <w:trHeight w:val="290"/>
              </w:trPr>
              <w:tc>
                <w:tcPr>
                  <w:tcW w:w="0" w:type="dxa"/>
                  <w:tcBorders>
                    <w:left w:val="single" w:sz="15" w:space="0" w:color="000000"/>
                    <w:bottom w:val="single" w:sz="15" w:space="0" w:color="000000"/>
                  </w:tcBorders>
                </w:tcPr>
                <w:p w14:paraId="2F10BB6B" w14:textId="77777777" w:rsidR="00965CF5" w:rsidRDefault="00965CF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65CF5" w14:paraId="0E2B09E9" w14:textId="77777777">
                    <w:trPr>
                      <w:trHeight w:val="212"/>
                    </w:trPr>
                    <w:tc>
                      <w:tcPr>
                        <w:tcW w:w="11160" w:type="dxa"/>
                        <w:tcBorders>
                          <w:top w:val="nil"/>
                          <w:left w:val="nil"/>
                          <w:bottom w:val="nil"/>
                          <w:right w:val="nil"/>
                        </w:tcBorders>
                        <w:tcMar>
                          <w:top w:w="39" w:type="dxa"/>
                          <w:left w:w="39" w:type="dxa"/>
                          <w:bottom w:w="39" w:type="dxa"/>
                          <w:right w:w="39" w:type="dxa"/>
                        </w:tcMar>
                      </w:tcPr>
                      <w:p w14:paraId="2FF2BC35" w14:textId="77777777" w:rsidR="00965CF5" w:rsidRDefault="004A5421">
                        <w:pPr>
                          <w:spacing w:after="0" w:line="240" w:lineRule="auto"/>
                        </w:pPr>
                        <w:r>
                          <w:rPr>
                            <w:rFonts w:ascii="Arial" w:eastAsia="Arial" w:hAnsi="Arial"/>
                            <w:color w:val="000000"/>
                            <w:sz w:val="22"/>
                          </w:rPr>
                          <w:t>Yes</w:t>
                        </w:r>
                      </w:p>
                    </w:tc>
                  </w:tr>
                </w:tbl>
                <w:p w14:paraId="2427DC27" w14:textId="77777777" w:rsidR="00965CF5" w:rsidRDefault="00965CF5">
                  <w:pPr>
                    <w:spacing w:after="0" w:line="240" w:lineRule="auto"/>
                  </w:pPr>
                </w:p>
              </w:tc>
            </w:tr>
          </w:tbl>
          <w:p w14:paraId="2B604B62" w14:textId="77777777" w:rsidR="00965CF5" w:rsidRDefault="00965CF5">
            <w:pPr>
              <w:spacing w:after="0" w:line="240" w:lineRule="auto"/>
            </w:pPr>
          </w:p>
        </w:tc>
        <w:tc>
          <w:tcPr>
            <w:tcW w:w="179" w:type="dxa"/>
          </w:tcPr>
          <w:p w14:paraId="39F83953" w14:textId="77777777" w:rsidR="00965CF5" w:rsidRDefault="00965CF5">
            <w:pPr>
              <w:pStyle w:val="EmptyCellLayoutStyle"/>
              <w:spacing w:after="0" w:line="240" w:lineRule="auto"/>
            </w:pPr>
          </w:p>
        </w:tc>
      </w:tr>
      <w:tr w:rsidR="00965CF5" w14:paraId="7D33A3C4" w14:textId="77777777">
        <w:trPr>
          <w:trHeight w:val="110"/>
        </w:trPr>
        <w:tc>
          <w:tcPr>
            <w:tcW w:w="179" w:type="dxa"/>
          </w:tcPr>
          <w:p w14:paraId="029F3786" w14:textId="77777777" w:rsidR="00965CF5" w:rsidRDefault="00965CF5">
            <w:pPr>
              <w:pStyle w:val="EmptyCellLayoutStyle"/>
              <w:spacing w:after="0" w:line="240" w:lineRule="auto"/>
            </w:pPr>
          </w:p>
        </w:tc>
        <w:tc>
          <w:tcPr>
            <w:tcW w:w="0" w:type="dxa"/>
          </w:tcPr>
          <w:p w14:paraId="3121D06C" w14:textId="77777777" w:rsidR="00965CF5" w:rsidRDefault="00965CF5">
            <w:pPr>
              <w:pStyle w:val="EmptyCellLayoutStyle"/>
              <w:spacing w:after="0" w:line="240" w:lineRule="auto"/>
            </w:pPr>
          </w:p>
        </w:tc>
        <w:tc>
          <w:tcPr>
            <w:tcW w:w="0" w:type="dxa"/>
          </w:tcPr>
          <w:p w14:paraId="7945874F" w14:textId="77777777" w:rsidR="00965CF5" w:rsidRDefault="00965CF5">
            <w:pPr>
              <w:pStyle w:val="EmptyCellLayoutStyle"/>
              <w:spacing w:after="0" w:line="240" w:lineRule="auto"/>
            </w:pPr>
          </w:p>
        </w:tc>
        <w:tc>
          <w:tcPr>
            <w:tcW w:w="0" w:type="dxa"/>
          </w:tcPr>
          <w:p w14:paraId="7B64D037" w14:textId="77777777" w:rsidR="00965CF5" w:rsidRDefault="00965CF5">
            <w:pPr>
              <w:pStyle w:val="EmptyCellLayoutStyle"/>
              <w:spacing w:after="0" w:line="240" w:lineRule="auto"/>
            </w:pPr>
          </w:p>
        </w:tc>
        <w:tc>
          <w:tcPr>
            <w:tcW w:w="0" w:type="dxa"/>
          </w:tcPr>
          <w:p w14:paraId="6594CB2F" w14:textId="77777777" w:rsidR="00965CF5" w:rsidRDefault="00965CF5">
            <w:pPr>
              <w:pStyle w:val="EmptyCellLayoutStyle"/>
              <w:spacing w:after="0" w:line="240" w:lineRule="auto"/>
            </w:pPr>
          </w:p>
        </w:tc>
        <w:tc>
          <w:tcPr>
            <w:tcW w:w="0" w:type="dxa"/>
          </w:tcPr>
          <w:p w14:paraId="1843B7FF" w14:textId="77777777" w:rsidR="00965CF5" w:rsidRDefault="00965CF5">
            <w:pPr>
              <w:pStyle w:val="EmptyCellLayoutStyle"/>
              <w:spacing w:after="0" w:line="240" w:lineRule="auto"/>
            </w:pPr>
          </w:p>
        </w:tc>
        <w:tc>
          <w:tcPr>
            <w:tcW w:w="0" w:type="dxa"/>
          </w:tcPr>
          <w:p w14:paraId="78F67704" w14:textId="77777777" w:rsidR="00965CF5" w:rsidRDefault="00965CF5">
            <w:pPr>
              <w:pStyle w:val="EmptyCellLayoutStyle"/>
              <w:spacing w:after="0" w:line="240" w:lineRule="auto"/>
            </w:pPr>
          </w:p>
        </w:tc>
        <w:tc>
          <w:tcPr>
            <w:tcW w:w="2505" w:type="dxa"/>
          </w:tcPr>
          <w:p w14:paraId="2240DC4D" w14:textId="77777777" w:rsidR="00965CF5" w:rsidRDefault="00965CF5">
            <w:pPr>
              <w:pStyle w:val="EmptyCellLayoutStyle"/>
              <w:spacing w:after="0" w:line="240" w:lineRule="auto"/>
            </w:pPr>
          </w:p>
        </w:tc>
        <w:tc>
          <w:tcPr>
            <w:tcW w:w="6120" w:type="dxa"/>
          </w:tcPr>
          <w:p w14:paraId="2D503597" w14:textId="77777777" w:rsidR="00965CF5" w:rsidRDefault="00965CF5">
            <w:pPr>
              <w:pStyle w:val="EmptyCellLayoutStyle"/>
              <w:spacing w:after="0" w:line="240" w:lineRule="auto"/>
            </w:pPr>
          </w:p>
        </w:tc>
        <w:tc>
          <w:tcPr>
            <w:tcW w:w="2534" w:type="dxa"/>
          </w:tcPr>
          <w:p w14:paraId="79249D7F" w14:textId="77777777" w:rsidR="00965CF5" w:rsidRDefault="00965CF5">
            <w:pPr>
              <w:pStyle w:val="EmptyCellLayoutStyle"/>
              <w:spacing w:after="0" w:line="240" w:lineRule="auto"/>
            </w:pPr>
          </w:p>
        </w:tc>
        <w:tc>
          <w:tcPr>
            <w:tcW w:w="179" w:type="dxa"/>
          </w:tcPr>
          <w:p w14:paraId="0CBB0175" w14:textId="77777777" w:rsidR="00965CF5" w:rsidRDefault="00965CF5">
            <w:pPr>
              <w:pStyle w:val="EmptyCellLayoutStyle"/>
              <w:spacing w:after="0" w:line="240" w:lineRule="auto"/>
            </w:pPr>
          </w:p>
        </w:tc>
      </w:tr>
      <w:tr w:rsidR="00644878" w14:paraId="0BA7BFDB" w14:textId="77777777" w:rsidTr="00644878">
        <w:tc>
          <w:tcPr>
            <w:tcW w:w="179" w:type="dxa"/>
          </w:tcPr>
          <w:p w14:paraId="411E943C" w14:textId="77777777" w:rsidR="00965CF5" w:rsidRDefault="00965CF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644878" w14:paraId="197DADBD" w14:textId="77777777" w:rsidTr="0064487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65CF5" w14:paraId="4D872D71" w14:textId="77777777">
                    <w:trPr>
                      <w:trHeight w:val="192"/>
                    </w:trPr>
                    <w:tc>
                      <w:tcPr>
                        <w:tcW w:w="11160" w:type="dxa"/>
                        <w:tcBorders>
                          <w:top w:val="nil"/>
                          <w:left w:val="nil"/>
                          <w:bottom w:val="nil"/>
                          <w:right w:val="nil"/>
                        </w:tcBorders>
                        <w:tcMar>
                          <w:top w:w="39" w:type="dxa"/>
                          <w:left w:w="39" w:type="dxa"/>
                          <w:bottom w:w="39" w:type="dxa"/>
                          <w:right w:w="39" w:type="dxa"/>
                        </w:tcMar>
                      </w:tcPr>
                      <w:p w14:paraId="4D29895A" w14:textId="77777777" w:rsidR="00965CF5" w:rsidRDefault="004A5421">
                        <w:pPr>
                          <w:spacing w:after="0" w:line="240" w:lineRule="auto"/>
                        </w:pPr>
                        <w:r>
                          <w:rPr>
                            <w:rFonts w:ascii="Arial" w:eastAsia="Arial" w:hAnsi="Arial"/>
                            <w:b/>
                            <w:color w:val="000000"/>
                            <w:sz w:val="16"/>
                          </w:rPr>
                          <w:t>23. What are the essential functions of this position?</w:t>
                        </w:r>
                      </w:p>
                    </w:tc>
                  </w:tr>
                </w:tbl>
                <w:p w14:paraId="55E72988" w14:textId="77777777" w:rsidR="00965CF5" w:rsidRDefault="00965CF5">
                  <w:pPr>
                    <w:spacing w:after="0" w:line="240" w:lineRule="auto"/>
                  </w:pPr>
                </w:p>
              </w:tc>
            </w:tr>
            <w:tr w:rsidR="00965CF5" w14:paraId="66F06D8A" w14:textId="77777777">
              <w:trPr>
                <w:trHeight w:val="80"/>
              </w:trPr>
              <w:tc>
                <w:tcPr>
                  <w:tcW w:w="0" w:type="dxa"/>
                  <w:tcBorders>
                    <w:left w:val="single" w:sz="15" w:space="0" w:color="000000"/>
                  </w:tcBorders>
                </w:tcPr>
                <w:p w14:paraId="057EF9BD" w14:textId="77777777" w:rsidR="00965CF5" w:rsidRDefault="00965CF5">
                  <w:pPr>
                    <w:pStyle w:val="EmptyCellLayoutStyle"/>
                    <w:spacing w:after="0" w:line="240" w:lineRule="auto"/>
                  </w:pPr>
                </w:p>
              </w:tc>
              <w:tc>
                <w:tcPr>
                  <w:tcW w:w="11159" w:type="dxa"/>
                  <w:tcBorders>
                    <w:right w:val="single" w:sz="15" w:space="0" w:color="000000"/>
                  </w:tcBorders>
                </w:tcPr>
                <w:p w14:paraId="733F8579" w14:textId="77777777" w:rsidR="00965CF5" w:rsidRDefault="00965CF5">
                  <w:pPr>
                    <w:pStyle w:val="EmptyCellLayoutStyle"/>
                    <w:spacing w:after="0" w:line="240" w:lineRule="auto"/>
                  </w:pPr>
                </w:p>
              </w:tc>
            </w:tr>
            <w:tr w:rsidR="00965CF5" w14:paraId="2705000B" w14:textId="77777777">
              <w:trPr>
                <w:trHeight w:val="290"/>
              </w:trPr>
              <w:tc>
                <w:tcPr>
                  <w:tcW w:w="0" w:type="dxa"/>
                  <w:tcBorders>
                    <w:left w:val="single" w:sz="15" w:space="0" w:color="000000"/>
                    <w:bottom w:val="single" w:sz="15" w:space="0" w:color="000000"/>
                  </w:tcBorders>
                </w:tcPr>
                <w:p w14:paraId="30A72744" w14:textId="77777777" w:rsidR="00965CF5" w:rsidRDefault="00965CF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65CF5" w14:paraId="271B9D8A" w14:textId="77777777">
                    <w:trPr>
                      <w:trHeight w:val="212"/>
                    </w:trPr>
                    <w:tc>
                      <w:tcPr>
                        <w:tcW w:w="11160" w:type="dxa"/>
                        <w:tcBorders>
                          <w:top w:val="nil"/>
                          <w:left w:val="nil"/>
                          <w:bottom w:val="nil"/>
                          <w:right w:val="nil"/>
                        </w:tcBorders>
                        <w:tcMar>
                          <w:top w:w="39" w:type="dxa"/>
                          <w:left w:w="39" w:type="dxa"/>
                          <w:bottom w:w="39" w:type="dxa"/>
                          <w:right w:w="39" w:type="dxa"/>
                        </w:tcMar>
                      </w:tcPr>
                      <w:p w14:paraId="179A3745" w14:textId="049470CB" w:rsidR="00965CF5" w:rsidRDefault="004A5421">
                        <w:pPr>
                          <w:spacing w:before="199" w:after="199" w:line="240" w:lineRule="auto"/>
                        </w:pPr>
                        <w:r>
                          <w:rPr>
                            <w:rFonts w:ascii="Arial" w:eastAsia="Arial" w:hAnsi="Arial"/>
                            <w:color w:val="000000"/>
                            <w:sz w:val="22"/>
                          </w:rPr>
                          <w:t>Duty 1</w:t>
                        </w:r>
                        <w:r w:rsidR="00644878">
                          <w:rPr>
                            <w:rFonts w:ascii="Arial" w:eastAsia="Arial" w:hAnsi="Arial"/>
                            <w:color w:val="000000"/>
                            <w:sz w:val="22"/>
                          </w:rPr>
                          <w:t>: Performs</w:t>
                        </w:r>
                        <w:r>
                          <w:rPr>
                            <w:rFonts w:ascii="Arial" w:eastAsia="Arial" w:hAnsi="Arial"/>
                            <w:color w:val="000000"/>
                            <w:sz w:val="22"/>
                          </w:rPr>
                          <w:t xml:space="preserve"> Nursing Care Procedures</w:t>
                        </w:r>
                      </w:p>
                      <w:p w14:paraId="12470432" w14:textId="77777777" w:rsidR="00965CF5" w:rsidRDefault="004A5421">
                        <w:pPr>
                          <w:spacing w:after="199" w:line="240" w:lineRule="auto"/>
                        </w:pPr>
                        <w:r>
                          <w:rPr>
                            <w:rFonts w:ascii="Arial" w:eastAsia="Arial" w:hAnsi="Arial"/>
                            <w:color w:val="000000"/>
                            <w:sz w:val="22"/>
                          </w:rPr>
                          <w:t>Duty 2:  Administers Prescribed Medications</w:t>
                        </w:r>
                      </w:p>
                      <w:p w14:paraId="4978B97F" w14:textId="1FEBCB80" w:rsidR="00965CF5" w:rsidRDefault="004A5421">
                        <w:pPr>
                          <w:spacing w:after="199" w:line="240" w:lineRule="auto"/>
                        </w:pPr>
                        <w:r>
                          <w:rPr>
                            <w:rFonts w:ascii="Arial" w:eastAsia="Arial" w:hAnsi="Arial"/>
                            <w:color w:val="000000"/>
                            <w:sz w:val="22"/>
                          </w:rPr>
                          <w:t>Duty 3</w:t>
                        </w:r>
                        <w:r w:rsidR="00644878">
                          <w:rPr>
                            <w:rFonts w:ascii="Arial" w:eastAsia="Arial" w:hAnsi="Arial"/>
                            <w:color w:val="000000"/>
                            <w:sz w:val="22"/>
                          </w:rPr>
                          <w:t>: Rehabilitation</w:t>
                        </w:r>
                        <w:r>
                          <w:rPr>
                            <w:rFonts w:ascii="Arial" w:eastAsia="Arial" w:hAnsi="Arial"/>
                            <w:color w:val="000000"/>
                            <w:sz w:val="22"/>
                          </w:rPr>
                          <w:t xml:space="preserve"> Programming/Therapeutic Milieu</w:t>
                        </w:r>
                      </w:p>
                      <w:p w14:paraId="377113FB" w14:textId="2A3DA84E" w:rsidR="00965CF5" w:rsidRDefault="004A5421">
                        <w:pPr>
                          <w:spacing w:after="199" w:line="240" w:lineRule="auto"/>
                        </w:pPr>
                        <w:r>
                          <w:rPr>
                            <w:rFonts w:ascii="Arial" w:eastAsia="Arial" w:hAnsi="Arial"/>
                            <w:color w:val="000000"/>
                            <w:sz w:val="22"/>
                          </w:rPr>
                          <w:t>Duty 4</w:t>
                        </w:r>
                        <w:r w:rsidR="00644878">
                          <w:rPr>
                            <w:rFonts w:ascii="Arial" w:eastAsia="Arial" w:hAnsi="Arial"/>
                            <w:color w:val="000000"/>
                            <w:sz w:val="22"/>
                          </w:rPr>
                          <w:t>: Personal</w:t>
                        </w:r>
                        <w:r>
                          <w:rPr>
                            <w:rFonts w:ascii="Arial" w:eastAsia="Arial" w:hAnsi="Arial"/>
                            <w:color w:val="000000"/>
                            <w:sz w:val="22"/>
                          </w:rPr>
                          <w:t xml:space="preserve"> Care Services</w:t>
                        </w:r>
                      </w:p>
                      <w:p w14:paraId="08184BAB" w14:textId="77777777" w:rsidR="00965CF5" w:rsidRDefault="004A5421">
                        <w:pPr>
                          <w:spacing w:after="199" w:line="240" w:lineRule="auto"/>
                        </w:pPr>
                        <w:r>
                          <w:rPr>
                            <w:rFonts w:ascii="Arial" w:eastAsia="Arial" w:hAnsi="Arial"/>
                            <w:color w:val="000000"/>
                            <w:sz w:val="22"/>
                          </w:rPr>
                          <w:t>Duty 5:</w:t>
                        </w:r>
                        <w:r>
                          <w:rPr>
                            <w:rFonts w:ascii="Arial" w:eastAsia="Arial" w:hAnsi="Arial"/>
                            <w:color w:val="000000"/>
                          </w:rPr>
                          <w:t xml:space="preserve">   </w:t>
                        </w:r>
                        <w:r>
                          <w:rPr>
                            <w:rFonts w:ascii="Arial" w:eastAsia="Arial" w:hAnsi="Arial"/>
                            <w:color w:val="000000"/>
                            <w:sz w:val="22"/>
                          </w:rPr>
                          <w:t>Transportation and supervision of patients at agencies, appointments and other external activities.</w:t>
                        </w:r>
                        <w:r>
                          <w:rPr>
                            <w:rFonts w:ascii="Arial" w:eastAsia="Arial" w:hAnsi="Arial"/>
                            <w:color w:val="000000"/>
                          </w:rPr>
                          <w:t xml:space="preserve"> </w:t>
                        </w:r>
                      </w:p>
                    </w:tc>
                  </w:tr>
                </w:tbl>
                <w:p w14:paraId="6977765F" w14:textId="77777777" w:rsidR="00965CF5" w:rsidRDefault="00965CF5">
                  <w:pPr>
                    <w:spacing w:after="0" w:line="240" w:lineRule="auto"/>
                  </w:pPr>
                </w:p>
              </w:tc>
            </w:tr>
          </w:tbl>
          <w:p w14:paraId="05DF5E32" w14:textId="77777777" w:rsidR="00965CF5" w:rsidRDefault="00965CF5">
            <w:pPr>
              <w:spacing w:after="0" w:line="240" w:lineRule="auto"/>
            </w:pPr>
          </w:p>
        </w:tc>
        <w:tc>
          <w:tcPr>
            <w:tcW w:w="179" w:type="dxa"/>
          </w:tcPr>
          <w:p w14:paraId="60572EB5" w14:textId="77777777" w:rsidR="00965CF5" w:rsidRDefault="00965CF5">
            <w:pPr>
              <w:pStyle w:val="EmptyCellLayoutStyle"/>
              <w:spacing w:after="0" w:line="240" w:lineRule="auto"/>
            </w:pPr>
          </w:p>
        </w:tc>
      </w:tr>
      <w:tr w:rsidR="00965CF5" w14:paraId="6FCC80B8" w14:textId="77777777">
        <w:trPr>
          <w:trHeight w:val="99"/>
        </w:trPr>
        <w:tc>
          <w:tcPr>
            <w:tcW w:w="179" w:type="dxa"/>
          </w:tcPr>
          <w:p w14:paraId="3D77EFD4" w14:textId="77777777" w:rsidR="00965CF5" w:rsidRDefault="00965CF5">
            <w:pPr>
              <w:pStyle w:val="EmptyCellLayoutStyle"/>
              <w:spacing w:after="0" w:line="240" w:lineRule="auto"/>
            </w:pPr>
          </w:p>
        </w:tc>
        <w:tc>
          <w:tcPr>
            <w:tcW w:w="0" w:type="dxa"/>
          </w:tcPr>
          <w:p w14:paraId="3D38657E" w14:textId="77777777" w:rsidR="00965CF5" w:rsidRDefault="00965CF5">
            <w:pPr>
              <w:pStyle w:val="EmptyCellLayoutStyle"/>
              <w:spacing w:after="0" w:line="240" w:lineRule="auto"/>
            </w:pPr>
          </w:p>
        </w:tc>
        <w:tc>
          <w:tcPr>
            <w:tcW w:w="0" w:type="dxa"/>
          </w:tcPr>
          <w:p w14:paraId="379A6592" w14:textId="77777777" w:rsidR="00965CF5" w:rsidRDefault="00965CF5">
            <w:pPr>
              <w:pStyle w:val="EmptyCellLayoutStyle"/>
              <w:spacing w:after="0" w:line="240" w:lineRule="auto"/>
            </w:pPr>
          </w:p>
        </w:tc>
        <w:tc>
          <w:tcPr>
            <w:tcW w:w="0" w:type="dxa"/>
          </w:tcPr>
          <w:p w14:paraId="393760DD" w14:textId="77777777" w:rsidR="00965CF5" w:rsidRDefault="00965CF5">
            <w:pPr>
              <w:pStyle w:val="EmptyCellLayoutStyle"/>
              <w:spacing w:after="0" w:line="240" w:lineRule="auto"/>
            </w:pPr>
          </w:p>
        </w:tc>
        <w:tc>
          <w:tcPr>
            <w:tcW w:w="0" w:type="dxa"/>
          </w:tcPr>
          <w:p w14:paraId="1C8BDB6C" w14:textId="77777777" w:rsidR="00965CF5" w:rsidRDefault="00965CF5">
            <w:pPr>
              <w:pStyle w:val="EmptyCellLayoutStyle"/>
              <w:spacing w:after="0" w:line="240" w:lineRule="auto"/>
            </w:pPr>
          </w:p>
        </w:tc>
        <w:tc>
          <w:tcPr>
            <w:tcW w:w="0" w:type="dxa"/>
          </w:tcPr>
          <w:p w14:paraId="3C6D8F9B" w14:textId="77777777" w:rsidR="00965CF5" w:rsidRDefault="00965CF5">
            <w:pPr>
              <w:pStyle w:val="EmptyCellLayoutStyle"/>
              <w:spacing w:after="0" w:line="240" w:lineRule="auto"/>
            </w:pPr>
          </w:p>
        </w:tc>
        <w:tc>
          <w:tcPr>
            <w:tcW w:w="0" w:type="dxa"/>
          </w:tcPr>
          <w:p w14:paraId="522B1130" w14:textId="77777777" w:rsidR="00965CF5" w:rsidRDefault="00965CF5">
            <w:pPr>
              <w:pStyle w:val="EmptyCellLayoutStyle"/>
              <w:spacing w:after="0" w:line="240" w:lineRule="auto"/>
            </w:pPr>
          </w:p>
        </w:tc>
        <w:tc>
          <w:tcPr>
            <w:tcW w:w="2505" w:type="dxa"/>
          </w:tcPr>
          <w:p w14:paraId="593F3D25" w14:textId="77777777" w:rsidR="00965CF5" w:rsidRDefault="00965CF5">
            <w:pPr>
              <w:pStyle w:val="EmptyCellLayoutStyle"/>
              <w:spacing w:after="0" w:line="240" w:lineRule="auto"/>
            </w:pPr>
          </w:p>
        </w:tc>
        <w:tc>
          <w:tcPr>
            <w:tcW w:w="6120" w:type="dxa"/>
          </w:tcPr>
          <w:p w14:paraId="6A19A50E" w14:textId="77777777" w:rsidR="00965CF5" w:rsidRDefault="00965CF5">
            <w:pPr>
              <w:pStyle w:val="EmptyCellLayoutStyle"/>
              <w:spacing w:after="0" w:line="240" w:lineRule="auto"/>
            </w:pPr>
          </w:p>
        </w:tc>
        <w:tc>
          <w:tcPr>
            <w:tcW w:w="2534" w:type="dxa"/>
          </w:tcPr>
          <w:p w14:paraId="74DE0A83" w14:textId="77777777" w:rsidR="00965CF5" w:rsidRDefault="00965CF5">
            <w:pPr>
              <w:pStyle w:val="EmptyCellLayoutStyle"/>
              <w:spacing w:after="0" w:line="240" w:lineRule="auto"/>
            </w:pPr>
          </w:p>
        </w:tc>
        <w:tc>
          <w:tcPr>
            <w:tcW w:w="179" w:type="dxa"/>
          </w:tcPr>
          <w:p w14:paraId="05462A2C" w14:textId="77777777" w:rsidR="00965CF5" w:rsidRDefault="00965CF5">
            <w:pPr>
              <w:pStyle w:val="EmptyCellLayoutStyle"/>
              <w:spacing w:after="0" w:line="240" w:lineRule="auto"/>
            </w:pPr>
          </w:p>
        </w:tc>
      </w:tr>
      <w:tr w:rsidR="00644878" w14:paraId="721CFEA9" w14:textId="77777777" w:rsidTr="00644878">
        <w:tc>
          <w:tcPr>
            <w:tcW w:w="179" w:type="dxa"/>
          </w:tcPr>
          <w:p w14:paraId="13730F87" w14:textId="77777777" w:rsidR="00965CF5" w:rsidRDefault="00965CF5">
            <w:pPr>
              <w:pStyle w:val="EmptyCellLayoutStyle"/>
              <w:spacing w:after="0" w:line="240" w:lineRule="auto"/>
            </w:pPr>
          </w:p>
        </w:tc>
        <w:tc>
          <w:tcPr>
            <w:tcW w:w="0" w:type="dxa"/>
          </w:tcPr>
          <w:p w14:paraId="40276B1C" w14:textId="77777777" w:rsidR="00965CF5" w:rsidRDefault="00965CF5">
            <w:pPr>
              <w:pStyle w:val="EmptyCellLayoutStyle"/>
              <w:spacing w:after="0" w:line="240" w:lineRule="auto"/>
            </w:pPr>
          </w:p>
        </w:tc>
        <w:tc>
          <w:tcPr>
            <w:tcW w:w="0" w:type="dxa"/>
          </w:tcPr>
          <w:p w14:paraId="4344EC6F" w14:textId="77777777" w:rsidR="00965CF5" w:rsidRDefault="00965CF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644878" w14:paraId="1F60B202" w14:textId="77777777" w:rsidTr="0064487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965CF5" w14:paraId="1DE92528" w14:textId="77777777">
                    <w:trPr>
                      <w:trHeight w:val="192"/>
                    </w:trPr>
                    <w:tc>
                      <w:tcPr>
                        <w:tcW w:w="11160" w:type="dxa"/>
                        <w:tcBorders>
                          <w:top w:val="nil"/>
                          <w:left w:val="nil"/>
                          <w:bottom w:val="nil"/>
                          <w:right w:val="nil"/>
                        </w:tcBorders>
                        <w:tcMar>
                          <w:top w:w="39" w:type="dxa"/>
                          <w:left w:w="39" w:type="dxa"/>
                          <w:bottom w:w="39" w:type="dxa"/>
                          <w:right w:w="39" w:type="dxa"/>
                        </w:tcMar>
                      </w:tcPr>
                      <w:p w14:paraId="462F414E" w14:textId="77777777" w:rsidR="00965CF5" w:rsidRDefault="004A5421">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14431E84" w14:textId="77777777" w:rsidR="00965CF5" w:rsidRDefault="00965CF5">
                  <w:pPr>
                    <w:spacing w:after="0" w:line="240" w:lineRule="auto"/>
                  </w:pPr>
                </w:p>
              </w:tc>
            </w:tr>
            <w:tr w:rsidR="00965CF5" w14:paraId="30E3915D" w14:textId="77777777">
              <w:trPr>
                <w:trHeight w:val="90"/>
              </w:trPr>
              <w:tc>
                <w:tcPr>
                  <w:tcW w:w="0" w:type="dxa"/>
                  <w:tcBorders>
                    <w:left w:val="single" w:sz="15" w:space="0" w:color="000000"/>
                  </w:tcBorders>
                </w:tcPr>
                <w:p w14:paraId="5B99AE8C" w14:textId="77777777" w:rsidR="00965CF5" w:rsidRDefault="00965CF5">
                  <w:pPr>
                    <w:pStyle w:val="EmptyCellLayoutStyle"/>
                    <w:spacing w:after="0" w:line="240" w:lineRule="auto"/>
                  </w:pPr>
                </w:p>
              </w:tc>
              <w:tc>
                <w:tcPr>
                  <w:tcW w:w="11159" w:type="dxa"/>
                  <w:tcBorders>
                    <w:right w:val="single" w:sz="15" w:space="0" w:color="000000"/>
                  </w:tcBorders>
                </w:tcPr>
                <w:p w14:paraId="31CA1710" w14:textId="77777777" w:rsidR="00965CF5" w:rsidRDefault="00965CF5">
                  <w:pPr>
                    <w:pStyle w:val="EmptyCellLayoutStyle"/>
                    <w:spacing w:after="0" w:line="240" w:lineRule="auto"/>
                  </w:pPr>
                </w:p>
              </w:tc>
            </w:tr>
            <w:tr w:rsidR="00965CF5" w14:paraId="389E5D36" w14:textId="77777777">
              <w:trPr>
                <w:trHeight w:val="290"/>
              </w:trPr>
              <w:tc>
                <w:tcPr>
                  <w:tcW w:w="0" w:type="dxa"/>
                  <w:tcBorders>
                    <w:left w:val="single" w:sz="15" w:space="0" w:color="000000"/>
                    <w:bottom w:val="single" w:sz="15" w:space="0" w:color="000000"/>
                  </w:tcBorders>
                </w:tcPr>
                <w:p w14:paraId="254C5A61" w14:textId="77777777" w:rsidR="00965CF5" w:rsidRDefault="00965CF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965CF5" w14:paraId="4E1FDFB8" w14:textId="77777777">
                    <w:trPr>
                      <w:trHeight w:val="212"/>
                    </w:trPr>
                    <w:tc>
                      <w:tcPr>
                        <w:tcW w:w="11160" w:type="dxa"/>
                        <w:tcBorders>
                          <w:top w:val="nil"/>
                          <w:left w:val="nil"/>
                          <w:bottom w:val="nil"/>
                          <w:right w:val="nil"/>
                        </w:tcBorders>
                        <w:tcMar>
                          <w:top w:w="39" w:type="dxa"/>
                          <w:left w:w="39" w:type="dxa"/>
                          <w:bottom w:w="39" w:type="dxa"/>
                          <w:right w:w="39" w:type="dxa"/>
                        </w:tcMar>
                      </w:tcPr>
                      <w:p w14:paraId="7D33FA8D" w14:textId="1C301973" w:rsidR="00965CF5" w:rsidRDefault="004A5421">
                        <w:pPr>
                          <w:spacing w:after="0" w:line="240" w:lineRule="auto"/>
                        </w:pPr>
                        <w:r>
                          <w:rPr>
                            <w:rFonts w:ascii="Arial" w:eastAsia="Arial" w:hAnsi="Arial"/>
                            <w:color w:val="000000"/>
                            <w:sz w:val="22"/>
                          </w:rPr>
                          <w:t xml:space="preserve">The requirement to maintain a valid driver’s license </w:t>
                        </w:r>
                        <w:r w:rsidR="00644878">
                          <w:rPr>
                            <w:rFonts w:ascii="Arial" w:eastAsia="Arial" w:hAnsi="Arial"/>
                            <w:color w:val="000000"/>
                            <w:sz w:val="22"/>
                          </w:rPr>
                          <w:t>has</w:t>
                        </w:r>
                        <w:r>
                          <w:rPr>
                            <w:rFonts w:ascii="Arial" w:eastAsia="Arial" w:hAnsi="Arial"/>
                            <w:color w:val="000000"/>
                            <w:sz w:val="22"/>
                          </w:rPr>
                          <w:t xml:space="preserve"> been added to the duties of this classification due to the necessity to transport and supervise patients at agencies, appointments and other external activities. This requirement has been included as an essential function of this position.</w:t>
                        </w:r>
                      </w:p>
                    </w:tc>
                  </w:tr>
                </w:tbl>
                <w:p w14:paraId="37D67048" w14:textId="77777777" w:rsidR="00965CF5" w:rsidRDefault="00965CF5">
                  <w:pPr>
                    <w:spacing w:after="0" w:line="240" w:lineRule="auto"/>
                  </w:pPr>
                </w:p>
              </w:tc>
            </w:tr>
          </w:tbl>
          <w:p w14:paraId="2E6ABF67" w14:textId="77777777" w:rsidR="00965CF5" w:rsidRDefault="00965CF5">
            <w:pPr>
              <w:spacing w:after="0" w:line="240" w:lineRule="auto"/>
            </w:pPr>
          </w:p>
        </w:tc>
        <w:tc>
          <w:tcPr>
            <w:tcW w:w="179" w:type="dxa"/>
          </w:tcPr>
          <w:p w14:paraId="69C628ED" w14:textId="77777777" w:rsidR="00965CF5" w:rsidRDefault="00965CF5">
            <w:pPr>
              <w:pStyle w:val="EmptyCellLayoutStyle"/>
              <w:spacing w:after="0" w:line="240" w:lineRule="auto"/>
            </w:pPr>
          </w:p>
        </w:tc>
      </w:tr>
      <w:tr w:rsidR="00965CF5" w14:paraId="7C9BEA5C" w14:textId="77777777">
        <w:trPr>
          <w:trHeight w:val="100"/>
        </w:trPr>
        <w:tc>
          <w:tcPr>
            <w:tcW w:w="179" w:type="dxa"/>
          </w:tcPr>
          <w:p w14:paraId="5D628F2E" w14:textId="77777777" w:rsidR="00965CF5" w:rsidRDefault="00965CF5">
            <w:pPr>
              <w:pStyle w:val="EmptyCellLayoutStyle"/>
              <w:spacing w:after="0" w:line="240" w:lineRule="auto"/>
            </w:pPr>
          </w:p>
        </w:tc>
        <w:tc>
          <w:tcPr>
            <w:tcW w:w="0" w:type="dxa"/>
          </w:tcPr>
          <w:p w14:paraId="291BC63B" w14:textId="77777777" w:rsidR="00965CF5" w:rsidRDefault="00965CF5">
            <w:pPr>
              <w:pStyle w:val="EmptyCellLayoutStyle"/>
              <w:spacing w:after="0" w:line="240" w:lineRule="auto"/>
            </w:pPr>
          </w:p>
        </w:tc>
        <w:tc>
          <w:tcPr>
            <w:tcW w:w="0" w:type="dxa"/>
          </w:tcPr>
          <w:p w14:paraId="29909C34" w14:textId="77777777" w:rsidR="00965CF5" w:rsidRDefault="00965CF5">
            <w:pPr>
              <w:pStyle w:val="EmptyCellLayoutStyle"/>
              <w:spacing w:after="0" w:line="240" w:lineRule="auto"/>
            </w:pPr>
          </w:p>
        </w:tc>
        <w:tc>
          <w:tcPr>
            <w:tcW w:w="0" w:type="dxa"/>
          </w:tcPr>
          <w:p w14:paraId="2BC53768" w14:textId="77777777" w:rsidR="00965CF5" w:rsidRDefault="00965CF5">
            <w:pPr>
              <w:pStyle w:val="EmptyCellLayoutStyle"/>
              <w:spacing w:after="0" w:line="240" w:lineRule="auto"/>
            </w:pPr>
          </w:p>
        </w:tc>
        <w:tc>
          <w:tcPr>
            <w:tcW w:w="0" w:type="dxa"/>
          </w:tcPr>
          <w:p w14:paraId="47EB5351" w14:textId="77777777" w:rsidR="00965CF5" w:rsidRDefault="00965CF5">
            <w:pPr>
              <w:pStyle w:val="EmptyCellLayoutStyle"/>
              <w:spacing w:after="0" w:line="240" w:lineRule="auto"/>
            </w:pPr>
          </w:p>
        </w:tc>
        <w:tc>
          <w:tcPr>
            <w:tcW w:w="0" w:type="dxa"/>
          </w:tcPr>
          <w:p w14:paraId="29E82FA8" w14:textId="77777777" w:rsidR="00965CF5" w:rsidRDefault="00965CF5">
            <w:pPr>
              <w:pStyle w:val="EmptyCellLayoutStyle"/>
              <w:spacing w:after="0" w:line="240" w:lineRule="auto"/>
            </w:pPr>
          </w:p>
        </w:tc>
        <w:tc>
          <w:tcPr>
            <w:tcW w:w="0" w:type="dxa"/>
          </w:tcPr>
          <w:p w14:paraId="4B7902B8" w14:textId="77777777" w:rsidR="00965CF5" w:rsidRDefault="00965CF5">
            <w:pPr>
              <w:pStyle w:val="EmptyCellLayoutStyle"/>
              <w:spacing w:after="0" w:line="240" w:lineRule="auto"/>
            </w:pPr>
          </w:p>
        </w:tc>
        <w:tc>
          <w:tcPr>
            <w:tcW w:w="2505" w:type="dxa"/>
          </w:tcPr>
          <w:p w14:paraId="7C6A19A4" w14:textId="77777777" w:rsidR="00965CF5" w:rsidRDefault="00965CF5">
            <w:pPr>
              <w:pStyle w:val="EmptyCellLayoutStyle"/>
              <w:spacing w:after="0" w:line="240" w:lineRule="auto"/>
            </w:pPr>
          </w:p>
        </w:tc>
        <w:tc>
          <w:tcPr>
            <w:tcW w:w="6120" w:type="dxa"/>
          </w:tcPr>
          <w:p w14:paraId="0D66AFC1" w14:textId="77777777" w:rsidR="00965CF5" w:rsidRDefault="00965CF5">
            <w:pPr>
              <w:pStyle w:val="EmptyCellLayoutStyle"/>
              <w:spacing w:after="0" w:line="240" w:lineRule="auto"/>
            </w:pPr>
          </w:p>
        </w:tc>
        <w:tc>
          <w:tcPr>
            <w:tcW w:w="2534" w:type="dxa"/>
          </w:tcPr>
          <w:p w14:paraId="3771264D" w14:textId="77777777" w:rsidR="00965CF5" w:rsidRDefault="00965CF5">
            <w:pPr>
              <w:pStyle w:val="EmptyCellLayoutStyle"/>
              <w:spacing w:after="0" w:line="240" w:lineRule="auto"/>
            </w:pPr>
          </w:p>
        </w:tc>
        <w:tc>
          <w:tcPr>
            <w:tcW w:w="179" w:type="dxa"/>
          </w:tcPr>
          <w:p w14:paraId="0AD731BE" w14:textId="77777777" w:rsidR="00965CF5" w:rsidRDefault="00965CF5">
            <w:pPr>
              <w:pStyle w:val="EmptyCellLayoutStyle"/>
              <w:spacing w:after="0" w:line="240" w:lineRule="auto"/>
            </w:pPr>
          </w:p>
        </w:tc>
      </w:tr>
      <w:tr w:rsidR="00644878" w14:paraId="54C6AC7A" w14:textId="77777777" w:rsidTr="00644878">
        <w:tc>
          <w:tcPr>
            <w:tcW w:w="179" w:type="dxa"/>
          </w:tcPr>
          <w:p w14:paraId="047ACF4D" w14:textId="77777777" w:rsidR="00965CF5" w:rsidRDefault="00965CF5">
            <w:pPr>
              <w:pStyle w:val="EmptyCellLayoutStyle"/>
              <w:spacing w:after="0" w:line="240" w:lineRule="auto"/>
            </w:pPr>
          </w:p>
        </w:tc>
        <w:tc>
          <w:tcPr>
            <w:tcW w:w="0" w:type="dxa"/>
          </w:tcPr>
          <w:p w14:paraId="766F6475" w14:textId="77777777" w:rsidR="00965CF5" w:rsidRDefault="00965CF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644878" w14:paraId="40F452D8" w14:textId="77777777" w:rsidTr="0064487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65CF5" w14:paraId="52238FCF" w14:textId="77777777">
                    <w:trPr>
                      <w:trHeight w:val="192"/>
                    </w:trPr>
                    <w:tc>
                      <w:tcPr>
                        <w:tcW w:w="11160" w:type="dxa"/>
                        <w:tcBorders>
                          <w:top w:val="nil"/>
                          <w:left w:val="nil"/>
                          <w:bottom w:val="nil"/>
                          <w:right w:val="nil"/>
                        </w:tcBorders>
                        <w:tcMar>
                          <w:top w:w="39" w:type="dxa"/>
                          <w:left w:w="39" w:type="dxa"/>
                          <w:bottom w:w="39" w:type="dxa"/>
                          <w:right w:w="39" w:type="dxa"/>
                        </w:tcMar>
                      </w:tcPr>
                      <w:p w14:paraId="2A6DD225" w14:textId="77777777" w:rsidR="00965CF5" w:rsidRDefault="004A5421">
                        <w:pPr>
                          <w:spacing w:after="0" w:line="240" w:lineRule="auto"/>
                        </w:pPr>
                        <w:r>
                          <w:rPr>
                            <w:rFonts w:ascii="Arial" w:eastAsia="Arial" w:hAnsi="Arial"/>
                            <w:b/>
                            <w:color w:val="000000"/>
                            <w:sz w:val="16"/>
                          </w:rPr>
                          <w:t>25. What is the function of the work area and how does this position fit into that function?</w:t>
                        </w:r>
                      </w:p>
                    </w:tc>
                  </w:tr>
                </w:tbl>
                <w:p w14:paraId="3950E525" w14:textId="77777777" w:rsidR="00965CF5" w:rsidRDefault="00965CF5">
                  <w:pPr>
                    <w:spacing w:after="0" w:line="240" w:lineRule="auto"/>
                  </w:pPr>
                </w:p>
              </w:tc>
            </w:tr>
            <w:tr w:rsidR="00965CF5" w14:paraId="3216658E" w14:textId="77777777">
              <w:trPr>
                <w:trHeight w:val="80"/>
              </w:trPr>
              <w:tc>
                <w:tcPr>
                  <w:tcW w:w="0" w:type="dxa"/>
                  <w:tcBorders>
                    <w:left w:val="single" w:sz="15" w:space="0" w:color="000000"/>
                  </w:tcBorders>
                </w:tcPr>
                <w:p w14:paraId="781B097F" w14:textId="77777777" w:rsidR="00965CF5" w:rsidRDefault="00965CF5">
                  <w:pPr>
                    <w:pStyle w:val="EmptyCellLayoutStyle"/>
                    <w:spacing w:after="0" w:line="240" w:lineRule="auto"/>
                  </w:pPr>
                </w:p>
              </w:tc>
              <w:tc>
                <w:tcPr>
                  <w:tcW w:w="11159" w:type="dxa"/>
                  <w:tcBorders>
                    <w:right w:val="single" w:sz="15" w:space="0" w:color="000000"/>
                  </w:tcBorders>
                </w:tcPr>
                <w:p w14:paraId="404855F5" w14:textId="77777777" w:rsidR="00965CF5" w:rsidRDefault="00965CF5">
                  <w:pPr>
                    <w:pStyle w:val="EmptyCellLayoutStyle"/>
                    <w:spacing w:after="0" w:line="240" w:lineRule="auto"/>
                  </w:pPr>
                </w:p>
              </w:tc>
            </w:tr>
            <w:tr w:rsidR="00965CF5" w14:paraId="0F0B1D52" w14:textId="77777777">
              <w:trPr>
                <w:trHeight w:val="290"/>
              </w:trPr>
              <w:tc>
                <w:tcPr>
                  <w:tcW w:w="0" w:type="dxa"/>
                  <w:tcBorders>
                    <w:left w:val="single" w:sz="15" w:space="0" w:color="000000"/>
                    <w:bottom w:val="single" w:sz="15" w:space="0" w:color="000000"/>
                  </w:tcBorders>
                </w:tcPr>
                <w:p w14:paraId="2042D25A" w14:textId="77777777" w:rsidR="00965CF5" w:rsidRDefault="00965CF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965CF5" w14:paraId="31B2D391" w14:textId="77777777">
                    <w:trPr>
                      <w:trHeight w:val="212"/>
                    </w:trPr>
                    <w:tc>
                      <w:tcPr>
                        <w:tcW w:w="11160" w:type="dxa"/>
                        <w:tcBorders>
                          <w:top w:val="nil"/>
                          <w:left w:val="nil"/>
                          <w:bottom w:val="nil"/>
                          <w:right w:val="nil"/>
                        </w:tcBorders>
                        <w:tcMar>
                          <w:top w:w="39" w:type="dxa"/>
                          <w:left w:w="39" w:type="dxa"/>
                          <w:bottom w:w="39" w:type="dxa"/>
                          <w:right w:w="39" w:type="dxa"/>
                        </w:tcMar>
                      </w:tcPr>
                      <w:p w14:paraId="3E8C9166" w14:textId="77777777" w:rsidR="00965CF5" w:rsidRDefault="004A5421">
                        <w:pPr>
                          <w:spacing w:after="0" w:line="240" w:lineRule="auto"/>
                        </w:pPr>
                        <w:r>
                          <w:rPr>
                            <w:rFonts w:ascii="Arial" w:eastAsia="Arial" w:hAnsi="Arial"/>
                            <w:color w:val="000000"/>
                            <w:sz w:val="22"/>
                          </w:rPr>
                          <w:t>To provide psychiatric and medical treatment to mentally ill patients at Walter P. Reuther Psychiatric Hospital.  This position provides skilled nursing services to patients under the direction of a Registered Nurse Manager-1.</w:t>
                        </w:r>
                      </w:p>
                    </w:tc>
                  </w:tr>
                </w:tbl>
                <w:p w14:paraId="346B2F87" w14:textId="77777777" w:rsidR="00965CF5" w:rsidRDefault="00965CF5">
                  <w:pPr>
                    <w:spacing w:after="0" w:line="240" w:lineRule="auto"/>
                  </w:pPr>
                </w:p>
              </w:tc>
            </w:tr>
          </w:tbl>
          <w:p w14:paraId="38708D02" w14:textId="77777777" w:rsidR="00965CF5" w:rsidRDefault="00965CF5">
            <w:pPr>
              <w:spacing w:after="0" w:line="240" w:lineRule="auto"/>
            </w:pPr>
          </w:p>
        </w:tc>
        <w:tc>
          <w:tcPr>
            <w:tcW w:w="179" w:type="dxa"/>
          </w:tcPr>
          <w:p w14:paraId="65A70DBB" w14:textId="77777777" w:rsidR="00965CF5" w:rsidRDefault="00965CF5">
            <w:pPr>
              <w:pStyle w:val="EmptyCellLayoutStyle"/>
              <w:spacing w:after="0" w:line="240" w:lineRule="auto"/>
            </w:pPr>
          </w:p>
        </w:tc>
      </w:tr>
      <w:tr w:rsidR="00965CF5" w14:paraId="093BECE9" w14:textId="77777777">
        <w:trPr>
          <w:trHeight w:val="120"/>
        </w:trPr>
        <w:tc>
          <w:tcPr>
            <w:tcW w:w="179" w:type="dxa"/>
          </w:tcPr>
          <w:p w14:paraId="64D3B396" w14:textId="77777777" w:rsidR="00965CF5" w:rsidRDefault="00965CF5">
            <w:pPr>
              <w:pStyle w:val="EmptyCellLayoutStyle"/>
              <w:spacing w:after="0" w:line="240" w:lineRule="auto"/>
            </w:pPr>
          </w:p>
        </w:tc>
        <w:tc>
          <w:tcPr>
            <w:tcW w:w="0" w:type="dxa"/>
          </w:tcPr>
          <w:p w14:paraId="289D7795" w14:textId="77777777" w:rsidR="00965CF5" w:rsidRDefault="00965CF5">
            <w:pPr>
              <w:pStyle w:val="EmptyCellLayoutStyle"/>
              <w:spacing w:after="0" w:line="240" w:lineRule="auto"/>
            </w:pPr>
          </w:p>
        </w:tc>
        <w:tc>
          <w:tcPr>
            <w:tcW w:w="0" w:type="dxa"/>
          </w:tcPr>
          <w:p w14:paraId="3C014CCC" w14:textId="77777777" w:rsidR="00965CF5" w:rsidRDefault="00965CF5">
            <w:pPr>
              <w:pStyle w:val="EmptyCellLayoutStyle"/>
              <w:spacing w:after="0" w:line="240" w:lineRule="auto"/>
            </w:pPr>
          </w:p>
        </w:tc>
        <w:tc>
          <w:tcPr>
            <w:tcW w:w="0" w:type="dxa"/>
          </w:tcPr>
          <w:p w14:paraId="18EBF465" w14:textId="77777777" w:rsidR="00965CF5" w:rsidRDefault="00965CF5">
            <w:pPr>
              <w:pStyle w:val="EmptyCellLayoutStyle"/>
              <w:spacing w:after="0" w:line="240" w:lineRule="auto"/>
            </w:pPr>
          </w:p>
        </w:tc>
        <w:tc>
          <w:tcPr>
            <w:tcW w:w="0" w:type="dxa"/>
          </w:tcPr>
          <w:p w14:paraId="2F0B88B4" w14:textId="77777777" w:rsidR="00965CF5" w:rsidRDefault="00965CF5">
            <w:pPr>
              <w:pStyle w:val="EmptyCellLayoutStyle"/>
              <w:spacing w:after="0" w:line="240" w:lineRule="auto"/>
            </w:pPr>
          </w:p>
        </w:tc>
        <w:tc>
          <w:tcPr>
            <w:tcW w:w="0" w:type="dxa"/>
          </w:tcPr>
          <w:p w14:paraId="68883C34" w14:textId="77777777" w:rsidR="00965CF5" w:rsidRDefault="00965CF5">
            <w:pPr>
              <w:pStyle w:val="EmptyCellLayoutStyle"/>
              <w:spacing w:after="0" w:line="240" w:lineRule="auto"/>
            </w:pPr>
          </w:p>
        </w:tc>
        <w:tc>
          <w:tcPr>
            <w:tcW w:w="0" w:type="dxa"/>
          </w:tcPr>
          <w:p w14:paraId="4D7A766C" w14:textId="77777777" w:rsidR="00965CF5" w:rsidRDefault="00965CF5">
            <w:pPr>
              <w:pStyle w:val="EmptyCellLayoutStyle"/>
              <w:spacing w:after="0" w:line="240" w:lineRule="auto"/>
            </w:pPr>
          </w:p>
        </w:tc>
        <w:tc>
          <w:tcPr>
            <w:tcW w:w="2505" w:type="dxa"/>
          </w:tcPr>
          <w:p w14:paraId="6E1DFDC6" w14:textId="77777777" w:rsidR="00965CF5" w:rsidRDefault="00965CF5">
            <w:pPr>
              <w:pStyle w:val="EmptyCellLayoutStyle"/>
              <w:spacing w:after="0" w:line="240" w:lineRule="auto"/>
            </w:pPr>
          </w:p>
        </w:tc>
        <w:tc>
          <w:tcPr>
            <w:tcW w:w="6120" w:type="dxa"/>
          </w:tcPr>
          <w:p w14:paraId="0F9D8E64" w14:textId="77777777" w:rsidR="00965CF5" w:rsidRDefault="00965CF5">
            <w:pPr>
              <w:pStyle w:val="EmptyCellLayoutStyle"/>
              <w:spacing w:after="0" w:line="240" w:lineRule="auto"/>
            </w:pPr>
          </w:p>
        </w:tc>
        <w:tc>
          <w:tcPr>
            <w:tcW w:w="2534" w:type="dxa"/>
          </w:tcPr>
          <w:p w14:paraId="2A6C56BD" w14:textId="77777777" w:rsidR="00965CF5" w:rsidRDefault="00965CF5">
            <w:pPr>
              <w:pStyle w:val="EmptyCellLayoutStyle"/>
              <w:spacing w:after="0" w:line="240" w:lineRule="auto"/>
            </w:pPr>
          </w:p>
        </w:tc>
        <w:tc>
          <w:tcPr>
            <w:tcW w:w="179" w:type="dxa"/>
          </w:tcPr>
          <w:p w14:paraId="19486448" w14:textId="77777777" w:rsidR="00965CF5" w:rsidRDefault="00965CF5">
            <w:pPr>
              <w:pStyle w:val="EmptyCellLayoutStyle"/>
              <w:spacing w:after="0" w:line="240" w:lineRule="auto"/>
            </w:pPr>
          </w:p>
        </w:tc>
      </w:tr>
      <w:tr w:rsidR="00644878" w14:paraId="3392423C" w14:textId="77777777" w:rsidTr="00644878">
        <w:tc>
          <w:tcPr>
            <w:tcW w:w="179" w:type="dxa"/>
          </w:tcPr>
          <w:p w14:paraId="5AFC5673" w14:textId="77777777" w:rsidR="00965CF5" w:rsidRDefault="00965CF5">
            <w:pPr>
              <w:pStyle w:val="EmptyCellLayoutStyle"/>
              <w:spacing w:after="0" w:line="240" w:lineRule="auto"/>
            </w:pPr>
          </w:p>
        </w:tc>
        <w:tc>
          <w:tcPr>
            <w:tcW w:w="0" w:type="dxa"/>
          </w:tcPr>
          <w:p w14:paraId="1D8D4F46" w14:textId="77777777" w:rsidR="00965CF5" w:rsidRDefault="00965CF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1"/>
              <w:gridCol w:w="1080"/>
              <w:gridCol w:w="1972"/>
              <w:gridCol w:w="358"/>
              <w:gridCol w:w="7170"/>
              <w:gridCol w:w="179"/>
              <w:gridCol w:w="179"/>
            </w:tblGrid>
            <w:tr w:rsidR="00644878" w14:paraId="582A463B" w14:textId="77777777" w:rsidTr="00644878">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965CF5" w14:paraId="5D74DC45" w14:textId="77777777">
                    <w:trPr>
                      <w:trHeight w:val="237"/>
                    </w:trPr>
                    <w:tc>
                      <w:tcPr>
                        <w:tcW w:w="10980" w:type="dxa"/>
                        <w:tcBorders>
                          <w:top w:val="nil"/>
                          <w:left w:val="nil"/>
                          <w:bottom w:val="nil"/>
                          <w:right w:val="nil"/>
                        </w:tcBorders>
                        <w:tcMar>
                          <w:top w:w="39" w:type="dxa"/>
                          <w:left w:w="39" w:type="dxa"/>
                          <w:bottom w:w="39" w:type="dxa"/>
                          <w:right w:w="39" w:type="dxa"/>
                        </w:tcMar>
                      </w:tcPr>
                      <w:p w14:paraId="5126ED92" w14:textId="77777777" w:rsidR="00965CF5" w:rsidRDefault="004A5421">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673321EC" w14:textId="77777777" w:rsidR="00965CF5" w:rsidRDefault="00965CF5">
                  <w:pPr>
                    <w:spacing w:after="0" w:line="240" w:lineRule="auto"/>
                  </w:pPr>
                </w:p>
              </w:tc>
              <w:tc>
                <w:tcPr>
                  <w:tcW w:w="180" w:type="dxa"/>
                  <w:tcBorders>
                    <w:top w:val="single" w:sz="15" w:space="0" w:color="000000"/>
                    <w:right w:val="single" w:sz="15" w:space="0" w:color="000000"/>
                  </w:tcBorders>
                </w:tcPr>
                <w:p w14:paraId="6243A553" w14:textId="77777777" w:rsidR="00965CF5" w:rsidRDefault="00965CF5">
                  <w:pPr>
                    <w:pStyle w:val="EmptyCellLayoutStyle"/>
                    <w:spacing w:after="0" w:line="240" w:lineRule="auto"/>
                  </w:pPr>
                </w:p>
              </w:tc>
            </w:tr>
            <w:tr w:rsidR="00965CF5" w14:paraId="4B8DE747" w14:textId="77777777">
              <w:trPr>
                <w:trHeight w:val="81"/>
              </w:trPr>
              <w:tc>
                <w:tcPr>
                  <w:tcW w:w="180" w:type="dxa"/>
                  <w:tcBorders>
                    <w:left w:val="single" w:sz="15" w:space="0" w:color="000000"/>
                  </w:tcBorders>
                </w:tcPr>
                <w:p w14:paraId="68D5208B" w14:textId="77777777" w:rsidR="00965CF5" w:rsidRDefault="00965CF5">
                  <w:pPr>
                    <w:pStyle w:val="EmptyCellLayoutStyle"/>
                    <w:spacing w:after="0" w:line="240" w:lineRule="auto"/>
                  </w:pPr>
                </w:p>
              </w:tc>
              <w:tc>
                <w:tcPr>
                  <w:tcW w:w="1080" w:type="dxa"/>
                </w:tcPr>
                <w:p w14:paraId="534E6FE7" w14:textId="77777777" w:rsidR="00965CF5" w:rsidRDefault="00965CF5">
                  <w:pPr>
                    <w:pStyle w:val="EmptyCellLayoutStyle"/>
                    <w:spacing w:after="0" w:line="240" w:lineRule="auto"/>
                  </w:pPr>
                </w:p>
              </w:tc>
              <w:tc>
                <w:tcPr>
                  <w:tcW w:w="1980" w:type="dxa"/>
                </w:tcPr>
                <w:p w14:paraId="0327D0FB" w14:textId="77777777" w:rsidR="00965CF5" w:rsidRDefault="00965CF5">
                  <w:pPr>
                    <w:pStyle w:val="EmptyCellLayoutStyle"/>
                    <w:spacing w:after="0" w:line="240" w:lineRule="auto"/>
                  </w:pPr>
                </w:p>
              </w:tc>
              <w:tc>
                <w:tcPr>
                  <w:tcW w:w="359" w:type="dxa"/>
                </w:tcPr>
                <w:p w14:paraId="2988DB6B" w14:textId="77777777" w:rsidR="00965CF5" w:rsidRDefault="00965CF5">
                  <w:pPr>
                    <w:pStyle w:val="EmptyCellLayoutStyle"/>
                    <w:spacing w:after="0" w:line="240" w:lineRule="auto"/>
                  </w:pPr>
                </w:p>
              </w:tc>
              <w:tc>
                <w:tcPr>
                  <w:tcW w:w="7200" w:type="dxa"/>
                </w:tcPr>
                <w:p w14:paraId="02564E20" w14:textId="77777777" w:rsidR="00965CF5" w:rsidRDefault="00965CF5">
                  <w:pPr>
                    <w:pStyle w:val="EmptyCellLayoutStyle"/>
                    <w:spacing w:after="0" w:line="240" w:lineRule="auto"/>
                  </w:pPr>
                </w:p>
              </w:tc>
              <w:tc>
                <w:tcPr>
                  <w:tcW w:w="180" w:type="dxa"/>
                </w:tcPr>
                <w:p w14:paraId="43FFD939" w14:textId="77777777" w:rsidR="00965CF5" w:rsidRDefault="00965CF5">
                  <w:pPr>
                    <w:pStyle w:val="EmptyCellLayoutStyle"/>
                    <w:spacing w:after="0" w:line="240" w:lineRule="auto"/>
                  </w:pPr>
                </w:p>
              </w:tc>
              <w:tc>
                <w:tcPr>
                  <w:tcW w:w="180" w:type="dxa"/>
                  <w:tcBorders>
                    <w:right w:val="single" w:sz="15" w:space="0" w:color="000000"/>
                  </w:tcBorders>
                </w:tcPr>
                <w:p w14:paraId="493D3102" w14:textId="77777777" w:rsidR="00965CF5" w:rsidRDefault="00965CF5">
                  <w:pPr>
                    <w:pStyle w:val="EmptyCellLayoutStyle"/>
                    <w:spacing w:after="0" w:line="240" w:lineRule="auto"/>
                  </w:pPr>
                </w:p>
              </w:tc>
            </w:tr>
            <w:tr w:rsidR="00644878" w14:paraId="4D837E0A" w14:textId="77777777" w:rsidTr="00644878">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2"/>
                  </w:tblGrid>
                  <w:tr w:rsidR="00965CF5" w14:paraId="5E2E00A7" w14:textId="77777777">
                    <w:trPr>
                      <w:trHeight w:val="192"/>
                    </w:trPr>
                    <w:tc>
                      <w:tcPr>
                        <w:tcW w:w="1260" w:type="dxa"/>
                        <w:tcBorders>
                          <w:top w:val="nil"/>
                          <w:left w:val="nil"/>
                          <w:bottom w:val="nil"/>
                          <w:right w:val="nil"/>
                        </w:tcBorders>
                        <w:tcMar>
                          <w:top w:w="39" w:type="dxa"/>
                          <w:left w:w="39" w:type="dxa"/>
                          <w:bottom w:w="39" w:type="dxa"/>
                          <w:right w:w="39" w:type="dxa"/>
                        </w:tcMar>
                      </w:tcPr>
                      <w:p w14:paraId="1DEE688F" w14:textId="77777777" w:rsidR="00965CF5" w:rsidRDefault="004A5421">
                        <w:pPr>
                          <w:spacing w:after="0" w:line="240" w:lineRule="auto"/>
                        </w:pPr>
                        <w:r>
                          <w:rPr>
                            <w:rFonts w:ascii="Arial" w:eastAsia="Arial" w:hAnsi="Arial"/>
                            <w:b/>
                            <w:color w:val="000000"/>
                            <w:sz w:val="16"/>
                          </w:rPr>
                          <w:t>EDUCATION:</w:t>
                        </w:r>
                      </w:p>
                    </w:tc>
                  </w:tr>
                </w:tbl>
                <w:p w14:paraId="25DBE42E" w14:textId="77777777" w:rsidR="00965CF5" w:rsidRDefault="00965CF5">
                  <w:pPr>
                    <w:spacing w:after="0" w:line="240" w:lineRule="auto"/>
                  </w:pPr>
                </w:p>
              </w:tc>
              <w:tc>
                <w:tcPr>
                  <w:tcW w:w="1980" w:type="dxa"/>
                </w:tcPr>
                <w:p w14:paraId="0AB01197" w14:textId="77777777" w:rsidR="00965CF5" w:rsidRDefault="00965CF5">
                  <w:pPr>
                    <w:pStyle w:val="EmptyCellLayoutStyle"/>
                    <w:spacing w:after="0" w:line="240" w:lineRule="auto"/>
                  </w:pPr>
                </w:p>
              </w:tc>
              <w:tc>
                <w:tcPr>
                  <w:tcW w:w="359" w:type="dxa"/>
                </w:tcPr>
                <w:p w14:paraId="1F9F883A" w14:textId="77777777" w:rsidR="00965CF5" w:rsidRDefault="00965CF5">
                  <w:pPr>
                    <w:pStyle w:val="EmptyCellLayoutStyle"/>
                    <w:spacing w:after="0" w:line="240" w:lineRule="auto"/>
                  </w:pPr>
                </w:p>
              </w:tc>
              <w:tc>
                <w:tcPr>
                  <w:tcW w:w="7200" w:type="dxa"/>
                </w:tcPr>
                <w:p w14:paraId="4639DFA7" w14:textId="77777777" w:rsidR="00965CF5" w:rsidRDefault="00965CF5">
                  <w:pPr>
                    <w:pStyle w:val="EmptyCellLayoutStyle"/>
                    <w:spacing w:after="0" w:line="240" w:lineRule="auto"/>
                  </w:pPr>
                </w:p>
              </w:tc>
              <w:tc>
                <w:tcPr>
                  <w:tcW w:w="180" w:type="dxa"/>
                </w:tcPr>
                <w:p w14:paraId="3545E78E" w14:textId="77777777" w:rsidR="00965CF5" w:rsidRDefault="00965CF5">
                  <w:pPr>
                    <w:pStyle w:val="EmptyCellLayoutStyle"/>
                    <w:spacing w:after="0" w:line="240" w:lineRule="auto"/>
                  </w:pPr>
                </w:p>
              </w:tc>
              <w:tc>
                <w:tcPr>
                  <w:tcW w:w="180" w:type="dxa"/>
                  <w:tcBorders>
                    <w:right w:val="single" w:sz="15" w:space="0" w:color="000000"/>
                  </w:tcBorders>
                </w:tcPr>
                <w:p w14:paraId="55D0FCEA" w14:textId="77777777" w:rsidR="00965CF5" w:rsidRDefault="00965CF5">
                  <w:pPr>
                    <w:pStyle w:val="EmptyCellLayoutStyle"/>
                    <w:spacing w:after="0" w:line="240" w:lineRule="auto"/>
                  </w:pPr>
                </w:p>
              </w:tc>
            </w:tr>
            <w:tr w:rsidR="00965CF5" w14:paraId="589317B1" w14:textId="77777777">
              <w:trPr>
                <w:trHeight w:val="89"/>
              </w:trPr>
              <w:tc>
                <w:tcPr>
                  <w:tcW w:w="180" w:type="dxa"/>
                  <w:tcBorders>
                    <w:left w:val="single" w:sz="15" w:space="0" w:color="000000"/>
                  </w:tcBorders>
                </w:tcPr>
                <w:p w14:paraId="48872817" w14:textId="77777777" w:rsidR="00965CF5" w:rsidRDefault="00965CF5">
                  <w:pPr>
                    <w:pStyle w:val="EmptyCellLayoutStyle"/>
                    <w:spacing w:after="0" w:line="240" w:lineRule="auto"/>
                  </w:pPr>
                </w:p>
              </w:tc>
              <w:tc>
                <w:tcPr>
                  <w:tcW w:w="1080" w:type="dxa"/>
                </w:tcPr>
                <w:p w14:paraId="0419C7C3" w14:textId="77777777" w:rsidR="00965CF5" w:rsidRDefault="00965CF5">
                  <w:pPr>
                    <w:pStyle w:val="EmptyCellLayoutStyle"/>
                    <w:spacing w:after="0" w:line="240" w:lineRule="auto"/>
                  </w:pPr>
                </w:p>
              </w:tc>
              <w:tc>
                <w:tcPr>
                  <w:tcW w:w="1980" w:type="dxa"/>
                </w:tcPr>
                <w:p w14:paraId="6C11294D" w14:textId="77777777" w:rsidR="00965CF5" w:rsidRDefault="00965CF5">
                  <w:pPr>
                    <w:pStyle w:val="EmptyCellLayoutStyle"/>
                    <w:spacing w:after="0" w:line="240" w:lineRule="auto"/>
                  </w:pPr>
                </w:p>
              </w:tc>
              <w:tc>
                <w:tcPr>
                  <w:tcW w:w="359" w:type="dxa"/>
                </w:tcPr>
                <w:p w14:paraId="696A6848" w14:textId="77777777" w:rsidR="00965CF5" w:rsidRDefault="00965CF5">
                  <w:pPr>
                    <w:pStyle w:val="EmptyCellLayoutStyle"/>
                    <w:spacing w:after="0" w:line="240" w:lineRule="auto"/>
                  </w:pPr>
                </w:p>
              </w:tc>
              <w:tc>
                <w:tcPr>
                  <w:tcW w:w="7200" w:type="dxa"/>
                </w:tcPr>
                <w:p w14:paraId="322F6EFE" w14:textId="77777777" w:rsidR="00965CF5" w:rsidRDefault="00965CF5">
                  <w:pPr>
                    <w:pStyle w:val="EmptyCellLayoutStyle"/>
                    <w:spacing w:after="0" w:line="240" w:lineRule="auto"/>
                  </w:pPr>
                </w:p>
              </w:tc>
              <w:tc>
                <w:tcPr>
                  <w:tcW w:w="180" w:type="dxa"/>
                </w:tcPr>
                <w:p w14:paraId="60C1E222" w14:textId="77777777" w:rsidR="00965CF5" w:rsidRDefault="00965CF5">
                  <w:pPr>
                    <w:pStyle w:val="EmptyCellLayoutStyle"/>
                    <w:spacing w:after="0" w:line="240" w:lineRule="auto"/>
                  </w:pPr>
                </w:p>
              </w:tc>
              <w:tc>
                <w:tcPr>
                  <w:tcW w:w="180" w:type="dxa"/>
                  <w:tcBorders>
                    <w:right w:val="single" w:sz="15" w:space="0" w:color="000000"/>
                  </w:tcBorders>
                </w:tcPr>
                <w:p w14:paraId="090D26B8" w14:textId="77777777" w:rsidR="00965CF5" w:rsidRDefault="00965CF5">
                  <w:pPr>
                    <w:pStyle w:val="EmptyCellLayoutStyle"/>
                    <w:spacing w:after="0" w:line="240" w:lineRule="auto"/>
                  </w:pPr>
                </w:p>
              </w:tc>
            </w:tr>
            <w:tr w:rsidR="00644878" w14:paraId="10F54961" w14:textId="77777777" w:rsidTr="0064487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65CF5" w14:paraId="2B1ABF40" w14:textId="77777777">
                    <w:trPr>
                      <w:trHeight w:val="212"/>
                    </w:trPr>
                    <w:tc>
                      <w:tcPr>
                        <w:tcW w:w="11160" w:type="dxa"/>
                        <w:tcBorders>
                          <w:top w:val="nil"/>
                          <w:left w:val="nil"/>
                          <w:bottom w:val="nil"/>
                          <w:right w:val="nil"/>
                        </w:tcBorders>
                        <w:tcMar>
                          <w:top w:w="39" w:type="dxa"/>
                          <w:left w:w="39" w:type="dxa"/>
                          <w:bottom w:w="39" w:type="dxa"/>
                          <w:right w:w="39" w:type="dxa"/>
                        </w:tcMar>
                      </w:tcPr>
                      <w:p w14:paraId="1E00B9A5" w14:textId="77777777" w:rsidR="00965CF5" w:rsidRDefault="004A5421">
                        <w:pPr>
                          <w:spacing w:before="199" w:after="199" w:line="240" w:lineRule="auto"/>
                        </w:pPr>
                        <w:r>
                          <w:rPr>
                            <w:rFonts w:ascii="Arial" w:eastAsia="Arial" w:hAnsi="Arial"/>
                            <w:color w:val="000000"/>
                            <w:sz w:val="22"/>
                          </w:rPr>
                          <w:lastRenderedPageBreak/>
                          <w:t>Possession of a certificate from a practical nursing education program accepted for licensure by the Michigan Board of Nursing.</w:t>
                        </w:r>
                      </w:p>
                      <w:p w14:paraId="1CDEA857" w14:textId="77777777" w:rsidR="00965CF5" w:rsidRDefault="004A5421">
                        <w:pPr>
                          <w:numPr>
                            <w:ilvl w:val="0"/>
                            <w:numId w:val="1"/>
                          </w:numPr>
                          <w:spacing w:after="0" w:line="240" w:lineRule="auto"/>
                          <w:ind w:left="720" w:hanging="360"/>
                        </w:pPr>
                        <w:r>
                          <w:rPr>
                            <w:rFonts w:ascii="Arial" w:eastAsia="Arial" w:hAnsi="Arial"/>
                            <w:color w:val="000000"/>
                            <w:sz w:val="22"/>
                          </w:rPr>
                          <w:t>Completion of a Practical Nurse education program typically a one-year college-level.</w:t>
                        </w:r>
                        <w:r>
                          <w:rPr>
                            <w:rFonts w:ascii="Arial" w:eastAsia="Arial" w:hAnsi="Arial"/>
                            <w:color w:val="000000"/>
                          </w:rPr>
                          <w:t xml:space="preserve"> </w:t>
                        </w:r>
                      </w:p>
                      <w:p w14:paraId="24ECCA54" w14:textId="77777777" w:rsidR="00965CF5" w:rsidRDefault="004A5421">
                        <w:pPr>
                          <w:numPr>
                            <w:ilvl w:val="0"/>
                            <w:numId w:val="1"/>
                          </w:numPr>
                          <w:spacing w:after="0" w:line="240" w:lineRule="auto"/>
                          <w:ind w:left="720" w:hanging="360"/>
                        </w:pPr>
                        <w:r>
                          <w:rPr>
                            <w:rFonts w:ascii="Arial" w:eastAsia="Arial" w:hAnsi="Arial"/>
                            <w:color w:val="000000"/>
                            <w:sz w:val="22"/>
                          </w:rPr>
                          <w:t>NAPNES Medication Certification or equivalent preferable.</w:t>
                        </w:r>
                      </w:p>
                    </w:tc>
                  </w:tr>
                </w:tbl>
                <w:p w14:paraId="3C27BFB6" w14:textId="77777777" w:rsidR="00965CF5" w:rsidRDefault="00965CF5">
                  <w:pPr>
                    <w:spacing w:after="0" w:line="240" w:lineRule="auto"/>
                  </w:pPr>
                </w:p>
              </w:tc>
            </w:tr>
            <w:tr w:rsidR="00965CF5" w14:paraId="32D61BA7" w14:textId="77777777">
              <w:trPr>
                <w:trHeight w:val="69"/>
              </w:trPr>
              <w:tc>
                <w:tcPr>
                  <w:tcW w:w="180" w:type="dxa"/>
                  <w:tcBorders>
                    <w:left w:val="single" w:sz="15" w:space="0" w:color="000000"/>
                  </w:tcBorders>
                </w:tcPr>
                <w:p w14:paraId="2D0CCC35" w14:textId="77777777" w:rsidR="00965CF5" w:rsidRDefault="00965CF5">
                  <w:pPr>
                    <w:pStyle w:val="EmptyCellLayoutStyle"/>
                    <w:spacing w:after="0" w:line="240" w:lineRule="auto"/>
                  </w:pPr>
                </w:p>
              </w:tc>
              <w:tc>
                <w:tcPr>
                  <w:tcW w:w="1080" w:type="dxa"/>
                </w:tcPr>
                <w:p w14:paraId="5F02C90C" w14:textId="77777777" w:rsidR="00965CF5" w:rsidRDefault="00965CF5">
                  <w:pPr>
                    <w:pStyle w:val="EmptyCellLayoutStyle"/>
                    <w:spacing w:after="0" w:line="240" w:lineRule="auto"/>
                  </w:pPr>
                </w:p>
              </w:tc>
              <w:tc>
                <w:tcPr>
                  <w:tcW w:w="1980" w:type="dxa"/>
                </w:tcPr>
                <w:p w14:paraId="08E7A941" w14:textId="77777777" w:rsidR="00965CF5" w:rsidRDefault="00965CF5">
                  <w:pPr>
                    <w:pStyle w:val="EmptyCellLayoutStyle"/>
                    <w:spacing w:after="0" w:line="240" w:lineRule="auto"/>
                  </w:pPr>
                </w:p>
              </w:tc>
              <w:tc>
                <w:tcPr>
                  <w:tcW w:w="359" w:type="dxa"/>
                </w:tcPr>
                <w:p w14:paraId="3A54D890" w14:textId="77777777" w:rsidR="00965CF5" w:rsidRDefault="00965CF5">
                  <w:pPr>
                    <w:pStyle w:val="EmptyCellLayoutStyle"/>
                    <w:spacing w:after="0" w:line="240" w:lineRule="auto"/>
                  </w:pPr>
                </w:p>
              </w:tc>
              <w:tc>
                <w:tcPr>
                  <w:tcW w:w="7200" w:type="dxa"/>
                </w:tcPr>
                <w:p w14:paraId="6404DDC2" w14:textId="77777777" w:rsidR="00965CF5" w:rsidRDefault="00965CF5">
                  <w:pPr>
                    <w:pStyle w:val="EmptyCellLayoutStyle"/>
                    <w:spacing w:after="0" w:line="240" w:lineRule="auto"/>
                  </w:pPr>
                </w:p>
              </w:tc>
              <w:tc>
                <w:tcPr>
                  <w:tcW w:w="180" w:type="dxa"/>
                </w:tcPr>
                <w:p w14:paraId="29BC4653" w14:textId="77777777" w:rsidR="00965CF5" w:rsidRDefault="00965CF5">
                  <w:pPr>
                    <w:pStyle w:val="EmptyCellLayoutStyle"/>
                    <w:spacing w:after="0" w:line="240" w:lineRule="auto"/>
                  </w:pPr>
                </w:p>
              </w:tc>
              <w:tc>
                <w:tcPr>
                  <w:tcW w:w="180" w:type="dxa"/>
                  <w:tcBorders>
                    <w:right w:val="single" w:sz="15" w:space="0" w:color="000000"/>
                  </w:tcBorders>
                </w:tcPr>
                <w:p w14:paraId="36E2B8BE" w14:textId="77777777" w:rsidR="00965CF5" w:rsidRDefault="00965CF5">
                  <w:pPr>
                    <w:pStyle w:val="EmptyCellLayoutStyle"/>
                    <w:spacing w:after="0" w:line="240" w:lineRule="auto"/>
                  </w:pPr>
                </w:p>
              </w:tc>
            </w:tr>
            <w:tr w:rsidR="00644878" w14:paraId="47F45C12" w14:textId="77777777" w:rsidTr="00644878">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2"/>
                  </w:tblGrid>
                  <w:tr w:rsidR="00965CF5" w14:paraId="37AE6597" w14:textId="77777777">
                    <w:trPr>
                      <w:trHeight w:val="192"/>
                    </w:trPr>
                    <w:tc>
                      <w:tcPr>
                        <w:tcW w:w="1260" w:type="dxa"/>
                        <w:tcBorders>
                          <w:top w:val="nil"/>
                          <w:left w:val="nil"/>
                          <w:bottom w:val="nil"/>
                          <w:right w:val="nil"/>
                        </w:tcBorders>
                        <w:tcMar>
                          <w:top w:w="39" w:type="dxa"/>
                          <w:left w:w="39" w:type="dxa"/>
                          <w:bottom w:w="39" w:type="dxa"/>
                          <w:right w:w="39" w:type="dxa"/>
                        </w:tcMar>
                      </w:tcPr>
                      <w:p w14:paraId="5AEFAC35" w14:textId="77777777" w:rsidR="00965CF5" w:rsidRDefault="004A5421">
                        <w:pPr>
                          <w:spacing w:after="0" w:line="240" w:lineRule="auto"/>
                        </w:pPr>
                        <w:r>
                          <w:rPr>
                            <w:rFonts w:ascii="Arial" w:eastAsia="Arial" w:hAnsi="Arial"/>
                            <w:b/>
                            <w:color w:val="000000"/>
                            <w:sz w:val="16"/>
                          </w:rPr>
                          <w:t>EXPERIENCE:</w:t>
                        </w:r>
                      </w:p>
                    </w:tc>
                  </w:tr>
                </w:tbl>
                <w:p w14:paraId="387C20C1" w14:textId="77777777" w:rsidR="00965CF5" w:rsidRDefault="00965CF5">
                  <w:pPr>
                    <w:spacing w:after="0" w:line="240" w:lineRule="auto"/>
                  </w:pPr>
                </w:p>
              </w:tc>
              <w:tc>
                <w:tcPr>
                  <w:tcW w:w="1980" w:type="dxa"/>
                </w:tcPr>
                <w:p w14:paraId="0B3AE199" w14:textId="77777777" w:rsidR="00965CF5" w:rsidRDefault="00965CF5">
                  <w:pPr>
                    <w:pStyle w:val="EmptyCellLayoutStyle"/>
                    <w:spacing w:after="0" w:line="240" w:lineRule="auto"/>
                  </w:pPr>
                </w:p>
              </w:tc>
              <w:tc>
                <w:tcPr>
                  <w:tcW w:w="359" w:type="dxa"/>
                </w:tcPr>
                <w:p w14:paraId="6CED6878" w14:textId="77777777" w:rsidR="00965CF5" w:rsidRDefault="00965CF5">
                  <w:pPr>
                    <w:pStyle w:val="EmptyCellLayoutStyle"/>
                    <w:spacing w:after="0" w:line="240" w:lineRule="auto"/>
                  </w:pPr>
                </w:p>
              </w:tc>
              <w:tc>
                <w:tcPr>
                  <w:tcW w:w="7200" w:type="dxa"/>
                </w:tcPr>
                <w:p w14:paraId="6ACDC524" w14:textId="77777777" w:rsidR="00965CF5" w:rsidRDefault="00965CF5">
                  <w:pPr>
                    <w:pStyle w:val="EmptyCellLayoutStyle"/>
                    <w:spacing w:after="0" w:line="240" w:lineRule="auto"/>
                  </w:pPr>
                </w:p>
              </w:tc>
              <w:tc>
                <w:tcPr>
                  <w:tcW w:w="180" w:type="dxa"/>
                </w:tcPr>
                <w:p w14:paraId="7310F887" w14:textId="77777777" w:rsidR="00965CF5" w:rsidRDefault="00965CF5">
                  <w:pPr>
                    <w:pStyle w:val="EmptyCellLayoutStyle"/>
                    <w:spacing w:after="0" w:line="240" w:lineRule="auto"/>
                  </w:pPr>
                </w:p>
              </w:tc>
              <w:tc>
                <w:tcPr>
                  <w:tcW w:w="180" w:type="dxa"/>
                  <w:tcBorders>
                    <w:right w:val="single" w:sz="15" w:space="0" w:color="000000"/>
                  </w:tcBorders>
                </w:tcPr>
                <w:p w14:paraId="6D1B3605" w14:textId="77777777" w:rsidR="00965CF5" w:rsidRDefault="00965CF5">
                  <w:pPr>
                    <w:pStyle w:val="EmptyCellLayoutStyle"/>
                    <w:spacing w:after="0" w:line="240" w:lineRule="auto"/>
                  </w:pPr>
                </w:p>
              </w:tc>
            </w:tr>
            <w:tr w:rsidR="00965CF5" w14:paraId="01041428" w14:textId="77777777">
              <w:trPr>
                <w:trHeight w:val="90"/>
              </w:trPr>
              <w:tc>
                <w:tcPr>
                  <w:tcW w:w="180" w:type="dxa"/>
                  <w:tcBorders>
                    <w:left w:val="single" w:sz="15" w:space="0" w:color="000000"/>
                  </w:tcBorders>
                </w:tcPr>
                <w:p w14:paraId="047CFAEE" w14:textId="77777777" w:rsidR="00965CF5" w:rsidRDefault="00965CF5">
                  <w:pPr>
                    <w:pStyle w:val="EmptyCellLayoutStyle"/>
                    <w:spacing w:after="0" w:line="240" w:lineRule="auto"/>
                  </w:pPr>
                </w:p>
              </w:tc>
              <w:tc>
                <w:tcPr>
                  <w:tcW w:w="1080" w:type="dxa"/>
                </w:tcPr>
                <w:p w14:paraId="49B32E83" w14:textId="77777777" w:rsidR="00965CF5" w:rsidRDefault="00965CF5">
                  <w:pPr>
                    <w:pStyle w:val="EmptyCellLayoutStyle"/>
                    <w:spacing w:after="0" w:line="240" w:lineRule="auto"/>
                  </w:pPr>
                </w:p>
              </w:tc>
              <w:tc>
                <w:tcPr>
                  <w:tcW w:w="1980" w:type="dxa"/>
                </w:tcPr>
                <w:p w14:paraId="7A0C3E50" w14:textId="77777777" w:rsidR="00965CF5" w:rsidRDefault="00965CF5">
                  <w:pPr>
                    <w:pStyle w:val="EmptyCellLayoutStyle"/>
                    <w:spacing w:after="0" w:line="240" w:lineRule="auto"/>
                  </w:pPr>
                </w:p>
              </w:tc>
              <w:tc>
                <w:tcPr>
                  <w:tcW w:w="359" w:type="dxa"/>
                </w:tcPr>
                <w:p w14:paraId="42BF8464" w14:textId="77777777" w:rsidR="00965CF5" w:rsidRDefault="00965CF5">
                  <w:pPr>
                    <w:pStyle w:val="EmptyCellLayoutStyle"/>
                    <w:spacing w:after="0" w:line="240" w:lineRule="auto"/>
                  </w:pPr>
                </w:p>
              </w:tc>
              <w:tc>
                <w:tcPr>
                  <w:tcW w:w="7200" w:type="dxa"/>
                </w:tcPr>
                <w:p w14:paraId="4846B796" w14:textId="77777777" w:rsidR="00965CF5" w:rsidRDefault="00965CF5">
                  <w:pPr>
                    <w:pStyle w:val="EmptyCellLayoutStyle"/>
                    <w:spacing w:after="0" w:line="240" w:lineRule="auto"/>
                  </w:pPr>
                </w:p>
              </w:tc>
              <w:tc>
                <w:tcPr>
                  <w:tcW w:w="180" w:type="dxa"/>
                </w:tcPr>
                <w:p w14:paraId="5BFDC55D" w14:textId="77777777" w:rsidR="00965CF5" w:rsidRDefault="00965CF5">
                  <w:pPr>
                    <w:pStyle w:val="EmptyCellLayoutStyle"/>
                    <w:spacing w:after="0" w:line="240" w:lineRule="auto"/>
                  </w:pPr>
                </w:p>
              </w:tc>
              <w:tc>
                <w:tcPr>
                  <w:tcW w:w="180" w:type="dxa"/>
                  <w:tcBorders>
                    <w:right w:val="single" w:sz="15" w:space="0" w:color="000000"/>
                  </w:tcBorders>
                </w:tcPr>
                <w:p w14:paraId="318972C1" w14:textId="77777777" w:rsidR="00965CF5" w:rsidRDefault="00965CF5">
                  <w:pPr>
                    <w:pStyle w:val="EmptyCellLayoutStyle"/>
                    <w:spacing w:after="0" w:line="240" w:lineRule="auto"/>
                  </w:pPr>
                </w:p>
              </w:tc>
            </w:tr>
            <w:tr w:rsidR="00644878" w14:paraId="50DAE490" w14:textId="77777777" w:rsidTr="0064487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65CF5" w14:paraId="7485E204" w14:textId="77777777">
                    <w:trPr>
                      <w:trHeight w:val="212"/>
                    </w:trPr>
                    <w:tc>
                      <w:tcPr>
                        <w:tcW w:w="11160" w:type="dxa"/>
                        <w:tcBorders>
                          <w:top w:val="nil"/>
                          <w:left w:val="nil"/>
                          <w:bottom w:val="nil"/>
                          <w:right w:val="nil"/>
                        </w:tcBorders>
                        <w:tcMar>
                          <w:top w:w="39" w:type="dxa"/>
                          <w:left w:w="39" w:type="dxa"/>
                          <w:bottom w:w="39" w:type="dxa"/>
                          <w:right w:w="39" w:type="dxa"/>
                        </w:tcMar>
                      </w:tcPr>
                      <w:p w14:paraId="1486054C" w14:textId="77777777" w:rsidR="00965CF5" w:rsidRDefault="004A5421">
                        <w:pPr>
                          <w:spacing w:after="0" w:line="240" w:lineRule="auto"/>
                        </w:pPr>
                        <w:r>
                          <w:rPr>
                            <w:rFonts w:ascii="Arial" w:eastAsia="Arial" w:hAnsi="Arial"/>
                            <w:b/>
                            <w:color w:val="000000"/>
                            <w:sz w:val="22"/>
                          </w:rPr>
                          <w:t>Practical Nurse-Licensed E9</w:t>
                        </w:r>
                        <w:r>
                          <w:rPr>
                            <w:rFonts w:ascii="Arial" w:eastAsia="Arial" w:hAnsi="Arial"/>
                            <w:color w:val="000000"/>
                            <w:sz w:val="22"/>
                          </w:rPr>
                          <w:br/>
                          <w:t>No specific type or amount is required.</w:t>
                        </w:r>
                      </w:p>
                    </w:tc>
                  </w:tr>
                </w:tbl>
                <w:p w14:paraId="4F3C9BA4" w14:textId="77777777" w:rsidR="00965CF5" w:rsidRDefault="00965CF5">
                  <w:pPr>
                    <w:spacing w:after="0" w:line="240" w:lineRule="auto"/>
                  </w:pPr>
                </w:p>
              </w:tc>
            </w:tr>
            <w:tr w:rsidR="00965CF5" w14:paraId="26DB20FB" w14:textId="77777777">
              <w:trPr>
                <w:trHeight w:val="69"/>
              </w:trPr>
              <w:tc>
                <w:tcPr>
                  <w:tcW w:w="180" w:type="dxa"/>
                  <w:tcBorders>
                    <w:left w:val="single" w:sz="15" w:space="0" w:color="000000"/>
                  </w:tcBorders>
                </w:tcPr>
                <w:p w14:paraId="787F5242" w14:textId="77777777" w:rsidR="00965CF5" w:rsidRDefault="00965CF5">
                  <w:pPr>
                    <w:pStyle w:val="EmptyCellLayoutStyle"/>
                    <w:spacing w:after="0" w:line="240" w:lineRule="auto"/>
                  </w:pPr>
                </w:p>
              </w:tc>
              <w:tc>
                <w:tcPr>
                  <w:tcW w:w="1080" w:type="dxa"/>
                </w:tcPr>
                <w:p w14:paraId="4783A809" w14:textId="77777777" w:rsidR="00965CF5" w:rsidRDefault="00965CF5">
                  <w:pPr>
                    <w:pStyle w:val="EmptyCellLayoutStyle"/>
                    <w:spacing w:after="0" w:line="240" w:lineRule="auto"/>
                  </w:pPr>
                </w:p>
              </w:tc>
              <w:tc>
                <w:tcPr>
                  <w:tcW w:w="1980" w:type="dxa"/>
                </w:tcPr>
                <w:p w14:paraId="20D23711" w14:textId="77777777" w:rsidR="00965CF5" w:rsidRDefault="00965CF5">
                  <w:pPr>
                    <w:pStyle w:val="EmptyCellLayoutStyle"/>
                    <w:spacing w:after="0" w:line="240" w:lineRule="auto"/>
                  </w:pPr>
                </w:p>
              </w:tc>
              <w:tc>
                <w:tcPr>
                  <w:tcW w:w="359" w:type="dxa"/>
                </w:tcPr>
                <w:p w14:paraId="3B9739D4" w14:textId="77777777" w:rsidR="00965CF5" w:rsidRDefault="00965CF5">
                  <w:pPr>
                    <w:pStyle w:val="EmptyCellLayoutStyle"/>
                    <w:spacing w:after="0" w:line="240" w:lineRule="auto"/>
                  </w:pPr>
                </w:p>
              </w:tc>
              <w:tc>
                <w:tcPr>
                  <w:tcW w:w="7200" w:type="dxa"/>
                </w:tcPr>
                <w:p w14:paraId="33924BC3" w14:textId="77777777" w:rsidR="00965CF5" w:rsidRDefault="00965CF5">
                  <w:pPr>
                    <w:pStyle w:val="EmptyCellLayoutStyle"/>
                    <w:spacing w:after="0" w:line="240" w:lineRule="auto"/>
                  </w:pPr>
                </w:p>
              </w:tc>
              <w:tc>
                <w:tcPr>
                  <w:tcW w:w="180" w:type="dxa"/>
                </w:tcPr>
                <w:p w14:paraId="0E715833" w14:textId="77777777" w:rsidR="00965CF5" w:rsidRDefault="00965CF5">
                  <w:pPr>
                    <w:pStyle w:val="EmptyCellLayoutStyle"/>
                    <w:spacing w:after="0" w:line="240" w:lineRule="auto"/>
                  </w:pPr>
                </w:p>
              </w:tc>
              <w:tc>
                <w:tcPr>
                  <w:tcW w:w="180" w:type="dxa"/>
                  <w:tcBorders>
                    <w:right w:val="single" w:sz="15" w:space="0" w:color="000000"/>
                  </w:tcBorders>
                </w:tcPr>
                <w:p w14:paraId="2D5166A2" w14:textId="77777777" w:rsidR="00965CF5" w:rsidRDefault="00965CF5">
                  <w:pPr>
                    <w:pStyle w:val="EmptyCellLayoutStyle"/>
                    <w:spacing w:after="0" w:line="240" w:lineRule="auto"/>
                  </w:pPr>
                </w:p>
              </w:tc>
            </w:tr>
            <w:tr w:rsidR="00644878" w14:paraId="143ED450" w14:textId="77777777" w:rsidTr="00644878">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4"/>
                  </w:tblGrid>
                  <w:tr w:rsidR="00965CF5" w14:paraId="201E30DB" w14:textId="77777777">
                    <w:trPr>
                      <w:trHeight w:val="192"/>
                    </w:trPr>
                    <w:tc>
                      <w:tcPr>
                        <w:tcW w:w="3240" w:type="dxa"/>
                        <w:tcBorders>
                          <w:top w:val="nil"/>
                          <w:left w:val="nil"/>
                          <w:bottom w:val="nil"/>
                          <w:right w:val="nil"/>
                        </w:tcBorders>
                        <w:tcMar>
                          <w:top w:w="39" w:type="dxa"/>
                          <w:left w:w="39" w:type="dxa"/>
                          <w:bottom w:w="39" w:type="dxa"/>
                          <w:right w:w="39" w:type="dxa"/>
                        </w:tcMar>
                      </w:tcPr>
                      <w:p w14:paraId="3F8D05A4" w14:textId="77777777" w:rsidR="00965CF5" w:rsidRDefault="004A5421">
                        <w:pPr>
                          <w:spacing w:after="0" w:line="240" w:lineRule="auto"/>
                        </w:pPr>
                        <w:r>
                          <w:rPr>
                            <w:rFonts w:ascii="Arial" w:eastAsia="Arial" w:hAnsi="Arial"/>
                            <w:b/>
                            <w:color w:val="000000"/>
                            <w:sz w:val="16"/>
                          </w:rPr>
                          <w:t>KNOWLEDGE, SKILLS, AND ABILITIES:</w:t>
                        </w:r>
                      </w:p>
                    </w:tc>
                  </w:tr>
                </w:tbl>
                <w:p w14:paraId="414517F3" w14:textId="77777777" w:rsidR="00965CF5" w:rsidRDefault="00965CF5">
                  <w:pPr>
                    <w:spacing w:after="0" w:line="240" w:lineRule="auto"/>
                  </w:pPr>
                </w:p>
              </w:tc>
              <w:tc>
                <w:tcPr>
                  <w:tcW w:w="359" w:type="dxa"/>
                </w:tcPr>
                <w:p w14:paraId="5F4A0B43" w14:textId="77777777" w:rsidR="00965CF5" w:rsidRDefault="00965CF5">
                  <w:pPr>
                    <w:pStyle w:val="EmptyCellLayoutStyle"/>
                    <w:spacing w:after="0" w:line="240" w:lineRule="auto"/>
                  </w:pPr>
                </w:p>
              </w:tc>
              <w:tc>
                <w:tcPr>
                  <w:tcW w:w="7200" w:type="dxa"/>
                </w:tcPr>
                <w:p w14:paraId="369F0400" w14:textId="77777777" w:rsidR="00965CF5" w:rsidRDefault="00965CF5">
                  <w:pPr>
                    <w:pStyle w:val="EmptyCellLayoutStyle"/>
                    <w:spacing w:after="0" w:line="240" w:lineRule="auto"/>
                  </w:pPr>
                </w:p>
              </w:tc>
              <w:tc>
                <w:tcPr>
                  <w:tcW w:w="180" w:type="dxa"/>
                </w:tcPr>
                <w:p w14:paraId="0D6934BE" w14:textId="77777777" w:rsidR="00965CF5" w:rsidRDefault="00965CF5">
                  <w:pPr>
                    <w:pStyle w:val="EmptyCellLayoutStyle"/>
                    <w:spacing w:after="0" w:line="240" w:lineRule="auto"/>
                  </w:pPr>
                </w:p>
              </w:tc>
              <w:tc>
                <w:tcPr>
                  <w:tcW w:w="180" w:type="dxa"/>
                  <w:tcBorders>
                    <w:right w:val="single" w:sz="15" w:space="0" w:color="000000"/>
                  </w:tcBorders>
                </w:tcPr>
                <w:p w14:paraId="18190E1B" w14:textId="77777777" w:rsidR="00965CF5" w:rsidRDefault="00965CF5">
                  <w:pPr>
                    <w:pStyle w:val="EmptyCellLayoutStyle"/>
                    <w:spacing w:after="0" w:line="240" w:lineRule="auto"/>
                  </w:pPr>
                </w:p>
              </w:tc>
            </w:tr>
            <w:tr w:rsidR="00965CF5" w14:paraId="6E2DD409" w14:textId="77777777">
              <w:trPr>
                <w:trHeight w:val="90"/>
              </w:trPr>
              <w:tc>
                <w:tcPr>
                  <w:tcW w:w="180" w:type="dxa"/>
                  <w:tcBorders>
                    <w:left w:val="single" w:sz="15" w:space="0" w:color="000000"/>
                  </w:tcBorders>
                </w:tcPr>
                <w:p w14:paraId="4963C4DF" w14:textId="77777777" w:rsidR="00965CF5" w:rsidRDefault="00965CF5">
                  <w:pPr>
                    <w:pStyle w:val="EmptyCellLayoutStyle"/>
                    <w:spacing w:after="0" w:line="240" w:lineRule="auto"/>
                  </w:pPr>
                </w:p>
              </w:tc>
              <w:tc>
                <w:tcPr>
                  <w:tcW w:w="1080" w:type="dxa"/>
                </w:tcPr>
                <w:p w14:paraId="1384879D" w14:textId="77777777" w:rsidR="00965CF5" w:rsidRDefault="00965CF5">
                  <w:pPr>
                    <w:pStyle w:val="EmptyCellLayoutStyle"/>
                    <w:spacing w:after="0" w:line="240" w:lineRule="auto"/>
                  </w:pPr>
                </w:p>
              </w:tc>
              <w:tc>
                <w:tcPr>
                  <w:tcW w:w="1980" w:type="dxa"/>
                </w:tcPr>
                <w:p w14:paraId="5E535B63" w14:textId="77777777" w:rsidR="00965CF5" w:rsidRDefault="00965CF5">
                  <w:pPr>
                    <w:pStyle w:val="EmptyCellLayoutStyle"/>
                    <w:spacing w:after="0" w:line="240" w:lineRule="auto"/>
                  </w:pPr>
                </w:p>
              </w:tc>
              <w:tc>
                <w:tcPr>
                  <w:tcW w:w="359" w:type="dxa"/>
                </w:tcPr>
                <w:p w14:paraId="3EE5DE80" w14:textId="77777777" w:rsidR="00965CF5" w:rsidRDefault="00965CF5">
                  <w:pPr>
                    <w:pStyle w:val="EmptyCellLayoutStyle"/>
                    <w:spacing w:after="0" w:line="240" w:lineRule="auto"/>
                  </w:pPr>
                </w:p>
              </w:tc>
              <w:tc>
                <w:tcPr>
                  <w:tcW w:w="7200" w:type="dxa"/>
                </w:tcPr>
                <w:p w14:paraId="13959FCE" w14:textId="77777777" w:rsidR="00965CF5" w:rsidRDefault="00965CF5">
                  <w:pPr>
                    <w:pStyle w:val="EmptyCellLayoutStyle"/>
                    <w:spacing w:after="0" w:line="240" w:lineRule="auto"/>
                  </w:pPr>
                </w:p>
              </w:tc>
              <w:tc>
                <w:tcPr>
                  <w:tcW w:w="180" w:type="dxa"/>
                </w:tcPr>
                <w:p w14:paraId="6E206A5D" w14:textId="77777777" w:rsidR="00965CF5" w:rsidRDefault="00965CF5">
                  <w:pPr>
                    <w:pStyle w:val="EmptyCellLayoutStyle"/>
                    <w:spacing w:after="0" w:line="240" w:lineRule="auto"/>
                  </w:pPr>
                </w:p>
              </w:tc>
              <w:tc>
                <w:tcPr>
                  <w:tcW w:w="180" w:type="dxa"/>
                  <w:tcBorders>
                    <w:right w:val="single" w:sz="15" w:space="0" w:color="000000"/>
                  </w:tcBorders>
                </w:tcPr>
                <w:p w14:paraId="6C9D6B64" w14:textId="77777777" w:rsidR="00965CF5" w:rsidRDefault="00965CF5">
                  <w:pPr>
                    <w:pStyle w:val="EmptyCellLayoutStyle"/>
                    <w:spacing w:after="0" w:line="240" w:lineRule="auto"/>
                  </w:pPr>
                </w:p>
              </w:tc>
            </w:tr>
            <w:tr w:rsidR="00644878" w14:paraId="5901ABCD" w14:textId="77777777" w:rsidTr="0064487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65CF5" w14:paraId="55D1BEFA" w14:textId="77777777">
                    <w:trPr>
                      <w:trHeight w:val="212"/>
                    </w:trPr>
                    <w:tc>
                      <w:tcPr>
                        <w:tcW w:w="11160" w:type="dxa"/>
                        <w:tcBorders>
                          <w:top w:val="nil"/>
                          <w:left w:val="nil"/>
                          <w:bottom w:val="nil"/>
                          <w:right w:val="nil"/>
                        </w:tcBorders>
                        <w:tcMar>
                          <w:top w:w="39" w:type="dxa"/>
                          <w:left w:w="39" w:type="dxa"/>
                          <w:bottom w:w="39" w:type="dxa"/>
                          <w:right w:w="39" w:type="dxa"/>
                        </w:tcMar>
                      </w:tcPr>
                      <w:p w14:paraId="6F2C4F15" w14:textId="77777777" w:rsidR="00965CF5" w:rsidRDefault="004A5421">
                        <w:pPr>
                          <w:spacing w:before="199" w:after="199" w:line="240" w:lineRule="auto"/>
                        </w:pPr>
                        <w:r>
                          <w:rPr>
                            <w:rFonts w:ascii="Arial" w:eastAsia="Arial" w:hAnsi="Arial"/>
                            <w:b/>
                            <w:color w:val="000000"/>
                            <w:sz w:val="24"/>
                          </w:rPr>
                          <w:t>Knowledge, Skills, and Abilities </w:t>
                        </w:r>
                      </w:p>
                      <w:p w14:paraId="11E2D58A" w14:textId="77777777" w:rsidR="00965CF5" w:rsidRDefault="004A5421">
                        <w:pPr>
                          <w:numPr>
                            <w:ilvl w:val="0"/>
                            <w:numId w:val="1"/>
                          </w:numPr>
                          <w:spacing w:after="0" w:line="240" w:lineRule="auto"/>
                          <w:ind w:left="720" w:hanging="360"/>
                        </w:pPr>
                        <w:r>
                          <w:rPr>
                            <w:rFonts w:ascii="Arial" w:eastAsia="Arial" w:hAnsi="Arial"/>
                            <w:color w:val="000000"/>
                            <w:sz w:val="24"/>
                          </w:rPr>
                          <w:t>Knowledge of practical nursing techniques and methods.</w:t>
                        </w:r>
                        <w:r>
                          <w:rPr>
                            <w:rFonts w:ascii="Arial" w:eastAsia="Arial" w:hAnsi="Arial"/>
                            <w:color w:val="000000"/>
                          </w:rPr>
                          <w:t xml:space="preserve"> </w:t>
                        </w:r>
                      </w:p>
                      <w:p w14:paraId="4626BAD1" w14:textId="77777777" w:rsidR="00965CF5" w:rsidRDefault="004A5421">
                        <w:pPr>
                          <w:numPr>
                            <w:ilvl w:val="0"/>
                            <w:numId w:val="1"/>
                          </w:numPr>
                          <w:spacing w:after="0" w:line="240" w:lineRule="auto"/>
                          <w:ind w:left="720" w:hanging="360"/>
                        </w:pPr>
                        <w:r>
                          <w:rPr>
                            <w:rFonts w:ascii="Arial" w:eastAsia="Arial" w:hAnsi="Arial"/>
                            <w:color w:val="000000"/>
                            <w:sz w:val="24"/>
                          </w:rPr>
                          <w:t>Knowledge of methods used in implementing resident care program objectives.</w:t>
                        </w:r>
                        <w:r>
                          <w:rPr>
                            <w:rFonts w:ascii="Arial" w:eastAsia="Arial" w:hAnsi="Arial"/>
                            <w:color w:val="000000"/>
                          </w:rPr>
                          <w:t xml:space="preserve"> </w:t>
                        </w:r>
                      </w:p>
                      <w:p w14:paraId="56D9B9CB" w14:textId="77777777" w:rsidR="00965CF5" w:rsidRDefault="004A5421">
                        <w:pPr>
                          <w:numPr>
                            <w:ilvl w:val="0"/>
                            <w:numId w:val="1"/>
                          </w:numPr>
                          <w:spacing w:after="0" w:line="240" w:lineRule="auto"/>
                          <w:ind w:left="720" w:hanging="360"/>
                        </w:pPr>
                        <w:r>
                          <w:rPr>
                            <w:rFonts w:ascii="Arial" w:eastAsia="Arial" w:hAnsi="Arial"/>
                            <w:color w:val="000000"/>
                            <w:sz w:val="24"/>
                          </w:rPr>
                          <w:t>Knowledge of medications and treatments used in patient care.</w:t>
                        </w:r>
                        <w:r>
                          <w:rPr>
                            <w:rFonts w:ascii="Arial" w:eastAsia="Arial" w:hAnsi="Arial"/>
                            <w:color w:val="000000"/>
                          </w:rPr>
                          <w:t xml:space="preserve"> </w:t>
                        </w:r>
                      </w:p>
                      <w:p w14:paraId="79B980BA" w14:textId="77777777" w:rsidR="00965CF5" w:rsidRDefault="004A5421">
                        <w:pPr>
                          <w:numPr>
                            <w:ilvl w:val="0"/>
                            <w:numId w:val="1"/>
                          </w:numPr>
                          <w:spacing w:after="0" w:line="240" w:lineRule="auto"/>
                          <w:ind w:left="720" w:hanging="360"/>
                        </w:pPr>
                        <w:r>
                          <w:rPr>
                            <w:rFonts w:ascii="Arial" w:eastAsia="Arial" w:hAnsi="Arial"/>
                            <w:color w:val="000000"/>
                            <w:sz w:val="24"/>
                          </w:rPr>
                          <w:t>Knowledge of infection control procedures.</w:t>
                        </w:r>
                        <w:r>
                          <w:rPr>
                            <w:rFonts w:ascii="Arial" w:eastAsia="Arial" w:hAnsi="Arial"/>
                            <w:color w:val="000000"/>
                          </w:rPr>
                          <w:t xml:space="preserve"> </w:t>
                        </w:r>
                      </w:p>
                      <w:p w14:paraId="5C8C538F" w14:textId="77777777" w:rsidR="00965CF5" w:rsidRDefault="004A5421">
                        <w:pPr>
                          <w:numPr>
                            <w:ilvl w:val="0"/>
                            <w:numId w:val="1"/>
                          </w:numPr>
                          <w:spacing w:after="0" w:line="240" w:lineRule="auto"/>
                          <w:ind w:left="720" w:hanging="360"/>
                        </w:pPr>
                        <w:r>
                          <w:rPr>
                            <w:rFonts w:ascii="Arial" w:eastAsia="Arial" w:hAnsi="Arial"/>
                            <w:color w:val="000000"/>
                            <w:sz w:val="24"/>
                          </w:rPr>
                          <w:t>Some knowledge of mental or behavioral characteristics of physically or mentally disabled people.</w:t>
                        </w:r>
                        <w:r>
                          <w:rPr>
                            <w:rFonts w:ascii="Arial" w:eastAsia="Arial" w:hAnsi="Arial"/>
                            <w:color w:val="000000"/>
                          </w:rPr>
                          <w:t xml:space="preserve"> </w:t>
                        </w:r>
                      </w:p>
                      <w:p w14:paraId="0E6E75AF" w14:textId="77777777" w:rsidR="00965CF5" w:rsidRDefault="004A5421">
                        <w:pPr>
                          <w:numPr>
                            <w:ilvl w:val="0"/>
                            <w:numId w:val="1"/>
                          </w:numPr>
                          <w:spacing w:after="0" w:line="240" w:lineRule="auto"/>
                          <w:ind w:left="720" w:hanging="360"/>
                        </w:pPr>
                        <w:r>
                          <w:rPr>
                            <w:rFonts w:ascii="Arial" w:eastAsia="Arial" w:hAnsi="Arial"/>
                            <w:color w:val="000000"/>
                            <w:sz w:val="24"/>
                          </w:rPr>
                          <w:t>Ability to follow verbal and written instructions.</w:t>
                        </w:r>
                        <w:r>
                          <w:rPr>
                            <w:rFonts w:ascii="Arial" w:eastAsia="Arial" w:hAnsi="Arial"/>
                            <w:color w:val="000000"/>
                          </w:rPr>
                          <w:t xml:space="preserve"> </w:t>
                        </w:r>
                      </w:p>
                      <w:p w14:paraId="3EA58128" w14:textId="77777777" w:rsidR="00965CF5" w:rsidRDefault="004A5421">
                        <w:pPr>
                          <w:numPr>
                            <w:ilvl w:val="0"/>
                            <w:numId w:val="1"/>
                          </w:numPr>
                          <w:spacing w:after="0" w:line="240" w:lineRule="auto"/>
                          <w:ind w:left="720" w:hanging="360"/>
                        </w:pPr>
                        <w:r>
                          <w:rPr>
                            <w:rFonts w:ascii="Arial" w:eastAsia="Arial" w:hAnsi="Arial"/>
                            <w:color w:val="000000"/>
                            <w:sz w:val="24"/>
                          </w:rPr>
                          <w:t>Ability to observe and record information used to make clinical and program staff decisions.</w:t>
                        </w:r>
                        <w:r>
                          <w:rPr>
                            <w:rFonts w:ascii="Arial" w:eastAsia="Arial" w:hAnsi="Arial"/>
                            <w:color w:val="000000"/>
                          </w:rPr>
                          <w:t xml:space="preserve"> </w:t>
                        </w:r>
                      </w:p>
                      <w:p w14:paraId="6E58B96A" w14:textId="77777777" w:rsidR="00965CF5" w:rsidRDefault="004A5421">
                        <w:pPr>
                          <w:numPr>
                            <w:ilvl w:val="0"/>
                            <w:numId w:val="1"/>
                          </w:numPr>
                          <w:spacing w:after="0" w:line="240" w:lineRule="auto"/>
                          <w:ind w:left="720" w:hanging="360"/>
                        </w:pPr>
                        <w:r>
                          <w:rPr>
                            <w:rFonts w:ascii="Arial" w:eastAsia="Arial" w:hAnsi="Arial"/>
                            <w:color w:val="000000"/>
                            <w:sz w:val="24"/>
                          </w:rPr>
                          <w:t>Ability to observe and evaluate conditions, reactions and changes in the physical and mental condition of patients.</w:t>
                        </w:r>
                        <w:r>
                          <w:rPr>
                            <w:rFonts w:ascii="Arial" w:eastAsia="Arial" w:hAnsi="Arial"/>
                            <w:color w:val="000000"/>
                          </w:rPr>
                          <w:t xml:space="preserve"> </w:t>
                        </w:r>
                      </w:p>
                      <w:p w14:paraId="5CCE0833" w14:textId="77777777" w:rsidR="00965CF5" w:rsidRDefault="004A5421">
                        <w:pPr>
                          <w:numPr>
                            <w:ilvl w:val="0"/>
                            <w:numId w:val="1"/>
                          </w:numPr>
                          <w:spacing w:after="0" w:line="240" w:lineRule="auto"/>
                          <w:ind w:left="720" w:hanging="360"/>
                        </w:pPr>
                        <w:r>
                          <w:rPr>
                            <w:rFonts w:ascii="Arial" w:eastAsia="Arial" w:hAnsi="Arial"/>
                            <w:color w:val="000000"/>
                            <w:sz w:val="24"/>
                          </w:rPr>
                          <w:t>Ability to maintain appropriate attitudes and conduct necessary to the welfare of patients.</w:t>
                        </w:r>
                        <w:r>
                          <w:rPr>
                            <w:rFonts w:ascii="Arial" w:eastAsia="Arial" w:hAnsi="Arial"/>
                            <w:color w:val="000000"/>
                          </w:rPr>
                          <w:t xml:space="preserve"> </w:t>
                        </w:r>
                      </w:p>
                      <w:p w14:paraId="671D6D8F" w14:textId="77777777" w:rsidR="00965CF5" w:rsidRDefault="004A5421">
                        <w:pPr>
                          <w:numPr>
                            <w:ilvl w:val="0"/>
                            <w:numId w:val="1"/>
                          </w:numPr>
                          <w:spacing w:after="0" w:line="240" w:lineRule="auto"/>
                          <w:ind w:left="720" w:hanging="360"/>
                        </w:pPr>
                        <w:r>
                          <w:rPr>
                            <w:rFonts w:ascii="Arial" w:eastAsia="Arial" w:hAnsi="Arial"/>
                            <w:color w:val="000000"/>
                            <w:sz w:val="24"/>
                          </w:rPr>
                          <w:t>Ability to maintain records and prepare reports.</w:t>
                        </w:r>
                        <w:r>
                          <w:rPr>
                            <w:rFonts w:ascii="Arial" w:eastAsia="Arial" w:hAnsi="Arial"/>
                            <w:color w:val="000000"/>
                          </w:rPr>
                          <w:t xml:space="preserve"> </w:t>
                        </w:r>
                      </w:p>
                      <w:p w14:paraId="6F00E967" w14:textId="77777777" w:rsidR="00965CF5" w:rsidRDefault="004A5421">
                        <w:pPr>
                          <w:numPr>
                            <w:ilvl w:val="0"/>
                            <w:numId w:val="1"/>
                          </w:numPr>
                          <w:spacing w:after="0" w:line="240" w:lineRule="auto"/>
                          <w:ind w:left="720" w:hanging="360"/>
                        </w:pPr>
                        <w:r>
                          <w:rPr>
                            <w:rFonts w:ascii="Arial" w:eastAsia="Arial" w:hAnsi="Arial"/>
                            <w:color w:val="000000"/>
                            <w:sz w:val="24"/>
                          </w:rPr>
                          <w:t>Ability to communicate effectively.</w:t>
                        </w:r>
                        <w:r>
                          <w:rPr>
                            <w:rFonts w:ascii="Arial" w:eastAsia="Arial" w:hAnsi="Arial"/>
                            <w:color w:val="000000"/>
                          </w:rPr>
                          <w:t xml:space="preserve"> </w:t>
                        </w:r>
                      </w:p>
                      <w:p w14:paraId="1107082F" w14:textId="77777777" w:rsidR="00965CF5" w:rsidRDefault="004A5421">
                        <w:pPr>
                          <w:numPr>
                            <w:ilvl w:val="0"/>
                            <w:numId w:val="1"/>
                          </w:numPr>
                          <w:spacing w:after="0" w:line="240" w:lineRule="auto"/>
                          <w:ind w:left="720" w:hanging="360"/>
                        </w:pPr>
                        <w:r>
                          <w:rPr>
                            <w:rFonts w:ascii="Arial" w:eastAsia="Arial" w:hAnsi="Arial"/>
                            <w:color w:val="000000"/>
                            <w:sz w:val="24"/>
                          </w:rPr>
                          <w:t>Ability to maintain favorable public relations.</w:t>
                        </w:r>
                      </w:p>
                    </w:tc>
                  </w:tr>
                </w:tbl>
                <w:p w14:paraId="6A9856BB" w14:textId="77777777" w:rsidR="00965CF5" w:rsidRDefault="00965CF5">
                  <w:pPr>
                    <w:spacing w:after="0" w:line="240" w:lineRule="auto"/>
                  </w:pPr>
                </w:p>
              </w:tc>
            </w:tr>
            <w:tr w:rsidR="00965CF5" w14:paraId="58C043C9" w14:textId="77777777">
              <w:trPr>
                <w:trHeight w:val="69"/>
              </w:trPr>
              <w:tc>
                <w:tcPr>
                  <w:tcW w:w="180" w:type="dxa"/>
                  <w:tcBorders>
                    <w:left w:val="single" w:sz="15" w:space="0" w:color="000000"/>
                  </w:tcBorders>
                </w:tcPr>
                <w:p w14:paraId="3028B236" w14:textId="77777777" w:rsidR="00965CF5" w:rsidRDefault="00965CF5">
                  <w:pPr>
                    <w:pStyle w:val="EmptyCellLayoutStyle"/>
                    <w:spacing w:after="0" w:line="240" w:lineRule="auto"/>
                  </w:pPr>
                </w:p>
              </w:tc>
              <w:tc>
                <w:tcPr>
                  <w:tcW w:w="1080" w:type="dxa"/>
                </w:tcPr>
                <w:p w14:paraId="24499A2F" w14:textId="77777777" w:rsidR="00965CF5" w:rsidRDefault="00965CF5">
                  <w:pPr>
                    <w:pStyle w:val="EmptyCellLayoutStyle"/>
                    <w:spacing w:after="0" w:line="240" w:lineRule="auto"/>
                  </w:pPr>
                </w:p>
              </w:tc>
              <w:tc>
                <w:tcPr>
                  <w:tcW w:w="1980" w:type="dxa"/>
                </w:tcPr>
                <w:p w14:paraId="36ACCB60" w14:textId="77777777" w:rsidR="00965CF5" w:rsidRDefault="00965CF5">
                  <w:pPr>
                    <w:pStyle w:val="EmptyCellLayoutStyle"/>
                    <w:spacing w:after="0" w:line="240" w:lineRule="auto"/>
                  </w:pPr>
                </w:p>
              </w:tc>
              <w:tc>
                <w:tcPr>
                  <w:tcW w:w="359" w:type="dxa"/>
                </w:tcPr>
                <w:p w14:paraId="1E02F499" w14:textId="77777777" w:rsidR="00965CF5" w:rsidRDefault="00965CF5">
                  <w:pPr>
                    <w:pStyle w:val="EmptyCellLayoutStyle"/>
                    <w:spacing w:after="0" w:line="240" w:lineRule="auto"/>
                  </w:pPr>
                </w:p>
              </w:tc>
              <w:tc>
                <w:tcPr>
                  <w:tcW w:w="7200" w:type="dxa"/>
                </w:tcPr>
                <w:p w14:paraId="726E596F" w14:textId="77777777" w:rsidR="00965CF5" w:rsidRDefault="00965CF5">
                  <w:pPr>
                    <w:pStyle w:val="EmptyCellLayoutStyle"/>
                    <w:spacing w:after="0" w:line="240" w:lineRule="auto"/>
                  </w:pPr>
                </w:p>
              </w:tc>
              <w:tc>
                <w:tcPr>
                  <w:tcW w:w="180" w:type="dxa"/>
                </w:tcPr>
                <w:p w14:paraId="0E69FEF3" w14:textId="77777777" w:rsidR="00965CF5" w:rsidRDefault="00965CF5">
                  <w:pPr>
                    <w:pStyle w:val="EmptyCellLayoutStyle"/>
                    <w:spacing w:after="0" w:line="240" w:lineRule="auto"/>
                  </w:pPr>
                </w:p>
              </w:tc>
              <w:tc>
                <w:tcPr>
                  <w:tcW w:w="180" w:type="dxa"/>
                  <w:tcBorders>
                    <w:right w:val="single" w:sz="15" w:space="0" w:color="000000"/>
                  </w:tcBorders>
                </w:tcPr>
                <w:p w14:paraId="13665B10" w14:textId="77777777" w:rsidR="00965CF5" w:rsidRDefault="00965CF5">
                  <w:pPr>
                    <w:pStyle w:val="EmptyCellLayoutStyle"/>
                    <w:spacing w:after="0" w:line="240" w:lineRule="auto"/>
                  </w:pPr>
                </w:p>
              </w:tc>
            </w:tr>
            <w:tr w:rsidR="00644878" w14:paraId="29536899" w14:textId="77777777" w:rsidTr="00644878">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2"/>
                  </w:tblGrid>
                  <w:tr w:rsidR="00965CF5" w14:paraId="7A9A9ED8" w14:textId="77777777">
                    <w:trPr>
                      <w:trHeight w:val="192"/>
                    </w:trPr>
                    <w:tc>
                      <w:tcPr>
                        <w:tcW w:w="3600" w:type="dxa"/>
                        <w:tcBorders>
                          <w:top w:val="nil"/>
                          <w:left w:val="nil"/>
                          <w:bottom w:val="nil"/>
                          <w:right w:val="nil"/>
                        </w:tcBorders>
                        <w:tcMar>
                          <w:top w:w="39" w:type="dxa"/>
                          <w:left w:w="39" w:type="dxa"/>
                          <w:bottom w:w="39" w:type="dxa"/>
                          <w:right w:w="39" w:type="dxa"/>
                        </w:tcMar>
                      </w:tcPr>
                      <w:p w14:paraId="62F56117" w14:textId="77777777" w:rsidR="00965CF5" w:rsidRDefault="004A5421">
                        <w:pPr>
                          <w:spacing w:after="0" w:line="240" w:lineRule="auto"/>
                        </w:pPr>
                        <w:r>
                          <w:rPr>
                            <w:rFonts w:ascii="Arial" w:eastAsia="Arial" w:hAnsi="Arial"/>
                            <w:b/>
                            <w:color w:val="000000"/>
                            <w:sz w:val="16"/>
                          </w:rPr>
                          <w:t>CERTIFICATES, LICENSES, REGISTRATIONS:</w:t>
                        </w:r>
                      </w:p>
                    </w:tc>
                  </w:tr>
                </w:tbl>
                <w:p w14:paraId="18CCCF77" w14:textId="77777777" w:rsidR="00965CF5" w:rsidRDefault="00965CF5">
                  <w:pPr>
                    <w:spacing w:after="0" w:line="240" w:lineRule="auto"/>
                  </w:pPr>
                </w:p>
              </w:tc>
              <w:tc>
                <w:tcPr>
                  <w:tcW w:w="7200" w:type="dxa"/>
                </w:tcPr>
                <w:p w14:paraId="0BE78876" w14:textId="77777777" w:rsidR="00965CF5" w:rsidRDefault="00965CF5">
                  <w:pPr>
                    <w:pStyle w:val="EmptyCellLayoutStyle"/>
                    <w:spacing w:after="0" w:line="240" w:lineRule="auto"/>
                  </w:pPr>
                </w:p>
              </w:tc>
              <w:tc>
                <w:tcPr>
                  <w:tcW w:w="180" w:type="dxa"/>
                </w:tcPr>
                <w:p w14:paraId="4C6AD223" w14:textId="77777777" w:rsidR="00965CF5" w:rsidRDefault="00965CF5">
                  <w:pPr>
                    <w:pStyle w:val="EmptyCellLayoutStyle"/>
                    <w:spacing w:after="0" w:line="240" w:lineRule="auto"/>
                  </w:pPr>
                </w:p>
              </w:tc>
              <w:tc>
                <w:tcPr>
                  <w:tcW w:w="180" w:type="dxa"/>
                  <w:tcBorders>
                    <w:right w:val="single" w:sz="15" w:space="0" w:color="000000"/>
                  </w:tcBorders>
                </w:tcPr>
                <w:p w14:paraId="390C5631" w14:textId="77777777" w:rsidR="00965CF5" w:rsidRDefault="00965CF5">
                  <w:pPr>
                    <w:pStyle w:val="EmptyCellLayoutStyle"/>
                    <w:spacing w:after="0" w:line="240" w:lineRule="auto"/>
                  </w:pPr>
                </w:p>
              </w:tc>
            </w:tr>
            <w:tr w:rsidR="00965CF5" w14:paraId="54043C7A" w14:textId="77777777">
              <w:trPr>
                <w:trHeight w:val="90"/>
              </w:trPr>
              <w:tc>
                <w:tcPr>
                  <w:tcW w:w="180" w:type="dxa"/>
                  <w:tcBorders>
                    <w:left w:val="single" w:sz="15" w:space="0" w:color="000000"/>
                  </w:tcBorders>
                </w:tcPr>
                <w:p w14:paraId="7FE08467" w14:textId="77777777" w:rsidR="00965CF5" w:rsidRDefault="00965CF5">
                  <w:pPr>
                    <w:pStyle w:val="EmptyCellLayoutStyle"/>
                    <w:spacing w:after="0" w:line="240" w:lineRule="auto"/>
                  </w:pPr>
                </w:p>
              </w:tc>
              <w:tc>
                <w:tcPr>
                  <w:tcW w:w="1080" w:type="dxa"/>
                </w:tcPr>
                <w:p w14:paraId="634466EA" w14:textId="77777777" w:rsidR="00965CF5" w:rsidRDefault="00965CF5">
                  <w:pPr>
                    <w:pStyle w:val="EmptyCellLayoutStyle"/>
                    <w:spacing w:after="0" w:line="240" w:lineRule="auto"/>
                  </w:pPr>
                </w:p>
              </w:tc>
              <w:tc>
                <w:tcPr>
                  <w:tcW w:w="1980" w:type="dxa"/>
                </w:tcPr>
                <w:p w14:paraId="522D16D1" w14:textId="77777777" w:rsidR="00965CF5" w:rsidRDefault="00965CF5">
                  <w:pPr>
                    <w:pStyle w:val="EmptyCellLayoutStyle"/>
                    <w:spacing w:after="0" w:line="240" w:lineRule="auto"/>
                  </w:pPr>
                </w:p>
              </w:tc>
              <w:tc>
                <w:tcPr>
                  <w:tcW w:w="359" w:type="dxa"/>
                </w:tcPr>
                <w:p w14:paraId="26D13AC6" w14:textId="77777777" w:rsidR="00965CF5" w:rsidRDefault="00965CF5">
                  <w:pPr>
                    <w:pStyle w:val="EmptyCellLayoutStyle"/>
                    <w:spacing w:after="0" w:line="240" w:lineRule="auto"/>
                  </w:pPr>
                </w:p>
              </w:tc>
              <w:tc>
                <w:tcPr>
                  <w:tcW w:w="7200" w:type="dxa"/>
                </w:tcPr>
                <w:p w14:paraId="43C89885" w14:textId="77777777" w:rsidR="00965CF5" w:rsidRDefault="00965CF5">
                  <w:pPr>
                    <w:pStyle w:val="EmptyCellLayoutStyle"/>
                    <w:spacing w:after="0" w:line="240" w:lineRule="auto"/>
                  </w:pPr>
                </w:p>
              </w:tc>
              <w:tc>
                <w:tcPr>
                  <w:tcW w:w="180" w:type="dxa"/>
                </w:tcPr>
                <w:p w14:paraId="018FF0F3" w14:textId="77777777" w:rsidR="00965CF5" w:rsidRDefault="00965CF5">
                  <w:pPr>
                    <w:pStyle w:val="EmptyCellLayoutStyle"/>
                    <w:spacing w:after="0" w:line="240" w:lineRule="auto"/>
                  </w:pPr>
                </w:p>
              </w:tc>
              <w:tc>
                <w:tcPr>
                  <w:tcW w:w="180" w:type="dxa"/>
                  <w:tcBorders>
                    <w:right w:val="single" w:sz="15" w:space="0" w:color="000000"/>
                  </w:tcBorders>
                </w:tcPr>
                <w:p w14:paraId="0A1B4A76" w14:textId="77777777" w:rsidR="00965CF5" w:rsidRDefault="00965CF5">
                  <w:pPr>
                    <w:pStyle w:val="EmptyCellLayoutStyle"/>
                    <w:spacing w:after="0" w:line="240" w:lineRule="auto"/>
                  </w:pPr>
                </w:p>
              </w:tc>
            </w:tr>
            <w:tr w:rsidR="00644878" w14:paraId="3BC2FD40" w14:textId="77777777" w:rsidTr="0064487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65CF5" w14:paraId="091C5A2F" w14:textId="77777777">
                    <w:trPr>
                      <w:trHeight w:val="212"/>
                    </w:trPr>
                    <w:tc>
                      <w:tcPr>
                        <w:tcW w:w="11160" w:type="dxa"/>
                        <w:tcBorders>
                          <w:top w:val="nil"/>
                          <w:left w:val="nil"/>
                          <w:bottom w:val="nil"/>
                          <w:right w:val="nil"/>
                        </w:tcBorders>
                        <w:tcMar>
                          <w:top w:w="39" w:type="dxa"/>
                          <w:left w:w="39" w:type="dxa"/>
                          <w:bottom w:w="39" w:type="dxa"/>
                          <w:right w:w="39" w:type="dxa"/>
                        </w:tcMar>
                      </w:tcPr>
                      <w:p w14:paraId="4190EEB9" w14:textId="77777777" w:rsidR="00965CF5" w:rsidRDefault="004A5421">
                        <w:pPr>
                          <w:spacing w:before="199" w:after="199" w:line="240" w:lineRule="auto"/>
                        </w:pPr>
                        <w:r>
                          <w:rPr>
                            <w:rFonts w:ascii="Arial" w:eastAsia="Arial" w:hAnsi="Arial"/>
                            <w:color w:val="000000"/>
                            <w:sz w:val="22"/>
                          </w:rPr>
                          <w:t>Michigan licensure as a Licensed Practical Nurse</w:t>
                        </w:r>
                      </w:p>
                      <w:p w14:paraId="7022FBA2" w14:textId="77777777" w:rsidR="00965CF5" w:rsidRDefault="004A5421">
                        <w:pPr>
                          <w:spacing w:after="0" w:line="240" w:lineRule="auto"/>
                        </w:pPr>
                        <w:r>
                          <w:rPr>
                            <w:rFonts w:ascii="Arial" w:eastAsia="Arial" w:hAnsi="Arial"/>
                            <w:color w:val="000000"/>
                            <w:sz w:val="22"/>
                          </w:rPr>
                          <w:t>Maintain a valid driver’s license.</w:t>
                        </w:r>
                      </w:p>
                    </w:tc>
                  </w:tr>
                </w:tbl>
                <w:p w14:paraId="1FBC78F2" w14:textId="77777777" w:rsidR="00965CF5" w:rsidRDefault="00965CF5">
                  <w:pPr>
                    <w:spacing w:after="0" w:line="240" w:lineRule="auto"/>
                  </w:pPr>
                </w:p>
              </w:tc>
            </w:tr>
            <w:tr w:rsidR="00965CF5" w14:paraId="3A448D57" w14:textId="77777777">
              <w:trPr>
                <w:trHeight w:val="69"/>
              </w:trPr>
              <w:tc>
                <w:tcPr>
                  <w:tcW w:w="180" w:type="dxa"/>
                  <w:tcBorders>
                    <w:left w:val="single" w:sz="15" w:space="0" w:color="000000"/>
                  </w:tcBorders>
                </w:tcPr>
                <w:p w14:paraId="427A5EA9" w14:textId="77777777" w:rsidR="00965CF5" w:rsidRDefault="00965CF5">
                  <w:pPr>
                    <w:pStyle w:val="EmptyCellLayoutStyle"/>
                    <w:spacing w:after="0" w:line="240" w:lineRule="auto"/>
                  </w:pPr>
                </w:p>
              </w:tc>
              <w:tc>
                <w:tcPr>
                  <w:tcW w:w="1080" w:type="dxa"/>
                </w:tcPr>
                <w:p w14:paraId="6B8E4E23" w14:textId="77777777" w:rsidR="00965CF5" w:rsidRDefault="00965CF5">
                  <w:pPr>
                    <w:pStyle w:val="EmptyCellLayoutStyle"/>
                    <w:spacing w:after="0" w:line="240" w:lineRule="auto"/>
                  </w:pPr>
                </w:p>
              </w:tc>
              <w:tc>
                <w:tcPr>
                  <w:tcW w:w="1980" w:type="dxa"/>
                </w:tcPr>
                <w:p w14:paraId="4D587F43" w14:textId="77777777" w:rsidR="00965CF5" w:rsidRDefault="00965CF5">
                  <w:pPr>
                    <w:pStyle w:val="EmptyCellLayoutStyle"/>
                    <w:spacing w:after="0" w:line="240" w:lineRule="auto"/>
                  </w:pPr>
                </w:p>
              </w:tc>
              <w:tc>
                <w:tcPr>
                  <w:tcW w:w="359" w:type="dxa"/>
                </w:tcPr>
                <w:p w14:paraId="57171291" w14:textId="77777777" w:rsidR="00965CF5" w:rsidRDefault="00965CF5">
                  <w:pPr>
                    <w:pStyle w:val="EmptyCellLayoutStyle"/>
                    <w:spacing w:after="0" w:line="240" w:lineRule="auto"/>
                  </w:pPr>
                </w:p>
              </w:tc>
              <w:tc>
                <w:tcPr>
                  <w:tcW w:w="7200" w:type="dxa"/>
                </w:tcPr>
                <w:p w14:paraId="2B302DBA" w14:textId="77777777" w:rsidR="00965CF5" w:rsidRDefault="00965CF5">
                  <w:pPr>
                    <w:pStyle w:val="EmptyCellLayoutStyle"/>
                    <w:spacing w:after="0" w:line="240" w:lineRule="auto"/>
                  </w:pPr>
                </w:p>
              </w:tc>
              <w:tc>
                <w:tcPr>
                  <w:tcW w:w="180" w:type="dxa"/>
                </w:tcPr>
                <w:p w14:paraId="7257055E" w14:textId="77777777" w:rsidR="00965CF5" w:rsidRDefault="00965CF5">
                  <w:pPr>
                    <w:pStyle w:val="EmptyCellLayoutStyle"/>
                    <w:spacing w:after="0" w:line="240" w:lineRule="auto"/>
                  </w:pPr>
                </w:p>
              </w:tc>
              <w:tc>
                <w:tcPr>
                  <w:tcW w:w="180" w:type="dxa"/>
                  <w:tcBorders>
                    <w:right w:val="single" w:sz="15" w:space="0" w:color="000000"/>
                  </w:tcBorders>
                </w:tcPr>
                <w:p w14:paraId="0F75EE53" w14:textId="77777777" w:rsidR="00965CF5" w:rsidRDefault="00965CF5">
                  <w:pPr>
                    <w:pStyle w:val="EmptyCellLayoutStyle"/>
                    <w:spacing w:after="0" w:line="240" w:lineRule="auto"/>
                  </w:pPr>
                </w:p>
              </w:tc>
            </w:tr>
            <w:tr w:rsidR="00644878" w14:paraId="5D5CC8C9" w14:textId="77777777" w:rsidTr="00644878">
              <w:trPr>
                <w:trHeight w:val="359"/>
              </w:trPr>
              <w:tc>
                <w:tcPr>
                  <w:tcW w:w="180" w:type="dxa"/>
                  <w:tcBorders>
                    <w:left w:val="single" w:sz="15" w:space="0" w:color="000000"/>
                  </w:tcBorders>
                </w:tcPr>
                <w:p w14:paraId="72EF1C5E" w14:textId="77777777" w:rsidR="00965CF5" w:rsidRDefault="00965CF5">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0"/>
                  </w:tblGrid>
                  <w:tr w:rsidR="00965CF5" w14:paraId="2059A291" w14:textId="77777777">
                    <w:trPr>
                      <w:trHeight w:val="282"/>
                    </w:trPr>
                    <w:tc>
                      <w:tcPr>
                        <w:tcW w:w="10620" w:type="dxa"/>
                        <w:tcBorders>
                          <w:top w:val="nil"/>
                          <w:left w:val="nil"/>
                          <w:bottom w:val="nil"/>
                          <w:right w:val="nil"/>
                        </w:tcBorders>
                        <w:tcMar>
                          <w:top w:w="39" w:type="dxa"/>
                          <w:left w:w="39" w:type="dxa"/>
                          <w:bottom w:w="39" w:type="dxa"/>
                          <w:right w:w="39" w:type="dxa"/>
                        </w:tcMar>
                      </w:tcPr>
                      <w:p w14:paraId="5A203337" w14:textId="77777777" w:rsidR="00965CF5" w:rsidRDefault="004A5421">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9BE697F" w14:textId="77777777" w:rsidR="00965CF5" w:rsidRDefault="00965CF5">
                  <w:pPr>
                    <w:spacing w:after="0" w:line="240" w:lineRule="auto"/>
                  </w:pPr>
                </w:p>
              </w:tc>
              <w:tc>
                <w:tcPr>
                  <w:tcW w:w="180" w:type="dxa"/>
                </w:tcPr>
                <w:p w14:paraId="09AB46BF" w14:textId="77777777" w:rsidR="00965CF5" w:rsidRDefault="00965CF5">
                  <w:pPr>
                    <w:pStyle w:val="EmptyCellLayoutStyle"/>
                    <w:spacing w:after="0" w:line="240" w:lineRule="auto"/>
                  </w:pPr>
                </w:p>
              </w:tc>
              <w:tc>
                <w:tcPr>
                  <w:tcW w:w="180" w:type="dxa"/>
                  <w:tcBorders>
                    <w:right w:val="single" w:sz="15" w:space="0" w:color="000000"/>
                  </w:tcBorders>
                </w:tcPr>
                <w:p w14:paraId="0AC5B27B" w14:textId="77777777" w:rsidR="00965CF5" w:rsidRDefault="00965CF5">
                  <w:pPr>
                    <w:pStyle w:val="EmptyCellLayoutStyle"/>
                    <w:spacing w:after="0" w:line="240" w:lineRule="auto"/>
                  </w:pPr>
                </w:p>
              </w:tc>
            </w:tr>
            <w:tr w:rsidR="00965CF5" w14:paraId="08DCC734" w14:textId="77777777">
              <w:trPr>
                <w:trHeight w:val="128"/>
              </w:trPr>
              <w:tc>
                <w:tcPr>
                  <w:tcW w:w="180" w:type="dxa"/>
                  <w:tcBorders>
                    <w:left w:val="single" w:sz="15" w:space="0" w:color="000000"/>
                    <w:bottom w:val="single" w:sz="15" w:space="0" w:color="000000"/>
                  </w:tcBorders>
                </w:tcPr>
                <w:p w14:paraId="4B8FB863" w14:textId="77777777" w:rsidR="00965CF5" w:rsidRDefault="00965CF5">
                  <w:pPr>
                    <w:pStyle w:val="EmptyCellLayoutStyle"/>
                    <w:spacing w:after="0" w:line="240" w:lineRule="auto"/>
                  </w:pPr>
                </w:p>
              </w:tc>
              <w:tc>
                <w:tcPr>
                  <w:tcW w:w="1080" w:type="dxa"/>
                  <w:tcBorders>
                    <w:bottom w:val="single" w:sz="15" w:space="0" w:color="000000"/>
                  </w:tcBorders>
                </w:tcPr>
                <w:p w14:paraId="63A180FC" w14:textId="77777777" w:rsidR="00965CF5" w:rsidRDefault="00965CF5">
                  <w:pPr>
                    <w:pStyle w:val="EmptyCellLayoutStyle"/>
                    <w:spacing w:after="0" w:line="240" w:lineRule="auto"/>
                  </w:pPr>
                </w:p>
              </w:tc>
              <w:tc>
                <w:tcPr>
                  <w:tcW w:w="1980" w:type="dxa"/>
                  <w:tcBorders>
                    <w:bottom w:val="single" w:sz="15" w:space="0" w:color="000000"/>
                  </w:tcBorders>
                </w:tcPr>
                <w:p w14:paraId="45DE2747" w14:textId="77777777" w:rsidR="00965CF5" w:rsidRDefault="00965CF5">
                  <w:pPr>
                    <w:pStyle w:val="EmptyCellLayoutStyle"/>
                    <w:spacing w:after="0" w:line="240" w:lineRule="auto"/>
                  </w:pPr>
                </w:p>
              </w:tc>
              <w:tc>
                <w:tcPr>
                  <w:tcW w:w="359" w:type="dxa"/>
                  <w:tcBorders>
                    <w:bottom w:val="single" w:sz="15" w:space="0" w:color="000000"/>
                  </w:tcBorders>
                </w:tcPr>
                <w:p w14:paraId="76959F90" w14:textId="77777777" w:rsidR="00965CF5" w:rsidRDefault="00965CF5">
                  <w:pPr>
                    <w:pStyle w:val="EmptyCellLayoutStyle"/>
                    <w:spacing w:after="0" w:line="240" w:lineRule="auto"/>
                  </w:pPr>
                </w:p>
              </w:tc>
              <w:tc>
                <w:tcPr>
                  <w:tcW w:w="7200" w:type="dxa"/>
                  <w:tcBorders>
                    <w:bottom w:val="single" w:sz="15" w:space="0" w:color="000000"/>
                  </w:tcBorders>
                </w:tcPr>
                <w:p w14:paraId="6517502B" w14:textId="77777777" w:rsidR="00965CF5" w:rsidRDefault="00965CF5">
                  <w:pPr>
                    <w:pStyle w:val="EmptyCellLayoutStyle"/>
                    <w:spacing w:after="0" w:line="240" w:lineRule="auto"/>
                  </w:pPr>
                </w:p>
              </w:tc>
              <w:tc>
                <w:tcPr>
                  <w:tcW w:w="180" w:type="dxa"/>
                  <w:tcBorders>
                    <w:bottom w:val="single" w:sz="15" w:space="0" w:color="000000"/>
                  </w:tcBorders>
                </w:tcPr>
                <w:p w14:paraId="4A6B8160" w14:textId="77777777" w:rsidR="00965CF5" w:rsidRDefault="00965CF5">
                  <w:pPr>
                    <w:pStyle w:val="EmptyCellLayoutStyle"/>
                    <w:spacing w:after="0" w:line="240" w:lineRule="auto"/>
                  </w:pPr>
                </w:p>
              </w:tc>
              <w:tc>
                <w:tcPr>
                  <w:tcW w:w="180" w:type="dxa"/>
                  <w:tcBorders>
                    <w:bottom w:val="single" w:sz="15" w:space="0" w:color="000000"/>
                    <w:right w:val="single" w:sz="15" w:space="0" w:color="000000"/>
                  </w:tcBorders>
                </w:tcPr>
                <w:p w14:paraId="194F0E1A" w14:textId="77777777" w:rsidR="00965CF5" w:rsidRDefault="00965CF5">
                  <w:pPr>
                    <w:pStyle w:val="EmptyCellLayoutStyle"/>
                    <w:spacing w:after="0" w:line="240" w:lineRule="auto"/>
                  </w:pPr>
                </w:p>
              </w:tc>
            </w:tr>
          </w:tbl>
          <w:p w14:paraId="18D2BB82" w14:textId="77777777" w:rsidR="00965CF5" w:rsidRDefault="00965CF5">
            <w:pPr>
              <w:spacing w:after="0" w:line="240" w:lineRule="auto"/>
            </w:pPr>
          </w:p>
        </w:tc>
        <w:tc>
          <w:tcPr>
            <w:tcW w:w="179" w:type="dxa"/>
          </w:tcPr>
          <w:p w14:paraId="33A7486D" w14:textId="77777777" w:rsidR="00965CF5" w:rsidRDefault="00965CF5">
            <w:pPr>
              <w:pStyle w:val="EmptyCellLayoutStyle"/>
              <w:spacing w:after="0" w:line="240" w:lineRule="auto"/>
            </w:pPr>
          </w:p>
        </w:tc>
      </w:tr>
      <w:tr w:rsidR="00965CF5" w14:paraId="7EB4B902" w14:textId="77777777">
        <w:trPr>
          <w:trHeight w:val="148"/>
        </w:trPr>
        <w:tc>
          <w:tcPr>
            <w:tcW w:w="179" w:type="dxa"/>
          </w:tcPr>
          <w:p w14:paraId="0D03B9F6" w14:textId="77777777" w:rsidR="00965CF5" w:rsidRDefault="00965CF5">
            <w:pPr>
              <w:pStyle w:val="EmptyCellLayoutStyle"/>
              <w:spacing w:after="0" w:line="240" w:lineRule="auto"/>
            </w:pPr>
          </w:p>
        </w:tc>
        <w:tc>
          <w:tcPr>
            <w:tcW w:w="0" w:type="dxa"/>
          </w:tcPr>
          <w:p w14:paraId="6301D4C0" w14:textId="77777777" w:rsidR="00965CF5" w:rsidRDefault="00965CF5">
            <w:pPr>
              <w:pStyle w:val="EmptyCellLayoutStyle"/>
              <w:spacing w:after="0" w:line="240" w:lineRule="auto"/>
            </w:pPr>
          </w:p>
        </w:tc>
        <w:tc>
          <w:tcPr>
            <w:tcW w:w="0" w:type="dxa"/>
          </w:tcPr>
          <w:p w14:paraId="584BC767" w14:textId="77777777" w:rsidR="00965CF5" w:rsidRDefault="00965CF5">
            <w:pPr>
              <w:pStyle w:val="EmptyCellLayoutStyle"/>
              <w:spacing w:after="0" w:line="240" w:lineRule="auto"/>
            </w:pPr>
          </w:p>
        </w:tc>
        <w:tc>
          <w:tcPr>
            <w:tcW w:w="0" w:type="dxa"/>
          </w:tcPr>
          <w:p w14:paraId="6E2DABB5" w14:textId="77777777" w:rsidR="00965CF5" w:rsidRDefault="00965CF5">
            <w:pPr>
              <w:pStyle w:val="EmptyCellLayoutStyle"/>
              <w:spacing w:after="0" w:line="240" w:lineRule="auto"/>
            </w:pPr>
          </w:p>
        </w:tc>
        <w:tc>
          <w:tcPr>
            <w:tcW w:w="0" w:type="dxa"/>
          </w:tcPr>
          <w:p w14:paraId="6921312B" w14:textId="77777777" w:rsidR="00965CF5" w:rsidRDefault="00965CF5">
            <w:pPr>
              <w:pStyle w:val="EmptyCellLayoutStyle"/>
              <w:spacing w:after="0" w:line="240" w:lineRule="auto"/>
            </w:pPr>
          </w:p>
        </w:tc>
        <w:tc>
          <w:tcPr>
            <w:tcW w:w="0" w:type="dxa"/>
          </w:tcPr>
          <w:p w14:paraId="3968268C" w14:textId="77777777" w:rsidR="00965CF5" w:rsidRDefault="00965CF5">
            <w:pPr>
              <w:pStyle w:val="EmptyCellLayoutStyle"/>
              <w:spacing w:after="0" w:line="240" w:lineRule="auto"/>
            </w:pPr>
          </w:p>
        </w:tc>
        <w:tc>
          <w:tcPr>
            <w:tcW w:w="0" w:type="dxa"/>
          </w:tcPr>
          <w:p w14:paraId="6B9BA039" w14:textId="77777777" w:rsidR="00965CF5" w:rsidRDefault="00965CF5">
            <w:pPr>
              <w:pStyle w:val="EmptyCellLayoutStyle"/>
              <w:spacing w:after="0" w:line="240" w:lineRule="auto"/>
            </w:pPr>
          </w:p>
        </w:tc>
        <w:tc>
          <w:tcPr>
            <w:tcW w:w="2505" w:type="dxa"/>
          </w:tcPr>
          <w:p w14:paraId="4C5EA2F7" w14:textId="77777777" w:rsidR="00965CF5" w:rsidRDefault="00965CF5">
            <w:pPr>
              <w:pStyle w:val="EmptyCellLayoutStyle"/>
              <w:spacing w:after="0" w:line="240" w:lineRule="auto"/>
            </w:pPr>
          </w:p>
        </w:tc>
        <w:tc>
          <w:tcPr>
            <w:tcW w:w="6120" w:type="dxa"/>
          </w:tcPr>
          <w:p w14:paraId="659ECC19" w14:textId="77777777" w:rsidR="00965CF5" w:rsidRDefault="00965CF5">
            <w:pPr>
              <w:pStyle w:val="EmptyCellLayoutStyle"/>
              <w:spacing w:after="0" w:line="240" w:lineRule="auto"/>
            </w:pPr>
          </w:p>
        </w:tc>
        <w:tc>
          <w:tcPr>
            <w:tcW w:w="2534" w:type="dxa"/>
          </w:tcPr>
          <w:p w14:paraId="1808CA47" w14:textId="77777777" w:rsidR="00965CF5" w:rsidRDefault="00965CF5">
            <w:pPr>
              <w:pStyle w:val="EmptyCellLayoutStyle"/>
              <w:spacing w:after="0" w:line="240" w:lineRule="auto"/>
            </w:pPr>
          </w:p>
        </w:tc>
        <w:tc>
          <w:tcPr>
            <w:tcW w:w="179" w:type="dxa"/>
          </w:tcPr>
          <w:p w14:paraId="2444CE8D" w14:textId="77777777" w:rsidR="00965CF5" w:rsidRDefault="00965CF5">
            <w:pPr>
              <w:pStyle w:val="EmptyCellLayoutStyle"/>
              <w:spacing w:after="0" w:line="240" w:lineRule="auto"/>
            </w:pPr>
          </w:p>
        </w:tc>
      </w:tr>
      <w:tr w:rsidR="00644878" w14:paraId="1E20969D" w14:textId="77777777" w:rsidTr="00644878">
        <w:tc>
          <w:tcPr>
            <w:tcW w:w="179" w:type="dxa"/>
          </w:tcPr>
          <w:p w14:paraId="762A6DFF" w14:textId="77777777" w:rsidR="00965CF5" w:rsidRDefault="00965CF5">
            <w:pPr>
              <w:pStyle w:val="EmptyCellLayoutStyle"/>
              <w:spacing w:after="0" w:line="240" w:lineRule="auto"/>
            </w:pPr>
          </w:p>
        </w:tc>
        <w:tc>
          <w:tcPr>
            <w:tcW w:w="0" w:type="dxa"/>
          </w:tcPr>
          <w:p w14:paraId="54CABB9C" w14:textId="77777777" w:rsidR="00965CF5" w:rsidRDefault="00965CF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965CF5" w14:paraId="22EDABBA" w14:textId="77777777">
              <w:trPr>
                <w:trHeight w:val="180"/>
              </w:trPr>
              <w:tc>
                <w:tcPr>
                  <w:tcW w:w="180" w:type="dxa"/>
                  <w:tcBorders>
                    <w:top w:val="single" w:sz="15" w:space="0" w:color="000000"/>
                    <w:left w:val="single" w:sz="15" w:space="0" w:color="000000"/>
                  </w:tcBorders>
                </w:tcPr>
                <w:p w14:paraId="008C1FC6" w14:textId="77777777" w:rsidR="00965CF5" w:rsidRDefault="00965CF5">
                  <w:pPr>
                    <w:pStyle w:val="EmptyCellLayoutStyle"/>
                    <w:spacing w:after="0" w:line="240" w:lineRule="auto"/>
                  </w:pPr>
                </w:p>
              </w:tc>
              <w:tc>
                <w:tcPr>
                  <w:tcW w:w="5220" w:type="dxa"/>
                  <w:tcBorders>
                    <w:top w:val="single" w:sz="15" w:space="0" w:color="000000"/>
                  </w:tcBorders>
                </w:tcPr>
                <w:p w14:paraId="1AABA914" w14:textId="77777777" w:rsidR="00965CF5" w:rsidRDefault="00965CF5">
                  <w:pPr>
                    <w:pStyle w:val="EmptyCellLayoutStyle"/>
                    <w:spacing w:after="0" w:line="240" w:lineRule="auto"/>
                  </w:pPr>
                </w:p>
              </w:tc>
              <w:tc>
                <w:tcPr>
                  <w:tcW w:w="359" w:type="dxa"/>
                  <w:tcBorders>
                    <w:top w:val="single" w:sz="15" w:space="0" w:color="000000"/>
                  </w:tcBorders>
                </w:tcPr>
                <w:p w14:paraId="468215F2" w14:textId="77777777" w:rsidR="00965CF5" w:rsidRDefault="00965CF5">
                  <w:pPr>
                    <w:pStyle w:val="EmptyCellLayoutStyle"/>
                    <w:spacing w:after="0" w:line="240" w:lineRule="auto"/>
                  </w:pPr>
                </w:p>
              </w:tc>
              <w:tc>
                <w:tcPr>
                  <w:tcW w:w="5220" w:type="dxa"/>
                  <w:tcBorders>
                    <w:top w:val="single" w:sz="15" w:space="0" w:color="000000"/>
                  </w:tcBorders>
                </w:tcPr>
                <w:p w14:paraId="0790B44E" w14:textId="77777777" w:rsidR="00965CF5" w:rsidRDefault="00965CF5">
                  <w:pPr>
                    <w:pStyle w:val="EmptyCellLayoutStyle"/>
                    <w:spacing w:after="0" w:line="240" w:lineRule="auto"/>
                  </w:pPr>
                </w:p>
              </w:tc>
              <w:tc>
                <w:tcPr>
                  <w:tcW w:w="180" w:type="dxa"/>
                  <w:tcBorders>
                    <w:top w:val="single" w:sz="15" w:space="0" w:color="000000"/>
                    <w:right w:val="single" w:sz="15" w:space="0" w:color="000000"/>
                  </w:tcBorders>
                </w:tcPr>
                <w:p w14:paraId="5561C5CA" w14:textId="77777777" w:rsidR="00965CF5" w:rsidRDefault="00965CF5">
                  <w:pPr>
                    <w:pStyle w:val="EmptyCellLayoutStyle"/>
                    <w:spacing w:after="0" w:line="240" w:lineRule="auto"/>
                  </w:pPr>
                </w:p>
              </w:tc>
            </w:tr>
            <w:tr w:rsidR="00644878" w14:paraId="6741D466" w14:textId="77777777" w:rsidTr="00644878">
              <w:trPr>
                <w:trHeight w:val="540"/>
              </w:trPr>
              <w:tc>
                <w:tcPr>
                  <w:tcW w:w="180" w:type="dxa"/>
                  <w:tcBorders>
                    <w:left w:val="single" w:sz="15" w:space="0" w:color="000000"/>
                  </w:tcBorders>
                </w:tcPr>
                <w:p w14:paraId="12E1D424" w14:textId="77777777" w:rsidR="00965CF5" w:rsidRDefault="00965CF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965CF5" w14:paraId="5B96688C" w14:textId="77777777">
                    <w:trPr>
                      <w:trHeight w:val="462"/>
                    </w:trPr>
                    <w:tc>
                      <w:tcPr>
                        <w:tcW w:w="10800" w:type="dxa"/>
                        <w:tcBorders>
                          <w:top w:val="nil"/>
                          <w:left w:val="nil"/>
                          <w:bottom w:val="nil"/>
                          <w:right w:val="nil"/>
                        </w:tcBorders>
                        <w:tcMar>
                          <w:top w:w="39" w:type="dxa"/>
                          <w:left w:w="39" w:type="dxa"/>
                          <w:bottom w:w="39" w:type="dxa"/>
                          <w:right w:w="39" w:type="dxa"/>
                        </w:tcMar>
                      </w:tcPr>
                      <w:p w14:paraId="7C942D2F" w14:textId="77777777" w:rsidR="00965CF5" w:rsidRDefault="004A542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435A218" w14:textId="77777777" w:rsidR="00965CF5" w:rsidRDefault="00965CF5">
                  <w:pPr>
                    <w:spacing w:after="0" w:line="240" w:lineRule="auto"/>
                  </w:pPr>
                </w:p>
              </w:tc>
              <w:tc>
                <w:tcPr>
                  <w:tcW w:w="180" w:type="dxa"/>
                  <w:tcBorders>
                    <w:right w:val="single" w:sz="15" w:space="0" w:color="000000"/>
                  </w:tcBorders>
                </w:tcPr>
                <w:p w14:paraId="36A4B1B2" w14:textId="77777777" w:rsidR="00965CF5" w:rsidRDefault="00965CF5">
                  <w:pPr>
                    <w:pStyle w:val="EmptyCellLayoutStyle"/>
                    <w:spacing w:after="0" w:line="240" w:lineRule="auto"/>
                  </w:pPr>
                </w:p>
              </w:tc>
            </w:tr>
            <w:tr w:rsidR="00965CF5" w14:paraId="0EA8C0E9" w14:textId="77777777">
              <w:trPr>
                <w:trHeight w:val="290"/>
              </w:trPr>
              <w:tc>
                <w:tcPr>
                  <w:tcW w:w="180" w:type="dxa"/>
                  <w:tcBorders>
                    <w:left w:val="single" w:sz="15" w:space="0" w:color="000000"/>
                  </w:tcBorders>
                </w:tcPr>
                <w:p w14:paraId="637E4BFB" w14:textId="77777777" w:rsidR="00965CF5" w:rsidRDefault="00965CF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965CF5" w14:paraId="4E99E78D" w14:textId="77777777">
                    <w:trPr>
                      <w:trHeight w:val="212"/>
                    </w:trPr>
                    <w:tc>
                      <w:tcPr>
                        <w:tcW w:w="5220" w:type="dxa"/>
                        <w:tcBorders>
                          <w:top w:val="nil"/>
                          <w:left w:val="nil"/>
                          <w:bottom w:val="nil"/>
                          <w:right w:val="nil"/>
                        </w:tcBorders>
                        <w:tcMar>
                          <w:top w:w="39" w:type="dxa"/>
                          <w:left w:w="39" w:type="dxa"/>
                          <w:bottom w:w="39" w:type="dxa"/>
                          <w:right w:w="39" w:type="dxa"/>
                        </w:tcMar>
                      </w:tcPr>
                      <w:p w14:paraId="7F35D0D8" w14:textId="77777777" w:rsidR="00965CF5" w:rsidRDefault="00965CF5">
                        <w:pPr>
                          <w:spacing w:after="0" w:line="240" w:lineRule="auto"/>
                        </w:pPr>
                      </w:p>
                    </w:tc>
                  </w:tr>
                </w:tbl>
                <w:p w14:paraId="0154FA72" w14:textId="77777777" w:rsidR="00965CF5" w:rsidRDefault="00965CF5">
                  <w:pPr>
                    <w:spacing w:after="0" w:line="240" w:lineRule="auto"/>
                  </w:pPr>
                </w:p>
              </w:tc>
              <w:tc>
                <w:tcPr>
                  <w:tcW w:w="359" w:type="dxa"/>
                </w:tcPr>
                <w:p w14:paraId="3418A24F" w14:textId="77777777" w:rsidR="00965CF5" w:rsidRDefault="00965CF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965CF5" w14:paraId="10D77C92" w14:textId="77777777">
                    <w:trPr>
                      <w:trHeight w:val="212"/>
                    </w:trPr>
                    <w:tc>
                      <w:tcPr>
                        <w:tcW w:w="5220" w:type="dxa"/>
                        <w:tcBorders>
                          <w:top w:val="nil"/>
                          <w:left w:val="nil"/>
                          <w:bottom w:val="nil"/>
                          <w:right w:val="nil"/>
                        </w:tcBorders>
                        <w:tcMar>
                          <w:top w:w="39" w:type="dxa"/>
                          <w:left w:w="39" w:type="dxa"/>
                          <w:bottom w:w="39" w:type="dxa"/>
                          <w:right w:w="39" w:type="dxa"/>
                        </w:tcMar>
                      </w:tcPr>
                      <w:p w14:paraId="301781B3" w14:textId="77777777" w:rsidR="00965CF5" w:rsidRDefault="00965CF5">
                        <w:pPr>
                          <w:spacing w:after="0" w:line="240" w:lineRule="auto"/>
                        </w:pPr>
                      </w:p>
                    </w:tc>
                  </w:tr>
                </w:tbl>
                <w:p w14:paraId="35D2A247" w14:textId="77777777" w:rsidR="00965CF5" w:rsidRDefault="00965CF5">
                  <w:pPr>
                    <w:spacing w:after="0" w:line="240" w:lineRule="auto"/>
                  </w:pPr>
                </w:p>
              </w:tc>
              <w:tc>
                <w:tcPr>
                  <w:tcW w:w="180" w:type="dxa"/>
                  <w:tcBorders>
                    <w:right w:val="single" w:sz="15" w:space="0" w:color="000000"/>
                  </w:tcBorders>
                </w:tcPr>
                <w:p w14:paraId="6CA84695" w14:textId="77777777" w:rsidR="00965CF5" w:rsidRDefault="00965CF5">
                  <w:pPr>
                    <w:pStyle w:val="EmptyCellLayoutStyle"/>
                    <w:spacing w:after="0" w:line="240" w:lineRule="auto"/>
                  </w:pPr>
                </w:p>
              </w:tc>
            </w:tr>
            <w:tr w:rsidR="00965CF5" w14:paraId="4E6A7017" w14:textId="77777777">
              <w:trPr>
                <w:trHeight w:val="34"/>
              </w:trPr>
              <w:tc>
                <w:tcPr>
                  <w:tcW w:w="180" w:type="dxa"/>
                  <w:tcBorders>
                    <w:left w:val="single" w:sz="15" w:space="0" w:color="000000"/>
                  </w:tcBorders>
                </w:tcPr>
                <w:p w14:paraId="7AFD6B01" w14:textId="77777777" w:rsidR="00965CF5" w:rsidRDefault="00965CF5">
                  <w:pPr>
                    <w:pStyle w:val="EmptyCellLayoutStyle"/>
                    <w:spacing w:after="0" w:line="240" w:lineRule="auto"/>
                  </w:pPr>
                </w:p>
              </w:tc>
              <w:tc>
                <w:tcPr>
                  <w:tcW w:w="5220" w:type="dxa"/>
                </w:tcPr>
                <w:p w14:paraId="66FF06B0" w14:textId="77777777" w:rsidR="00965CF5" w:rsidRDefault="00965CF5">
                  <w:pPr>
                    <w:pStyle w:val="EmptyCellLayoutStyle"/>
                    <w:spacing w:after="0" w:line="240" w:lineRule="auto"/>
                  </w:pPr>
                </w:p>
              </w:tc>
              <w:tc>
                <w:tcPr>
                  <w:tcW w:w="359" w:type="dxa"/>
                </w:tcPr>
                <w:p w14:paraId="60B07B8E" w14:textId="77777777" w:rsidR="00965CF5" w:rsidRDefault="00965CF5">
                  <w:pPr>
                    <w:pStyle w:val="EmptyCellLayoutStyle"/>
                    <w:spacing w:after="0" w:line="240" w:lineRule="auto"/>
                  </w:pPr>
                </w:p>
              </w:tc>
              <w:tc>
                <w:tcPr>
                  <w:tcW w:w="5220" w:type="dxa"/>
                </w:tcPr>
                <w:p w14:paraId="6D80ECD2" w14:textId="77777777" w:rsidR="00965CF5" w:rsidRDefault="00965CF5">
                  <w:pPr>
                    <w:pStyle w:val="EmptyCellLayoutStyle"/>
                    <w:spacing w:after="0" w:line="240" w:lineRule="auto"/>
                  </w:pPr>
                </w:p>
              </w:tc>
              <w:tc>
                <w:tcPr>
                  <w:tcW w:w="180" w:type="dxa"/>
                  <w:tcBorders>
                    <w:right w:val="single" w:sz="15" w:space="0" w:color="000000"/>
                  </w:tcBorders>
                </w:tcPr>
                <w:p w14:paraId="060A2642" w14:textId="77777777" w:rsidR="00965CF5" w:rsidRDefault="00965CF5">
                  <w:pPr>
                    <w:pStyle w:val="EmptyCellLayoutStyle"/>
                    <w:spacing w:after="0" w:line="240" w:lineRule="auto"/>
                  </w:pPr>
                </w:p>
              </w:tc>
            </w:tr>
            <w:tr w:rsidR="00965CF5" w14:paraId="6BEF6249" w14:textId="77777777">
              <w:trPr>
                <w:trHeight w:val="360"/>
              </w:trPr>
              <w:tc>
                <w:tcPr>
                  <w:tcW w:w="180" w:type="dxa"/>
                  <w:tcBorders>
                    <w:left w:val="single" w:sz="15" w:space="0" w:color="000000"/>
                  </w:tcBorders>
                </w:tcPr>
                <w:p w14:paraId="645B1272" w14:textId="77777777" w:rsidR="00965CF5" w:rsidRDefault="00965CF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965CF5" w14:paraId="607453A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4DF956E" w14:textId="77777777" w:rsidR="00965CF5" w:rsidRDefault="004A5421">
                        <w:pPr>
                          <w:spacing w:after="0" w:line="240" w:lineRule="auto"/>
                          <w:jc w:val="center"/>
                        </w:pPr>
                        <w:r>
                          <w:rPr>
                            <w:rFonts w:ascii="Arial" w:eastAsia="Arial" w:hAnsi="Arial"/>
                            <w:b/>
                            <w:color w:val="000000"/>
                            <w:sz w:val="16"/>
                          </w:rPr>
                          <w:t>Supervisor</w:t>
                        </w:r>
                      </w:p>
                    </w:tc>
                  </w:tr>
                </w:tbl>
                <w:p w14:paraId="69BA44CC" w14:textId="77777777" w:rsidR="00965CF5" w:rsidRDefault="00965CF5">
                  <w:pPr>
                    <w:spacing w:after="0" w:line="240" w:lineRule="auto"/>
                  </w:pPr>
                </w:p>
              </w:tc>
              <w:tc>
                <w:tcPr>
                  <w:tcW w:w="359" w:type="dxa"/>
                </w:tcPr>
                <w:p w14:paraId="29EE2E1D" w14:textId="77777777" w:rsidR="00965CF5" w:rsidRDefault="00965CF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965CF5" w14:paraId="0EAB370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16BC682" w14:textId="77777777" w:rsidR="00965CF5" w:rsidRDefault="004A5421">
                        <w:pPr>
                          <w:spacing w:after="0" w:line="240" w:lineRule="auto"/>
                          <w:jc w:val="center"/>
                        </w:pPr>
                        <w:r>
                          <w:rPr>
                            <w:rFonts w:ascii="Arial" w:eastAsia="Arial" w:hAnsi="Arial"/>
                            <w:b/>
                            <w:color w:val="000000"/>
                            <w:sz w:val="16"/>
                          </w:rPr>
                          <w:t>Date</w:t>
                        </w:r>
                      </w:p>
                    </w:tc>
                  </w:tr>
                </w:tbl>
                <w:p w14:paraId="5969E9AB" w14:textId="77777777" w:rsidR="00965CF5" w:rsidRDefault="00965CF5">
                  <w:pPr>
                    <w:spacing w:after="0" w:line="240" w:lineRule="auto"/>
                  </w:pPr>
                </w:p>
              </w:tc>
              <w:tc>
                <w:tcPr>
                  <w:tcW w:w="180" w:type="dxa"/>
                  <w:tcBorders>
                    <w:right w:val="single" w:sz="15" w:space="0" w:color="000000"/>
                  </w:tcBorders>
                </w:tcPr>
                <w:p w14:paraId="4F3629D3" w14:textId="77777777" w:rsidR="00965CF5" w:rsidRDefault="00965CF5">
                  <w:pPr>
                    <w:pStyle w:val="EmptyCellLayoutStyle"/>
                    <w:spacing w:after="0" w:line="240" w:lineRule="auto"/>
                  </w:pPr>
                </w:p>
              </w:tc>
            </w:tr>
            <w:tr w:rsidR="00965CF5" w14:paraId="7F11422C" w14:textId="77777777">
              <w:trPr>
                <w:trHeight w:val="214"/>
              </w:trPr>
              <w:tc>
                <w:tcPr>
                  <w:tcW w:w="180" w:type="dxa"/>
                  <w:tcBorders>
                    <w:left w:val="single" w:sz="15" w:space="0" w:color="000000"/>
                    <w:bottom w:val="single" w:sz="15" w:space="0" w:color="000000"/>
                  </w:tcBorders>
                </w:tcPr>
                <w:p w14:paraId="599A742B" w14:textId="77777777" w:rsidR="00965CF5" w:rsidRDefault="00965CF5">
                  <w:pPr>
                    <w:pStyle w:val="EmptyCellLayoutStyle"/>
                    <w:spacing w:after="0" w:line="240" w:lineRule="auto"/>
                  </w:pPr>
                </w:p>
              </w:tc>
              <w:tc>
                <w:tcPr>
                  <w:tcW w:w="5220" w:type="dxa"/>
                  <w:tcBorders>
                    <w:bottom w:val="single" w:sz="15" w:space="0" w:color="000000"/>
                  </w:tcBorders>
                </w:tcPr>
                <w:p w14:paraId="156773F5" w14:textId="77777777" w:rsidR="00965CF5" w:rsidRDefault="00965CF5">
                  <w:pPr>
                    <w:pStyle w:val="EmptyCellLayoutStyle"/>
                    <w:spacing w:after="0" w:line="240" w:lineRule="auto"/>
                  </w:pPr>
                </w:p>
              </w:tc>
              <w:tc>
                <w:tcPr>
                  <w:tcW w:w="359" w:type="dxa"/>
                  <w:tcBorders>
                    <w:bottom w:val="single" w:sz="15" w:space="0" w:color="000000"/>
                  </w:tcBorders>
                </w:tcPr>
                <w:p w14:paraId="3CD84BC8" w14:textId="77777777" w:rsidR="00965CF5" w:rsidRDefault="00965CF5">
                  <w:pPr>
                    <w:pStyle w:val="EmptyCellLayoutStyle"/>
                    <w:spacing w:after="0" w:line="240" w:lineRule="auto"/>
                  </w:pPr>
                </w:p>
              </w:tc>
              <w:tc>
                <w:tcPr>
                  <w:tcW w:w="5220" w:type="dxa"/>
                  <w:tcBorders>
                    <w:bottom w:val="single" w:sz="15" w:space="0" w:color="000000"/>
                  </w:tcBorders>
                </w:tcPr>
                <w:p w14:paraId="50DFFFF6" w14:textId="77777777" w:rsidR="00965CF5" w:rsidRDefault="00965CF5">
                  <w:pPr>
                    <w:pStyle w:val="EmptyCellLayoutStyle"/>
                    <w:spacing w:after="0" w:line="240" w:lineRule="auto"/>
                  </w:pPr>
                </w:p>
              </w:tc>
              <w:tc>
                <w:tcPr>
                  <w:tcW w:w="180" w:type="dxa"/>
                  <w:tcBorders>
                    <w:bottom w:val="single" w:sz="15" w:space="0" w:color="000000"/>
                    <w:right w:val="single" w:sz="15" w:space="0" w:color="000000"/>
                  </w:tcBorders>
                </w:tcPr>
                <w:p w14:paraId="3C6B6512" w14:textId="77777777" w:rsidR="00965CF5" w:rsidRDefault="00965CF5">
                  <w:pPr>
                    <w:pStyle w:val="EmptyCellLayoutStyle"/>
                    <w:spacing w:after="0" w:line="240" w:lineRule="auto"/>
                  </w:pPr>
                </w:p>
              </w:tc>
            </w:tr>
          </w:tbl>
          <w:p w14:paraId="54247BA2" w14:textId="77777777" w:rsidR="00965CF5" w:rsidRDefault="00965CF5">
            <w:pPr>
              <w:spacing w:after="0" w:line="240" w:lineRule="auto"/>
            </w:pPr>
          </w:p>
        </w:tc>
        <w:tc>
          <w:tcPr>
            <w:tcW w:w="179" w:type="dxa"/>
          </w:tcPr>
          <w:p w14:paraId="47F85D50" w14:textId="77777777" w:rsidR="00965CF5" w:rsidRDefault="00965CF5">
            <w:pPr>
              <w:pStyle w:val="EmptyCellLayoutStyle"/>
              <w:spacing w:after="0" w:line="240" w:lineRule="auto"/>
            </w:pPr>
          </w:p>
        </w:tc>
      </w:tr>
      <w:tr w:rsidR="00965CF5" w14:paraId="657EF2DA" w14:textId="77777777">
        <w:trPr>
          <w:trHeight w:val="99"/>
        </w:trPr>
        <w:tc>
          <w:tcPr>
            <w:tcW w:w="179" w:type="dxa"/>
          </w:tcPr>
          <w:p w14:paraId="633EC2A0" w14:textId="77777777" w:rsidR="00965CF5" w:rsidRDefault="00965CF5">
            <w:pPr>
              <w:pStyle w:val="EmptyCellLayoutStyle"/>
              <w:spacing w:after="0" w:line="240" w:lineRule="auto"/>
            </w:pPr>
          </w:p>
        </w:tc>
        <w:tc>
          <w:tcPr>
            <w:tcW w:w="0" w:type="dxa"/>
          </w:tcPr>
          <w:p w14:paraId="79BD59CD" w14:textId="77777777" w:rsidR="00965CF5" w:rsidRDefault="00965CF5">
            <w:pPr>
              <w:pStyle w:val="EmptyCellLayoutStyle"/>
              <w:spacing w:after="0" w:line="240" w:lineRule="auto"/>
            </w:pPr>
          </w:p>
        </w:tc>
        <w:tc>
          <w:tcPr>
            <w:tcW w:w="0" w:type="dxa"/>
          </w:tcPr>
          <w:p w14:paraId="702AF9F7" w14:textId="77777777" w:rsidR="00965CF5" w:rsidRDefault="00965CF5">
            <w:pPr>
              <w:pStyle w:val="EmptyCellLayoutStyle"/>
              <w:spacing w:after="0" w:line="240" w:lineRule="auto"/>
            </w:pPr>
          </w:p>
        </w:tc>
        <w:tc>
          <w:tcPr>
            <w:tcW w:w="0" w:type="dxa"/>
          </w:tcPr>
          <w:p w14:paraId="3BC47988" w14:textId="77777777" w:rsidR="00965CF5" w:rsidRDefault="00965CF5">
            <w:pPr>
              <w:pStyle w:val="EmptyCellLayoutStyle"/>
              <w:spacing w:after="0" w:line="240" w:lineRule="auto"/>
            </w:pPr>
          </w:p>
        </w:tc>
        <w:tc>
          <w:tcPr>
            <w:tcW w:w="0" w:type="dxa"/>
          </w:tcPr>
          <w:p w14:paraId="7B773988" w14:textId="77777777" w:rsidR="00965CF5" w:rsidRDefault="00965CF5">
            <w:pPr>
              <w:pStyle w:val="EmptyCellLayoutStyle"/>
              <w:spacing w:after="0" w:line="240" w:lineRule="auto"/>
            </w:pPr>
          </w:p>
        </w:tc>
        <w:tc>
          <w:tcPr>
            <w:tcW w:w="0" w:type="dxa"/>
          </w:tcPr>
          <w:p w14:paraId="27E72286" w14:textId="77777777" w:rsidR="00965CF5" w:rsidRDefault="00965CF5">
            <w:pPr>
              <w:pStyle w:val="EmptyCellLayoutStyle"/>
              <w:spacing w:after="0" w:line="240" w:lineRule="auto"/>
            </w:pPr>
          </w:p>
        </w:tc>
        <w:tc>
          <w:tcPr>
            <w:tcW w:w="0" w:type="dxa"/>
          </w:tcPr>
          <w:p w14:paraId="69243BEE" w14:textId="77777777" w:rsidR="00965CF5" w:rsidRDefault="00965CF5">
            <w:pPr>
              <w:pStyle w:val="EmptyCellLayoutStyle"/>
              <w:spacing w:after="0" w:line="240" w:lineRule="auto"/>
            </w:pPr>
          </w:p>
        </w:tc>
        <w:tc>
          <w:tcPr>
            <w:tcW w:w="2505" w:type="dxa"/>
          </w:tcPr>
          <w:p w14:paraId="2E1BFDB7" w14:textId="77777777" w:rsidR="00965CF5" w:rsidRDefault="00965CF5">
            <w:pPr>
              <w:pStyle w:val="EmptyCellLayoutStyle"/>
              <w:spacing w:after="0" w:line="240" w:lineRule="auto"/>
            </w:pPr>
          </w:p>
        </w:tc>
        <w:tc>
          <w:tcPr>
            <w:tcW w:w="6120" w:type="dxa"/>
          </w:tcPr>
          <w:p w14:paraId="02E130AC" w14:textId="77777777" w:rsidR="00965CF5" w:rsidRDefault="00965CF5">
            <w:pPr>
              <w:pStyle w:val="EmptyCellLayoutStyle"/>
              <w:spacing w:after="0" w:line="240" w:lineRule="auto"/>
            </w:pPr>
          </w:p>
        </w:tc>
        <w:tc>
          <w:tcPr>
            <w:tcW w:w="2534" w:type="dxa"/>
          </w:tcPr>
          <w:p w14:paraId="1414EC23" w14:textId="77777777" w:rsidR="00965CF5" w:rsidRDefault="00965CF5">
            <w:pPr>
              <w:pStyle w:val="EmptyCellLayoutStyle"/>
              <w:spacing w:after="0" w:line="240" w:lineRule="auto"/>
            </w:pPr>
          </w:p>
        </w:tc>
        <w:tc>
          <w:tcPr>
            <w:tcW w:w="179" w:type="dxa"/>
          </w:tcPr>
          <w:p w14:paraId="01B3B04C" w14:textId="77777777" w:rsidR="00965CF5" w:rsidRDefault="00965CF5">
            <w:pPr>
              <w:pStyle w:val="EmptyCellLayoutStyle"/>
              <w:spacing w:after="0" w:line="240" w:lineRule="auto"/>
            </w:pPr>
          </w:p>
        </w:tc>
      </w:tr>
      <w:tr w:rsidR="00965CF5" w14:paraId="03F0CC2A" w14:textId="77777777">
        <w:trPr>
          <w:trHeight w:val="360"/>
        </w:trPr>
        <w:tc>
          <w:tcPr>
            <w:tcW w:w="179" w:type="dxa"/>
          </w:tcPr>
          <w:p w14:paraId="52378B95" w14:textId="77777777" w:rsidR="00965CF5" w:rsidRDefault="00965CF5">
            <w:pPr>
              <w:pStyle w:val="EmptyCellLayoutStyle"/>
              <w:spacing w:after="0" w:line="240" w:lineRule="auto"/>
            </w:pPr>
          </w:p>
        </w:tc>
        <w:tc>
          <w:tcPr>
            <w:tcW w:w="0" w:type="dxa"/>
          </w:tcPr>
          <w:p w14:paraId="37F2C3AC" w14:textId="77777777" w:rsidR="00965CF5" w:rsidRDefault="00965CF5">
            <w:pPr>
              <w:pStyle w:val="EmptyCellLayoutStyle"/>
              <w:spacing w:after="0" w:line="240" w:lineRule="auto"/>
            </w:pPr>
          </w:p>
        </w:tc>
        <w:tc>
          <w:tcPr>
            <w:tcW w:w="0" w:type="dxa"/>
          </w:tcPr>
          <w:p w14:paraId="77497094" w14:textId="77777777" w:rsidR="00965CF5" w:rsidRDefault="00965CF5">
            <w:pPr>
              <w:pStyle w:val="EmptyCellLayoutStyle"/>
              <w:spacing w:after="0" w:line="240" w:lineRule="auto"/>
            </w:pPr>
          </w:p>
        </w:tc>
        <w:tc>
          <w:tcPr>
            <w:tcW w:w="0" w:type="dxa"/>
          </w:tcPr>
          <w:p w14:paraId="5770C876" w14:textId="77777777" w:rsidR="00965CF5" w:rsidRDefault="00965CF5">
            <w:pPr>
              <w:pStyle w:val="EmptyCellLayoutStyle"/>
              <w:spacing w:after="0" w:line="240" w:lineRule="auto"/>
            </w:pPr>
          </w:p>
        </w:tc>
        <w:tc>
          <w:tcPr>
            <w:tcW w:w="0" w:type="dxa"/>
          </w:tcPr>
          <w:p w14:paraId="1CC749E2" w14:textId="77777777" w:rsidR="00965CF5" w:rsidRDefault="00965CF5">
            <w:pPr>
              <w:pStyle w:val="EmptyCellLayoutStyle"/>
              <w:spacing w:after="0" w:line="240" w:lineRule="auto"/>
            </w:pPr>
          </w:p>
        </w:tc>
        <w:tc>
          <w:tcPr>
            <w:tcW w:w="0" w:type="dxa"/>
          </w:tcPr>
          <w:p w14:paraId="246A35F9" w14:textId="77777777" w:rsidR="00965CF5" w:rsidRDefault="00965CF5">
            <w:pPr>
              <w:pStyle w:val="EmptyCellLayoutStyle"/>
              <w:spacing w:after="0" w:line="240" w:lineRule="auto"/>
            </w:pPr>
          </w:p>
        </w:tc>
        <w:tc>
          <w:tcPr>
            <w:tcW w:w="0" w:type="dxa"/>
          </w:tcPr>
          <w:p w14:paraId="19A56741" w14:textId="77777777" w:rsidR="00965CF5" w:rsidRDefault="00965CF5">
            <w:pPr>
              <w:pStyle w:val="EmptyCellLayoutStyle"/>
              <w:spacing w:after="0" w:line="240" w:lineRule="auto"/>
            </w:pPr>
          </w:p>
        </w:tc>
        <w:tc>
          <w:tcPr>
            <w:tcW w:w="2505" w:type="dxa"/>
          </w:tcPr>
          <w:p w14:paraId="7976DB43" w14:textId="77777777" w:rsidR="00965CF5" w:rsidRDefault="00965CF5">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965CF5" w14:paraId="5FC6C935" w14:textId="77777777">
              <w:trPr>
                <w:trHeight w:val="282"/>
              </w:trPr>
              <w:tc>
                <w:tcPr>
                  <w:tcW w:w="6120" w:type="dxa"/>
                  <w:tcBorders>
                    <w:top w:val="nil"/>
                    <w:left w:val="nil"/>
                    <w:bottom w:val="nil"/>
                    <w:right w:val="nil"/>
                  </w:tcBorders>
                  <w:tcMar>
                    <w:top w:w="39" w:type="dxa"/>
                    <w:left w:w="39" w:type="dxa"/>
                    <w:bottom w:w="39" w:type="dxa"/>
                    <w:right w:w="39" w:type="dxa"/>
                  </w:tcMar>
                </w:tcPr>
                <w:p w14:paraId="5FC69173" w14:textId="77777777" w:rsidR="00965CF5" w:rsidRDefault="004A5421">
                  <w:pPr>
                    <w:spacing w:after="0" w:line="240" w:lineRule="auto"/>
                  </w:pPr>
                  <w:r>
                    <w:rPr>
                      <w:rFonts w:ascii="Arial" w:eastAsia="Arial" w:hAnsi="Arial"/>
                      <w:b/>
                      <w:color w:val="000000"/>
                      <w:u w:val="single"/>
                    </w:rPr>
                    <w:t>TO BE FILLED OUT BY APPOINTING AUTHORITY</w:t>
                  </w:r>
                </w:p>
              </w:tc>
            </w:tr>
          </w:tbl>
          <w:p w14:paraId="6821EDB0" w14:textId="77777777" w:rsidR="00965CF5" w:rsidRDefault="00965CF5">
            <w:pPr>
              <w:spacing w:after="0" w:line="240" w:lineRule="auto"/>
            </w:pPr>
          </w:p>
        </w:tc>
        <w:tc>
          <w:tcPr>
            <w:tcW w:w="2534" w:type="dxa"/>
          </w:tcPr>
          <w:p w14:paraId="78A8674E" w14:textId="77777777" w:rsidR="00965CF5" w:rsidRDefault="00965CF5">
            <w:pPr>
              <w:pStyle w:val="EmptyCellLayoutStyle"/>
              <w:spacing w:after="0" w:line="240" w:lineRule="auto"/>
            </w:pPr>
          </w:p>
        </w:tc>
        <w:tc>
          <w:tcPr>
            <w:tcW w:w="179" w:type="dxa"/>
          </w:tcPr>
          <w:p w14:paraId="6F900A87" w14:textId="77777777" w:rsidR="00965CF5" w:rsidRDefault="00965CF5">
            <w:pPr>
              <w:pStyle w:val="EmptyCellLayoutStyle"/>
              <w:spacing w:after="0" w:line="240" w:lineRule="auto"/>
            </w:pPr>
          </w:p>
        </w:tc>
      </w:tr>
      <w:tr w:rsidR="00965CF5" w14:paraId="057CE171" w14:textId="77777777">
        <w:trPr>
          <w:trHeight w:val="174"/>
        </w:trPr>
        <w:tc>
          <w:tcPr>
            <w:tcW w:w="179" w:type="dxa"/>
          </w:tcPr>
          <w:p w14:paraId="47D5291F" w14:textId="77777777" w:rsidR="00965CF5" w:rsidRDefault="00965CF5">
            <w:pPr>
              <w:pStyle w:val="EmptyCellLayoutStyle"/>
              <w:spacing w:after="0" w:line="240" w:lineRule="auto"/>
            </w:pPr>
          </w:p>
        </w:tc>
        <w:tc>
          <w:tcPr>
            <w:tcW w:w="0" w:type="dxa"/>
          </w:tcPr>
          <w:p w14:paraId="57975723" w14:textId="77777777" w:rsidR="00965CF5" w:rsidRDefault="00965CF5">
            <w:pPr>
              <w:pStyle w:val="EmptyCellLayoutStyle"/>
              <w:spacing w:after="0" w:line="240" w:lineRule="auto"/>
            </w:pPr>
          </w:p>
        </w:tc>
        <w:tc>
          <w:tcPr>
            <w:tcW w:w="0" w:type="dxa"/>
          </w:tcPr>
          <w:p w14:paraId="63F6C17D" w14:textId="77777777" w:rsidR="00965CF5" w:rsidRDefault="00965CF5">
            <w:pPr>
              <w:pStyle w:val="EmptyCellLayoutStyle"/>
              <w:spacing w:after="0" w:line="240" w:lineRule="auto"/>
            </w:pPr>
          </w:p>
        </w:tc>
        <w:tc>
          <w:tcPr>
            <w:tcW w:w="0" w:type="dxa"/>
          </w:tcPr>
          <w:p w14:paraId="0C69C835" w14:textId="77777777" w:rsidR="00965CF5" w:rsidRDefault="00965CF5">
            <w:pPr>
              <w:pStyle w:val="EmptyCellLayoutStyle"/>
              <w:spacing w:after="0" w:line="240" w:lineRule="auto"/>
            </w:pPr>
          </w:p>
        </w:tc>
        <w:tc>
          <w:tcPr>
            <w:tcW w:w="0" w:type="dxa"/>
          </w:tcPr>
          <w:p w14:paraId="51324D07" w14:textId="77777777" w:rsidR="00965CF5" w:rsidRDefault="00965CF5">
            <w:pPr>
              <w:pStyle w:val="EmptyCellLayoutStyle"/>
              <w:spacing w:after="0" w:line="240" w:lineRule="auto"/>
            </w:pPr>
          </w:p>
        </w:tc>
        <w:tc>
          <w:tcPr>
            <w:tcW w:w="0" w:type="dxa"/>
          </w:tcPr>
          <w:p w14:paraId="11C1F317" w14:textId="77777777" w:rsidR="00965CF5" w:rsidRDefault="00965CF5">
            <w:pPr>
              <w:pStyle w:val="EmptyCellLayoutStyle"/>
              <w:spacing w:after="0" w:line="240" w:lineRule="auto"/>
            </w:pPr>
          </w:p>
        </w:tc>
        <w:tc>
          <w:tcPr>
            <w:tcW w:w="0" w:type="dxa"/>
          </w:tcPr>
          <w:p w14:paraId="58978242" w14:textId="77777777" w:rsidR="00965CF5" w:rsidRDefault="00965CF5">
            <w:pPr>
              <w:pStyle w:val="EmptyCellLayoutStyle"/>
              <w:spacing w:after="0" w:line="240" w:lineRule="auto"/>
            </w:pPr>
          </w:p>
        </w:tc>
        <w:tc>
          <w:tcPr>
            <w:tcW w:w="2505" w:type="dxa"/>
          </w:tcPr>
          <w:p w14:paraId="476D1410" w14:textId="77777777" w:rsidR="00965CF5" w:rsidRDefault="00965CF5">
            <w:pPr>
              <w:pStyle w:val="EmptyCellLayoutStyle"/>
              <w:spacing w:after="0" w:line="240" w:lineRule="auto"/>
            </w:pPr>
          </w:p>
        </w:tc>
        <w:tc>
          <w:tcPr>
            <w:tcW w:w="6120" w:type="dxa"/>
          </w:tcPr>
          <w:p w14:paraId="3EA78DD8" w14:textId="77777777" w:rsidR="00965CF5" w:rsidRDefault="00965CF5">
            <w:pPr>
              <w:pStyle w:val="EmptyCellLayoutStyle"/>
              <w:spacing w:after="0" w:line="240" w:lineRule="auto"/>
            </w:pPr>
          </w:p>
        </w:tc>
        <w:tc>
          <w:tcPr>
            <w:tcW w:w="2534" w:type="dxa"/>
          </w:tcPr>
          <w:p w14:paraId="3CF95DC1" w14:textId="77777777" w:rsidR="00965CF5" w:rsidRDefault="00965CF5">
            <w:pPr>
              <w:pStyle w:val="EmptyCellLayoutStyle"/>
              <w:spacing w:after="0" w:line="240" w:lineRule="auto"/>
            </w:pPr>
          </w:p>
        </w:tc>
        <w:tc>
          <w:tcPr>
            <w:tcW w:w="179" w:type="dxa"/>
          </w:tcPr>
          <w:p w14:paraId="458E7720" w14:textId="77777777" w:rsidR="00965CF5" w:rsidRDefault="00965CF5">
            <w:pPr>
              <w:pStyle w:val="EmptyCellLayoutStyle"/>
              <w:spacing w:after="0" w:line="240" w:lineRule="auto"/>
            </w:pPr>
          </w:p>
        </w:tc>
      </w:tr>
      <w:tr w:rsidR="00644878" w14:paraId="4B6D7DEE" w14:textId="77777777" w:rsidTr="00644878">
        <w:tc>
          <w:tcPr>
            <w:tcW w:w="179" w:type="dxa"/>
          </w:tcPr>
          <w:p w14:paraId="22E16539" w14:textId="77777777" w:rsidR="00965CF5" w:rsidRDefault="00965CF5">
            <w:pPr>
              <w:pStyle w:val="EmptyCellLayoutStyle"/>
              <w:spacing w:after="0" w:line="240" w:lineRule="auto"/>
            </w:pPr>
          </w:p>
        </w:tc>
        <w:tc>
          <w:tcPr>
            <w:tcW w:w="0" w:type="dxa"/>
          </w:tcPr>
          <w:p w14:paraId="3BF505E3" w14:textId="77777777" w:rsidR="00965CF5" w:rsidRDefault="00965CF5">
            <w:pPr>
              <w:pStyle w:val="EmptyCellLayoutStyle"/>
              <w:spacing w:after="0" w:line="240" w:lineRule="auto"/>
            </w:pPr>
          </w:p>
        </w:tc>
        <w:tc>
          <w:tcPr>
            <w:tcW w:w="0" w:type="dxa"/>
          </w:tcPr>
          <w:p w14:paraId="41EFA88F" w14:textId="77777777" w:rsidR="00965CF5" w:rsidRDefault="00965CF5">
            <w:pPr>
              <w:pStyle w:val="EmptyCellLayoutStyle"/>
              <w:spacing w:after="0" w:line="240" w:lineRule="auto"/>
            </w:pPr>
          </w:p>
        </w:tc>
        <w:tc>
          <w:tcPr>
            <w:tcW w:w="0" w:type="dxa"/>
          </w:tcPr>
          <w:p w14:paraId="222260A6" w14:textId="77777777" w:rsidR="00965CF5" w:rsidRDefault="00965CF5">
            <w:pPr>
              <w:pStyle w:val="EmptyCellLayoutStyle"/>
              <w:spacing w:after="0" w:line="240" w:lineRule="auto"/>
            </w:pPr>
          </w:p>
        </w:tc>
        <w:tc>
          <w:tcPr>
            <w:tcW w:w="0" w:type="dxa"/>
          </w:tcPr>
          <w:p w14:paraId="1BE28CF5" w14:textId="77777777" w:rsidR="00965CF5" w:rsidRDefault="00965CF5">
            <w:pPr>
              <w:pStyle w:val="EmptyCellLayoutStyle"/>
              <w:spacing w:after="0" w:line="240" w:lineRule="auto"/>
            </w:pPr>
          </w:p>
        </w:tc>
        <w:tc>
          <w:tcPr>
            <w:tcW w:w="0" w:type="dxa"/>
          </w:tcPr>
          <w:p w14:paraId="5D4665E0" w14:textId="77777777" w:rsidR="00965CF5" w:rsidRDefault="00965CF5">
            <w:pPr>
              <w:pStyle w:val="EmptyCellLayoutStyle"/>
              <w:spacing w:after="0" w:line="240" w:lineRule="auto"/>
            </w:pPr>
          </w:p>
        </w:tc>
        <w:tc>
          <w:tcPr>
            <w:tcW w:w="0" w:type="dxa"/>
          </w:tcPr>
          <w:p w14:paraId="70BF182A" w14:textId="77777777" w:rsidR="00965CF5" w:rsidRDefault="00965CF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965CF5" w14:paraId="7529EA8B" w14:textId="77777777">
              <w:trPr>
                <w:trHeight w:val="180"/>
              </w:trPr>
              <w:tc>
                <w:tcPr>
                  <w:tcW w:w="180" w:type="dxa"/>
                  <w:tcBorders>
                    <w:top w:val="single" w:sz="15" w:space="0" w:color="000000"/>
                    <w:left w:val="single" w:sz="15" w:space="0" w:color="000000"/>
                  </w:tcBorders>
                </w:tcPr>
                <w:p w14:paraId="6E0F02A2" w14:textId="77777777" w:rsidR="00965CF5" w:rsidRDefault="00965CF5">
                  <w:pPr>
                    <w:pStyle w:val="EmptyCellLayoutStyle"/>
                    <w:spacing w:after="0" w:line="240" w:lineRule="auto"/>
                  </w:pPr>
                </w:p>
              </w:tc>
              <w:tc>
                <w:tcPr>
                  <w:tcW w:w="10800" w:type="dxa"/>
                  <w:tcBorders>
                    <w:top w:val="single" w:sz="15" w:space="0" w:color="000000"/>
                  </w:tcBorders>
                </w:tcPr>
                <w:p w14:paraId="50E4F8F6" w14:textId="77777777" w:rsidR="00965CF5" w:rsidRDefault="00965CF5">
                  <w:pPr>
                    <w:pStyle w:val="EmptyCellLayoutStyle"/>
                    <w:spacing w:after="0" w:line="240" w:lineRule="auto"/>
                  </w:pPr>
                </w:p>
              </w:tc>
              <w:tc>
                <w:tcPr>
                  <w:tcW w:w="180" w:type="dxa"/>
                  <w:tcBorders>
                    <w:top w:val="single" w:sz="15" w:space="0" w:color="000000"/>
                    <w:right w:val="single" w:sz="15" w:space="0" w:color="000000"/>
                  </w:tcBorders>
                </w:tcPr>
                <w:p w14:paraId="7B2FD5CC" w14:textId="77777777" w:rsidR="00965CF5" w:rsidRDefault="00965CF5">
                  <w:pPr>
                    <w:pStyle w:val="EmptyCellLayoutStyle"/>
                    <w:spacing w:after="0" w:line="240" w:lineRule="auto"/>
                  </w:pPr>
                </w:p>
              </w:tc>
            </w:tr>
            <w:tr w:rsidR="00965CF5" w14:paraId="0EAB29F4" w14:textId="77777777">
              <w:trPr>
                <w:trHeight w:val="270"/>
              </w:trPr>
              <w:tc>
                <w:tcPr>
                  <w:tcW w:w="180" w:type="dxa"/>
                  <w:tcBorders>
                    <w:left w:val="single" w:sz="15" w:space="0" w:color="000000"/>
                  </w:tcBorders>
                </w:tcPr>
                <w:p w14:paraId="6417C503" w14:textId="77777777" w:rsidR="00965CF5" w:rsidRDefault="00965CF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965CF5" w14:paraId="0BB48818" w14:textId="77777777">
                    <w:trPr>
                      <w:trHeight w:val="192"/>
                    </w:trPr>
                    <w:tc>
                      <w:tcPr>
                        <w:tcW w:w="10800" w:type="dxa"/>
                        <w:tcBorders>
                          <w:top w:val="nil"/>
                          <w:left w:val="nil"/>
                          <w:bottom w:val="nil"/>
                          <w:right w:val="nil"/>
                        </w:tcBorders>
                        <w:tcMar>
                          <w:top w:w="39" w:type="dxa"/>
                          <w:left w:w="39" w:type="dxa"/>
                          <w:bottom w:w="39" w:type="dxa"/>
                          <w:right w:w="39" w:type="dxa"/>
                        </w:tcMar>
                      </w:tcPr>
                      <w:p w14:paraId="7EEE014B" w14:textId="77777777" w:rsidR="00965CF5" w:rsidRDefault="004A5421">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27D5BF49" w14:textId="77777777" w:rsidR="00965CF5" w:rsidRDefault="00965CF5">
                  <w:pPr>
                    <w:spacing w:after="0" w:line="240" w:lineRule="auto"/>
                  </w:pPr>
                </w:p>
              </w:tc>
              <w:tc>
                <w:tcPr>
                  <w:tcW w:w="180" w:type="dxa"/>
                  <w:tcBorders>
                    <w:right w:val="single" w:sz="15" w:space="0" w:color="000000"/>
                  </w:tcBorders>
                </w:tcPr>
                <w:p w14:paraId="4E1820B2" w14:textId="77777777" w:rsidR="00965CF5" w:rsidRDefault="00965CF5">
                  <w:pPr>
                    <w:pStyle w:val="EmptyCellLayoutStyle"/>
                    <w:spacing w:after="0" w:line="240" w:lineRule="auto"/>
                  </w:pPr>
                </w:p>
              </w:tc>
            </w:tr>
            <w:tr w:rsidR="00965CF5" w14:paraId="501357FD" w14:textId="77777777">
              <w:trPr>
                <w:trHeight w:val="89"/>
              </w:trPr>
              <w:tc>
                <w:tcPr>
                  <w:tcW w:w="180" w:type="dxa"/>
                  <w:tcBorders>
                    <w:left w:val="single" w:sz="15" w:space="0" w:color="000000"/>
                  </w:tcBorders>
                </w:tcPr>
                <w:p w14:paraId="57752E96" w14:textId="77777777" w:rsidR="00965CF5" w:rsidRDefault="00965CF5">
                  <w:pPr>
                    <w:pStyle w:val="EmptyCellLayoutStyle"/>
                    <w:spacing w:after="0" w:line="240" w:lineRule="auto"/>
                  </w:pPr>
                </w:p>
              </w:tc>
              <w:tc>
                <w:tcPr>
                  <w:tcW w:w="10800" w:type="dxa"/>
                </w:tcPr>
                <w:p w14:paraId="45890C21" w14:textId="77777777" w:rsidR="00965CF5" w:rsidRDefault="00965CF5">
                  <w:pPr>
                    <w:pStyle w:val="EmptyCellLayoutStyle"/>
                    <w:spacing w:after="0" w:line="240" w:lineRule="auto"/>
                  </w:pPr>
                </w:p>
              </w:tc>
              <w:tc>
                <w:tcPr>
                  <w:tcW w:w="180" w:type="dxa"/>
                  <w:tcBorders>
                    <w:right w:val="single" w:sz="15" w:space="0" w:color="000000"/>
                  </w:tcBorders>
                </w:tcPr>
                <w:p w14:paraId="35A32D73" w14:textId="77777777" w:rsidR="00965CF5" w:rsidRDefault="00965CF5">
                  <w:pPr>
                    <w:pStyle w:val="EmptyCellLayoutStyle"/>
                    <w:spacing w:after="0" w:line="240" w:lineRule="auto"/>
                  </w:pPr>
                </w:p>
              </w:tc>
            </w:tr>
            <w:tr w:rsidR="00965CF5" w14:paraId="75348707" w14:textId="77777777">
              <w:trPr>
                <w:trHeight w:val="290"/>
              </w:trPr>
              <w:tc>
                <w:tcPr>
                  <w:tcW w:w="180" w:type="dxa"/>
                  <w:tcBorders>
                    <w:left w:val="single" w:sz="15" w:space="0" w:color="000000"/>
                  </w:tcBorders>
                </w:tcPr>
                <w:p w14:paraId="11235C21" w14:textId="77777777" w:rsidR="00965CF5" w:rsidRDefault="00965CF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965CF5" w14:paraId="452D3773" w14:textId="77777777">
                    <w:trPr>
                      <w:trHeight w:val="212"/>
                    </w:trPr>
                    <w:tc>
                      <w:tcPr>
                        <w:tcW w:w="10800" w:type="dxa"/>
                        <w:tcBorders>
                          <w:top w:val="nil"/>
                          <w:left w:val="nil"/>
                          <w:bottom w:val="nil"/>
                          <w:right w:val="nil"/>
                        </w:tcBorders>
                        <w:tcMar>
                          <w:top w:w="39" w:type="dxa"/>
                          <w:left w:w="39" w:type="dxa"/>
                          <w:bottom w:w="39" w:type="dxa"/>
                          <w:right w:w="39" w:type="dxa"/>
                        </w:tcMar>
                      </w:tcPr>
                      <w:p w14:paraId="149221F4" w14:textId="77777777" w:rsidR="00965CF5" w:rsidRDefault="00965CF5">
                        <w:pPr>
                          <w:spacing w:after="0" w:line="240" w:lineRule="auto"/>
                        </w:pPr>
                      </w:p>
                    </w:tc>
                  </w:tr>
                </w:tbl>
                <w:p w14:paraId="72B51E40" w14:textId="77777777" w:rsidR="00965CF5" w:rsidRDefault="00965CF5">
                  <w:pPr>
                    <w:spacing w:after="0" w:line="240" w:lineRule="auto"/>
                  </w:pPr>
                </w:p>
              </w:tc>
              <w:tc>
                <w:tcPr>
                  <w:tcW w:w="180" w:type="dxa"/>
                  <w:tcBorders>
                    <w:right w:val="single" w:sz="15" w:space="0" w:color="000000"/>
                  </w:tcBorders>
                </w:tcPr>
                <w:p w14:paraId="29567789" w14:textId="77777777" w:rsidR="00965CF5" w:rsidRDefault="00965CF5">
                  <w:pPr>
                    <w:pStyle w:val="EmptyCellLayoutStyle"/>
                    <w:spacing w:after="0" w:line="240" w:lineRule="auto"/>
                  </w:pPr>
                </w:p>
              </w:tc>
            </w:tr>
            <w:tr w:rsidR="00965CF5" w14:paraId="64685770" w14:textId="77777777">
              <w:trPr>
                <w:trHeight w:val="69"/>
              </w:trPr>
              <w:tc>
                <w:tcPr>
                  <w:tcW w:w="180" w:type="dxa"/>
                  <w:tcBorders>
                    <w:left w:val="single" w:sz="15" w:space="0" w:color="000000"/>
                    <w:bottom w:val="single" w:sz="15" w:space="0" w:color="000000"/>
                  </w:tcBorders>
                </w:tcPr>
                <w:p w14:paraId="7B2D0396" w14:textId="77777777" w:rsidR="00965CF5" w:rsidRDefault="00965CF5">
                  <w:pPr>
                    <w:pStyle w:val="EmptyCellLayoutStyle"/>
                    <w:spacing w:after="0" w:line="240" w:lineRule="auto"/>
                  </w:pPr>
                </w:p>
              </w:tc>
              <w:tc>
                <w:tcPr>
                  <w:tcW w:w="10800" w:type="dxa"/>
                  <w:tcBorders>
                    <w:bottom w:val="single" w:sz="15" w:space="0" w:color="000000"/>
                  </w:tcBorders>
                </w:tcPr>
                <w:p w14:paraId="08EF8F00" w14:textId="77777777" w:rsidR="00965CF5" w:rsidRDefault="00965CF5">
                  <w:pPr>
                    <w:pStyle w:val="EmptyCellLayoutStyle"/>
                    <w:spacing w:after="0" w:line="240" w:lineRule="auto"/>
                  </w:pPr>
                </w:p>
              </w:tc>
              <w:tc>
                <w:tcPr>
                  <w:tcW w:w="180" w:type="dxa"/>
                  <w:tcBorders>
                    <w:bottom w:val="single" w:sz="15" w:space="0" w:color="000000"/>
                    <w:right w:val="single" w:sz="15" w:space="0" w:color="000000"/>
                  </w:tcBorders>
                </w:tcPr>
                <w:p w14:paraId="694DB010" w14:textId="77777777" w:rsidR="00965CF5" w:rsidRDefault="00965CF5">
                  <w:pPr>
                    <w:pStyle w:val="EmptyCellLayoutStyle"/>
                    <w:spacing w:after="0" w:line="240" w:lineRule="auto"/>
                  </w:pPr>
                </w:p>
              </w:tc>
            </w:tr>
          </w:tbl>
          <w:p w14:paraId="11EF46AC" w14:textId="77777777" w:rsidR="00965CF5" w:rsidRDefault="00965CF5">
            <w:pPr>
              <w:spacing w:after="0" w:line="240" w:lineRule="auto"/>
            </w:pPr>
          </w:p>
        </w:tc>
        <w:tc>
          <w:tcPr>
            <w:tcW w:w="179" w:type="dxa"/>
          </w:tcPr>
          <w:p w14:paraId="348E1FFA" w14:textId="77777777" w:rsidR="00965CF5" w:rsidRDefault="00965CF5">
            <w:pPr>
              <w:pStyle w:val="EmptyCellLayoutStyle"/>
              <w:spacing w:after="0" w:line="240" w:lineRule="auto"/>
            </w:pPr>
          </w:p>
        </w:tc>
      </w:tr>
      <w:tr w:rsidR="00965CF5" w14:paraId="50FD24B0" w14:textId="77777777">
        <w:trPr>
          <w:trHeight w:val="114"/>
        </w:trPr>
        <w:tc>
          <w:tcPr>
            <w:tcW w:w="179" w:type="dxa"/>
          </w:tcPr>
          <w:p w14:paraId="4284F192" w14:textId="77777777" w:rsidR="00965CF5" w:rsidRDefault="00965CF5">
            <w:pPr>
              <w:pStyle w:val="EmptyCellLayoutStyle"/>
              <w:spacing w:after="0" w:line="240" w:lineRule="auto"/>
            </w:pPr>
          </w:p>
        </w:tc>
        <w:tc>
          <w:tcPr>
            <w:tcW w:w="0" w:type="dxa"/>
          </w:tcPr>
          <w:p w14:paraId="01344D47" w14:textId="77777777" w:rsidR="00965CF5" w:rsidRDefault="00965CF5">
            <w:pPr>
              <w:pStyle w:val="EmptyCellLayoutStyle"/>
              <w:spacing w:after="0" w:line="240" w:lineRule="auto"/>
            </w:pPr>
          </w:p>
        </w:tc>
        <w:tc>
          <w:tcPr>
            <w:tcW w:w="0" w:type="dxa"/>
          </w:tcPr>
          <w:p w14:paraId="4E854B19" w14:textId="77777777" w:rsidR="00965CF5" w:rsidRDefault="00965CF5">
            <w:pPr>
              <w:pStyle w:val="EmptyCellLayoutStyle"/>
              <w:spacing w:after="0" w:line="240" w:lineRule="auto"/>
            </w:pPr>
          </w:p>
        </w:tc>
        <w:tc>
          <w:tcPr>
            <w:tcW w:w="0" w:type="dxa"/>
          </w:tcPr>
          <w:p w14:paraId="6A9EE1A9" w14:textId="77777777" w:rsidR="00965CF5" w:rsidRDefault="00965CF5">
            <w:pPr>
              <w:pStyle w:val="EmptyCellLayoutStyle"/>
              <w:spacing w:after="0" w:line="240" w:lineRule="auto"/>
            </w:pPr>
          </w:p>
        </w:tc>
        <w:tc>
          <w:tcPr>
            <w:tcW w:w="0" w:type="dxa"/>
          </w:tcPr>
          <w:p w14:paraId="6C44050E" w14:textId="77777777" w:rsidR="00965CF5" w:rsidRDefault="00965CF5">
            <w:pPr>
              <w:pStyle w:val="EmptyCellLayoutStyle"/>
              <w:spacing w:after="0" w:line="240" w:lineRule="auto"/>
            </w:pPr>
          </w:p>
        </w:tc>
        <w:tc>
          <w:tcPr>
            <w:tcW w:w="0" w:type="dxa"/>
          </w:tcPr>
          <w:p w14:paraId="0882E32C" w14:textId="77777777" w:rsidR="00965CF5" w:rsidRDefault="00965CF5">
            <w:pPr>
              <w:pStyle w:val="EmptyCellLayoutStyle"/>
              <w:spacing w:after="0" w:line="240" w:lineRule="auto"/>
            </w:pPr>
          </w:p>
        </w:tc>
        <w:tc>
          <w:tcPr>
            <w:tcW w:w="0" w:type="dxa"/>
          </w:tcPr>
          <w:p w14:paraId="2051D6D8" w14:textId="77777777" w:rsidR="00965CF5" w:rsidRDefault="00965CF5">
            <w:pPr>
              <w:pStyle w:val="EmptyCellLayoutStyle"/>
              <w:spacing w:after="0" w:line="240" w:lineRule="auto"/>
            </w:pPr>
          </w:p>
        </w:tc>
        <w:tc>
          <w:tcPr>
            <w:tcW w:w="2505" w:type="dxa"/>
          </w:tcPr>
          <w:p w14:paraId="7EABD75C" w14:textId="77777777" w:rsidR="00965CF5" w:rsidRDefault="00965CF5">
            <w:pPr>
              <w:pStyle w:val="EmptyCellLayoutStyle"/>
              <w:spacing w:after="0" w:line="240" w:lineRule="auto"/>
            </w:pPr>
          </w:p>
        </w:tc>
        <w:tc>
          <w:tcPr>
            <w:tcW w:w="6120" w:type="dxa"/>
          </w:tcPr>
          <w:p w14:paraId="2171DBC9" w14:textId="77777777" w:rsidR="00965CF5" w:rsidRDefault="00965CF5">
            <w:pPr>
              <w:pStyle w:val="EmptyCellLayoutStyle"/>
              <w:spacing w:after="0" w:line="240" w:lineRule="auto"/>
            </w:pPr>
          </w:p>
        </w:tc>
        <w:tc>
          <w:tcPr>
            <w:tcW w:w="2534" w:type="dxa"/>
          </w:tcPr>
          <w:p w14:paraId="28096F22" w14:textId="77777777" w:rsidR="00965CF5" w:rsidRDefault="00965CF5">
            <w:pPr>
              <w:pStyle w:val="EmptyCellLayoutStyle"/>
              <w:spacing w:after="0" w:line="240" w:lineRule="auto"/>
            </w:pPr>
          </w:p>
        </w:tc>
        <w:tc>
          <w:tcPr>
            <w:tcW w:w="179" w:type="dxa"/>
          </w:tcPr>
          <w:p w14:paraId="0CF93F46" w14:textId="77777777" w:rsidR="00965CF5" w:rsidRDefault="00965CF5">
            <w:pPr>
              <w:pStyle w:val="EmptyCellLayoutStyle"/>
              <w:spacing w:after="0" w:line="240" w:lineRule="auto"/>
            </w:pPr>
          </w:p>
        </w:tc>
      </w:tr>
      <w:tr w:rsidR="00644878" w14:paraId="6E38278A" w14:textId="77777777" w:rsidTr="00644878">
        <w:tc>
          <w:tcPr>
            <w:tcW w:w="179" w:type="dxa"/>
          </w:tcPr>
          <w:p w14:paraId="1A755FFD" w14:textId="77777777" w:rsidR="00965CF5" w:rsidRDefault="00965CF5">
            <w:pPr>
              <w:pStyle w:val="EmptyCellLayoutStyle"/>
              <w:spacing w:after="0" w:line="240" w:lineRule="auto"/>
            </w:pPr>
          </w:p>
        </w:tc>
        <w:tc>
          <w:tcPr>
            <w:tcW w:w="0" w:type="dxa"/>
          </w:tcPr>
          <w:p w14:paraId="23F01D8A" w14:textId="77777777" w:rsidR="00965CF5" w:rsidRDefault="00965CF5">
            <w:pPr>
              <w:pStyle w:val="EmptyCellLayoutStyle"/>
              <w:spacing w:after="0" w:line="240" w:lineRule="auto"/>
            </w:pPr>
          </w:p>
        </w:tc>
        <w:tc>
          <w:tcPr>
            <w:tcW w:w="0" w:type="dxa"/>
          </w:tcPr>
          <w:p w14:paraId="4DAA0C8D" w14:textId="77777777" w:rsidR="00965CF5" w:rsidRDefault="00965CF5">
            <w:pPr>
              <w:pStyle w:val="EmptyCellLayoutStyle"/>
              <w:spacing w:after="0" w:line="240" w:lineRule="auto"/>
            </w:pPr>
          </w:p>
        </w:tc>
        <w:tc>
          <w:tcPr>
            <w:tcW w:w="0" w:type="dxa"/>
          </w:tcPr>
          <w:p w14:paraId="0FB059C3" w14:textId="77777777" w:rsidR="00965CF5" w:rsidRDefault="00965CF5">
            <w:pPr>
              <w:pStyle w:val="EmptyCellLayoutStyle"/>
              <w:spacing w:after="0" w:line="240" w:lineRule="auto"/>
            </w:pPr>
          </w:p>
        </w:tc>
        <w:tc>
          <w:tcPr>
            <w:tcW w:w="0" w:type="dxa"/>
          </w:tcPr>
          <w:p w14:paraId="7B704DD3" w14:textId="77777777" w:rsidR="00965CF5" w:rsidRDefault="00965CF5">
            <w:pPr>
              <w:pStyle w:val="EmptyCellLayoutStyle"/>
              <w:spacing w:after="0" w:line="240" w:lineRule="auto"/>
            </w:pPr>
          </w:p>
        </w:tc>
        <w:tc>
          <w:tcPr>
            <w:tcW w:w="0" w:type="dxa"/>
          </w:tcPr>
          <w:p w14:paraId="1E669C81" w14:textId="77777777" w:rsidR="00965CF5" w:rsidRDefault="00965CF5">
            <w:pPr>
              <w:pStyle w:val="EmptyCellLayoutStyle"/>
              <w:spacing w:after="0" w:line="240" w:lineRule="auto"/>
            </w:pPr>
          </w:p>
        </w:tc>
        <w:tc>
          <w:tcPr>
            <w:tcW w:w="0" w:type="dxa"/>
          </w:tcPr>
          <w:p w14:paraId="618EB649" w14:textId="77777777" w:rsidR="00965CF5" w:rsidRDefault="00965CF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9"/>
              <w:gridCol w:w="356"/>
              <w:gridCol w:w="5186"/>
              <w:gridCol w:w="179"/>
            </w:tblGrid>
            <w:tr w:rsidR="00965CF5" w14:paraId="2A97D8C2" w14:textId="77777777">
              <w:trPr>
                <w:trHeight w:val="180"/>
              </w:trPr>
              <w:tc>
                <w:tcPr>
                  <w:tcW w:w="180" w:type="dxa"/>
                  <w:tcBorders>
                    <w:top w:val="single" w:sz="15" w:space="0" w:color="000000"/>
                    <w:left w:val="single" w:sz="15" w:space="0" w:color="000000"/>
                  </w:tcBorders>
                </w:tcPr>
                <w:p w14:paraId="3AF3FBEA" w14:textId="77777777" w:rsidR="00965CF5" w:rsidRDefault="00965CF5">
                  <w:pPr>
                    <w:pStyle w:val="EmptyCellLayoutStyle"/>
                    <w:spacing w:after="0" w:line="240" w:lineRule="auto"/>
                  </w:pPr>
                </w:p>
              </w:tc>
              <w:tc>
                <w:tcPr>
                  <w:tcW w:w="5220" w:type="dxa"/>
                  <w:tcBorders>
                    <w:top w:val="single" w:sz="15" w:space="0" w:color="000000"/>
                  </w:tcBorders>
                </w:tcPr>
                <w:p w14:paraId="3D142157" w14:textId="77777777" w:rsidR="00965CF5" w:rsidRDefault="00965CF5">
                  <w:pPr>
                    <w:pStyle w:val="EmptyCellLayoutStyle"/>
                    <w:spacing w:after="0" w:line="240" w:lineRule="auto"/>
                  </w:pPr>
                </w:p>
              </w:tc>
              <w:tc>
                <w:tcPr>
                  <w:tcW w:w="359" w:type="dxa"/>
                  <w:tcBorders>
                    <w:top w:val="single" w:sz="15" w:space="0" w:color="000000"/>
                  </w:tcBorders>
                </w:tcPr>
                <w:p w14:paraId="484FDE92" w14:textId="77777777" w:rsidR="00965CF5" w:rsidRDefault="00965CF5">
                  <w:pPr>
                    <w:pStyle w:val="EmptyCellLayoutStyle"/>
                    <w:spacing w:after="0" w:line="240" w:lineRule="auto"/>
                  </w:pPr>
                </w:p>
              </w:tc>
              <w:tc>
                <w:tcPr>
                  <w:tcW w:w="5220" w:type="dxa"/>
                  <w:tcBorders>
                    <w:top w:val="single" w:sz="15" w:space="0" w:color="000000"/>
                  </w:tcBorders>
                </w:tcPr>
                <w:p w14:paraId="3B1A6A52" w14:textId="77777777" w:rsidR="00965CF5" w:rsidRDefault="00965CF5">
                  <w:pPr>
                    <w:pStyle w:val="EmptyCellLayoutStyle"/>
                    <w:spacing w:after="0" w:line="240" w:lineRule="auto"/>
                  </w:pPr>
                </w:p>
              </w:tc>
              <w:tc>
                <w:tcPr>
                  <w:tcW w:w="180" w:type="dxa"/>
                  <w:tcBorders>
                    <w:top w:val="single" w:sz="15" w:space="0" w:color="000000"/>
                    <w:right w:val="single" w:sz="15" w:space="0" w:color="000000"/>
                  </w:tcBorders>
                </w:tcPr>
                <w:p w14:paraId="7F6D991D" w14:textId="77777777" w:rsidR="00965CF5" w:rsidRDefault="00965CF5">
                  <w:pPr>
                    <w:pStyle w:val="EmptyCellLayoutStyle"/>
                    <w:spacing w:after="0" w:line="240" w:lineRule="auto"/>
                  </w:pPr>
                </w:p>
              </w:tc>
            </w:tr>
            <w:tr w:rsidR="00644878" w14:paraId="175815D2" w14:textId="77777777" w:rsidTr="00644878">
              <w:trPr>
                <w:trHeight w:val="359"/>
              </w:trPr>
              <w:tc>
                <w:tcPr>
                  <w:tcW w:w="180" w:type="dxa"/>
                  <w:tcBorders>
                    <w:left w:val="single" w:sz="15" w:space="0" w:color="000000"/>
                  </w:tcBorders>
                </w:tcPr>
                <w:p w14:paraId="1E63619F" w14:textId="77777777" w:rsidR="00965CF5" w:rsidRDefault="00965CF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965CF5" w14:paraId="7E763967" w14:textId="77777777">
                    <w:trPr>
                      <w:trHeight w:val="282"/>
                    </w:trPr>
                    <w:tc>
                      <w:tcPr>
                        <w:tcW w:w="10800" w:type="dxa"/>
                        <w:tcBorders>
                          <w:top w:val="nil"/>
                          <w:left w:val="nil"/>
                          <w:bottom w:val="nil"/>
                          <w:right w:val="nil"/>
                        </w:tcBorders>
                        <w:tcMar>
                          <w:top w:w="39" w:type="dxa"/>
                          <w:left w:w="39" w:type="dxa"/>
                          <w:bottom w:w="39" w:type="dxa"/>
                          <w:right w:w="39" w:type="dxa"/>
                        </w:tcMar>
                      </w:tcPr>
                      <w:p w14:paraId="65A4CDC0" w14:textId="77777777" w:rsidR="00965CF5" w:rsidRDefault="004A5421">
                        <w:pPr>
                          <w:spacing w:after="0" w:line="240" w:lineRule="auto"/>
                        </w:pPr>
                        <w:r>
                          <w:rPr>
                            <w:rFonts w:ascii="Arial" w:eastAsia="Arial" w:hAnsi="Arial"/>
                            <w:b/>
                            <w:i/>
                            <w:color w:val="000000"/>
                          </w:rPr>
                          <w:t>I certify that the entries on these pages are accurate and complete.</w:t>
                        </w:r>
                      </w:p>
                    </w:tc>
                  </w:tr>
                </w:tbl>
                <w:p w14:paraId="188531E3" w14:textId="77777777" w:rsidR="00965CF5" w:rsidRDefault="00965CF5">
                  <w:pPr>
                    <w:spacing w:after="0" w:line="240" w:lineRule="auto"/>
                  </w:pPr>
                </w:p>
              </w:tc>
              <w:tc>
                <w:tcPr>
                  <w:tcW w:w="180" w:type="dxa"/>
                  <w:tcBorders>
                    <w:right w:val="single" w:sz="15" w:space="0" w:color="000000"/>
                  </w:tcBorders>
                </w:tcPr>
                <w:p w14:paraId="40339E98" w14:textId="77777777" w:rsidR="00965CF5" w:rsidRDefault="00965CF5">
                  <w:pPr>
                    <w:pStyle w:val="EmptyCellLayoutStyle"/>
                    <w:spacing w:after="0" w:line="240" w:lineRule="auto"/>
                  </w:pPr>
                </w:p>
              </w:tc>
            </w:tr>
            <w:tr w:rsidR="00965CF5" w14:paraId="4EEAC723" w14:textId="77777777">
              <w:trPr>
                <w:trHeight w:val="180"/>
              </w:trPr>
              <w:tc>
                <w:tcPr>
                  <w:tcW w:w="180" w:type="dxa"/>
                  <w:tcBorders>
                    <w:left w:val="single" w:sz="15" w:space="0" w:color="000000"/>
                  </w:tcBorders>
                </w:tcPr>
                <w:p w14:paraId="2949E2A5" w14:textId="77777777" w:rsidR="00965CF5" w:rsidRDefault="00965CF5">
                  <w:pPr>
                    <w:pStyle w:val="EmptyCellLayoutStyle"/>
                    <w:spacing w:after="0" w:line="240" w:lineRule="auto"/>
                  </w:pPr>
                </w:p>
              </w:tc>
              <w:tc>
                <w:tcPr>
                  <w:tcW w:w="5220" w:type="dxa"/>
                </w:tcPr>
                <w:p w14:paraId="1288A71D" w14:textId="77777777" w:rsidR="00965CF5" w:rsidRDefault="00965CF5">
                  <w:pPr>
                    <w:pStyle w:val="EmptyCellLayoutStyle"/>
                    <w:spacing w:after="0" w:line="240" w:lineRule="auto"/>
                  </w:pPr>
                </w:p>
              </w:tc>
              <w:tc>
                <w:tcPr>
                  <w:tcW w:w="359" w:type="dxa"/>
                </w:tcPr>
                <w:p w14:paraId="1F7FCED7" w14:textId="77777777" w:rsidR="00965CF5" w:rsidRDefault="00965CF5">
                  <w:pPr>
                    <w:pStyle w:val="EmptyCellLayoutStyle"/>
                    <w:spacing w:after="0" w:line="240" w:lineRule="auto"/>
                  </w:pPr>
                </w:p>
              </w:tc>
              <w:tc>
                <w:tcPr>
                  <w:tcW w:w="5220" w:type="dxa"/>
                </w:tcPr>
                <w:p w14:paraId="052ED6A4" w14:textId="77777777" w:rsidR="00965CF5" w:rsidRDefault="00965CF5">
                  <w:pPr>
                    <w:pStyle w:val="EmptyCellLayoutStyle"/>
                    <w:spacing w:after="0" w:line="240" w:lineRule="auto"/>
                  </w:pPr>
                </w:p>
              </w:tc>
              <w:tc>
                <w:tcPr>
                  <w:tcW w:w="180" w:type="dxa"/>
                  <w:tcBorders>
                    <w:right w:val="single" w:sz="15" w:space="0" w:color="000000"/>
                  </w:tcBorders>
                </w:tcPr>
                <w:p w14:paraId="70ECFE75" w14:textId="77777777" w:rsidR="00965CF5" w:rsidRDefault="00965CF5">
                  <w:pPr>
                    <w:pStyle w:val="EmptyCellLayoutStyle"/>
                    <w:spacing w:after="0" w:line="240" w:lineRule="auto"/>
                  </w:pPr>
                </w:p>
              </w:tc>
            </w:tr>
            <w:tr w:rsidR="00965CF5" w14:paraId="0C155D7C" w14:textId="77777777">
              <w:trPr>
                <w:trHeight w:val="290"/>
              </w:trPr>
              <w:tc>
                <w:tcPr>
                  <w:tcW w:w="180" w:type="dxa"/>
                  <w:tcBorders>
                    <w:left w:val="single" w:sz="15" w:space="0" w:color="000000"/>
                  </w:tcBorders>
                </w:tcPr>
                <w:p w14:paraId="1FE674A4" w14:textId="77777777" w:rsidR="00965CF5" w:rsidRDefault="00965CF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965CF5" w14:paraId="3CE0DC70" w14:textId="77777777">
                    <w:trPr>
                      <w:trHeight w:val="212"/>
                    </w:trPr>
                    <w:tc>
                      <w:tcPr>
                        <w:tcW w:w="5220" w:type="dxa"/>
                        <w:tcBorders>
                          <w:top w:val="nil"/>
                          <w:left w:val="nil"/>
                          <w:bottom w:val="nil"/>
                          <w:right w:val="nil"/>
                        </w:tcBorders>
                        <w:tcMar>
                          <w:top w:w="39" w:type="dxa"/>
                          <w:left w:w="39" w:type="dxa"/>
                          <w:bottom w:w="39" w:type="dxa"/>
                          <w:right w:w="39" w:type="dxa"/>
                        </w:tcMar>
                      </w:tcPr>
                      <w:p w14:paraId="671572C5" w14:textId="77777777" w:rsidR="00965CF5" w:rsidRDefault="00965CF5">
                        <w:pPr>
                          <w:spacing w:after="0" w:line="240" w:lineRule="auto"/>
                        </w:pPr>
                      </w:p>
                    </w:tc>
                  </w:tr>
                </w:tbl>
                <w:p w14:paraId="19758B9B" w14:textId="77777777" w:rsidR="00965CF5" w:rsidRDefault="00965CF5">
                  <w:pPr>
                    <w:spacing w:after="0" w:line="240" w:lineRule="auto"/>
                  </w:pPr>
                </w:p>
              </w:tc>
              <w:tc>
                <w:tcPr>
                  <w:tcW w:w="359" w:type="dxa"/>
                </w:tcPr>
                <w:p w14:paraId="4D7987C2" w14:textId="77777777" w:rsidR="00965CF5" w:rsidRDefault="00965CF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965CF5" w14:paraId="79774453" w14:textId="77777777">
                    <w:trPr>
                      <w:trHeight w:val="212"/>
                    </w:trPr>
                    <w:tc>
                      <w:tcPr>
                        <w:tcW w:w="5220" w:type="dxa"/>
                        <w:tcBorders>
                          <w:top w:val="nil"/>
                          <w:left w:val="nil"/>
                          <w:bottom w:val="nil"/>
                          <w:right w:val="nil"/>
                        </w:tcBorders>
                        <w:tcMar>
                          <w:top w:w="39" w:type="dxa"/>
                          <w:left w:w="39" w:type="dxa"/>
                          <w:bottom w:w="39" w:type="dxa"/>
                          <w:right w:w="39" w:type="dxa"/>
                        </w:tcMar>
                      </w:tcPr>
                      <w:p w14:paraId="4A59FE22" w14:textId="77777777" w:rsidR="00965CF5" w:rsidRDefault="00965CF5">
                        <w:pPr>
                          <w:spacing w:after="0" w:line="240" w:lineRule="auto"/>
                        </w:pPr>
                      </w:p>
                    </w:tc>
                  </w:tr>
                </w:tbl>
                <w:p w14:paraId="6F852C85" w14:textId="77777777" w:rsidR="00965CF5" w:rsidRDefault="00965CF5">
                  <w:pPr>
                    <w:spacing w:after="0" w:line="240" w:lineRule="auto"/>
                  </w:pPr>
                </w:p>
              </w:tc>
              <w:tc>
                <w:tcPr>
                  <w:tcW w:w="180" w:type="dxa"/>
                  <w:tcBorders>
                    <w:right w:val="single" w:sz="15" w:space="0" w:color="000000"/>
                  </w:tcBorders>
                </w:tcPr>
                <w:p w14:paraId="6309DAA2" w14:textId="77777777" w:rsidR="00965CF5" w:rsidRDefault="00965CF5">
                  <w:pPr>
                    <w:pStyle w:val="EmptyCellLayoutStyle"/>
                    <w:spacing w:after="0" w:line="240" w:lineRule="auto"/>
                  </w:pPr>
                </w:p>
              </w:tc>
            </w:tr>
            <w:tr w:rsidR="00965CF5" w14:paraId="6AB901C5" w14:textId="77777777">
              <w:trPr>
                <w:trHeight w:val="34"/>
              </w:trPr>
              <w:tc>
                <w:tcPr>
                  <w:tcW w:w="180" w:type="dxa"/>
                  <w:tcBorders>
                    <w:left w:val="single" w:sz="15" w:space="0" w:color="000000"/>
                  </w:tcBorders>
                </w:tcPr>
                <w:p w14:paraId="2AB00F5A" w14:textId="77777777" w:rsidR="00965CF5" w:rsidRDefault="00965CF5">
                  <w:pPr>
                    <w:pStyle w:val="EmptyCellLayoutStyle"/>
                    <w:spacing w:after="0" w:line="240" w:lineRule="auto"/>
                  </w:pPr>
                </w:p>
              </w:tc>
              <w:tc>
                <w:tcPr>
                  <w:tcW w:w="5220" w:type="dxa"/>
                </w:tcPr>
                <w:p w14:paraId="3F49B71A" w14:textId="77777777" w:rsidR="00965CF5" w:rsidRDefault="00965CF5">
                  <w:pPr>
                    <w:pStyle w:val="EmptyCellLayoutStyle"/>
                    <w:spacing w:after="0" w:line="240" w:lineRule="auto"/>
                  </w:pPr>
                </w:p>
              </w:tc>
              <w:tc>
                <w:tcPr>
                  <w:tcW w:w="359" w:type="dxa"/>
                </w:tcPr>
                <w:p w14:paraId="0A023E42" w14:textId="77777777" w:rsidR="00965CF5" w:rsidRDefault="00965CF5">
                  <w:pPr>
                    <w:pStyle w:val="EmptyCellLayoutStyle"/>
                    <w:spacing w:after="0" w:line="240" w:lineRule="auto"/>
                  </w:pPr>
                </w:p>
              </w:tc>
              <w:tc>
                <w:tcPr>
                  <w:tcW w:w="5220" w:type="dxa"/>
                </w:tcPr>
                <w:p w14:paraId="131B2D57" w14:textId="77777777" w:rsidR="00965CF5" w:rsidRDefault="00965CF5">
                  <w:pPr>
                    <w:pStyle w:val="EmptyCellLayoutStyle"/>
                    <w:spacing w:after="0" w:line="240" w:lineRule="auto"/>
                  </w:pPr>
                </w:p>
              </w:tc>
              <w:tc>
                <w:tcPr>
                  <w:tcW w:w="180" w:type="dxa"/>
                  <w:tcBorders>
                    <w:right w:val="single" w:sz="15" w:space="0" w:color="000000"/>
                  </w:tcBorders>
                </w:tcPr>
                <w:p w14:paraId="14A72166" w14:textId="77777777" w:rsidR="00965CF5" w:rsidRDefault="00965CF5">
                  <w:pPr>
                    <w:pStyle w:val="EmptyCellLayoutStyle"/>
                    <w:spacing w:after="0" w:line="240" w:lineRule="auto"/>
                  </w:pPr>
                </w:p>
              </w:tc>
            </w:tr>
            <w:tr w:rsidR="00965CF5" w14:paraId="7030DA29" w14:textId="77777777">
              <w:trPr>
                <w:trHeight w:val="360"/>
              </w:trPr>
              <w:tc>
                <w:tcPr>
                  <w:tcW w:w="180" w:type="dxa"/>
                  <w:tcBorders>
                    <w:left w:val="single" w:sz="15" w:space="0" w:color="000000"/>
                  </w:tcBorders>
                </w:tcPr>
                <w:p w14:paraId="5685D9DA" w14:textId="77777777" w:rsidR="00965CF5" w:rsidRDefault="00965CF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965CF5" w14:paraId="649ED18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80360A0" w14:textId="77777777" w:rsidR="00965CF5" w:rsidRDefault="004A5421">
                        <w:pPr>
                          <w:spacing w:after="0" w:line="240" w:lineRule="auto"/>
                          <w:jc w:val="center"/>
                        </w:pPr>
                        <w:r>
                          <w:rPr>
                            <w:rFonts w:ascii="Arial" w:eastAsia="Arial" w:hAnsi="Arial"/>
                            <w:b/>
                            <w:color w:val="000000"/>
                            <w:sz w:val="16"/>
                          </w:rPr>
                          <w:t>Appointing Authority</w:t>
                        </w:r>
                      </w:p>
                    </w:tc>
                  </w:tr>
                </w:tbl>
                <w:p w14:paraId="3BDA4952" w14:textId="77777777" w:rsidR="00965CF5" w:rsidRDefault="00965CF5">
                  <w:pPr>
                    <w:spacing w:after="0" w:line="240" w:lineRule="auto"/>
                  </w:pPr>
                </w:p>
              </w:tc>
              <w:tc>
                <w:tcPr>
                  <w:tcW w:w="359" w:type="dxa"/>
                </w:tcPr>
                <w:p w14:paraId="403B979F" w14:textId="77777777" w:rsidR="00965CF5" w:rsidRDefault="00965CF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965CF5" w14:paraId="7CD9EB1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9347784" w14:textId="77777777" w:rsidR="00965CF5" w:rsidRDefault="004A5421">
                        <w:pPr>
                          <w:spacing w:after="0" w:line="240" w:lineRule="auto"/>
                          <w:jc w:val="center"/>
                        </w:pPr>
                        <w:r>
                          <w:rPr>
                            <w:rFonts w:ascii="Arial" w:eastAsia="Arial" w:hAnsi="Arial"/>
                            <w:b/>
                            <w:color w:val="000000"/>
                            <w:sz w:val="16"/>
                          </w:rPr>
                          <w:t>Date</w:t>
                        </w:r>
                      </w:p>
                    </w:tc>
                  </w:tr>
                </w:tbl>
                <w:p w14:paraId="4F1D30B7" w14:textId="77777777" w:rsidR="00965CF5" w:rsidRDefault="00965CF5">
                  <w:pPr>
                    <w:spacing w:after="0" w:line="240" w:lineRule="auto"/>
                  </w:pPr>
                </w:p>
              </w:tc>
              <w:tc>
                <w:tcPr>
                  <w:tcW w:w="180" w:type="dxa"/>
                  <w:tcBorders>
                    <w:right w:val="single" w:sz="15" w:space="0" w:color="000000"/>
                  </w:tcBorders>
                </w:tcPr>
                <w:p w14:paraId="2DE2C874" w14:textId="77777777" w:rsidR="00965CF5" w:rsidRDefault="00965CF5">
                  <w:pPr>
                    <w:pStyle w:val="EmptyCellLayoutStyle"/>
                    <w:spacing w:after="0" w:line="240" w:lineRule="auto"/>
                  </w:pPr>
                </w:p>
              </w:tc>
            </w:tr>
            <w:tr w:rsidR="00965CF5" w14:paraId="5A3EBEE4" w14:textId="77777777">
              <w:trPr>
                <w:trHeight w:val="214"/>
              </w:trPr>
              <w:tc>
                <w:tcPr>
                  <w:tcW w:w="180" w:type="dxa"/>
                  <w:tcBorders>
                    <w:left w:val="single" w:sz="15" w:space="0" w:color="000000"/>
                    <w:bottom w:val="single" w:sz="15" w:space="0" w:color="000000"/>
                  </w:tcBorders>
                </w:tcPr>
                <w:p w14:paraId="1D2E56CD" w14:textId="77777777" w:rsidR="00965CF5" w:rsidRDefault="00965CF5">
                  <w:pPr>
                    <w:pStyle w:val="EmptyCellLayoutStyle"/>
                    <w:spacing w:after="0" w:line="240" w:lineRule="auto"/>
                  </w:pPr>
                </w:p>
              </w:tc>
              <w:tc>
                <w:tcPr>
                  <w:tcW w:w="5220" w:type="dxa"/>
                  <w:tcBorders>
                    <w:bottom w:val="single" w:sz="15" w:space="0" w:color="000000"/>
                  </w:tcBorders>
                </w:tcPr>
                <w:p w14:paraId="15C4AC59" w14:textId="77777777" w:rsidR="00965CF5" w:rsidRDefault="00965CF5">
                  <w:pPr>
                    <w:pStyle w:val="EmptyCellLayoutStyle"/>
                    <w:spacing w:after="0" w:line="240" w:lineRule="auto"/>
                  </w:pPr>
                </w:p>
              </w:tc>
              <w:tc>
                <w:tcPr>
                  <w:tcW w:w="359" w:type="dxa"/>
                  <w:tcBorders>
                    <w:bottom w:val="single" w:sz="15" w:space="0" w:color="000000"/>
                  </w:tcBorders>
                </w:tcPr>
                <w:p w14:paraId="35149CD0" w14:textId="77777777" w:rsidR="00965CF5" w:rsidRDefault="00965CF5">
                  <w:pPr>
                    <w:pStyle w:val="EmptyCellLayoutStyle"/>
                    <w:spacing w:after="0" w:line="240" w:lineRule="auto"/>
                  </w:pPr>
                </w:p>
              </w:tc>
              <w:tc>
                <w:tcPr>
                  <w:tcW w:w="5220" w:type="dxa"/>
                  <w:tcBorders>
                    <w:bottom w:val="single" w:sz="15" w:space="0" w:color="000000"/>
                  </w:tcBorders>
                </w:tcPr>
                <w:p w14:paraId="72D0A02A" w14:textId="77777777" w:rsidR="00965CF5" w:rsidRDefault="00965CF5">
                  <w:pPr>
                    <w:pStyle w:val="EmptyCellLayoutStyle"/>
                    <w:spacing w:after="0" w:line="240" w:lineRule="auto"/>
                  </w:pPr>
                </w:p>
              </w:tc>
              <w:tc>
                <w:tcPr>
                  <w:tcW w:w="180" w:type="dxa"/>
                  <w:tcBorders>
                    <w:bottom w:val="single" w:sz="15" w:space="0" w:color="000000"/>
                    <w:right w:val="single" w:sz="15" w:space="0" w:color="000000"/>
                  </w:tcBorders>
                </w:tcPr>
                <w:p w14:paraId="489D6BD6" w14:textId="77777777" w:rsidR="00965CF5" w:rsidRDefault="00965CF5">
                  <w:pPr>
                    <w:pStyle w:val="EmptyCellLayoutStyle"/>
                    <w:spacing w:after="0" w:line="240" w:lineRule="auto"/>
                  </w:pPr>
                </w:p>
              </w:tc>
            </w:tr>
          </w:tbl>
          <w:p w14:paraId="342E1BFA" w14:textId="77777777" w:rsidR="00965CF5" w:rsidRDefault="00965CF5">
            <w:pPr>
              <w:spacing w:after="0" w:line="240" w:lineRule="auto"/>
            </w:pPr>
          </w:p>
        </w:tc>
        <w:tc>
          <w:tcPr>
            <w:tcW w:w="179" w:type="dxa"/>
          </w:tcPr>
          <w:p w14:paraId="1C3667C8" w14:textId="77777777" w:rsidR="00965CF5" w:rsidRDefault="00965CF5">
            <w:pPr>
              <w:pStyle w:val="EmptyCellLayoutStyle"/>
              <w:spacing w:after="0" w:line="240" w:lineRule="auto"/>
            </w:pPr>
          </w:p>
        </w:tc>
      </w:tr>
      <w:tr w:rsidR="00965CF5" w14:paraId="74E8CEB8" w14:textId="77777777">
        <w:trPr>
          <w:trHeight w:val="92"/>
        </w:trPr>
        <w:tc>
          <w:tcPr>
            <w:tcW w:w="179" w:type="dxa"/>
          </w:tcPr>
          <w:p w14:paraId="7B51C8B3" w14:textId="77777777" w:rsidR="00965CF5" w:rsidRDefault="00965CF5">
            <w:pPr>
              <w:pStyle w:val="EmptyCellLayoutStyle"/>
              <w:spacing w:after="0" w:line="240" w:lineRule="auto"/>
            </w:pPr>
          </w:p>
        </w:tc>
        <w:tc>
          <w:tcPr>
            <w:tcW w:w="0" w:type="dxa"/>
          </w:tcPr>
          <w:p w14:paraId="0B8D66B4" w14:textId="77777777" w:rsidR="00965CF5" w:rsidRDefault="00965CF5">
            <w:pPr>
              <w:pStyle w:val="EmptyCellLayoutStyle"/>
              <w:spacing w:after="0" w:line="240" w:lineRule="auto"/>
            </w:pPr>
          </w:p>
        </w:tc>
        <w:tc>
          <w:tcPr>
            <w:tcW w:w="0" w:type="dxa"/>
          </w:tcPr>
          <w:p w14:paraId="4AA9BB9E" w14:textId="77777777" w:rsidR="00965CF5" w:rsidRDefault="00965CF5">
            <w:pPr>
              <w:pStyle w:val="EmptyCellLayoutStyle"/>
              <w:spacing w:after="0" w:line="240" w:lineRule="auto"/>
            </w:pPr>
          </w:p>
        </w:tc>
        <w:tc>
          <w:tcPr>
            <w:tcW w:w="0" w:type="dxa"/>
          </w:tcPr>
          <w:p w14:paraId="6C8F6706" w14:textId="77777777" w:rsidR="00965CF5" w:rsidRDefault="00965CF5">
            <w:pPr>
              <w:pStyle w:val="EmptyCellLayoutStyle"/>
              <w:spacing w:after="0" w:line="240" w:lineRule="auto"/>
            </w:pPr>
          </w:p>
        </w:tc>
        <w:tc>
          <w:tcPr>
            <w:tcW w:w="0" w:type="dxa"/>
          </w:tcPr>
          <w:p w14:paraId="54704E16" w14:textId="77777777" w:rsidR="00965CF5" w:rsidRDefault="00965CF5">
            <w:pPr>
              <w:pStyle w:val="EmptyCellLayoutStyle"/>
              <w:spacing w:after="0" w:line="240" w:lineRule="auto"/>
            </w:pPr>
          </w:p>
        </w:tc>
        <w:tc>
          <w:tcPr>
            <w:tcW w:w="0" w:type="dxa"/>
          </w:tcPr>
          <w:p w14:paraId="73707409" w14:textId="77777777" w:rsidR="00965CF5" w:rsidRDefault="00965CF5">
            <w:pPr>
              <w:pStyle w:val="EmptyCellLayoutStyle"/>
              <w:spacing w:after="0" w:line="240" w:lineRule="auto"/>
            </w:pPr>
          </w:p>
        </w:tc>
        <w:tc>
          <w:tcPr>
            <w:tcW w:w="0" w:type="dxa"/>
          </w:tcPr>
          <w:p w14:paraId="3C207980" w14:textId="77777777" w:rsidR="00965CF5" w:rsidRDefault="00965CF5">
            <w:pPr>
              <w:pStyle w:val="EmptyCellLayoutStyle"/>
              <w:spacing w:after="0" w:line="240" w:lineRule="auto"/>
            </w:pPr>
          </w:p>
        </w:tc>
        <w:tc>
          <w:tcPr>
            <w:tcW w:w="2505" w:type="dxa"/>
          </w:tcPr>
          <w:p w14:paraId="44E203A2" w14:textId="77777777" w:rsidR="00965CF5" w:rsidRDefault="00965CF5">
            <w:pPr>
              <w:pStyle w:val="EmptyCellLayoutStyle"/>
              <w:spacing w:after="0" w:line="240" w:lineRule="auto"/>
            </w:pPr>
          </w:p>
        </w:tc>
        <w:tc>
          <w:tcPr>
            <w:tcW w:w="6120" w:type="dxa"/>
          </w:tcPr>
          <w:p w14:paraId="2DB2396A" w14:textId="77777777" w:rsidR="00965CF5" w:rsidRDefault="00965CF5">
            <w:pPr>
              <w:pStyle w:val="EmptyCellLayoutStyle"/>
              <w:spacing w:after="0" w:line="240" w:lineRule="auto"/>
            </w:pPr>
          </w:p>
        </w:tc>
        <w:tc>
          <w:tcPr>
            <w:tcW w:w="2534" w:type="dxa"/>
          </w:tcPr>
          <w:p w14:paraId="29517000" w14:textId="77777777" w:rsidR="00965CF5" w:rsidRDefault="00965CF5">
            <w:pPr>
              <w:pStyle w:val="EmptyCellLayoutStyle"/>
              <w:spacing w:after="0" w:line="240" w:lineRule="auto"/>
            </w:pPr>
          </w:p>
        </w:tc>
        <w:tc>
          <w:tcPr>
            <w:tcW w:w="179" w:type="dxa"/>
          </w:tcPr>
          <w:p w14:paraId="34427755" w14:textId="77777777" w:rsidR="00965CF5" w:rsidRDefault="00965CF5">
            <w:pPr>
              <w:pStyle w:val="EmptyCellLayoutStyle"/>
              <w:spacing w:after="0" w:line="240" w:lineRule="auto"/>
            </w:pPr>
          </w:p>
        </w:tc>
      </w:tr>
      <w:tr w:rsidR="00644878" w14:paraId="46D9C392" w14:textId="77777777" w:rsidTr="00644878">
        <w:tc>
          <w:tcPr>
            <w:tcW w:w="179" w:type="dxa"/>
          </w:tcPr>
          <w:p w14:paraId="224F56B1" w14:textId="77777777" w:rsidR="00965CF5" w:rsidRDefault="00965CF5">
            <w:pPr>
              <w:pStyle w:val="EmptyCellLayoutStyle"/>
              <w:spacing w:after="0" w:line="240" w:lineRule="auto"/>
            </w:pPr>
          </w:p>
        </w:tc>
        <w:tc>
          <w:tcPr>
            <w:tcW w:w="0" w:type="dxa"/>
          </w:tcPr>
          <w:p w14:paraId="58BD82DD" w14:textId="77777777" w:rsidR="00965CF5" w:rsidRDefault="00965CF5">
            <w:pPr>
              <w:pStyle w:val="EmptyCellLayoutStyle"/>
              <w:spacing w:after="0" w:line="240" w:lineRule="auto"/>
            </w:pPr>
          </w:p>
        </w:tc>
        <w:tc>
          <w:tcPr>
            <w:tcW w:w="0" w:type="dxa"/>
          </w:tcPr>
          <w:p w14:paraId="79524BD2" w14:textId="77777777" w:rsidR="00965CF5" w:rsidRDefault="00965CF5">
            <w:pPr>
              <w:pStyle w:val="EmptyCellLayoutStyle"/>
              <w:spacing w:after="0" w:line="240" w:lineRule="auto"/>
            </w:pPr>
          </w:p>
        </w:tc>
        <w:tc>
          <w:tcPr>
            <w:tcW w:w="0" w:type="dxa"/>
          </w:tcPr>
          <w:p w14:paraId="6533BAF0" w14:textId="77777777" w:rsidR="00965CF5" w:rsidRDefault="00965CF5">
            <w:pPr>
              <w:pStyle w:val="EmptyCellLayoutStyle"/>
              <w:spacing w:after="0" w:line="240" w:lineRule="auto"/>
            </w:pPr>
          </w:p>
        </w:tc>
        <w:tc>
          <w:tcPr>
            <w:tcW w:w="0" w:type="dxa"/>
          </w:tcPr>
          <w:p w14:paraId="0C976893" w14:textId="77777777" w:rsidR="00965CF5" w:rsidRDefault="00965CF5">
            <w:pPr>
              <w:pStyle w:val="EmptyCellLayoutStyle"/>
              <w:spacing w:after="0" w:line="240" w:lineRule="auto"/>
            </w:pPr>
          </w:p>
        </w:tc>
        <w:tc>
          <w:tcPr>
            <w:tcW w:w="0" w:type="dxa"/>
          </w:tcPr>
          <w:p w14:paraId="27938BA6" w14:textId="77777777" w:rsidR="00965CF5" w:rsidRDefault="00965CF5">
            <w:pPr>
              <w:pStyle w:val="EmptyCellLayoutStyle"/>
              <w:spacing w:after="0" w:line="240" w:lineRule="auto"/>
            </w:pPr>
          </w:p>
        </w:tc>
        <w:tc>
          <w:tcPr>
            <w:tcW w:w="0" w:type="dxa"/>
          </w:tcPr>
          <w:p w14:paraId="62611447" w14:textId="77777777" w:rsidR="00965CF5" w:rsidRDefault="00965CF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965CF5" w14:paraId="661760DE" w14:textId="77777777">
              <w:trPr>
                <w:trHeight w:val="197"/>
              </w:trPr>
              <w:tc>
                <w:tcPr>
                  <w:tcW w:w="180" w:type="dxa"/>
                  <w:tcBorders>
                    <w:top w:val="single" w:sz="15" w:space="0" w:color="000000"/>
                    <w:left w:val="single" w:sz="15" w:space="0" w:color="000000"/>
                  </w:tcBorders>
                </w:tcPr>
                <w:p w14:paraId="4153D1BE" w14:textId="77777777" w:rsidR="00965CF5" w:rsidRDefault="00965CF5">
                  <w:pPr>
                    <w:pStyle w:val="EmptyCellLayoutStyle"/>
                    <w:spacing w:after="0" w:line="240" w:lineRule="auto"/>
                  </w:pPr>
                </w:p>
              </w:tc>
              <w:tc>
                <w:tcPr>
                  <w:tcW w:w="5220" w:type="dxa"/>
                  <w:tcBorders>
                    <w:top w:val="single" w:sz="15" w:space="0" w:color="000000"/>
                  </w:tcBorders>
                </w:tcPr>
                <w:p w14:paraId="47A239B8" w14:textId="77777777" w:rsidR="00965CF5" w:rsidRDefault="00965CF5">
                  <w:pPr>
                    <w:pStyle w:val="EmptyCellLayoutStyle"/>
                    <w:spacing w:after="0" w:line="240" w:lineRule="auto"/>
                  </w:pPr>
                </w:p>
              </w:tc>
              <w:tc>
                <w:tcPr>
                  <w:tcW w:w="359" w:type="dxa"/>
                  <w:tcBorders>
                    <w:top w:val="single" w:sz="15" w:space="0" w:color="000000"/>
                  </w:tcBorders>
                </w:tcPr>
                <w:p w14:paraId="358D1D90" w14:textId="77777777" w:rsidR="00965CF5" w:rsidRDefault="00965CF5">
                  <w:pPr>
                    <w:pStyle w:val="EmptyCellLayoutStyle"/>
                    <w:spacing w:after="0" w:line="240" w:lineRule="auto"/>
                  </w:pPr>
                </w:p>
              </w:tc>
              <w:tc>
                <w:tcPr>
                  <w:tcW w:w="5220" w:type="dxa"/>
                  <w:tcBorders>
                    <w:top w:val="single" w:sz="15" w:space="0" w:color="000000"/>
                  </w:tcBorders>
                </w:tcPr>
                <w:p w14:paraId="01B3EF5D" w14:textId="77777777" w:rsidR="00965CF5" w:rsidRDefault="00965CF5">
                  <w:pPr>
                    <w:pStyle w:val="EmptyCellLayoutStyle"/>
                    <w:spacing w:after="0" w:line="240" w:lineRule="auto"/>
                  </w:pPr>
                </w:p>
              </w:tc>
              <w:tc>
                <w:tcPr>
                  <w:tcW w:w="180" w:type="dxa"/>
                  <w:tcBorders>
                    <w:top w:val="single" w:sz="15" w:space="0" w:color="000000"/>
                    <w:right w:val="single" w:sz="15" w:space="0" w:color="000000"/>
                  </w:tcBorders>
                </w:tcPr>
                <w:p w14:paraId="6EF2724A" w14:textId="77777777" w:rsidR="00965CF5" w:rsidRDefault="00965CF5">
                  <w:pPr>
                    <w:pStyle w:val="EmptyCellLayoutStyle"/>
                    <w:spacing w:after="0" w:line="240" w:lineRule="auto"/>
                  </w:pPr>
                </w:p>
              </w:tc>
            </w:tr>
            <w:tr w:rsidR="00644878" w14:paraId="086C4FA1" w14:textId="77777777" w:rsidTr="00644878">
              <w:trPr>
                <w:trHeight w:val="540"/>
              </w:trPr>
              <w:tc>
                <w:tcPr>
                  <w:tcW w:w="180" w:type="dxa"/>
                  <w:tcBorders>
                    <w:left w:val="single" w:sz="15" w:space="0" w:color="000000"/>
                  </w:tcBorders>
                </w:tcPr>
                <w:p w14:paraId="29EC0947" w14:textId="77777777" w:rsidR="00965CF5" w:rsidRDefault="00965CF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965CF5" w14:paraId="52E03646" w14:textId="77777777">
                    <w:trPr>
                      <w:trHeight w:val="462"/>
                    </w:trPr>
                    <w:tc>
                      <w:tcPr>
                        <w:tcW w:w="10800" w:type="dxa"/>
                        <w:tcBorders>
                          <w:top w:val="nil"/>
                          <w:left w:val="nil"/>
                          <w:bottom w:val="nil"/>
                          <w:right w:val="nil"/>
                        </w:tcBorders>
                        <w:tcMar>
                          <w:top w:w="39" w:type="dxa"/>
                          <w:left w:w="39" w:type="dxa"/>
                          <w:bottom w:w="39" w:type="dxa"/>
                          <w:right w:w="39" w:type="dxa"/>
                        </w:tcMar>
                      </w:tcPr>
                      <w:p w14:paraId="5F2CC075" w14:textId="77777777" w:rsidR="00965CF5" w:rsidRDefault="004A542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E8EF93D" w14:textId="77777777" w:rsidR="00965CF5" w:rsidRDefault="00965CF5">
                  <w:pPr>
                    <w:spacing w:after="0" w:line="240" w:lineRule="auto"/>
                  </w:pPr>
                </w:p>
              </w:tc>
              <w:tc>
                <w:tcPr>
                  <w:tcW w:w="180" w:type="dxa"/>
                  <w:tcBorders>
                    <w:right w:val="single" w:sz="15" w:space="0" w:color="000000"/>
                  </w:tcBorders>
                </w:tcPr>
                <w:p w14:paraId="11446891" w14:textId="77777777" w:rsidR="00965CF5" w:rsidRDefault="00965CF5">
                  <w:pPr>
                    <w:pStyle w:val="EmptyCellLayoutStyle"/>
                    <w:spacing w:after="0" w:line="240" w:lineRule="auto"/>
                  </w:pPr>
                </w:p>
              </w:tc>
            </w:tr>
            <w:tr w:rsidR="00965CF5" w14:paraId="6FBCCE15" w14:textId="77777777">
              <w:trPr>
                <w:trHeight w:val="17"/>
              </w:trPr>
              <w:tc>
                <w:tcPr>
                  <w:tcW w:w="180" w:type="dxa"/>
                  <w:tcBorders>
                    <w:left w:val="single" w:sz="15" w:space="0" w:color="000000"/>
                  </w:tcBorders>
                </w:tcPr>
                <w:p w14:paraId="3E379BDF" w14:textId="77777777" w:rsidR="00965CF5" w:rsidRDefault="00965CF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965CF5" w14:paraId="6218474D" w14:textId="77777777">
                    <w:trPr>
                      <w:trHeight w:val="212"/>
                    </w:trPr>
                    <w:tc>
                      <w:tcPr>
                        <w:tcW w:w="5220" w:type="dxa"/>
                        <w:tcBorders>
                          <w:top w:val="nil"/>
                          <w:left w:val="nil"/>
                          <w:bottom w:val="nil"/>
                          <w:right w:val="nil"/>
                        </w:tcBorders>
                        <w:tcMar>
                          <w:top w:w="39" w:type="dxa"/>
                          <w:left w:w="39" w:type="dxa"/>
                          <w:bottom w:w="39" w:type="dxa"/>
                          <w:right w:w="39" w:type="dxa"/>
                        </w:tcMar>
                      </w:tcPr>
                      <w:p w14:paraId="76637F51" w14:textId="77777777" w:rsidR="00965CF5" w:rsidRDefault="00965CF5">
                        <w:pPr>
                          <w:spacing w:after="0" w:line="240" w:lineRule="auto"/>
                        </w:pPr>
                      </w:p>
                    </w:tc>
                  </w:tr>
                </w:tbl>
                <w:p w14:paraId="58743EFF" w14:textId="77777777" w:rsidR="00965CF5" w:rsidRDefault="00965CF5">
                  <w:pPr>
                    <w:spacing w:after="0" w:line="240" w:lineRule="auto"/>
                  </w:pPr>
                </w:p>
              </w:tc>
              <w:tc>
                <w:tcPr>
                  <w:tcW w:w="359" w:type="dxa"/>
                </w:tcPr>
                <w:p w14:paraId="7EA1974C" w14:textId="77777777" w:rsidR="00965CF5" w:rsidRDefault="00965CF5">
                  <w:pPr>
                    <w:pStyle w:val="EmptyCellLayoutStyle"/>
                    <w:spacing w:after="0" w:line="240" w:lineRule="auto"/>
                  </w:pPr>
                </w:p>
              </w:tc>
              <w:tc>
                <w:tcPr>
                  <w:tcW w:w="5220" w:type="dxa"/>
                </w:tcPr>
                <w:p w14:paraId="18363693" w14:textId="77777777" w:rsidR="00965CF5" w:rsidRDefault="00965CF5">
                  <w:pPr>
                    <w:pStyle w:val="EmptyCellLayoutStyle"/>
                    <w:spacing w:after="0" w:line="240" w:lineRule="auto"/>
                  </w:pPr>
                </w:p>
              </w:tc>
              <w:tc>
                <w:tcPr>
                  <w:tcW w:w="180" w:type="dxa"/>
                  <w:tcBorders>
                    <w:right w:val="single" w:sz="15" w:space="0" w:color="000000"/>
                  </w:tcBorders>
                </w:tcPr>
                <w:p w14:paraId="72D85188" w14:textId="77777777" w:rsidR="00965CF5" w:rsidRDefault="00965CF5">
                  <w:pPr>
                    <w:pStyle w:val="EmptyCellLayoutStyle"/>
                    <w:spacing w:after="0" w:line="240" w:lineRule="auto"/>
                  </w:pPr>
                </w:p>
              </w:tc>
            </w:tr>
            <w:tr w:rsidR="00965CF5" w14:paraId="0AE2CC1B" w14:textId="77777777">
              <w:trPr>
                <w:trHeight w:val="273"/>
              </w:trPr>
              <w:tc>
                <w:tcPr>
                  <w:tcW w:w="180" w:type="dxa"/>
                  <w:tcBorders>
                    <w:left w:val="single" w:sz="15" w:space="0" w:color="000000"/>
                  </w:tcBorders>
                </w:tcPr>
                <w:p w14:paraId="393AE940" w14:textId="77777777" w:rsidR="00965CF5" w:rsidRDefault="00965CF5">
                  <w:pPr>
                    <w:pStyle w:val="EmptyCellLayoutStyle"/>
                    <w:spacing w:after="0" w:line="240" w:lineRule="auto"/>
                  </w:pPr>
                </w:p>
              </w:tc>
              <w:tc>
                <w:tcPr>
                  <w:tcW w:w="5220" w:type="dxa"/>
                  <w:vMerge/>
                </w:tcPr>
                <w:p w14:paraId="24130C33" w14:textId="77777777" w:rsidR="00965CF5" w:rsidRDefault="00965CF5">
                  <w:pPr>
                    <w:pStyle w:val="EmptyCellLayoutStyle"/>
                    <w:spacing w:after="0" w:line="240" w:lineRule="auto"/>
                  </w:pPr>
                </w:p>
              </w:tc>
              <w:tc>
                <w:tcPr>
                  <w:tcW w:w="359" w:type="dxa"/>
                </w:tcPr>
                <w:p w14:paraId="09C7D31A" w14:textId="77777777" w:rsidR="00965CF5" w:rsidRDefault="00965CF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965CF5" w14:paraId="096A474A" w14:textId="77777777">
                    <w:trPr>
                      <w:trHeight w:val="212"/>
                    </w:trPr>
                    <w:tc>
                      <w:tcPr>
                        <w:tcW w:w="5220" w:type="dxa"/>
                        <w:tcBorders>
                          <w:top w:val="nil"/>
                          <w:left w:val="nil"/>
                          <w:bottom w:val="nil"/>
                          <w:right w:val="nil"/>
                        </w:tcBorders>
                        <w:tcMar>
                          <w:top w:w="39" w:type="dxa"/>
                          <w:left w:w="39" w:type="dxa"/>
                          <w:bottom w:w="39" w:type="dxa"/>
                          <w:right w:w="39" w:type="dxa"/>
                        </w:tcMar>
                      </w:tcPr>
                      <w:p w14:paraId="51FA465D" w14:textId="77777777" w:rsidR="00965CF5" w:rsidRDefault="00965CF5">
                        <w:pPr>
                          <w:spacing w:after="0" w:line="240" w:lineRule="auto"/>
                        </w:pPr>
                      </w:p>
                    </w:tc>
                  </w:tr>
                </w:tbl>
                <w:p w14:paraId="4D3D8BC4" w14:textId="77777777" w:rsidR="00965CF5" w:rsidRDefault="00965CF5">
                  <w:pPr>
                    <w:spacing w:after="0" w:line="240" w:lineRule="auto"/>
                  </w:pPr>
                </w:p>
              </w:tc>
              <w:tc>
                <w:tcPr>
                  <w:tcW w:w="180" w:type="dxa"/>
                  <w:tcBorders>
                    <w:right w:val="single" w:sz="15" w:space="0" w:color="000000"/>
                  </w:tcBorders>
                </w:tcPr>
                <w:p w14:paraId="4D27CCA6" w14:textId="77777777" w:rsidR="00965CF5" w:rsidRDefault="00965CF5">
                  <w:pPr>
                    <w:pStyle w:val="EmptyCellLayoutStyle"/>
                    <w:spacing w:after="0" w:line="240" w:lineRule="auto"/>
                  </w:pPr>
                </w:p>
              </w:tc>
            </w:tr>
            <w:tr w:rsidR="00965CF5" w14:paraId="5A546D29" w14:textId="77777777">
              <w:trPr>
                <w:trHeight w:val="17"/>
              </w:trPr>
              <w:tc>
                <w:tcPr>
                  <w:tcW w:w="180" w:type="dxa"/>
                  <w:tcBorders>
                    <w:left w:val="single" w:sz="15" w:space="0" w:color="000000"/>
                  </w:tcBorders>
                </w:tcPr>
                <w:p w14:paraId="39BCEC72" w14:textId="77777777" w:rsidR="00965CF5" w:rsidRDefault="00965CF5">
                  <w:pPr>
                    <w:pStyle w:val="EmptyCellLayoutStyle"/>
                    <w:spacing w:after="0" w:line="240" w:lineRule="auto"/>
                  </w:pPr>
                </w:p>
              </w:tc>
              <w:tc>
                <w:tcPr>
                  <w:tcW w:w="5220" w:type="dxa"/>
                </w:tcPr>
                <w:p w14:paraId="1FC79394" w14:textId="77777777" w:rsidR="00965CF5" w:rsidRDefault="00965CF5">
                  <w:pPr>
                    <w:pStyle w:val="EmptyCellLayoutStyle"/>
                    <w:spacing w:after="0" w:line="240" w:lineRule="auto"/>
                  </w:pPr>
                </w:p>
              </w:tc>
              <w:tc>
                <w:tcPr>
                  <w:tcW w:w="359" w:type="dxa"/>
                </w:tcPr>
                <w:p w14:paraId="46755727" w14:textId="77777777" w:rsidR="00965CF5" w:rsidRDefault="00965CF5">
                  <w:pPr>
                    <w:pStyle w:val="EmptyCellLayoutStyle"/>
                    <w:spacing w:after="0" w:line="240" w:lineRule="auto"/>
                  </w:pPr>
                </w:p>
              </w:tc>
              <w:tc>
                <w:tcPr>
                  <w:tcW w:w="5220" w:type="dxa"/>
                  <w:vMerge/>
                </w:tcPr>
                <w:p w14:paraId="1E9D4A76" w14:textId="77777777" w:rsidR="00965CF5" w:rsidRDefault="00965CF5">
                  <w:pPr>
                    <w:pStyle w:val="EmptyCellLayoutStyle"/>
                    <w:spacing w:after="0" w:line="240" w:lineRule="auto"/>
                  </w:pPr>
                </w:p>
              </w:tc>
              <w:tc>
                <w:tcPr>
                  <w:tcW w:w="180" w:type="dxa"/>
                  <w:tcBorders>
                    <w:right w:val="single" w:sz="15" w:space="0" w:color="000000"/>
                  </w:tcBorders>
                </w:tcPr>
                <w:p w14:paraId="133E5BCC" w14:textId="77777777" w:rsidR="00965CF5" w:rsidRDefault="00965CF5">
                  <w:pPr>
                    <w:pStyle w:val="EmptyCellLayoutStyle"/>
                    <w:spacing w:after="0" w:line="240" w:lineRule="auto"/>
                  </w:pPr>
                </w:p>
              </w:tc>
            </w:tr>
            <w:tr w:rsidR="00965CF5" w14:paraId="3299ADC3" w14:textId="77777777">
              <w:trPr>
                <w:trHeight w:val="17"/>
              </w:trPr>
              <w:tc>
                <w:tcPr>
                  <w:tcW w:w="180" w:type="dxa"/>
                  <w:tcBorders>
                    <w:left w:val="single" w:sz="15" w:space="0" w:color="000000"/>
                  </w:tcBorders>
                </w:tcPr>
                <w:p w14:paraId="73ECA5BE" w14:textId="77777777" w:rsidR="00965CF5" w:rsidRDefault="00965CF5">
                  <w:pPr>
                    <w:pStyle w:val="EmptyCellLayoutStyle"/>
                    <w:spacing w:after="0" w:line="240" w:lineRule="auto"/>
                  </w:pPr>
                </w:p>
              </w:tc>
              <w:tc>
                <w:tcPr>
                  <w:tcW w:w="5220" w:type="dxa"/>
                </w:tcPr>
                <w:p w14:paraId="589F60C9" w14:textId="77777777" w:rsidR="00965CF5" w:rsidRDefault="00965CF5">
                  <w:pPr>
                    <w:pStyle w:val="EmptyCellLayoutStyle"/>
                    <w:spacing w:after="0" w:line="240" w:lineRule="auto"/>
                  </w:pPr>
                </w:p>
              </w:tc>
              <w:tc>
                <w:tcPr>
                  <w:tcW w:w="359" w:type="dxa"/>
                </w:tcPr>
                <w:p w14:paraId="7550D51C" w14:textId="77777777" w:rsidR="00965CF5" w:rsidRDefault="00965CF5">
                  <w:pPr>
                    <w:pStyle w:val="EmptyCellLayoutStyle"/>
                    <w:spacing w:after="0" w:line="240" w:lineRule="auto"/>
                  </w:pPr>
                </w:p>
              </w:tc>
              <w:tc>
                <w:tcPr>
                  <w:tcW w:w="5220" w:type="dxa"/>
                </w:tcPr>
                <w:p w14:paraId="390C8810" w14:textId="77777777" w:rsidR="00965CF5" w:rsidRDefault="00965CF5">
                  <w:pPr>
                    <w:pStyle w:val="EmptyCellLayoutStyle"/>
                    <w:spacing w:after="0" w:line="240" w:lineRule="auto"/>
                  </w:pPr>
                </w:p>
              </w:tc>
              <w:tc>
                <w:tcPr>
                  <w:tcW w:w="180" w:type="dxa"/>
                  <w:tcBorders>
                    <w:right w:val="single" w:sz="15" w:space="0" w:color="000000"/>
                  </w:tcBorders>
                </w:tcPr>
                <w:p w14:paraId="30CC8F14" w14:textId="77777777" w:rsidR="00965CF5" w:rsidRDefault="00965CF5">
                  <w:pPr>
                    <w:pStyle w:val="EmptyCellLayoutStyle"/>
                    <w:spacing w:after="0" w:line="240" w:lineRule="auto"/>
                  </w:pPr>
                </w:p>
              </w:tc>
            </w:tr>
            <w:tr w:rsidR="00965CF5" w14:paraId="17940870" w14:textId="77777777">
              <w:trPr>
                <w:trHeight w:val="17"/>
              </w:trPr>
              <w:tc>
                <w:tcPr>
                  <w:tcW w:w="180" w:type="dxa"/>
                  <w:tcBorders>
                    <w:left w:val="single" w:sz="15" w:space="0" w:color="000000"/>
                  </w:tcBorders>
                </w:tcPr>
                <w:p w14:paraId="4CABCDDB" w14:textId="77777777" w:rsidR="00965CF5" w:rsidRDefault="00965CF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965CF5" w14:paraId="41296E0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605375A" w14:textId="77777777" w:rsidR="00965CF5" w:rsidRDefault="004A5421">
                        <w:pPr>
                          <w:spacing w:after="0" w:line="240" w:lineRule="auto"/>
                          <w:jc w:val="center"/>
                        </w:pPr>
                        <w:r>
                          <w:rPr>
                            <w:rFonts w:ascii="Arial" w:eastAsia="Arial" w:hAnsi="Arial"/>
                            <w:b/>
                            <w:color w:val="000000"/>
                            <w:sz w:val="16"/>
                          </w:rPr>
                          <w:t>Employee</w:t>
                        </w:r>
                      </w:p>
                    </w:tc>
                  </w:tr>
                </w:tbl>
                <w:p w14:paraId="6D6E155F" w14:textId="77777777" w:rsidR="00965CF5" w:rsidRDefault="00965CF5">
                  <w:pPr>
                    <w:spacing w:after="0" w:line="240" w:lineRule="auto"/>
                  </w:pPr>
                </w:p>
              </w:tc>
              <w:tc>
                <w:tcPr>
                  <w:tcW w:w="359" w:type="dxa"/>
                </w:tcPr>
                <w:p w14:paraId="3336C4C4" w14:textId="77777777" w:rsidR="00965CF5" w:rsidRDefault="00965CF5">
                  <w:pPr>
                    <w:pStyle w:val="EmptyCellLayoutStyle"/>
                    <w:spacing w:after="0" w:line="240" w:lineRule="auto"/>
                  </w:pPr>
                </w:p>
              </w:tc>
              <w:tc>
                <w:tcPr>
                  <w:tcW w:w="5220" w:type="dxa"/>
                </w:tcPr>
                <w:p w14:paraId="5727525E" w14:textId="77777777" w:rsidR="00965CF5" w:rsidRDefault="00965CF5">
                  <w:pPr>
                    <w:pStyle w:val="EmptyCellLayoutStyle"/>
                    <w:spacing w:after="0" w:line="240" w:lineRule="auto"/>
                  </w:pPr>
                </w:p>
              </w:tc>
              <w:tc>
                <w:tcPr>
                  <w:tcW w:w="180" w:type="dxa"/>
                  <w:tcBorders>
                    <w:right w:val="single" w:sz="15" w:space="0" w:color="000000"/>
                  </w:tcBorders>
                </w:tcPr>
                <w:p w14:paraId="1A8FBEB6" w14:textId="77777777" w:rsidR="00965CF5" w:rsidRDefault="00965CF5">
                  <w:pPr>
                    <w:pStyle w:val="EmptyCellLayoutStyle"/>
                    <w:spacing w:after="0" w:line="240" w:lineRule="auto"/>
                  </w:pPr>
                </w:p>
              </w:tc>
            </w:tr>
            <w:tr w:rsidR="00965CF5" w14:paraId="2070AF2A" w14:textId="77777777">
              <w:trPr>
                <w:trHeight w:val="342"/>
              </w:trPr>
              <w:tc>
                <w:tcPr>
                  <w:tcW w:w="180" w:type="dxa"/>
                  <w:tcBorders>
                    <w:left w:val="single" w:sz="15" w:space="0" w:color="000000"/>
                  </w:tcBorders>
                </w:tcPr>
                <w:p w14:paraId="25146CA2" w14:textId="77777777" w:rsidR="00965CF5" w:rsidRDefault="00965CF5">
                  <w:pPr>
                    <w:pStyle w:val="EmptyCellLayoutStyle"/>
                    <w:spacing w:after="0" w:line="240" w:lineRule="auto"/>
                  </w:pPr>
                </w:p>
              </w:tc>
              <w:tc>
                <w:tcPr>
                  <w:tcW w:w="5220" w:type="dxa"/>
                  <w:vMerge/>
                </w:tcPr>
                <w:p w14:paraId="1B984252" w14:textId="77777777" w:rsidR="00965CF5" w:rsidRDefault="00965CF5">
                  <w:pPr>
                    <w:pStyle w:val="EmptyCellLayoutStyle"/>
                    <w:spacing w:after="0" w:line="240" w:lineRule="auto"/>
                  </w:pPr>
                </w:p>
              </w:tc>
              <w:tc>
                <w:tcPr>
                  <w:tcW w:w="359" w:type="dxa"/>
                </w:tcPr>
                <w:p w14:paraId="3B34F17F" w14:textId="77777777" w:rsidR="00965CF5" w:rsidRDefault="00965CF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965CF5" w14:paraId="11860BB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9216754" w14:textId="77777777" w:rsidR="00965CF5" w:rsidRDefault="004A5421">
                        <w:pPr>
                          <w:spacing w:after="0" w:line="240" w:lineRule="auto"/>
                          <w:jc w:val="center"/>
                        </w:pPr>
                        <w:r>
                          <w:rPr>
                            <w:rFonts w:ascii="Arial" w:eastAsia="Arial" w:hAnsi="Arial"/>
                            <w:b/>
                            <w:color w:val="000000"/>
                            <w:sz w:val="16"/>
                          </w:rPr>
                          <w:t>Date</w:t>
                        </w:r>
                      </w:p>
                    </w:tc>
                  </w:tr>
                </w:tbl>
                <w:p w14:paraId="5E7B1050" w14:textId="77777777" w:rsidR="00965CF5" w:rsidRDefault="00965CF5">
                  <w:pPr>
                    <w:spacing w:after="0" w:line="240" w:lineRule="auto"/>
                  </w:pPr>
                </w:p>
              </w:tc>
              <w:tc>
                <w:tcPr>
                  <w:tcW w:w="180" w:type="dxa"/>
                  <w:tcBorders>
                    <w:right w:val="single" w:sz="15" w:space="0" w:color="000000"/>
                  </w:tcBorders>
                </w:tcPr>
                <w:p w14:paraId="322DC1CD" w14:textId="77777777" w:rsidR="00965CF5" w:rsidRDefault="00965CF5">
                  <w:pPr>
                    <w:pStyle w:val="EmptyCellLayoutStyle"/>
                    <w:spacing w:after="0" w:line="240" w:lineRule="auto"/>
                  </w:pPr>
                </w:p>
              </w:tc>
            </w:tr>
            <w:tr w:rsidR="00965CF5" w14:paraId="20387AAF" w14:textId="77777777">
              <w:trPr>
                <w:trHeight w:val="17"/>
              </w:trPr>
              <w:tc>
                <w:tcPr>
                  <w:tcW w:w="180" w:type="dxa"/>
                  <w:tcBorders>
                    <w:left w:val="single" w:sz="15" w:space="0" w:color="000000"/>
                  </w:tcBorders>
                </w:tcPr>
                <w:p w14:paraId="1DFCA1FF" w14:textId="77777777" w:rsidR="00965CF5" w:rsidRDefault="00965CF5">
                  <w:pPr>
                    <w:pStyle w:val="EmptyCellLayoutStyle"/>
                    <w:spacing w:after="0" w:line="240" w:lineRule="auto"/>
                  </w:pPr>
                </w:p>
              </w:tc>
              <w:tc>
                <w:tcPr>
                  <w:tcW w:w="5220" w:type="dxa"/>
                </w:tcPr>
                <w:p w14:paraId="7FDF6EE7" w14:textId="77777777" w:rsidR="00965CF5" w:rsidRDefault="00965CF5">
                  <w:pPr>
                    <w:pStyle w:val="EmptyCellLayoutStyle"/>
                    <w:spacing w:after="0" w:line="240" w:lineRule="auto"/>
                  </w:pPr>
                </w:p>
              </w:tc>
              <w:tc>
                <w:tcPr>
                  <w:tcW w:w="359" w:type="dxa"/>
                </w:tcPr>
                <w:p w14:paraId="39AE87C2" w14:textId="77777777" w:rsidR="00965CF5" w:rsidRDefault="00965CF5">
                  <w:pPr>
                    <w:pStyle w:val="EmptyCellLayoutStyle"/>
                    <w:spacing w:after="0" w:line="240" w:lineRule="auto"/>
                  </w:pPr>
                </w:p>
              </w:tc>
              <w:tc>
                <w:tcPr>
                  <w:tcW w:w="5220" w:type="dxa"/>
                  <w:vMerge/>
                </w:tcPr>
                <w:p w14:paraId="779AF06B" w14:textId="77777777" w:rsidR="00965CF5" w:rsidRDefault="00965CF5">
                  <w:pPr>
                    <w:pStyle w:val="EmptyCellLayoutStyle"/>
                    <w:spacing w:after="0" w:line="240" w:lineRule="auto"/>
                  </w:pPr>
                </w:p>
              </w:tc>
              <w:tc>
                <w:tcPr>
                  <w:tcW w:w="180" w:type="dxa"/>
                  <w:tcBorders>
                    <w:right w:val="single" w:sz="15" w:space="0" w:color="000000"/>
                  </w:tcBorders>
                </w:tcPr>
                <w:p w14:paraId="0E063C00" w14:textId="77777777" w:rsidR="00965CF5" w:rsidRDefault="00965CF5">
                  <w:pPr>
                    <w:pStyle w:val="EmptyCellLayoutStyle"/>
                    <w:spacing w:after="0" w:line="240" w:lineRule="auto"/>
                  </w:pPr>
                </w:p>
              </w:tc>
            </w:tr>
            <w:tr w:rsidR="00965CF5" w14:paraId="661C9146" w14:textId="77777777">
              <w:trPr>
                <w:trHeight w:val="180"/>
              </w:trPr>
              <w:tc>
                <w:tcPr>
                  <w:tcW w:w="180" w:type="dxa"/>
                  <w:tcBorders>
                    <w:left w:val="single" w:sz="15" w:space="0" w:color="000000"/>
                    <w:bottom w:val="single" w:sz="15" w:space="0" w:color="000000"/>
                  </w:tcBorders>
                </w:tcPr>
                <w:p w14:paraId="31C74545" w14:textId="77777777" w:rsidR="00965CF5" w:rsidRDefault="00965CF5">
                  <w:pPr>
                    <w:pStyle w:val="EmptyCellLayoutStyle"/>
                    <w:spacing w:after="0" w:line="240" w:lineRule="auto"/>
                  </w:pPr>
                </w:p>
              </w:tc>
              <w:tc>
                <w:tcPr>
                  <w:tcW w:w="5220" w:type="dxa"/>
                  <w:tcBorders>
                    <w:bottom w:val="single" w:sz="15" w:space="0" w:color="000000"/>
                  </w:tcBorders>
                </w:tcPr>
                <w:p w14:paraId="44B93CA9" w14:textId="77777777" w:rsidR="00965CF5" w:rsidRDefault="00965CF5">
                  <w:pPr>
                    <w:pStyle w:val="EmptyCellLayoutStyle"/>
                    <w:spacing w:after="0" w:line="240" w:lineRule="auto"/>
                  </w:pPr>
                </w:p>
              </w:tc>
              <w:tc>
                <w:tcPr>
                  <w:tcW w:w="359" w:type="dxa"/>
                  <w:tcBorders>
                    <w:bottom w:val="single" w:sz="15" w:space="0" w:color="000000"/>
                  </w:tcBorders>
                </w:tcPr>
                <w:p w14:paraId="1158FC02" w14:textId="77777777" w:rsidR="00965CF5" w:rsidRDefault="00965CF5">
                  <w:pPr>
                    <w:pStyle w:val="EmptyCellLayoutStyle"/>
                    <w:spacing w:after="0" w:line="240" w:lineRule="auto"/>
                  </w:pPr>
                </w:p>
              </w:tc>
              <w:tc>
                <w:tcPr>
                  <w:tcW w:w="5220" w:type="dxa"/>
                  <w:tcBorders>
                    <w:bottom w:val="single" w:sz="15" w:space="0" w:color="000000"/>
                  </w:tcBorders>
                </w:tcPr>
                <w:p w14:paraId="1DC89FB0" w14:textId="77777777" w:rsidR="00965CF5" w:rsidRDefault="00965CF5">
                  <w:pPr>
                    <w:pStyle w:val="EmptyCellLayoutStyle"/>
                    <w:spacing w:after="0" w:line="240" w:lineRule="auto"/>
                  </w:pPr>
                </w:p>
              </w:tc>
              <w:tc>
                <w:tcPr>
                  <w:tcW w:w="180" w:type="dxa"/>
                  <w:tcBorders>
                    <w:bottom w:val="single" w:sz="15" w:space="0" w:color="000000"/>
                    <w:right w:val="single" w:sz="15" w:space="0" w:color="000000"/>
                  </w:tcBorders>
                </w:tcPr>
                <w:p w14:paraId="34A2D6F0" w14:textId="77777777" w:rsidR="00965CF5" w:rsidRDefault="00965CF5">
                  <w:pPr>
                    <w:pStyle w:val="EmptyCellLayoutStyle"/>
                    <w:spacing w:after="0" w:line="240" w:lineRule="auto"/>
                  </w:pPr>
                </w:p>
              </w:tc>
            </w:tr>
          </w:tbl>
          <w:p w14:paraId="70FE0D55" w14:textId="77777777" w:rsidR="00965CF5" w:rsidRDefault="00965CF5">
            <w:pPr>
              <w:spacing w:after="0" w:line="240" w:lineRule="auto"/>
            </w:pPr>
          </w:p>
        </w:tc>
        <w:tc>
          <w:tcPr>
            <w:tcW w:w="179" w:type="dxa"/>
          </w:tcPr>
          <w:p w14:paraId="4E6D015A" w14:textId="77777777" w:rsidR="00965CF5" w:rsidRDefault="00965CF5">
            <w:pPr>
              <w:pStyle w:val="EmptyCellLayoutStyle"/>
              <w:spacing w:after="0" w:line="240" w:lineRule="auto"/>
            </w:pPr>
          </w:p>
        </w:tc>
      </w:tr>
      <w:tr w:rsidR="00965CF5" w14:paraId="64006D9B" w14:textId="77777777">
        <w:trPr>
          <w:trHeight w:val="220"/>
        </w:trPr>
        <w:tc>
          <w:tcPr>
            <w:tcW w:w="179" w:type="dxa"/>
          </w:tcPr>
          <w:p w14:paraId="2B3084C4" w14:textId="77777777" w:rsidR="00965CF5" w:rsidRDefault="00965CF5">
            <w:pPr>
              <w:pStyle w:val="EmptyCellLayoutStyle"/>
              <w:spacing w:after="0" w:line="240" w:lineRule="auto"/>
            </w:pPr>
          </w:p>
        </w:tc>
        <w:tc>
          <w:tcPr>
            <w:tcW w:w="0" w:type="dxa"/>
          </w:tcPr>
          <w:p w14:paraId="7F622D0A" w14:textId="77777777" w:rsidR="00965CF5" w:rsidRDefault="00965CF5">
            <w:pPr>
              <w:pStyle w:val="EmptyCellLayoutStyle"/>
              <w:spacing w:after="0" w:line="240" w:lineRule="auto"/>
            </w:pPr>
          </w:p>
        </w:tc>
        <w:tc>
          <w:tcPr>
            <w:tcW w:w="0" w:type="dxa"/>
          </w:tcPr>
          <w:p w14:paraId="7466D0AA" w14:textId="77777777" w:rsidR="00965CF5" w:rsidRDefault="00965CF5">
            <w:pPr>
              <w:pStyle w:val="EmptyCellLayoutStyle"/>
              <w:spacing w:after="0" w:line="240" w:lineRule="auto"/>
            </w:pPr>
          </w:p>
        </w:tc>
        <w:tc>
          <w:tcPr>
            <w:tcW w:w="0" w:type="dxa"/>
          </w:tcPr>
          <w:p w14:paraId="276009AA" w14:textId="77777777" w:rsidR="00965CF5" w:rsidRDefault="00965CF5">
            <w:pPr>
              <w:pStyle w:val="EmptyCellLayoutStyle"/>
              <w:spacing w:after="0" w:line="240" w:lineRule="auto"/>
            </w:pPr>
          </w:p>
        </w:tc>
        <w:tc>
          <w:tcPr>
            <w:tcW w:w="0" w:type="dxa"/>
          </w:tcPr>
          <w:p w14:paraId="2A5F74A2" w14:textId="77777777" w:rsidR="00965CF5" w:rsidRDefault="00965CF5">
            <w:pPr>
              <w:pStyle w:val="EmptyCellLayoutStyle"/>
              <w:spacing w:after="0" w:line="240" w:lineRule="auto"/>
            </w:pPr>
          </w:p>
        </w:tc>
        <w:tc>
          <w:tcPr>
            <w:tcW w:w="0" w:type="dxa"/>
          </w:tcPr>
          <w:p w14:paraId="2B0A3555" w14:textId="77777777" w:rsidR="00965CF5" w:rsidRDefault="00965CF5">
            <w:pPr>
              <w:pStyle w:val="EmptyCellLayoutStyle"/>
              <w:spacing w:after="0" w:line="240" w:lineRule="auto"/>
            </w:pPr>
          </w:p>
        </w:tc>
        <w:tc>
          <w:tcPr>
            <w:tcW w:w="0" w:type="dxa"/>
          </w:tcPr>
          <w:p w14:paraId="41ACC67C" w14:textId="77777777" w:rsidR="00965CF5" w:rsidRDefault="00965CF5">
            <w:pPr>
              <w:pStyle w:val="EmptyCellLayoutStyle"/>
              <w:spacing w:after="0" w:line="240" w:lineRule="auto"/>
            </w:pPr>
          </w:p>
        </w:tc>
        <w:tc>
          <w:tcPr>
            <w:tcW w:w="2505" w:type="dxa"/>
          </w:tcPr>
          <w:p w14:paraId="1C475D43" w14:textId="77777777" w:rsidR="00965CF5" w:rsidRDefault="00965CF5">
            <w:pPr>
              <w:pStyle w:val="EmptyCellLayoutStyle"/>
              <w:spacing w:after="0" w:line="240" w:lineRule="auto"/>
            </w:pPr>
          </w:p>
        </w:tc>
        <w:tc>
          <w:tcPr>
            <w:tcW w:w="6120" w:type="dxa"/>
          </w:tcPr>
          <w:p w14:paraId="78D1A17D" w14:textId="77777777" w:rsidR="00965CF5" w:rsidRDefault="00965CF5">
            <w:pPr>
              <w:pStyle w:val="EmptyCellLayoutStyle"/>
              <w:spacing w:after="0" w:line="240" w:lineRule="auto"/>
            </w:pPr>
          </w:p>
        </w:tc>
        <w:tc>
          <w:tcPr>
            <w:tcW w:w="2534" w:type="dxa"/>
          </w:tcPr>
          <w:p w14:paraId="1D2D238F" w14:textId="77777777" w:rsidR="00965CF5" w:rsidRDefault="00965CF5">
            <w:pPr>
              <w:pStyle w:val="EmptyCellLayoutStyle"/>
              <w:spacing w:after="0" w:line="240" w:lineRule="auto"/>
            </w:pPr>
          </w:p>
        </w:tc>
        <w:tc>
          <w:tcPr>
            <w:tcW w:w="179" w:type="dxa"/>
          </w:tcPr>
          <w:p w14:paraId="67B9F532" w14:textId="77777777" w:rsidR="00965CF5" w:rsidRDefault="00965CF5">
            <w:pPr>
              <w:pStyle w:val="EmptyCellLayoutStyle"/>
              <w:spacing w:after="0" w:line="240" w:lineRule="auto"/>
            </w:pPr>
          </w:p>
        </w:tc>
      </w:tr>
    </w:tbl>
    <w:p w14:paraId="7F79C978" w14:textId="77777777" w:rsidR="00965CF5" w:rsidRDefault="00965CF5">
      <w:pPr>
        <w:spacing w:after="0" w:line="240" w:lineRule="auto"/>
      </w:pPr>
    </w:p>
    <w:sectPr w:rsidR="00965CF5">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04634620">
    <w:abstractNumId w:val="0"/>
  </w:num>
  <w:num w:numId="2" w16cid:durableId="65424296">
    <w:abstractNumId w:val="1"/>
  </w:num>
  <w:num w:numId="3" w16cid:durableId="793792107">
    <w:abstractNumId w:val="2"/>
  </w:num>
  <w:num w:numId="4" w16cid:durableId="574628968">
    <w:abstractNumId w:val="3"/>
  </w:num>
  <w:num w:numId="5" w16cid:durableId="118232757">
    <w:abstractNumId w:val="4"/>
  </w:num>
  <w:num w:numId="6" w16cid:durableId="222836391">
    <w:abstractNumId w:val="5"/>
  </w:num>
  <w:num w:numId="7" w16cid:durableId="1873223713">
    <w:abstractNumId w:val="6"/>
  </w:num>
  <w:num w:numId="8" w16cid:durableId="491262602">
    <w:abstractNumId w:val="7"/>
  </w:num>
  <w:num w:numId="9" w16cid:durableId="1627808973">
    <w:abstractNumId w:val="8"/>
  </w:num>
  <w:num w:numId="10" w16cid:durableId="614210369">
    <w:abstractNumId w:val="9"/>
  </w:num>
  <w:num w:numId="11" w16cid:durableId="914971185">
    <w:abstractNumId w:val="10"/>
  </w:num>
  <w:num w:numId="12" w16cid:durableId="1000305708">
    <w:abstractNumId w:val="11"/>
  </w:num>
  <w:num w:numId="13" w16cid:durableId="116526997">
    <w:abstractNumId w:val="12"/>
  </w:num>
  <w:num w:numId="14" w16cid:durableId="886061761">
    <w:abstractNumId w:val="13"/>
  </w:num>
  <w:num w:numId="15" w16cid:durableId="1764456137">
    <w:abstractNumId w:val="14"/>
  </w:num>
  <w:num w:numId="16" w16cid:durableId="814563777">
    <w:abstractNumId w:val="15"/>
  </w:num>
  <w:num w:numId="17" w16cid:durableId="1456215216">
    <w:abstractNumId w:val="16"/>
  </w:num>
  <w:num w:numId="18" w16cid:durableId="1792161574">
    <w:abstractNumId w:val="17"/>
  </w:num>
  <w:num w:numId="19" w16cid:durableId="1941601804">
    <w:abstractNumId w:val="18"/>
  </w:num>
  <w:num w:numId="20" w16cid:durableId="1690721954">
    <w:abstractNumId w:val="19"/>
  </w:num>
  <w:num w:numId="21" w16cid:durableId="1888714111">
    <w:abstractNumId w:val="20"/>
  </w:num>
  <w:num w:numId="22" w16cid:durableId="646979634">
    <w:abstractNumId w:val="21"/>
  </w:num>
  <w:num w:numId="23" w16cid:durableId="1364356351">
    <w:abstractNumId w:val="22"/>
  </w:num>
  <w:num w:numId="24" w16cid:durableId="1640694725">
    <w:abstractNumId w:val="23"/>
  </w:num>
  <w:num w:numId="25" w16cid:durableId="1593077406">
    <w:abstractNumId w:val="24"/>
  </w:num>
  <w:num w:numId="26" w16cid:durableId="1669018427">
    <w:abstractNumId w:val="25"/>
  </w:num>
  <w:num w:numId="27" w16cid:durableId="240529969">
    <w:abstractNumId w:val="26"/>
  </w:num>
  <w:num w:numId="28" w16cid:durableId="1380858478">
    <w:abstractNumId w:val="27"/>
  </w:num>
  <w:num w:numId="29" w16cid:durableId="1122769580">
    <w:abstractNumId w:val="28"/>
  </w:num>
  <w:num w:numId="30" w16cid:durableId="546188293">
    <w:abstractNumId w:val="29"/>
  </w:num>
  <w:num w:numId="31" w16cid:durableId="1530219508">
    <w:abstractNumId w:val="30"/>
  </w:num>
  <w:num w:numId="32" w16cid:durableId="1882938843">
    <w:abstractNumId w:val="31"/>
  </w:num>
  <w:num w:numId="33" w16cid:durableId="2025594726">
    <w:abstractNumId w:val="32"/>
  </w:num>
  <w:num w:numId="34" w16cid:durableId="184812871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CF5"/>
    <w:rsid w:val="00644878"/>
    <w:rsid w:val="00965CF5"/>
    <w:rsid w:val="00F92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5D613"/>
  <w15:docId w15:val="{EFF23321-4482-42D9-A19A-2EE4607A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2092</Words>
  <Characters>11927</Characters>
  <Application>Microsoft Office Word</Application>
  <DocSecurity>0</DocSecurity>
  <Lines>99</Lines>
  <Paragraphs>27</Paragraphs>
  <ScaleCrop>false</ScaleCrop>
  <Company>State Of Michigan</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Williams, Felishia (MCSC)</dc:creator>
  <dc:description/>
  <cp:lastModifiedBy>Williams, Felishia (MCSC)</cp:lastModifiedBy>
  <cp:revision>2</cp:revision>
  <dcterms:created xsi:type="dcterms:W3CDTF">2026-07-30T14:32:00Z</dcterms:created>
  <dcterms:modified xsi:type="dcterms:W3CDTF">2026-07-30T14:32:00Z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2026-07-30T14:27:51Z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7414aa94-2744-49d8-a37b-a8d651c2835b</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