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C618B0" w14:paraId="013A48DC" w14:textId="77777777">
        <w:tc>
          <w:tcPr>
            <w:tcW w:w="179" w:type="dxa"/>
          </w:tcPr>
          <w:p w14:paraId="6CCD84CC" w14:textId="77777777" w:rsidR="00C618B0" w:rsidRDefault="00C618B0">
            <w:pPr>
              <w:pStyle w:val="EmptyCellLayoutStyle"/>
              <w:spacing w:after="0" w:line="240" w:lineRule="auto"/>
            </w:pPr>
          </w:p>
        </w:tc>
        <w:tc>
          <w:tcPr>
            <w:tcW w:w="0" w:type="dxa"/>
          </w:tcPr>
          <w:p w14:paraId="236C7E4C" w14:textId="77777777" w:rsidR="00C618B0" w:rsidRDefault="00C618B0">
            <w:pPr>
              <w:pStyle w:val="EmptyCellLayoutStyle"/>
              <w:spacing w:after="0" w:line="240" w:lineRule="auto"/>
            </w:pPr>
          </w:p>
        </w:tc>
        <w:tc>
          <w:tcPr>
            <w:tcW w:w="0" w:type="dxa"/>
          </w:tcPr>
          <w:p w14:paraId="1435EA93" w14:textId="77777777" w:rsidR="00C618B0" w:rsidRDefault="00C618B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C618B0" w14:paraId="22E99345" w14:textId="77777777">
              <w:trPr>
                <w:trHeight w:val="540"/>
              </w:trPr>
              <w:tc>
                <w:tcPr>
                  <w:tcW w:w="3240" w:type="dxa"/>
                </w:tcPr>
                <w:p w14:paraId="7374CF62" w14:textId="77777777" w:rsidR="00C618B0" w:rsidRDefault="00C618B0">
                  <w:pPr>
                    <w:pStyle w:val="EmptyCellLayoutStyle"/>
                    <w:spacing w:after="0" w:line="240" w:lineRule="auto"/>
                  </w:pPr>
                </w:p>
              </w:tc>
              <w:tc>
                <w:tcPr>
                  <w:tcW w:w="179" w:type="dxa"/>
                </w:tcPr>
                <w:p w14:paraId="6344D577" w14:textId="77777777" w:rsidR="00C618B0" w:rsidRDefault="00C618B0">
                  <w:pPr>
                    <w:pStyle w:val="EmptyCellLayoutStyle"/>
                    <w:spacing w:after="0" w:line="240" w:lineRule="auto"/>
                  </w:pPr>
                </w:p>
              </w:tc>
              <w:tc>
                <w:tcPr>
                  <w:tcW w:w="539" w:type="dxa"/>
                </w:tcPr>
                <w:p w14:paraId="62BE219A" w14:textId="77777777" w:rsidR="00C618B0" w:rsidRDefault="00C618B0">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C618B0" w14:paraId="52B73F6C" w14:textId="77777777">
                    <w:trPr>
                      <w:trHeight w:val="462"/>
                    </w:trPr>
                    <w:tc>
                      <w:tcPr>
                        <w:tcW w:w="2880" w:type="dxa"/>
                        <w:tcBorders>
                          <w:top w:val="nil"/>
                          <w:left w:val="nil"/>
                          <w:bottom w:val="nil"/>
                          <w:right w:val="nil"/>
                        </w:tcBorders>
                        <w:tcMar>
                          <w:top w:w="39" w:type="dxa"/>
                          <w:left w:w="39" w:type="dxa"/>
                          <w:bottom w:w="39" w:type="dxa"/>
                          <w:right w:w="39" w:type="dxa"/>
                        </w:tcMar>
                      </w:tcPr>
                      <w:p w14:paraId="331BF5F3" w14:textId="77777777" w:rsidR="00C618B0" w:rsidRDefault="00F75B83">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B08EB66" w14:textId="77777777" w:rsidR="00C618B0" w:rsidRDefault="00C618B0">
                  <w:pPr>
                    <w:spacing w:after="0" w:line="240" w:lineRule="auto"/>
                  </w:pPr>
                </w:p>
              </w:tc>
              <w:tc>
                <w:tcPr>
                  <w:tcW w:w="540" w:type="dxa"/>
                </w:tcPr>
                <w:p w14:paraId="003B87BE" w14:textId="77777777" w:rsidR="00C618B0" w:rsidRDefault="00C618B0">
                  <w:pPr>
                    <w:pStyle w:val="EmptyCellLayoutStyle"/>
                    <w:spacing w:after="0" w:line="240" w:lineRule="auto"/>
                  </w:pPr>
                </w:p>
              </w:tc>
              <w:tc>
                <w:tcPr>
                  <w:tcW w:w="180" w:type="dxa"/>
                </w:tcPr>
                <w:p w14:paraId="06D335C8" w14:textId="77777777" w:rsidR="00C618B0" w:rsidRDefault="00C618B0">
                  <w:pPr>
                    <w:pStyle w:val="EmptyCellLayoutStyle"/>
                    <w:spacing w:after="0" w:line="240" w:lineRule="auto"/>
                  </w:pPr>
                </w:p>
              </w:tc>
              <w:tc>
                <w:tcPr>
                  <w:tcW w:w="539" w:type="dxa"/>
                </w:tcPr>
                <w:p w14:paraId="6FC2DE25" w14:textId="77777777" w:rsidR="00C618B0" w:rsidRDefault="00C618B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C618B0" w14:paraId="675D5E4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618B0" w14:paraId="7075A7BE" w14:textId="77777777">
                          <w:trPr>
                            <w:trHeight w:val="192"/>
                          </w:trPr>
                          <w:tc>
                            <w:tcPr>
                              <w:tcW w:w="1260" w:type="dxa"/>
                              <w:tcBorders>
                                <w:top w:val="nil"/>
                                <w:left w:val="nil"/>
                                <w:bottom w:val="nil"/>
                                <w:right w:val="nil"/>
                              </w:tcBorders>
                              <w:tcMar>
                                <w:top w:w="39" w:type="dxa"/>
                                <w:left w:w="39" w:type="dxa"/>
                                <w:bottom w:w="39" w:type="dxa"/>
                                <w:right w:w="39" w:type="dxa"/>
                              </w:tcMar>
                            </w:tcPr>
                            <w:p w14:paraId="21D12B45" w14:textId="77777777" w:rsidR="00C618B0" w:rsidRDefault="00F75B83">
                              <w:pPr>
                                <w:spacing w:after="0" w:line="240" w:lineRule="auto"/>
                              </w:pPr>
                              <w:r>
                                <w:rPr>
                                  <w:rFonts w:ascii="Arial" w:eastAsia="Arial" w:hAnsi="Arial"/>
                                  <w:b/>
                                  <w:color w:val="000000"/>
                                  <w:sz w:val="16"/>
                                </w:rPr>
                                <w:t>Position Code</w:t>
                              </w:r>
                            </w:p>
                          </w:tc>
                        </w:tr>
                      </w:tbl>
                      <w:p w14:paraId="6CB10E45" w14:textId="77777777" w:rsidR="00C618B0" w:rsidRDefault="00C618B0">
                        <w:pPr>
                          <w:spacing w:after="0" w:line="240" w:lineRule="auto"/>
                        </w:pPr>
                      </w:p>
                    </w:tc>
                    <w:tc>
                      <w:tcPr>
                        <w:tcW w:w="1800" w:type="dxa"/>
                        <w:tcBorders>
                          <w:top w:val="single" w:sz="15" w:space="0" w:color="000000"/>
                          <w:right w:val="single" w:sz="15" w:space="0" w:color="000000"/>
                        </w:tcBorders>
                      </w:tcPr>
                      <w:p w14:paraId="5F7D5CC8" w14:textId="77777777" w:rsidR="00C618B0" w:rsidRDefault="00C618B0">
                        <w:pPr>
                          <w:pStyle w:val="EmptyCellLayoutStyle"/>
                          <w:spacing w:after="0" w:line="240" w:lineRule="auto"/>
                        </w:pPr>
                      </w:p>
                    </w:tc>
                  </w:tr>
                  <w:tr w:rsidR="00C618B0" w14:paraId="20E4820E" w14:textId="77777777">
                    <w:trPr>
                      <w:trHeight w:val="90"/>
                    </w:trPr>
                    <w:tc>
                      <w:tcPr>
                        <w:tcW w:w="1260" w:type="dxa"/>
                        <w:tcBorders>
                          <w:left w:val="single" w:sz="15" w:space="0" w:color="000000"/>
                        </w:tcBorders>
                      </w:tcPr>
                      <w:p w14:paraId="03F628FA" w14:textId="77777777" w:rsidR="00C618B0" w:rsidRDefault="00C618B0">
                        <w:pPr>
                          <w:pStyle w:val="EmptyCellLayoutStyle"/>
                          <w:spacing w:after="0" w:line="240" w:lineRule="auto"/>
                        </w:pPr>
                      </w:p>
                    </w:tc>
                    <w:tc>
                      <w:tcPr>
                        <w:tcW w:w="1800" w:type="dxa"/>
                        <w:tcBorders>
                          <w:right w:val="single" w:sz="15" w:space="0" w:color="000000"/>
                        </w:tcBorders>
                      </w:tcPr>
                      <w:p w14:paraId="158EC33C" w14:textId="77777777" w:rsidR="00C618B0" w:rsidRDefault="00C618B0">
                        <w:pPr>
                          <w:pStyle w:val="EmptyCellLayoutStyle"/>
                          <w:spacing w:after="0" w:line="240" w:lineRule="auto"/>
                        </w:pPr>
                      </w:p>
                    </w:tc>
                  </w:tr>
                  <w:tr w:rsidR="00F75B83" w14:paraId="6DFAA85B" w14:textId="77777777" w:rsidTr="00F75B8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C618B0" w14:paraId="2B44E4E9" w14:textId="77777777">
                          <w:trPr>
                            <w:trHeight w:val="212"/>
                          </w:trPr>
                          <w:tc>
                            <w:tcPr>
                              <w:tcW w:w="3060" w:type="dxa"/>
                              <w:tcBorders>
                                <w:top w:val="nil"/>
                                <w:left w:val="nil"/>
                                <w:bottom w:val="nil"/>
                                <w:right w:val="nil"/>
                              </w:tcBorders>
                              <w:tcMar>
                                <w:top w:w="39" w:type="dxa"/>
                                <w:left w:w="39" w:type="dxa"/>
                                <w:bottom w:w="39" w:type="dxa"/>
                                <w:right w:w="39" w:type="dxa"/>
                              </w:tcMar>
                            </w:tcPr>
                            <w:p w14:paraId="795E21D5" w14:textId="77777777" w:rsidR="00C618B0" w:rsidRDefault="00F75B83">
                              <w:pPr>
                                <w:spacing w:after="0" w:line="240" w:lineRule="auto"/>
                              </w:pPr>
                              <w:r>
                                <w:rPr>
                                  <w:rFonts w:ascii="Arial" w:eastAsia="Arial" w:hAnsi="Arial"/>
                                  <w:color w:val="000000"/>
                                </w:rPr>
                                <w:t>1. WLDLASTEA58R</w:t>
                              </w:r>
                            </w:p>
                          </w:tc>
                        </w:tr>
                      </w:tbl>
                      <w:p w14:paraId="0D0E944A" w14:textId="77777777" w:rsidR="00C618B0" w:rsidRDefault="00C618B0">
                        <w:pPr>
                          <w:spacing w:after="0" w:line="240" w:lineRule="auto"/>
                        </w:pPr>
                      </w:p>
                    </w:tc>
                  </w:tr>
                </w:tbl>
                <w:p w14:paraId="44198AAB" w14:textId="77777777" w:rsidR="00C618B0" w:rsidRDefault="00C618B0">
                  <w:pPr>
                    <w:spacing w:after="0" w:line="240" w:lineRule="auto"/>
                  </w:pPr>
                </w:p>
              </w:tc>
            </w:tr>
            <w:tr w:rsidR="00F75B83" w14:paraId="41154CE6" w14:textId="77777777" w:rsidTr="00F75B83">
              <w:trPr>
                <w:trHeight w:val="110"/>
              </w:trPr>
              <w:tc>
                <w:tcPr>
                  <w:tcW w:w="3240" w:type="dxa"/>
                </w:tcPr>
                <w:p w14:paraId="75C38D0A" w14:textId="77777777" w:rsidR="00C618B0" w:rsidRDefault="00C618B0">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C618B0" w14:paraId="1BC31FF6" w14:textId="77777777">
                    <w:trPr>
                      <w:trHeight w:val="462"/>
                    </w:trPr>
                    <w:tc>
                      <w:tcPr>
                        <w:tcW w:w="4320" w:type="dxa"/>
                        <w:tcBorders>
                          <w:top w:val="nil"/>
                          <w:left w:val="nil"/>
                          <w:bottom w:val="nil"/>
                          <w:right w:val="nil"/>
                        </w:tcBorders>
                        <w:tcMar>
                          <w:top w:w="39" w:type="dxa"/>
                          <w:left w:w="39" w:type="dxa"/>
                          <w:bottom w:w="39" w:type="dxa"/>
                          <w:right w:w="39" w:type="dxa"/>
                        </w:tcMar>
                      </w:tcPr>
                      <w:p w14:paraId="6A06A3B4" w14:textId="77777777" w:rsidR="00C618B0" w:rsidRDefault="00F75B83">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7ADE59A" w14:textId="77777777" w:rsidR="00C618B0" w:rsidRDefault="00C618B0">
                  <w:pPr>
                    <w:spacing w:after="0" w:line="240" w:lineRule="auto"/>
                  </w:pPr>
                </w:p>
              </w:tc>
              <w:tc>
                <w:tcPr>
                  <w:tcW w:w="539" w:type="dxa"/>
                </w:tcPr>
                <w:p w14:paraId="1C57A4CD" w14:textId="77777777" w:rsidR="00C618B0" w:rsidRDefault="00C618B0">
                  <w:pPr>
                    <w:pStyle w:val="EmptyCellLayoutStyle"/>
                    <w:spacing w:after="0" w:line="240" w:lineRule="auto"/>
                  </w:pPr>
                </w:p>
              </w:tc>
              <w:tc>
                <w:tcPr>
                  <w:tcW w:w="3060" w:type="dxa"/>
                  <w:vMerge/>
                </w:tcPr>
                <w:p w14:paraId="695A1CF2" w14:textId="77777777" w:rsidR="00C618B0" w:rsidRDefault="00C618B0">
                  <w:pPr>
                    <w:pStyle w:val="EmptyCellLayoutStyle"/>
                    <w:spacing w:after="0" w:line="240" w:lineRule="auto"/>
                  </w:pPr>
                </w:p>
              </w:tc>
            </w:tr>
            <w:tr w:rsidR="00F75B83" w14:paraId="70687BE1" w14:textId="77777777" w:rsidTr="00F75B83">
              <w:trPr>
                <w:trHeight w:val="429"/>
              </w:trPr>
              <w:tc>
                <w:tcPr>
                  <w:tcW w:w="3240" w:type="dxa"/>
                </w:tcPr>
                <w:p w14:paraId="6933FD5A" w14:textId="77777777" w:rsidR="00C618B0" w:rsidRDefault="00C618B0">
                  <w:pPr>
                    <w:pStyle w:val="EmptyCellLayoutStyle"/>
                    <w:spacing w:after="0" w:line="240" w:lineRule="auto"/>
                  </w:pPr>
                </w:p>
              </w:tc>
              <w:tc>
                <w:tcPr>
                  <w:tcW w:w="179" w:type="dxa"/>
                  <w:gridSpan w:val="5"/>
                  <w:vMerge/>
                </w:tcPr>
                <w:p w14:paraId="0A8B51D2" w14:textId="77777777" w:rsidR="00C618B0" w:rsidRDefault="00C618B0">
                  <w:pPr>
                    <w:pStyle w:val="EmptyCellLayoutStyle"/>
                    <w:spacing w:after="0" w:line="240" w:lineRule="auto"/>
                  </w:pPr>
                </w:p>
              </w:tc>
              <w:tc>
                <w:tcPr>
                  <w:tcW w:w="539" w:type="dxa"/>
                </w:tcPr>
                <w:p w14:paraId="5C842802" w14:textId="77777777" w:rsidR="00C618B0" w:rsidRDefault="00C618B0">
                  <w:pPr>
                    <w:pStyle w:val="EmptyCellLayoutStyle"/>
                    <w:spacing w:after="0" w:line="240" w:lineRule="auto"/>
                  </w:pPr>
                </w:p>
              </w:tc>
              <w:tc>
                <w:tcPr>
                  <w:tcW w:w="3060" w:type="dxa"/>
                </w:tcPr>
                <w:p w14:paraId="54FFB250" w14:textId="77777777" w:rsidR="00C618B0" w:rsidRDefault="00C618B0">
                  <w:pPr>
                    <w:pStyle w:val="EmptyCellLayoutStyle"/>
                    <w:spacing w:after="0" w:line="240" w:lineRule="auto"/>
                  </w:pPr>
                </w:p>
              </w:tc>
            </w:tr>
            <w:tr w:rsidR="00C618B0" w14:paraId="277C36A4" w14:textId="77777777">
              <w:trPr>
                <w:trHeight w:val="180"/>
              </w:trPr>
              <w:tc>
                <w:tcPr>
                  <w:tcW w:w="3240" w:type="dxa"/>
                </w:tcPr>
                <w:p w14:paraId="73655840" w14:textId="77777777" w:rsidR="00C618B0" w:rsidRDefault="00C618B0">
                  <w:pPr>
                    <w:pStyle w:val="EmptyCellLayoutStyle"/>
                    <w:spacing w:after="0" w:line="240" w:lineRule="auto"/>
                  </w:pPr>
                </w:p>
              </w:tc>
              <w:tc>
                <w:tcPr>
                  <w:tcW w:w="179" w:type="dxa"/>
                </w:tcPr>
                <w:p w14:paraId="11F796A6" w14:textId="77777777" w:rsidR="00C618B0" w:rsidRDefault="00C618B0">
                  <w:pPr>
                    <w:pStyle w:val="EmptyCellLayoutStyle"/>
                    <w:spacing w:after="0" w:line="240" w:lineRule="auto"/>
                  </w:pPr>
                </w:p>
              </w:tc>
              <w:tc>
                <w:tcPr>
                  <w:tcW w:w="539" w:type="dxa"/>
                </w:tcPr>
                <w:p w14:paraId="625B1A78" w14:textId="77777777" w:rsidR="00C618B0" w:rsidRDefault="00C618B0">
                  <w:pPr>
                    <w:pStyle w:val="EmptyCellLayoutStyle"/>
                    <w:spacing w:after="0" w:line="240" w:lineRule="auto"/>
                  </w:pPr>
                </w:p>
              </w:tc>
              <w:tc>
                <w:tcPr>
                  <w:tcW w:w="2879" w:type="dxa"/>
                </w:tcPr>
                <w:p w14:paraId="5C136853" w14:textId="77777777" w:rsidR="00C618B0" w:rsidRDefault="00C618B0">
                  <w:pPr>
                    <w:pStyle w:val="EmptyCellLayoutStyle"/>
                    <w:spacing w:after="0" w:line="240" w:lineRule="auto"/>
                  </w:pPr>
                </w:p>
              </w:tc>
              <w:tc>
                <w:tcPr>
                  <w:tcW w:w="540" w:type="dxa"/>
                </w:tcPr>
                <w:p w14:paraId="6F962638" w14:textId="77777777" w:rsidR="00C618B0" w:rsidRDefault="00C618B0">
                  <w:pPr>
                    <w:pStyle w:val="EmptyCellLayoutStyle"/>
                    <w:spacing w:after="0" w:line="240" w:lineRule="auto"/>
                  </w:pPr>
                </w:p>
              </w:tc>
              <w:tc>
                <w:tcPr>
                  <w:tcW w:w="180" w:type="dxa"/>
                </w:tcPr>
                <w:p w14:paraId="6E452C06" w14:textId="77777777" w:rsidR="00C618B0" w:rsidRDefault="00C618B0">
                  <w:pPr>
                    <w:pStyle w:val="EmptyCellLayoutStyle"/>
                    <w:spacing w:after="0" w:line="240" w:lineRule="auto"/>
                  </w:pPr>
                </w:p>
              </w:tc>
              <w:tc>
                <w:tcPr>
                  <w:tcW w:w="539" w:type="dxa"/>
                </w:tcPr>
                <w:p w14:paraId="6EB6E1C8" w14:textId="77777777" w:rsidR="00C618B0" w:rsidRDefault="00C618B0">
                  <w:pPr>
                    <w:pStyle w:val="EmptyCellLayoutStyle"/>
                    <w:spacing w:after="0" w:line="240" w:lineRule="auto"/>
                  </w:pPr>
                </w:p>
              </w:tc>
              <w:tc>
                <w:tcPr>
                  <w:tcW w:w="3060" w:type="dxa"/>
                </w:tcPr>
                <w:p w14:paraId="79009C61" w14:textId="77777777" w:rsidR="00C618B0" w:rsidRDefault="00C618B0">
                  <w:pPr>
                    <w:pStyle w:val="EmptyCellLayoutStyle"/>
                    <w:spacing w:after="0" w:line="240" w:lineRule="auto"/>
                  </w:pPr>
                </w:p>
              </w:tc>
            </w:tr>
            <w:tr w:rsidR="00F75B83" w14:paraId="668FBD2E" w14:textId="77777777" w:rsidTr="00F75B83">
              <w:trPr>
                <w:trHeight w:val="360"/>
              </w:trPr>
              <w:tc>
                <w:tcPr>
                  <w:tcW w:w="3240" w:type="dxa"/>
                </w:tcPr>
                <w:p w14:paraId="6348FFBA" w14:textId="77777777" w:rsidR="00C618B0" w:rsidRDefault="00C618B0">
                  <w:pPr>
                    <w:pStyle w:val="EmptyCellLayoutStyle"/>
                    <w:spacing w:after="0" w:line="240" w:lineRule="auto"/>
                  </w:pPr>
                </w:p>
              </w:tc>
              <w:tc>
                <w:tcPr>
                  <w:tcW w:w="179" w:type="dxa"/>
                </w:tcPr>
                <w:p w14:paraId="02876DB9" w14:textId="77777777" w:rsidR="00C618B0" w:rsidRDefault="00C618B0">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C618B0" w14:paraId="42362D10" w14:textId="77777777">
                    <w:trPr>
                      <w:trHeight w:val="282"/>
                    </w:trPr>
                    <w:tc>
                      <w:tcPr>
                        <w:tcW w:w="3960" w:type="dxa"/>
                        <w:tcBorders>
                          <w:top w:val="nil"/>
                          <w:left w:val="nil"/>
                          <w:bottom w:val="nil"/>
                          <w:right w:val="nil"/>
                        </w:tcBorders>
                        <w:tcMar>
                          <w:top w:w="39" w:type="dxa"/>
                          <w:left w:w="39" w:type="dxa"/>
                          <w:bottom w:w="39" w:type="dxa"/>
                          <w:right w:w="39" w:type="dxa"/>
                        </w:tcMar>
                      </w:tcPr>
                      <w:p w14:paraId="2088FBF2" w14:textId="77777777" w:rsidR="00C618B0" w:rsidRDefault="00F75B83">
                        <w:pPr>
                          <w:spacing w:after="0" w:line="240" w:lineRule="auto"/>
                          <w:jc w:val="center"/>
                        </w:pPr>
                        <w:r>
                          <w:rPr>
                            <w:rFonts w:ascii="Arial" w:eastAsia="Arial" w:hAnsi="Arial"/>
                            <w:b/>
                            <w:color w:val="000000"/>
                            <w:sz w:val="28"/>
                          </w:rPr>
                          <w:t>POSITION DESCRIPTION</w:t>
                        </w:r>
                      </w:p>
                    </w:tc>
                  </w:tr>
                </w:tbl>
                <w:p w14:paraId="336B877E" w14:textId="77777777" w:rsidR="00C618B0" w:rsidRDefault="00C618B0">
                  <w:pPr>
                    <w:spacing w:after="0" w:line="240" w:lineRule="auto"/>
                  </w:pPr>
                </w:p>
              </w:tc>
              <w:tc>
                <w:tcPr>
                  <w:tcW w:w="180" w:type="dxa"/>
                </w:tcPr>
                <w:p w14:paraId="18EAF06E" w14:textId="77777777" w:rsidR="00C618B0" w:rsidRDefault="00C618B0">
                  <w:pPr>
                    <w:pStyle w:val="EmptyCellLayoutStyle"/>
                    <w:spacing w:after="0" w:line="240" w:lineRule="auto"/>
                  </w:pPr>
                </w:p>
              </w:tc>
              <w:tc>
                <w:tcPr>
                  <w:tcW w:w="539" w:type="dxa"/>
                </w:tcPr>
                <w:p w14:paraId="0816788B" w14:textId="77777777" w:rsidR="00C618B0" w:rsidRDefault="00C618B0">
                  <w:pPr>
                    <w:pStyle w:val="EmptyCellLayoutStyle"/>
                    <w:spacing w:after="0" w:line="240" w:lineRule="auto"/>
                  </w:pPr>
                </w:p>
              </w:tc>
              <w:tc>
                <w:tcPr>
                  <w:tcW w:w="3060" w:type="dxa"/>
                </w:tcPr>
                <w:p w14:paraId="611B1209" w14:textId="77777777" w:rsidR="00C618B0" w:rsidRDefault="00C618B0">
                  <w:pPr>
                    <w:pStyle w:val="EmptyCellLayoutStyle"/>
                    <w:spacing w:after="0" w:line="240" w:lineRule="auto"/>
                  </w:pPr>
                </w:p>
              </w:tc>
            </w:tr>
            <w:tr w:rsidR="00C618B0" w14:paraId="6FA617D2" w14:textId="77777777">
              <w:trPr>
                <w:trHeight w:val="179"/>
              </w:trPr>
              <w:tc>
                <w:tcPr>
                  <w:tcW w:w="3240" w:type="dxa"/>
                </w:tcPr>
                <w:p w14:paraId="33598CB7" w14:textId="77777777" w:rsidR="00C618B0" w:rsidRDefault="00C618B0">
                  <w:pPr>
                    <w:pStyle w:val="EmptyCellLayoutStyle"/>
                    <w:spacing w:after="0" w:line="240" w:lineRule="auto"/>
                  </w:pPr>
                </w:p>
              </w:tc>
              <w:tc>
                <w:tcPr>
                  <w:tcW w:w="179" w:type="dxa"/>
                </w:tcPr>
                <w:p w14:paraId="0D781DC1" w14:textId="77777777" w:rsidR="00C618B0" w:rsidRDefault="00C618B0">
                  <w:pPr>
                    <w:pStyle w:val="EmptyCellLayoutStyle"/>
                    <w:spacing w:after="0" w:line="240" w:lineRule="auto"/>
                  </w:pPr>
                </w:p>
              </w:tc>
              <w:tc>
                <w:tcPr>
                  <w:tcW w:w="539" w:type="dxa"/>
                </w:tcPr>
                <w:p w14:paraId="541A1D59" w14:textId="77777777" w:rsidR="00C618B0" w:rsidRDefault="00C618B0">
                  <w:pPr>
                    <w:pStyle w:val="EmptyCellLayoutStyle"/>
                    <w:spacing w:after="0" w:line="240" w:lineRule="auto"/>
                  </w:pPr>
                </w:p>
              </w:tc>
              <w:tc>
                <w:tcPr>
                  <w:tcW w:w="2879" w:type="dxa"/>
                </w:tcPr>
                <w:p w14:paraId="08E4CDEE" w14:textId="77777777" w:rsidR="00C618B0" w:rsidRDefault="00C618B0">
                  <w:pPr>
                    <w:pStyle w:val="EmptyCellLayoutStyle"/>
                    <w:spacing w:after="0" w:line="240" w:lineRule="auto"/>
                  </w:pPr>
                </w:p>
              </w:tc>
              <w:tc>
                <w:tcPr>
                  <w:tcW w:w="540" w:type="dxa"/>
                </w:tcPr>
                <w:p w14:paraId="4CBCDAD5" w14:textId="77777777" w:rsidR="00C618B0" w:rsidRDefault="00C618B0">
                  <w:pPr>
                    <w:pStyle w:val="EmptyCellLayoutStyle"/>
                    <w:spacing w:after="0" w:line="240" w:lineRule="auto"/>
                  </w:pPr>
                </w:p>
              </w:tc>
              <w:tc>
                <w:tcPr>
                  <w:tcW w:w="180" w:type="dxa"/>
                </w:tcPr>
                <w:p w14:paraId="04240023" w14:textId="77777777" w:rsidR="00C618B0" w:rsidRDefault="00C618B0">
                  <w:pPr>
                    <w:pStyle w:val="EmptyCellLayoutStyle"/>
                    <w:spacing w:after="0" w:line="240" w:lineRule="auto"/>
                  </w:pPr>
                </w:p>
              </w:tc>
              <w:tc>
                <w:tcPr>
                  <w:tcW w:w="539" w:type="dxa"/>
                </w:tcPr>
                <w:p w14:paraId="7426019F" w14:textId="77777777" w:rsidR="00C618B0" w:rsidRDefault="00C618B0">
                  <w:pPr>
                    <w:pStyle w:val="EmptyCellLayoutStyle"/>
                    <w:spacing w:after="0" w:line="240" w:lineRule="auto"/>
                  </w:pPr>
                </w:p>
              </w:tc>
              <w:tc>
                <w:tcPr>
                  <w:tcW w:w="3060" w:type="dxa"/>
                </w:tcPr>
                <w:p w14:paraId="711938D4" w14:textId="77777777" w:rsidR="00C618B0" w:rsidRDefault="00C618B0">
                  <w:pPr>
                    <w:pStyle w:val="EmptyCellLayoutStyle"/>
                    <w:spacing w:after="0" w:line="240" w:lineRule="auto"/>
                  </w:pPr>
                </w:p>
              </w:tc>
            </w:tr>
          </w:tbl>
          <w:p w14:paraId="51ECC867" w14:textId="77777777" w:rsidR="00C618B0" w:rsidRDefault="00C618B0">
            <w:pPr>
              <w:spacing w:after="0" w:line="240" w:lineRule="auto"/>
            </w:pPr>
          </w:p>
        </w:tc>
        <w:tc>
          <w:tcPr>
            <w:tcW w:w="179" w:type="dxa"/>
          </w:tcPr>
          <w:p w14:paraId="03D0EDAA" w14:textId="77777777" w:rsidR="00C618B0" w:rsidRDefault="00C618B0">
            <w:pPr>
              <w:pStyle w:val="EmptyCellLayoutStyle"/>
              <w:spacing w:after="0" w:line="240" w:lineRule="auto"/>
            </w:pPr>
          </w:p>
        </w:tc>
      </w:tr>
      <w:tr w:rsidR="00C618B0" w14:paraId="24429F7A" w14:textId="77777777">
        <w:trPr>
          <w:trHeight w:val="99"/>
        </w:trPr>
        <w:tc>
          <w:tcPr>
            <w:tcW w:w="179" w:type="dxa"/>
          </w:tcPr>
          <w:p w14:paraId="3409D8F2" w14:textId="77777777" w:rsidR="00C618B0" w:rsidRDefault="00C618B0">
            <w:pPr>
              <w:pStyle w:val="EmptyCellLayoutStyle"/>
              <w:spacing w:after="0" w:line="240" w:lineRule="auto"/>
            </w:pPr>
          </w:p>
        </w:tc>
        <w:tc>
          <w:tcPr>
            <w:tcW w:w="0" w:type="dxa"/>
          </w:tcPr>
          <w:p w14:paraId="78D47828" w14:textId="77777777" w:rsidR="00C618B0" w:rsidRDefault="00C618B0">
            <w:pPr>
              <w:pStyle w:val="EmptyCellLayoutStyle"/>
              <w:spacing w:after="0" w:line="240" w:lineRule="auto"/>
            </w:pPr>
          </w:p>
        </w:tc>
        <w:tc>
          <w:tcPr>
            <w:tcW w:w="0" w:type="dxa"/>
          </w:tcPr>
          <w:p w14:paraId="0A127D60" w14:textId="77777777" w:rsidR="00C618B0" w:rsidRDefault="00C618B0">
            <w:pPr>
              <w:pStyle w:val="EmptyCellLayoutStyle"/>
              <w:spacing w:after="0" w:line="240" w:lineRule="auto"/>
            </w:pPr>
          </w:p>
        </w:tc>
        <w:tc>
          <w:tcPr>
            <w:tcW w:w="11159" w:type="dxa"/>
          </w:tcPr>
          <w:p w14:paraId="026077DD" w14:textId="77777777" w:rsidR="00C618B0" w:rsidRDefault="00C618B0">
            <w:pPr>
              <w:pStyle w:val="EmptyCellLayoutStyle"/>
              <w:spacing w:after="0" w:line="240" w:lineRule="auto"/>
            </w:pPr>
          </w:p>
        </w:tc>
        <w:tc>
          <w:tcPr>
            <w:tcW w:w="179" w:type="dxa"/>
          </w:tcPr>
          <w:p w14:paraId="49E2FE4D" w14:textId="77777777" w:rsidR="00C618B0" w:rsidRDefault="00C618B0">
            <w:pPr>
              <w:pStyle w:val="EmptyCellLayoutStyle"/>
              <w:spacing w:after="0" w:line="240" w:lineRule="auto"/>
            </w:pPr>
          </w:p>
        </w:tc>
      </w:tr>
      <w:tr w:rsidR="00F75B83" w14:paraId="79828D02" w14:textId="77777777" w:rsidTr="00F75B83">
        <w:tc>
          <w:tcPr>
            <w:tcW w:w="179" w:type="dxa"/>
          </w:tcPr>
          <w:p w14:paraId="2AECCB16" w14:textId="77777777" w:rsidR="00C618B0" w:rsidRDefault="00C618B0">
            <w:pPr>
              <w:pStyle w:val="EmptyCellLayoutStyle"/>
              <w:spacing w:after="0" w:line="240" w:lineRule="auto"/>
            </w:pPr>
          </w:p>
        </w:tc>
        <w:tc>
          <w:tcPr>
            <w:tcW w:w="0" w:type="dxa"/>
          </w:tcPr>
          <w:p w14:paraId="5937D492" w14:textId="77777777" w:rsidR="00C618B0" w:rsidRDefault="00C618B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C618B0" w14:paraId="52D1448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618B0" w14:paraId="10E3B6D7"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4DE2CD1D" w14:textId="77777777" w:rsidR="00C618B0" w:rsidRDefault="00F75B83">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AEA1FC3" w14:textId="77777777" w:rsidR="00C618B0" w:rsidRDefault="00C618B0">
                  <w:pPr>
                    <w:spacing w:after="0" w:line="240" w:lineRule="auto"/>
                  </w:pPr>
                </w:p>
              </w:tc>
            </w:tr>
            <w:tr w:rsidR="00C618B0" w14:paraId="16478F88" w14:textId="77777777">
              <w:trPr>
                <w:trHeight w:val="20"/>
              </w:trPr>
              <w:tc>
                <w:tcPr>
                  <w:tcW w:w="11160" w:type="dxa"/>
                  <w:tcBorders>
                    <w:left w:val="single" w:sz="15" w:space="0" w:color="000000"/>
                    <w:right w:val="single" w:sz="15" w:space="0" w:color="000000"/>
                  </w:tcBorders>
                </w:tcPr>
                <w:p w14:paraId="413E8380" w14:textId="77777777" w:rsidR="00C618B0" w:rsidRDefault="00C618B0">
                  <w:pPr>
                    <w:pStyle w:val="EmptyCellLayoutStyle"/>
                    <w:spacing w:after="0" w:line="240" w:lineRule="auto"/>
                  </w:pPr>
                </w:p>
              </w:tc>
            </w:tr>
            <w:tr w:rsidR="00C618B0" w14:paraId="6808370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C618B0" w14:paraId="6ADE3583" w14:textId="77777777">
                    <w:trPr>
                      <w:trHeight w:val="282"/>
                    </w:trPr>
                    <w:tc>
                      <w:tcPr>
                        <w:tcW w:w="5580" w:type="dxa"/>
                        <w:tcBorders>
                          <w:top w:val="nil"/>
                          <w:left w:val="nil"/>
                          <w:bottom w:val="nil"/>
                          <w:right w:val="nil"/>
                        </w:tcBorders>
                        <w:tcMar>
                          <w:top w:w="39" w:type="dxa"/>
                          <w:left w:w="39" w:type="dxa"/>
                          <w:bottom w:w="39" w:type="dxa"/>
                          <w:right w:w="39" w:type="dxa"/>
                        </w:tcMar>
                      </w:tcPr>
                      <w:p w14:paraId="525A1990" w14:textId="77777777" w:rsidR="00C618B0" w:rsidRDefault="00F75B83">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5939C40" w14:textId="77777777" w:rsidR="00C618B0" w:rsidRDefault="00F75B83">
                        <w:pPr>
                          <w:spacing w:after="0" w:line="240" w:lineRule="auto"/>
                        </w:pPr>
                        <w:r>
                          <w:rPr>
                            <w:rFonts w:ascii="Arial" w:eastAsia="Arial" w:hAnsi="Arial"/>
                            <w:b/>
                            <w:color w:val="000000"/>
                            <w:sz w:val="16"/>
                          </w:rPr>
                          <w:t>8. Department/Agency</w:t>
                        </w:r>
                      </w:p>
                    </w:tc>
                  </w:tr>
                  <w:tr w:rsidR="00C618B0" w14:paraId="3460E72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9B7E2DD" w14:textId="77777777" w:rsidR="00C618B0" w:rsidRDefault="00C618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E87374A" w14:textId="77777777" w:rsidR="00C618B0" w:rsidRDefault="00F75B83">
                        <w:pPr>
                          <w:spacing w:after="0" w:line="240" w:lineRule="auto"/>
                        </w:pPr>
                        <w:r>
                          <w:rPr>
                            <w:rFonts w:ascii="Arial" w:eastAsia="Arial" w:hAnsi="Arial"/>
                            <w:color w:val="000000"/>
                          </w:rPr>
                          <w:t>DNR-NATURAL RESOURCES</w:t>
                        </w:r>
                      </w:p>
                    </w:tc>
                  </w:tr>
                  <w:tr w:rsidR="00C618B0" w14:paraId="408641D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49091C6" w14:textId="77777777" w:rsidR="00C618B0" w:rsidRDefault="00F75B83">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934FACC" w14:textId="77777777" w:rsidR="00C618B0" w:rsidRDefault="00F75B83">
                        <w:pPr>
                          <w:spacing w:after="0" w:line="240" w:lineRule="auto"/>
                        </w:pPr>
                        <w:r>
                          <w:rPr>
                            <w:rFonts w:ascii="Arial" w:eastAsia="Arial" w:hAnsi="Arial"/>
                            <w:b/>
                            <w:color w:val="000000"/>
                            <w:sz w:val="16"/>
                          </w:rPr>
                          <w:t>9. Bureau (Institution, Board, or Commission)</w:t>
                        </w:r>
                      </w:p>
                    </w:tc>
                  </w:tr>
                  <w:tr w:rsidR="00C618B0" w14:paraId="17FB93F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98DE39" w14:textId="77777777" w:rsidR="00C618B0" w:rsidRDefault="00C618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9219FA" w14:textId="4EFB02F5" w:rsidR="00C618B0" w:rsidRDefault="00C618B0">
                        <w:pPr>
                          <w:spacing w:after="0" w:line="240" w:lineRule="auto"/>
                        </w:pPr>
                      </w:p>
                    </w:tc>
                  </w:tr>
                  <w:tr w:rsidR="00C618B0" w14:paraId="504D471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9684638" w14:textId="77777777" w:rsidR="00C618B0" w:rsidRDefault="00F75B83">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5AA3DE" w14:textId="77777777" w:rsidR="00C618B0" w:rsidRDefault="00F75B83">
                        <w:pPr>
                          <w:spacing w:after="0" w:line="240" w:lineRule="auto"/>
                        </w:pPr>
                        <w:r>
                          <w:rPr>
                            <w:rFonts w:ascii="Arial" w:eastAsia="Arial" w:hAnsi="Arial"/>
                            <w:b/>
                            <w:color w:val="000000"/>
                            <w:sz w:val="16"/>
                          </w:rPr>
                          <w:t>10. Division</w:t>
                        </w:r>
                      </w:p>
                    </w:tc>
                  </w:tr>
                  <w:tr w:rsidR="00C618B0" w14:paraId="2B44681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FAD86EA" w14:textId="77777777" w:rsidR="00C618B0" w:rsidRDefault="00F75B83">
                        <w:pPr>
                          <w:spacing w:after="0" w:line="240" w:lineRule="auto"/>
                        </w:pPr>
                        <w:r>
                          <w:rPr>
                            <w:rFonts w:ascii="Arial" w:eastAsia="Arial" w:hAnsi="Arial"/>
                            <w:color w:val="000000"/>
                          </w:rPr>
                          <w:t>WILDLIFE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F1D8A02" w14:textId="77777777" w:rsidR="00C618B0" w:rsidRDefault="00F75B83">
                        <w:pPr>
                          <w:spacing w:after="0" w:line="240" w:lineRule="auto"/>
                        </w:pPr>
                        <w:r>
                          <w:rPr>
                            <w:rFonts w:ascii="Arial" w:eastAsia="Arial" w:hAnsi="Arial"/>
                            <w:color w:val="000000"/>
                          </w:rPr>
                          <w:t>Wildlife</w:t>
                        </w:r>
                      </w:p>
                    </w:tc>
                  </w:tr>
                  <w:tr w:rsidR="00C618B0" w14:paraId="0F36D3F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A5ADDE6" w14:textId="77777777" w:rsidR="00C618B0" w:rsidRDefault="00F75B83">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AFFB7B2" w14:textId="77777777" w:rsidR="00C618B0" w:rsidRDefault="00F75B83">
                        <w:pPr>
                          <w:spacing w:after="0" w:line="240" w:lineRule="auto"/>
                        </w:pPr>
                        <w:r>
                          <w:rPr>
                            <w:rFonts w:ascii="Arial" w:eastAsia="Arial" w:hAnsi="Arial"/>
                            <w:b/>
                            <w:color w:val="000000"/>
                            <w:sz w:val="16"/>
                          </w:rPr>
                          <w:t>11. Section</w:t>
                        </w:r>
                      </w:p>
                    </w:tc>
                  </w:tr>
                  <w:tr w:rsidR="00C618B0" w14:paraId="0F818FD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56DD22A" w14:textId="77777777" w:rsidR="00C618B0" w:rsidRDefault="00F75B83">
                        <w:pPr>
                          <w:spacing w:after="0" w:line="240" w:lineRule="auto"/>
                        </w:pPr>
                        <w:r>
                          <w:rPr>
                            <w:rFonts w:ascii="Arial" w:eastAsia="Arial" w:hAnsi="Arial"/>
                            <w:color w:val="000000"/>
                          </w:rPr>
                          <w:t>Non-Career Wildlife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1247AA3" w14:textId="20BF5DD5" w:rsidR="00C618B0" w:rsidRDefault="00F75B83">
                        <w:pPr>
                          <w:spacing w:after="0" w:line="240" w:lineRule="auto"/>
                        </w:pPr>
                        <w:r>
                          <w:rPr>
                            <w:rFonts w:ascii="Arial" w:eastAsia="Arial" w:hAnsi="Arial"/>
                            <w:color w:val="000000"/>
                          </w:rPr>
                          <w:t xml:space="preserve">Northern Michigan Region </w:t>
                        </w:r>
                      </w:p>
                    </w:tc>
                  </w:tr>
                  <w:tr w:rsidR="00C618B0" w14:paraId="1C27A01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877EFA9" w14:textId="77777777" w:rsidR="00C618B0" w:rsidRDefault="00F75B83">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C322E51" w14:textId="77777777" w:rsidR="00C618B0" w:rsidRDefault="00F75B83">
                        <w:pPr>
                          <w:spacing w:after="0" w:line="240" w:lineRule="auto"/>
                        </w:pPr>
                        <w:r>
                          <w:rPr>
                            <w:rFonts w:ascii="Arial" w:eastAsia="Arial" w:hAnsi="Arial"/>
                            <w:b/>
                            <w:color w:val="000000"/>
                            <w:sz w:val="16"/>
                          </w:rPr>
                          <w:t>12. Unit</w:t>
                        </w:r>
                      </w:p>
                    </w:tc>
                  </w:tr>
                  <w:tr w:rsidR="00C618B0" w14:paraId="0BBCA80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352A7C" w14:textId="3F688530" w:rsidR="00C618B0" w:rsidRDefault="00F75B83">
                        <w:pPr>
                          <w:spacing w:after="0" w:line="240" w:lineRule="auto"/>
                        </w:pPr>
                        <w:r>
                          <w:rPr>
                            <w:rFonts w:ascii="Arial" w:eastAsia="Arial" w:hAnsi="Arial"/>
                            <w:color w:val="000000"/>
                          </w:rPr>
                          <w:t>Parker, Mike; NATURAL RESOURCE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DAB9D42" w14:textId="719F9D4E" w:rsidR="00C618B0" w:rsidRDefault="00F75B83">
                        <w:pPr>
                          <w:spacing w:after="0" w:line="240" w:lineRule="auto"/>
                        </w:pPr>
                        <w:r>
                          <w:rPr>
                            <w:rFonts w:ascii="Arial" w:eastAsia="Arial" w:hAnsi="Arial"/>
                            <w:color w:val="000000"/>
                          </w:rPr>
                          <w:t>North West Unit</w:t>
                        </w:r>
                      </w:p>
                    </w:tc>
                  </w:tr>
                  <w:tr w:rsidR="00C618B0" w14:paraId="6AEEA25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F86A6C0" w14:textId="77777777" w:rsidR="00C618B0" w:rsidRDefault="00F75B83">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BB7F2E9" w14:textId="77777777" w:rsidR="00C618B0" w:rsidRDefault="00F75B83">
                        <w:pPr>
                          <w:spacing w:after="0" w:line="240" w:lineRule="auto"/>
                        </w:pPr>
                        <w:r>
                          <w:rPr>
                            <w:rFonts w:ascii="Arial" w:eastAsia="Arial" w:hAnsi="Arial"/>
                            <w:b/>
                            <w:color w:val="000000"/>
                            <w:sz w:val="16"/>
                          </w:rPr>
                          <w:t>13. Work Location (City and Address)/Hours of Work</w:t>
                        </w:r>
                      </w:p>
                    </w:tc>
                  </w:tr>
                  <w:tr w:rsidR="00C618B0" w14:paraId="6F10C32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D6F1AB" w14:textId="57F4843E" w:rsidR="00C618B0" w:rsidRDefault="00F75B83">
                        <w:pPr>
                          <w:spacing w:after="0" w:line="240" w:lineRule="auto"/>
                        </w:pPr>
                        <w:r>
                          <w:rPr>
                            <w:rFonts w:ascii="Arial" w:eastAsia="Arial" w:hAnsi="Arial"/>
                            <w:color w:val="000000"/>
                          </w:rPr>
                          <w:t>Lemmien, Dave;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40215F2" w14:textId="77777777" w:rsidR="00C618B0" w:rsidRDefault="00F75B83">
                        <w:pPr>
                          <w:spacing w:after="0" w:line="240" w:lineRule="auto"/>
                        </w:pPr>
                        <w:r>
                          <w:rPr>
                            <w:rFonts w:ascii="Arial" w:eastAsia="Arial" w:hAnsi="Arial"/>
                            <w:color w:val="000000"/>
                          </w:rPr>
                          <w:t>Various offices within the region / Varied hours as assigned</w:t>
                        </w:r>
                      </w:p>
                    </w:tc>
                  </w:tr>
                </w:tbl>
                <w:p w14:paraId="711C5C27" w14:textId="77777777" w:rsidR="00C618B0" w:rsidRDefault="00C618B0">
                  <w:pPr>
                    <w:spacing w:after="0" w:line="240" w:lineRule="auto"/>
                  </w:pPr>
                </w:p>
              </w:tc>
            </w:tr>
            <w:tr w:rsidR="00C618B0" w14:paraId="4FBA9DCC" w14:textId="77777777">
              <w:trPr>
                <w:trHeight w:val="14"/>
              </w:trPr>
              <w:tc>
                <w:tcPr>
                  <w:tcW w:w="11160" w:type="dxa"/>
                  <w:tcBorders>
                    <w:left w:val="single" w:sz="15" w:space="0" w:color="000000"/>
                    <w:bottom w:val="single" w:sz="7" w:space="0" w:color="000000"/>
                    <w:right w:val="single" w:sz="15" w:space="0" w:color="000000"/>
                  </w:tcBorders>
                </w:tcPr>
                <w:p w14:paraId="1E341948" w14:textId="77777777" w:rsidR="00C618B0" w:rsidRDefault="00C618B0">
                  <w:pPr>
                    <w:pStyle w:val="EmptyCellLayoutStyle"/>
                    <w:spacing w:after="0" w:line="240" w:lineRule="auto"/>
                  </w:pPr>
                </w:p>
              </w:tc>
            </w:tr>
          </w:tbl>
          <w:p w14:paraId="45446F41" w14:textId="77777777" w:rsidR="00C618B0" w:rsidRDefault="00C618B0">
            <w:pPr>
              <w:spacing w:after="0" w:line="240" w:lineRule="auto"/>
            </w:pPr>
          </w:p>
        </w:tc>
        <w:tc>
          <w:tcPr>
            <w:tcW w:w="179" w:type="dxa"/>
          </w:tcPr>
          <w:p w14:paraId="065156FB" w14:textId="77777777" w:rsidR="00C618B0" w:rsidRDefault="00C618B0">
            <w:pPr>
              <w:pStyle w:val="EmptyCellLayoutStyle"/>
              <w:spacing w:after="0" w:line="240" w:lineRule="auto"/>
            </w:pPr>
          </w:p>
        </w:tc>
      </w:tr>
      <w:tr w:rsidR="00F75B83" w14:paraId="50FE4FD7" w14:textId="77777777" w:rsidTr="00F75B83">
        <w:tc>
          <w:tcPr>
            <w:tcW w:w="179" w:type="dxa"/>
          </w:tcPr>
          <w:p w14:paraId="20687DEA" w14:textId="77777777" w:rsidR="00C618B0" w:rsidRDefault="00C618B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C618B0" w14:paraId="5383A339" w14:textId="77777777">
              <w:trPr>
                <w:trHeight w:val="36"/>
              </w:trPr>
              <w:tc>
                <w:tcPr>
                  <w:tcW w:w="0" w:type="dxa"/>
                  <w:tcBorders>
                    <w:top w:val="single" w:sz="7" w:space="0" w:color="000000"/>
                    <w:left w:val="single" w:sz="15" w:space="0" w:color="000000"/>
                  </w:tcBorders>
                </w:tcPr>
                <w:p w14:paraId="63B33AF8" w14:textId="77777777" w:rsidR="00C618B0" w:rsidRDefault="00C618B0">
                  <w:pPr>
                    <w:pStyle w:val="EmptyCellLayoutStyle"/>
                    <w:spacing w:after="0" w:line="240" w:lineRule="auto"/>
                  </w:pPr>
                </w:p>
              </w:tc>
              <w:tc>
                <w:tcPr>
                  <w:tcW w:w="5220" w:type="dxa"/>
                  <w:tcBorders>
                    <w:top w:val="single" w:sz="7" w:space="0" w:color="000000"/>
                  </w:tcBorders>
                </w:tcPr>
                <w:p w14:paraId="6DEA2870" w14:textId="77777777" w:rsidR="00C618B0" w:rsidRDefault="00C618B0">
                  <w:pPr>
                    <w:pStyle w:val="EmptyCellLayoutStyle"/>
                    <w:spacing w:after="0" w:line="240" w:lineRule="auto"/>
                  </w:pPr>
                </w:p>
              </w:tc>
              <w:tc>
                <w:tcPr>
                  <w:tcW w:w="5759" w:type="dxa"/>
                  <w:tcBorders>
                    <w:top w:val="single" w:sz="7" w:space="0" w:color="000000"/>
                  </w:tcBorders>
                </w:tcPr>
                <w:p w14:paraId="4B1E438D" w14:textId="77777777" w:rsidR="00C618B0" w:rsidRDefault="00C618B0">
                  <w:pPr>
                    <w:pStyle w:val="EmptyCellLayoutStyle"/>
                    <w:spacing w:after="0" w:line="240" w:lineRule="auto"/>
                  </w:pPr>
                </w:p>
              </w:tc>
              <w:tc>
                <w:tcPr>
                  <w:tcW w:w="180" w:type="dxa"/>
                  <w:tcBorders>
                    <w:top w:val="single" w:sz="7" w:space="0" w:color="000000"/>
                    <w:right w:val="single" w:sz="15" w:space="0" w:color="000000"/>
                  </w:tcBorders>
                </w:tcPr>
                <w:p w14:paraId="63126398" w14:textId="77777777" w:rsidR="00C618B0" w:rsidRDefault="00C618B0">
                  <w:pPr>
                    <w:pStyle w:val="EmptyCellLayoutStyle"/>
                    <w:spacing w:after="0" w:line="240" w:lineRule="auto"/>
                  </w:pPr>
                </w:p>
              </w:tc>
            </w:tr>
            <w:tr w:rsidR="00C618B0" w14:paraId="7ED5EC31" w14:textId="77777777">
              <w:trPr>
                <w:trHeight w:val="270"/>
              </w:trPr>
              <w:tc>
                <w:tcPr>
                  <w:tcW w:w="0" w:type="dxa"/>
                  <w:tcBorders>
                    <w:left w:val="single" w:sz="15" w:space="0" w:color="000000"/>
                  </w:tcBorders>
                </w:tcPr>
                <w:p w14:paraId="7C1995D9"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C618B0" w14:paraId="3A529A41" w14:textId="77777777">
                    <w:trPr>
                      <w:trHeight w:val="192"/>
                    </w:trPr>
                    <w:tc>
                      <w:tcPr>
                        <w:tcW w:w="5220" w:type="dxa"/>
                        <w:tcBorders>
                          <w:top w:val="nil"/>
                          <w:left w:val="nil"/>
                          <w:bottom w:val="nil"/>
                          <w:right w:val="nil"/>
                        </w:tcBorders>
                        <w:tcMar>
                          <w:top w:w="39" w:type="dxa"/>
                          <w:left w:w="39" w:type="dxa"/>
                          <w:bottom w:w="39" w:type="dxa"/>
                          <w:right w:w="39" w:type="dxa"/>
                        </w:tcMar>
                      </w:tcPr>
                      <w:p w14:paraId="7C96A55B" w14:textId="77777777" w:rsidR="00C618B0" w:rsidRDefault="00F75B83">
                        <w:pPr>
                          <w:spacing w:after="0" w:line="240" w:lineRule="auto"/>
                        </w:pPr>
                        <w:r>
                          <w:rPr>
                            <w:rFonts w:ascii="Arial" w:eastAsia="Arial" w:hAnsi="Arial"/>
                            <w:b/>
                            <w:color w:val="000000"/>
                            <w:sz w:val="16"/>
                          </w:rPr>
                          <w:t>14. General Summary of Function/Purpose of Position</w:t>
                        </w:r>
                      </w:p>
                    </w:tc>
                  </w:tr>
                </w:tbl>
                <w:p w14:paraId="0DF495BE" w14:textId="77777777" w:rsidR="00C618B0" w:rsidRDefault="00C618B0">
                  <w:pPr>
                    <w:spacing w:after="0" w:line="240" w:lineRule="auto"/>
                  </w:pPr>
                </w:p>
              </w:tc>
              <w:tc>
                <w:tcPr>
                  <w:tcW w:w="5759" w:type="dxa"/>
                </w:tcPr>
                <w:p w14:paraId="7B21639A" w14:textId="77777777" w:rsidR="00C618B0" w:rsidRDefault="00C618B0">
                  <w:pPr>
                    <w:pStyle w:val="EmptyCellLayoutStyle"/>
                    <w:spacing w:after="0" w:line="240" w:lineRule="auto"/>
                  </w:pPr>
                </w:p>
              </w:tc>
              <w:tc>
                <w:tcPr>
                  <w:tcW w:w="180" w:type="dxa"/>
                  <w:tcBorders>
                    <w:right w:val="single" w:sz="15" w:space="0" w:color="000000"/>
                  </w:tcBorders>
                </w:tcPr>
                <w:p w14:paraId="4AF6F305" w14:textId="77777777" w:rsidR="00C618B0" w:rsidRDefault="00C618B0">
                  <w:pPr>
                    <w:pStyle w:val="EmptyCellLayoutStyle"/>
                    <w:spacing w:after="0" w:line="240" w:lineRule="auto"/>
                  </w:pPr>
                </w:p>
              </w:tc>
            </w:tr>
            <w:tr w:rsidR="00C618B0" w14:paraId="3052FA2B" w14:textId="77777777">
              <w:trPr>
                <w:trHeight w:val="53"/>
              </w:trPr>
              <w:tc>
                <w:tcPr>
                  <w:tcW w:w="0" w:type="dxa"/>
                  <w:tcBorders>
                    <w:left w:val="single" w:sz="15" w:space="0" w:color="000000"/>
                  </w:tcBorders>
                </w:tcPr>
                <w:p w14:paraId="6FD30AC9" w14:textId="77777777" w:rsidR="00C618B0" w:rsidRDefault="00C618B0">
                  <w:pPr>
                    <w:pStyle w:val="EmptyCellLayoutStyle"/>
                    <w:spacing w:after="0" w:line="240" w:lineRule="auto"/>
                  </w:pPr>
                </w:p>
              </w:tc>
              <w:tc>
                <w:tcPr>
                  <w:tcW w:w="5220" w:type="dxa"/>
                </w:tcPr>
                <w:p w14:paraId="0E51ABF2" w14:textId="77777777" w:rsidR="00C618B0" w:rsidRDefault="00C618B0">
                  <w:pPr>
                    <w:pStyle w:val="EmptyCellLayoutStyle"/>
                    <w:spacing w:after="0" w:line="240" w:lineRule="auto"/>
                  </w:pPr>
                </w:p>
              </w:tc>
              <w:tc>
                <w:tcPr>
                  <w:tcW w:w="5759" w:type="dxa"/>
                </w:tcPr>
                <w:p w14:paraId="6E3E1E2E" w14:textId="77777777" w:rsidR="00C618B0" w:rsidRDefault="00C618B0">
                  <w:pPr>
                    <w:pStyle w:val="EmptyCellLayoutStyle"/>
                    <w:spacing w:after="0" w:line="240" w:lineRule="auto"/>
                  </w:pPr>
                </w:p>
              </w:tc>
              <w:tc>
                <w:tcPr>
                  <w:tcW w:w="180" w:type="dxa"/>
                  <w:tcBorders>
                    <w:right w:val="single" w:sz="15" w:space="0" w:color="000000"/>
                  </w:tcBorders>
                </w:tcPr>
                <w:p w14:paraId="6018BE8C" w14:textId="77777777" w:rsidR="00C618B0" w:rsidRDefault="00C618B0">
                  <w:pPr>
                    <w:pStyle w:val="EmptyCellLayoutStyle"/>
                    <w:spacing w:after="0" w:line="240" w:lineRule="auto"/>
                  </w:pPr>
                </w:p>
              </w:tc>
            </w:tr>
            <w:tr w:rsidR="00F75B83" w14:paraId="1311E62A" w14:textId="77777777" w:rsidTr="00F75B83">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C618B0" w14:paraId="086B2480" w14:textId="77777777">
                    <w:trPr>
                      <w:trHeight w:val="212"/>
                    </w:trPr>
                    <w:tc>
                      <w:tcPr>
                        <w:tcW w:w="10980" w:type="dxa"/>
                        <w:tcBorders>
                          <w:top w:val="nil"/>
                          <w:left w:val="nil"/>
                          <w:bottom w:val="nil"/>
                          <w:right w:val="nil"/>
                        </w:tcBorders>
                        <w:tcMar>
                          <w:top w:w="39" w:type="dxa"/>
                          <w:left w:w="39" w:type="dxa"/>
                          <w:bottom w:w="39" w:type="dxa"/>
                          <w:right w:w="39" w:type="dxa"/>
                        </w:tcMar>
                      </w:tcPr>
                      <w:p w14:paraId="7A542061" w14:textId="77777777" w:rsidR="00C618B0" w:rsidRDefault="00F75B83">
                        <w:pPr>
                          <w:spacing w:after="0" w:line="240" w:lineRule="auto"/>
                        </w:pPr>
                        <w:r>
                          <w:rPr>
                            <w:color w:val="000000"/>
                          </w:rPr>
                          <w:t>Assist with the collection of biological data. Interact with hunters at DNR deer and furbearer check stations to collect data, share information, and assist with questions and concerns.  Practice on the job safety, and perform light maintenance and cleaning of the check station and associated equipment.</w:t>
                        </w:r>
                        <w:r>
                          <w:rPr>
                            <w:rFonts w:ascii="Arial" w:eastAsia="Arial" w:hAnsi="Arial"/>
                            <w:color w:val="000000"/>
                          </w:rPr>
                          <w:br/>
                        </w:r>
                      </w:p>
                    </w:tc>
                  </w:tr>
                </w:tbl>
                <w:p w14:paraId="1163EE56" w14:textId="77777777" w:rsidR="00C618B0" w:rsidRDefault="00C618B0">
                  <w:pPr>
                    <w:spacing w:after="0" w:line="240" w:lineRule="auto"/>
                  </w:pPr>
                </w:p>
              </w:tc>
              <w:tc>
                <w:tcPr>
                  <w:tcW w:w="180" w:type="dxa"/>
                  <w:tcBorders>
                    <w:right w:val="single" w:sz="15" w:space="0" w:color="000000"/>
                  </w:tcBorders>
                </w:tcPr>
                <w:p w14:paraId="69F264CC" w14:textId="77777777" w:rsidR="00C618B0" w:rsidRDefault="00C618B0">
                  <w:pPr>
                    <w:pStyle w:val="EmptyCellLayoutStyle"/>
                    <w:spacing w:after="0" w:line="240" w:lineRule="auto"/>
                  </w:pPr>
                </w:p>
              </w:tc>
            </w:tr>
            <w:tr w:rsidR="00C618B0" w14:paraId="73A46740" w14:textId="77777777">
              <w:trPr>
                <w:trHeight w:val="969"/>
              </w:trPr>
              <w:tc>
                <w:tcPr>
                  <w:tcW w:w="0" w:type="dxa"/>
                  <w:tcBorders>
                    <w:left w:val="single" w:sz="15" w:space="0" w:color="000000"/>
                    <w:bottom w:val="single" w:sz="15" w:space="0" w:color="000000"/>
                  </w:tcBorders>
                </w:tcPr>
                <w:p w14:paraId="30B79CFF" w14:textId="77777777" w:rsidR="00C618B0" w:rsidRDefault="00C618B0">
                  <w:pPr>
                    <w:pStyle w:val="EmptyCellLayoutStyle"/>
                    <w:spacing w:after="0" w:line="240" w:lineRule="auto"/>
                  </w:pPr>
                </w:p>
              </w:tc>
              <w:tc>
                <w:tcPr>
                  <w:tcW w:w="5220" w:type="dxa"/>
                  <w:tcBorders>
                    <w:bottom w:val="single" w:sz="15" w:space="0" w:color="000000"/>
                  </w:tcBorders>
                </w:tcPr>
                <w:p w14:paraId="0F0E9DE9" w14:textId="77777777" w:rsidR="00C618B0" w:rsidRDefault="00C618B0">
                  <w:pPr>
                    <w:pStyle w:val="EmptyCellLayoutStyle"/>
                    <w:spacing w:after="0" w:line="240" w:lineRule="auto"/>
                  </w:pPr>
                </w:p>
              </w:tc>
              <w:tc>
                <w:tcPr>
                  <w:tcW w:w="5759" w:type="dxa"/>
                  <w:tcBorders>
                    <w:bottom w:val="single" w:sz="15" w:space="0" w:color="000000"/>
                  </w:tcBorders>
                </w:tcPr>
                <w:p w14:paraId="3ECC9AC2"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4A59D746" w14:textId="77777777" w:rsidR="00C618B0" w:rsidRDefault="00C618B0">
                  <w:pPr>
                    <w:pStyle w:val="EmptyCellLayoutStyle"/>
                    <w:spacing w:after="0" w:line="240" w:lineRule="auto"/>
                  </w:pPr>
                </w:p>
              </w:tc>
            </w:tr>
          </w:tbl>
          <w:p w14:paraId="051A05C1" w14:textId="77777777" w:rsidR="00C618B0" w:rsidRDefault="00C618B0">
            <w:pPr>
              <w:spacing w:after="0" w:line="240" w:lineRule="auto"/>
            </w:pPr>
          </w:p>
        </w:tc>
        <w:tc>
          <w:tcPr>
            <w:tcW w:w="179" w:type="dxa"/>
          </w:tcPr>
          <w:p w14:paraId="369A1AAE" w14:textId="77777777" w:rsidR="00C618B0" w:rsidRDefault="00C618B0">
            <w:pPr>
              <w:pStyle w:val="EmptyCellLayoutStyle"/>
              <w:spacing w:after="0" w:line="240" w:lineRule="auto"/>
            </w:pPr>
          </w:p>
        </w:tc>
      </w:tr>
    </w:tbl>
    <w:p w14:paraId="4749C1A6" w14:textId="77777777" w:rsidR="00C618B0" w:rsidRDefault="00F75B83">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C618B0" w14:paraId="3EEF1F95" w14:textId="77777777">
        <w:trPr>
          <w:trHeight w:val="99"/>
        </w:trPr>
        <w:tc>
          <w:tcPr>
            <w:tcW w:w="179" w:type="dxa"/>
          </w:tcPr>
          <w:p w14:paraId="7396CF46" w14:textId="77777777" w:rsidR="00C618B0" w:rsidRDefault="00C618B0">
            <w:pPr>
              <w:pStyle w:val="EmptyCellLayoutStyle"/>
              <w:spacing w:after="0" w:line="240" w:lineRule="auto"/>
            </w:pPr>
          </w:p>
        </w:tc>
        <w:tc>
          <w:tcPr>
            <w:tcW w:w="0" w:type="dxa"/>
          </w:tcPr>
          <w:p w14:paraId="7B9AA5B0" w14:textId="77777777" w:rsidR="00C618B0" w:rsidRDefault="00C618B0">
            <w:pPr>
              <w:pStyle w:val="EmptyCellLayoutStyle"/>
              <w:spacing w:after="0" w:line="240" w:lineRule="auto"/>
            </w:pPr>
          </w:p>
        </w:tc>
        <w:tc>
          <w:tcPr>
            <w:tcW w:w="0" w:type="dxa"/>
          </w:tcPr>
          <w:p w14:paraId="76D35B7A" w14:textId="77777777" w:rsidR="00C618B0" w:rsidRDefault="00C618B0">
            <w:pPr>
              <w:pStyle w:val="EmptyCellLayoutStyle"/>
              <w:spacing w:after="0" w:line="240" w:lineRule="auto"/>
            </w:pPr>
          </w:p>
        </w:tc>
        <w:tc>
          <w:tcPr>
            <w:tcW w:w="0" w:type="dxa"/>
          </w:tcPr>
          <w:p w14:paraId="256951FB" w14:textId="77777777" w:rsidR="00C618B0" w:rsidRDefault="00C618B0">
            <w:pPr>
              <w:pStyle w:val="EmptyCellLayoutStyle"/>
              <w:spacing w:after="0" w:line="240" w:lineRule="auto"/>
            </w:pPr>
          </w:p>
        </w:tc>
        <w:tc>
          <w:tcPr>
            <w:tcW w:w="0" w:type="dxa"/>
          </w:tcPr>
          <w:p w14:paraId="547ACAFF" w14:textId="77777777" w:rsidR="00C618B0" w:rsidRDefault="00C618B0">
            <w:pPr>
              <w:pStyle w:val="EmptyCellLayoutStyle"/>
              <w:spacing w:after="0" w:line="240" w:lineRule="auto"/>
            </w:pPr>
          </w:p>
        </w:tc>
        <w:tc>
          <w:tcPr>
            <w:tcW w:w="0" w:type="dxa"/>
          </w:tcPr>
          <w:p w14:paraId="05CA770D" w14:textId="77777777" w:rsidR="00C618B0" w:rsidRDefault="00C618B0">
            <w:pPr>
              <w:pStyle w:val="EmptyCellLayoutStyle"/>
              <w:spacing w:after="0" w:line="240" w:lineRule="auto"/>
            </w:pPr>
          </w:p>
        </w:tc>
        <w:tc>
          <w:tcPr>
            <w:tcW w:w="0" w:type="dxa"/>
          </w:tcPr>
          <w:p w14:paraId="4345DC1A" w14:textId="77777777" w:rsidR="00C618B0" w:rsidRDefault="00C618B0">
            <w:pPr>
              <w:pStyle w:val="EmptyCellLayoutStyle"/>
              <w:spacing w:after="0" w:line="240" w:lineRule="auto"/>
            </w:pPr>
          </w:p>
        </w:tc>
        <w:tc>
          <w:tcPr>
            <w:tcW w:w="2505" w:type="dxa"/>
          </w:tcPr>
          <w:p w14:paraId="6A19BBFE" w14:textId="77777777" w:rsidR="00C618B0" w:rsidRDefault="00C618B0">
            <w:pPr>
              <w:pStyle w:val="EmptyCellLayoutStyle"/>
              <w:spacing w:after="0" w:line="240" w:lineRule="auto"/>
            </w:pPr>
          </w:p>
        </w:tc>
        <w:tc>
          <w:tcPr>
            <w:tcW w:w="6120" w:type="dxa"/>
          </w:tcPr>
          <w:p w14:paraId="784DE459" w14:textId="77777777" w:rsidR="00C618B0" w:rsidRDefault="00C618B0">
            <w:pPr>
              <w:pStyle w:val="EmptyCellLayoutStyle"/>
              <w:spacing w:after="0" w:line="240" w:lineRule="auto"/>
            </w:pPr>
          </w:p>
        </w:tc>
        <w:tc>
          <w:tcPr>
            <w:tcW w:w="2534" w:type="dxa"/>
          </w:tcPr>
          <w:p w14:paraId="5F3E2BCE" w14:textId="77777777" w:rsidR="00C618B0" w:rsidRDefault="00C618B0">
            <w:pPr>
              <w:pStyle w:val="EmptyCellLayoutStyle"/>
              <w:spacing w:after="0" w:line="240" w:lineRule="auto"/>
            </w:pPr>
          </w:p>
        </w:tc>
        <w:tc>
          <w:tcPr>
            <w:tcW w:w="179" w:type="dxa"/>
          </w:tcPr>
          <w:p w14:paraId="6F23793E" w14:textId="77777777" w:rsidR="00C618B0" w:rsidRDefault="00C618B0">
            <w:pPr>
              <w:pStyle w:val="EmptyCellLayoutStyle"/>
              <w:spacing w:after="0" w:line="240" w:lineRule="auto"/>
            </w:pPr>
          </w:p>
        </w:tc>
      </w:tr>
      <w:tr w:rsidR="00F75B83" w14:paraId="00956801" w14:textId="77777777" w:rsidTr="00F75B83">
        <w:tc>
          <w:tcPr>
            <w:tcW w:w="179" w:type="dxa"/>
          </w:tcPr>
          <w:p w14:paraId="769B6BDF" w14:textId="77777777" w:rsidR="00C618B0" w:rsidRDefault="00C618B0">
            <w:pPr>
              <w:pStyle w:val="EmptyCellLayoutStyle"/>
              <w:spacing w:after="0" w:line="240" w:lineRule="auto"/>
            </w:pPr>
          </w:p>
        </w:tc>
        <w:tc>
          <w:tcPr>
            <w:tcW w:w="0" w:type="dxa"/>
          </w:tcPr>
          <w:p w14:paraId="4386348F" w14:textId="77777777" w:rsidR="00C618B0" w:rsidRDefault="00C618B0">
            <w:pPr>
              <w:pStyle w:val="EmptyCellLayoutStyle"/>
              <w:spacing w:after="0" w:line="240" w:lineRule="auto"/>
            </w:pPr>
          </w:p>
        </w:tc>
        <w:tc>
          <w:tcPr>
            <w:tcW w:w="0" w:type="dxa"/>
          </w:tcPr>
          <w:p w14:paraId="0E9B372E" w14:textId="77777777" w:rsidR="00C618B0" w:rsidRDefault="00C618B0">
            <w:pPr>
              <w:pStyle w:val="EmptyCellLayoutStyle"/>
              <w:spacing w:after="0" w:line="240" w:lineRule="auto"/>
            </w:pPr>
          </w:p>
        </w:tc>
        <w:tc>
          <w:tcPr>
            <w:tcW w:w="0" w:type="dxa"/>
          </w:tcPr>
          <w:p w14:paraId="73A0A265" w14:textId="77777777" w:rsidR="00C618B0" w:rsidRDefault="00C618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75B83" w14:paraId="6A65408A" w14:textId="77777777" w:rsidTr="00F75B8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618B0" w14:paraId="5E388570" w14:textId="77777777">
                    <w:trPr>
                      <w:trHeight w:val="822"/>
                    </w:trPr>
                    <w:tc>
                      <w:tcPr>
                        <w:tcW w:w="11160" w:type="dxa"/>
                        <w:tcBorders>
                          <w:top w:val="nil"/>
                          <w:left w:val="nil"/>
                          <w:bottom w:val="nil"/>
                          <w:right w:val="nil"/>
                        </w:tcBorders>
                        <w:tcMar>
                          <w:top w:w="39" w:type="dxa"/>
                          <w:left w:w="39" w:type="dxa"/>
                          <w:bottom w:w="39" w:type="dxa"/>
                          <w:right w:w="39" w:type="dxa"/>
                        </w:tcMar>
                      </w:tcPr>
                      <w:p w14:paraId="7482EFDA" w14:textId="77777777" w:rsidR="00C618B0" w:rsidRDefault="00F75B83">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96414A5" w14:textId="77777777" w:rsidR="00C618B0" w:rsidRDefault="00C618B0">
                  <w:pPr>
                    <w:spacing w:after="0" w:line="240" w:lineRule="auto"/>
                  </w:pPr>
                </w:p>
              </w:tc>
            </w:tr>
            <w:tr w:rsidR="00C618B0" w14:paraId="615B85B1" w14:textId="77777777">
              <w:tc>
                <w:tcPr>
                  <w:tcW w:w="0" w:type="dxa"/>
                  <w:tcBorders>
                    <w:left w:val="single" w:sz="15" w:space="0" w:color="000000"/>
                    <w:bottom w:val="single" w:sz="7" w:space="0" w:color="000000"/>
                  </w:tcBorders>
                </w:tcPr>
                <w:p w14:paraId="4969EEDC" w14:textId="77777777" w:rsidR="00C618B0" w:rsidRDefault="00C618B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C618B0" w14:paraId="7502BED9"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F75B83" w14:paraId="62DA607D" w14:textId="77777777" w:rsidTr="00F75B8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FFD4A01" w14:textId="77777777" w:rsidR="00C618B0" w:rsidRDefault="00F75B83">
                              <w:pPr>
                                <w:spacing w:after="0" w:line="240" w:lineRule="auto"/>
                              </w:pPr>
                              <w:r>
                                <w:rPr>
                                  <w:rFonts w:ascii="Arial" w:eastAsia="Arial" w:hAnsi="Arial"/>
                                  <w:b/>
                                  <w:color w:val="000000"/>
                                  <w:sz w:val="16"/>
                                </w:rPr>
                                <w:t>Duty 1</w:t>
                              </w:r>
                            </w:p>
                          </w:tc>
                        </w:tr>
                        <w:tr w:rsidR="00C618B0" w14:paraId="6B328118" w14:textId="77777777">
                          <w:trPr>
                            <w:trHeight w:val="282"/>
                          </w:trPr>
                          <w:tc>
                            <w:tcPr>
                              <w:tcW w:w="8004" w:type="dxa"/>
                              <w:tcBorders>
                                <w:top w:val="nil"/>
                                <w:left w:val="nil"/>
                                <w:bottom w:val="nil"/>
                                <w:right w:val="nil"/>
                              </w:tcBorders>
                              <w:tcMar>
                                <w:top w:w="39" w:type="dxa"/>
                                <w:left w:w="39" w:type="dxa"/>
                                <w:bottom w:w="39" w:type="dxa"/>
                                <w:right w:w="39" w:type="dxa"/>
                              </w:tcMar>
                            </w:tcPr>
                            <w:p w14:paraId="6EB496F7" w14:textId="77777777" w:rsidR="00C618B0" w:rsidRDefault="00F75B8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1106FBA" w14:textId="77777777" w:rsidR="00C618B0" w:rsidRDefault="00F75B8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E9AFEED" w14:textId="77777777" w:rsidR="00C618B0" w:rsidRDefault="00F75B83">
                              <w:pPr>
                                <w:spacing w:after="0" w:line="240" w:lineRule="auto"/>
                              </w:pPr>
                              <w:r>
                                <w:rPr>
                                  <w:rFonts w:ascii="Arial" w:eastAsia="Arial" w:hAnsi="Arial"/>
                                  <w:b/>
                                  <w:color w:val="000000"/>
                                  <w:sz w:val="16"/>
                                </w:rPr>
                                <w:t>35</w:t>
                              </w:r>
                            </w:p>
                          </w:tc>
                        </w:tr>
                        <w:tr w:rsidR="00F75B83" w14:paraId="5EC0ECF1" w14:textId="77777777" w:rsidTr="00F75B83">
                          <w:trPr>
                            <w:trHeight w:val="282"/>
                          </w:trPr>
                          <w:tc>
                            <w:tcPr>
                              <w:tcW w:w="8004" w:type="dxa"/>
                              <w:gridSpan w:val="3"/>
                              <w:tcBorders>
                                <w:top w:val="nil"/>
                                <w:left w:val="nil"/>
                                <w:bottom w:val="nil"/>
                                <w:right w:val="nil"/>
                              </w:tcBorders>
                              <w:tcMar>
                                <w:top w:w="39" w:type="dxa"/>
                                <w:left w:w="39" w:type="dxa"/>
                                <w:bottom w:w="39" w:type="dxa"/>
                                <w:right w:w="39" w:type="dxa"/>
                              </w:tcMar>
                            </w:tcPr>
                            <w:p w14:paraId="0B8F5C00" w14:textId="77777777" w:rsidR="00C618B0" w:rsidRDefault="00F75B83">
                              <w:pPr>
                                <w:spacing w:after="0" w:line="240" w:lineRule="auto"/>
                              </w:pPr>
                              <w:r>
                                <w:rPr>
                                  <w:color w:val="000000"/>
                                </w:rPr>
                                <w:t>Collect information from hunter/trapper harvested deer and/or furbearers.</w:t>
                              </w:r>
                              <w:r>
                                <w:rPr>
                                  <w:rFonts w:ascii="Arial" w:eastAsia="Arial" w:hAnsi="Arial"/>
                                  <w:color w:val="000000"/>
                                </w:rPr>
                                <w:br/>
                              </w:r>
                            </w:p>
                          </w:tc>
                        </w:tr>
                        <w:tr w:rsidR="00C618B0" w14:paraId="5BFDB686" w14:textId="77777777">
                          <w:trPr>
                            <w:trHeight w:val="282"/>
                          </w:trPr>
                          <w:tc>
                            <w:tcPr>
                              <w:tcW w:w="8004" w:type="dxa"/>
                              <w:tcBorders>
                                <w:top w:val="nil"/>
                                <w:left w:val="nil"/>
                                <w:bottom w:val="nil"/>
                                <w:right w:val="nil"/>
                              </w:tcBorders>
                              <w:tcMar>
                                <w:top w:w="39" w:type="dxa"/>
                                <w:left w:w="39" w:type="dxa"/>
                                <w:bottom w:w="39" w:type="dxa"/>
                                <w:right w:w="39" w:type="dxa"/>
                              </w:tcMar>
                            </w:tcPr>
                            <w:p w14:paraId="2A4EC2E7" w14:textId="77777777" w:rsidR="00C618B0" w:rsidRDefault="00F75B8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A97DA3B" w14:textId="77777777" w:rsidR="00C618B0" w:rsidRDefault="00C618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E9BD9C2" w14:textId="77777777" w:rsidR="00C618B0" w:rsidRDefault="00C618B0">
                              <w:pPr>
                                <w:spacing w:after="0" w:line="240" w:lineRule="auto"/>
                              </w:pPr>
                            </w:p>
                          </w:tc>
                        </w:tr>
                        <w:tr w:rsidR="00F75B83" w14:paraId="1D17C320" w14:textId="77777777" w:rsidTr="00F75B8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F5024B9" w14:textId="77777777" w:rsidR="00C618B0" w:rsidRDefault="00F75B83">
                              <w:pPr>
                                <w:numPr>
                                  <w:ilvl w:val="0"/>
                                  <w:numId w:val="1"/>
                                </w:numPr>
                                <w:spacing w:before="199" w:after="199" w:line="240" w:lineRule="auto"/>
                                <w:ind w:left="720" w:hanging="360"/>
                              </w:pPr>
                              <w:r>
                                <w:rPr>
                                  <w:color w:val="000000"/>
                                </w:rPr>
                                <w:t>Work with hunters and trappers to determine location and date of harvest.</w:t>
                              </w:r>
                            </w:p>
                            <w:p w14:paraId="309D9238" w14:textId="77777777" w:rsidR="00C618B0" w:rsidRDefault="00F75B83">
                              <w:pPr>
                                <w:numPr>
                                  <w:ilvl w:val="0"/>
                                  <w:numId w:val="1"/>
                                </w:numPr>
                                <w:spacing w:after="199" w:line="240" w:lineRule="auto"/>
                                <w:ind w:left="720" w:hanging="360"/>
                              </w:pPr>
                              <w:r>
                                <w:rPr>
                                  <w:color w:val="000000"/>
                                </w:rPr>
                                <w:t>Determine sex, age, and antler measurements from deer.</w:t>
                              </w:r>
                            </w:p>
                            <w:p w14:paraId="27FF2CFC" w14:textId="77777777" w:rsidR="00C618B0" w:rsidRDefault="00F75B83">
                              <w:pPr>
                                <w:numPr>
                                  <w:ilvl w:val="0"/>
                                  <w:numId w:val="1"/>
                                </w:numPr>
                                <w:spacing w:after="199" w:line="240" w:lineRule="auto"/>
                                <w:ind w:left="720" w:hanging="360"/>
                              </w:pPr>
                              <w:r>
                                <w:rPr>
                                  <w:color w:val="000000"/>
                                </w:rPr>
                                <w:t xml:space="preserve">Determine species and method of harvest of furbearers. </w:t>
                              </w:r>
                            </w:p>
                            <w:p w14:paraId="036D93B2" w14:textId="77777777" w:rsidR="00C618B0" w:rsidRDefault="00F75B83">
                              <w:pPr>
                                <w:numPr>
                                  <w:ilvl w:val="0"/>
                                  <w:numId w:val="1"/>
                                </w:numPr>
                                <w:spacing w:after="199" w:line="240" w:lineRule="auto"/>
                                <w:ind w:left="720" w:hanging="360"/>
                              </w:pPr>
                              <w:r>
                                <w:rPr>
                                  <w:color w:val="000000"/>
                                </w:rPr>
                                <w:t>Use data sheets and handheld computers to enter all data.</w:t>
                              </w:r>
                              <w:r>
                                <w:rPr>
                                  <w:color w:val="000000"/>
                                </w:rPr>
                                <w:br/>
                              </w:r>
                            </w:p>
                          </w:tc>
                        </w:tr>
                        <w:tr w:rsidR="00F75B83" w14:paraId="381BF972" w14:textId="77777777" w:rsidTr="00F75B8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A56D7B" w14:textId="77777777" w:rsidR="00C618B0" w:rsidRDefault="00F75B83">
                              <w:pPr>
                                <w:spacing w:after="0" w:line="240" w:lineRule="auto"/>
                              </w:pPr>
                              <w:r>
                                <w:rPr>
                                  <w:rFonts w:ascii="Arial" w:eastAsia="Arial" w:hAnsi="Arial"/>
                                  <w:b/>
                                  <w:color w:val="000000"/>
                                  <w:sz w:val="16"/>
                                </w:rPr>
                                <w:t>Duty 2</w:t>
                              </w:r>
                            </w:p>
                          </w:tc>
                        </w:tr>
                        <w:tr w:rsidR="00C618B0" w14:paraId="54CDDAEA" w14:textId="77777777">
                          <w:trPr>
                            <w:trHeight w:val="282"/>
                          </w:trPr>
                          <w:tc>
                            <w:tcPr>
                              <w:tcW w:w="8004" w:type="dxa"/>
                              <w:tcBorders>
                                <w:top w:val="nil"/>
                                <w:left w:val="nil"/>
                                <w:bottom w:val="nil"/>
                                <w:right w:val="nil"/>
                              </w:tcBorders>
                              <w:tcMar>
                                <w:top w:w="39" w:type="dxa"/>
                                <w:left w:w="39" w:type="dxa"/>
                                <w:bottom w:w="39" w:type="dxa"/>
                                <w:right w:w="39" w:type="dxa"/>
                              </w:tcMar>
                            </w:tcPr>
                            <w:p w14:paraId="243D6AEC" w14:textId="77777777" w:rsidR="00C618B0" w:rsidRDefault="00F75B8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3BB7C6" w14:textId="77777777" w:rsidR="00C618B0" w:rsidRDefault="00F75B8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506112F" w14:textId="77777777" w:rsidR="00C618B0" w:rsidRDefault="00F75B83">
                              <w:pPr>
                                <w:spacing w:after="0" w:line="240" w:lineRule="auto"/>
                              </w:pPr>
                              <w:r>
                                <w:rPr>
                                  <w:rFonts w:ascii="Arial" w:eastAsia="Arial" w:hAnsi="Arial"/>
                                  <w:b/>
                                  <w:color w:val="000000"/>
                                  <w:sz w:val="16"/>
                                </w:rPr>
                                <w:t>25</w:t>
                              </w:r>
                            </w:p>
                          </w:tc>
                        </w:tr>
                        <w:tr w:rsidR="00F75B83" w14:paraId="66DF73C3" w14:textId="77777777" w:rsidTr="00F75B83">
                          <w:trPr>
                            <w:trHeight w:val="282"/>
                          </w:trPr>
                          <w:tc>
                            <w:tcPr>
                              <w:tcW w:w="8004" w:type="dxa"/>
                              <w:gridSpan w:val="3"/>
                              <w:tcBorders>
                                <w:top w:val="nil"/>
                                <w:left w:val="nil"/>
                                <w:bottom w:val="nil"/>
                                <w:right w:val="nil"/>
                              </w:tcBorders>
                              <w:tcMar>
                                <w:top w:w="39" w:type="dxa"/>
                                <w:left w:w="39" w:type="dxa"/>
                                <w:bottom w:w="39" w:type="dxa"/>
                                <w:right w:w="39" w:type="dxa"/>
                              </w:tcMar>
                            </w:tcPr>
                            <w:p w14:paraId="78542E9A" w14:textId="77777777" w:rsidR="00C618B0" w:rsidRDefault="00F75B83">
                              <w:pPr>
                                <w:spacing w:after="0" w:line="240" w:lineRule="auto"/>
                              </w:pPr>
                              <w:r>
                                <w:rPr>
                                  <w:color w:val="000000"/>
                                </w:rPr>
                                <w:t>Collect and transport biological samples for disease surveillance (deer) and population monitoring (furbearers).</w:t>
                              </w:r>
                              <w:r>
                                <w:rPr>
                                  <w:rFonts w:ascii="Arial" w:eastAsia="Arial" w:hAnsi="Arial"/>
                                  <w:color w:val="000000"/>
                                </w:rPr>
                                <w:br/>
                              </w:r>
                            </w:p>
                          </w:tc>
                        </w:tr>
                        <w:tr w:rsidR="00C618B0" w14:paraId="2126DBE4" w14:textId="77777777">
                          <w:trPr>
                            <w:trHeight w:val="282"/>
                          </w:trPr>
                          <w:tc>
                            <w:tcPr>
                              <w:tcW w:w="8004" w:type="dxa"/>
                              <w:tcBorders>
                                <w:top w:val="nil"/>
                                <w:left w:val="nil"/>
                                <w:bottom w:val="nil"/>
                                <w:right w:val="nil"/>
                              </w:tcBorders>
                              <w:tcMar>
                                <w:top w:w="39" w:type="dxa"/>
                                <w:left w:w="39" w:type="dxa"/>
                                <w:bottom w:w="39" w:type="dxa"/>
                                <w:right w:w="39" w:type="dxa"/>
                              </w:tcMar>
                            </w:tcPr>
                            <w:p w14:paraId="2568F734" w14:textId="77777777" w:rsidR="00C618B0" w:rsidRDefault="00F75B8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6E046EE" w14:textId="77777777" w:rsidR="00C618B0" w:rsidRDefault="00C618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50DE56A" w14:textId="77777777" w:rsidR="00C618B0" w:rsidRDefault="00C618B0">
                              <w:pPr>
                                <w:spacing w:after="0" w:line="240" w:lineRule="auto"/>
                              </w:pPr>
                            </w:p>
                          </w:tc>
                        </w:tr>
                        <w:tr w:rsidR="00F75B83" w14:paraId="419F72CD" w14:textId="77777777" w:rsidTr="00F75B8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ACE7F22" w14:textId="77777777" w:rsidR="00C618B0" w:rsidRDefault="00F75B83">
                              <w:pPr>
                                <w:numPr>
                                  <w:ilvl w:val="0"/>
                                  <w:numId w:val="1"/>
                                </w:numPr>
                                <w:spacing w:after="0" w:line="240" w:lineRule="auto"/>
                                <w:ind w:left="720" w:hanging="360"/>
                              </w:pPr>
                              <w:r>
                                <w:rPr>
                                  <w:rFonts w:ascii="Arial" w:eastAsia="Arial" w:hAnsi="Arial"/>
                                  <w:color w:val="000000"/>
                                </w:rPr>
                                <w:t>Use of sawsalls, knives, jaw bars, etc. to collect deer and furbearer heads.</w:t>
                              </w:r>
                            </w:p>
                            <w:p w14:paraId="0EF03C3B" w14:textId="77777777" w:rsidR="00C618B0" w:rsidRDefault="00F75B83">
                              <w:pPr>
                                <w:numPr>
                                  <w:ilvl w:val="0"/>
                                  <w:numId w:val="1"/>
                                </w:numPr>
                                <w:spacing w:after="0" w:line="240" w:lineRule="auto"/>
                                <w:ind w:left="720" w:hanging="360"/>
                              </w:pPr>
                              <w:r>
                                <w:rPr>
                                  <w:rFonts w:ascii="Arial" w:eastAsia="Arial" w:hAnsi="Arial"/>
                                  <w:color w:val="000000"/>
                                </w:rPr>
                                <w:t xml:space="preserve">Collect biological samples from multiple check stations </w:t>
                              </w:r>
                            </w:p>
                            <w:p w14:paraId="31436718" w14:textId="77777777" w:rsidR="00C618B0" w:rsidRDefault="00F75B83">
                              <w:pPr>
                                <w:numPr>
                                  <w:ilvl w:val="0"/>
                                  <w:numId w:val="1"/>
                                </w:numPr>
                                <w:spacing w:after="0" w:line="240" w:lineRule="auto"/>
                                <w:ind w:left="720" w:hanging="360"/>
                              </w:pPr>
                              <w:r>
                                <w:rPr>
                                  <w:rFonts w:ascii="Arial" w:eastAsia="Arial" w:hAnsi="Arial"/>
                                  <w:color w:val="000000"/>
                                </w:rPr>
                                <w:t>Deliver biological samples to a central location for shipment to the lab using state owned vehicles.</w:t>
                              </w:r>
                            </w:p>
                            <w:p w14:paraId="01D6DE63" w14:textId="77777777" w:rsidR="00C618B0" w:rsidRDefault="00F75B83">
                              <w:pPr>
                                <w:numPr>
                                  <w:ilvl w:val="0"/>
                                  <w:numId w:val="1"/>
                                </w:numPr>
                                <w:spacing w:after="0" w:line="240" w:lineRule="auto"/>
                                <w:ind w:left="720" w:hanging="360"/>
                              </w:pPr>
                              <w:r>
                                <w:rPr>
                                  <w:rFonts w:ascii="Arial" w:eastAsia="Arial" w:hAnsi="Arial"/>
                                  <w:color w:val="000000"/>
                                </w:rPr>
                                <w:t xml:space="preserve">Use safe lifting and equipment use at all times. </w:t>
                              </w:r>
                            </w:p>
                            <w:p w14:paraId="2B1E2733" w14:textId="77777777" w:rsidR="00C618B0" w:rsidRDefault="00F75B83">
                              <w:pPr>
                                <w:spacing w:after="0" w:line="240" w:lineRule="auto"/>
                              </w:pPr>
                              <w:r>
                                <w:rPr>
                                  <w:rFonts w:ascii="Arial" w:eastAsia="Arial" w:hAnsi="Arial"/>
                                  <w:color w:val="000000"/>
                                  <w:sz w:val="16"/>
                                </w:rPr>
                                <w:br/>
                              </w:r>
                            </w:p>
                          </w:tc>
                        </w:tr>
                        <w:tr w:rsidR="00F75B83" w14:paraId="1773DF6A" w14:textId="77777777" w:rsidTr="00F75B8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03F2CC" w14:textId="77777777" w:rsidR="00C618B0" w:rsidRDefault="00F75B83">
                              <w:pPr>
                                <w:spacing w:after="0" w:line="240" w:lineRule="auto"/>
                              </w:pPr>
                              <w:r>
                                <w:rPr>
                                  <w:rFonts w:ascii="Arial" w:eastAsia="Arial" w:hAnsi="Arial"/>
                                  <w:b/>
                                  <w:color w:val="000000"/>
                                  <w:sz w:val="16"/>
                                </w:rPr>
                                <w:t>Duty 3</w:t>
                              </w:r>
                            </w:p>
                          </w:tc>
                        </w:tr>
                        <w:tr w:rsidR="00C618B0" w14:paraId="3159C6BC" w14:textId="77777777">
                          <w:trPr>
                            <w:trHeight w:val="282"/>
                          </w:trPr>
                          <w:tc>
                            <w:tcPr>
                              <w:tcW w:w="8004" w:type="dxa"/>
                              <w:tcBorders>
                                <w:top w:val="nil"/>
                                <w:left w:val="nil"/>
                                <w:bottom w:val="nil"/>
                                <w:right w:val="nil"/>
                              </w:tcBorders>
                              <w:tcMar>
                                <w:top w:w="39" w:type="dxa"/>
                                <w:left w:w="39" w:type="dxa"/>
                                <w:bottom w:w="39" w:type="dxa"/>
                                <w:right w:w="39" w:type="dxa"/>
                              </w:tcMar>
                            </w:tcPr>
                            <w:p w14:paraId="534EA426" w14:textId="77777777" w:rsidR="00C618B0" w:rsidRDefault="00F75B8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AFC19F4" w14:textId="77777777" w:rsidR="00C618B0" w:rsidRDefault="00F75B8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47C5872" w14:textId="77777777" w:rsidR="00C618B0" w:rsidRDefault="00F75B83">
                              <w:pPr>
                                <w:spacing w:after="0" w:line="240" w:lineRule="auto"/>
                              </w:pPr>
                              <w:r>
                                <w:rPr>
                                  <w:rFonts w:ascii="Arial" w:eastAsia="Arial" w:hAnsi="Arial"/>
                                  <w:b/>
                                  <w:color w:val="000000"/>
                                  <w:sz w:val="16"/>
                                </w:rPr>
                                <w:t>20</w:t>
                              </w:r>
                            </w:p>
                          </w:tc>
                        </w:tr>
                        <w:tr w:rsidR="00F75B83" w14:paraId="7AB8239E" w14:textId="77777777" w:rsidTr="00F75B83">
                          <w:trPr>
                            <w:trHeight w:val="282"/>
                          </w:trPr>
                          <w:tc>
                            <w:tcPr>
                              <w:tcW w:w="8004" w:type="dxa"/>
                              <w:gridSpan w:val="3"/>
                              <w:tcBorders>
                                <w:top w:val="nil"/>
                                <w:left w:val="nil"/>
                                <w:bottom w:val="nil"/>
                                <w:right w:val="nil"/>
                              </w:tcBorders>
                              <w:tcMar>
                                <w:top w:w="39" w:type="dxa"/>
                                <w:left w:w="39" w:type="dxa"/>
                                <w:bottom w:w="39" w:type="dxa"/>
                                <w:right w:w="39" w:type="dxa"/>
                              </w:tcMar>
                            </w:tcPr>
                            <w:p w14:paraId="5C29F269" w14:textId="77777777" w:rsidR="00C618B0" w:rsidRDefault="00F75B83">
                              <w:pPr>
                                <w:spacing w:after="0" w:line="240" w:lineRule="auto"/>
                              </w:pPr>
                              <w:r>
                                <w:rPr>
                                  <w:rFonts w:ascii="Arial" w:eastAsia="Arial" w:hAnsi="Arial"/>
                                  <w:color w:val="000000"/>
                                </w:rPr>
                                <w:t>Public interaction and information sharing</w:t>
                              </w:r>
                              <w:r>
                                <w:rPr>
                                  <w:rFonts w:ascii="Arial" w:eastAsia="Arial" w:hAnsi="Arial"/>
                                  <w:color w:val="000000"/>
                                </w:rPr>
                                <w:br/>
                              </w:r>
                            </w:p>
                          </w:tc>
                        </w:tr>
                        <w:tr w:rsidR="00C618B0" w14:paraId="49CF780C" w14:textId="77777777">
                          <w:trPr>
                            <w:trHeight w:val="282"/>
                          </w:trPr>
                          <w:tc>
                            <w:tcPr>
                              <w:tcW w:w="8004" w:type="dxa"/>
                              <w:tcBorders>
                                <w:top w:val="nil"/>
                                <w:left w:val="nil"/>
                                <w:bottom w:val="nil"/>
                                <w:right w:val="nil"/>
                              </w:tcBorders>
                              <w:tcMar>
                                <w:top w:w="39" w:type="dxa"/>
                                <w:left w:w="39" w:type="dxa"/>
                                <w:bottom w:w="39" w:type="dxa"/>
                                <w:right w:w="39" w:type="dxa"/>
                              </w:tcMar>
                            </w:tcPr>
                            <w:p w14:paraId="053B5ACA" w14:textId="77777777" w:rsidR="00C618B0" w:rsidRDefault="00F75B8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116AA8F" w14:textId="77777777" w:rsidR="00C618B0" w:rsidRDefault="00C618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D9A0C1C" w14:textId="77777777" w:rsidR="00C618B0" w:rsidRDefault="00C618B0">
                              <w:pPr>
                                <w:spacing w:after="0" w:line="240" w:lineRule="auto"/>
                              </w:pPr>
                            </w:p>
                          </w:tc>
                        </w:tr>
                        <w:tr w:rsidR="00F75B83" w14:paraId="03E83922" w14:textId="77777777" w:rsidTr="00F75B8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73D3129" w14:textId="77777777" w:rsidR="00C618B0" w:rsidRDefault="00F75B83">
                              <w:pPr>
                                <w:numPr>
                                  <w:ilvl w:val="0"/>
                                  <w:numId w:val="1"/>
                                </w:numPr>
                                <w:spacing w:before="199" w:after="199" w:line="240" w:lineRule="auto"/>
                                <w:ind w:left="720" w:hanging="360"/>
                              </w:pPr>
                              <w:r>
                                <w:rPr>
                                  <w:color w:val="000000"/>
                                </w:rPr>
                                <w:t>Answer questions related to wildlife, wildlife diseases and wildlife management, especially as it pertains to deer and furbearers.</w:t>
                              </w:r>
                            </w:p>
                            <w:p w14:paraId="4193D2B4" w14:textId="77777777" w:rsidR="00C618B0" w:rsidRDefault="00F75B83">
                              <w:pPr>
                                <w:numPr>
                                  <w:ilvl w:val="0"/>
                                  <w:numId w:val="1"/>
                                </w:numPr>
                                <w:spacing w:after="199" w:line="240" w:lineRule="auto"/>
                                <w:ind w:left="720" w:hanging="360"/>
                              </w:pPr>
                              <w:r>
                                <w:rPr>
                                  <w:color w:val="000000"/>
                                </w:rPr>
                                <w:t>Gather information on hunter and trapper perceptions and experiences.</w:t>
                              </w:r>
                              <w:r>
                                <w:rPr>
                                  <w:color w:val="000000"/>
                                </w:rPr>
                                <w:br/>
                              </w:r>
                            </w:p>
                          </w:tc>
                        </w:tr>
                        <w:tr w:rsidR="00F75B83" w14:paraId="15A3998D" w14:textId="77777777" w:rsidTr="00F75B8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EE4847F" w14:textId="77777777" w:rsidR="00C618B0" w:rsidRDefault="00F75B83">
                              <w:pPr>
                                <w:spacing w:after="0" w:line="240" w:lineRule="auto"/>
                              </w:pPr>
                              <w:r>
                                <w:rPr>
                                  <w:rFonts w:ascii="Arial" w:eastAsia="Arial" w:hAnsi="Arial"/>
                                  <w:b/>
                                  <w:color w:val="000000"/>
                                  <w:sz w:val="16"/>
                                </w:rPr>
                                <w:t>Duty 4</w:t>
                              </w:r>
                            </w:p>
                          </w:tc>
                        </w:tr>
                        <w:tr w:rsidR="00C618B0" w14:paraId="4AD686EF" w14:textId="77777777">
                          <w:trPr>
                            <w:trHeight w:val="282"/>
                          </w:trPr>
                          <w:tc>
                            <w:tcPr>
                              <w:tcW w:w="8004" w:type="dxa"/>
                              <w:tcBorders>
                                <w:top w:val="nil"/>
                                <w:left w:val="nil"/>
                                <w:bottom w:val="nil"/>
                                <w:right w:val="nil"/>
                              </w:tcBorders>
                              <w:tcMar>
                                <w:top w:w="39" w:type="dxa"/>
                                <w:left w:w="39" w:type="dxa"/>
                                <w:bottom w:w="39" w:type="dxa"/>
                                <w:right w:w="39" w:type="dxa"/>
                              </w:tcMar>
                            </w:tcPr>
                            <w:p w14:paraId="40466ABF" w14:textId="77777777" w:rsidR="00C618B0" w:rsidRDefault="00F75B8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87A07E3" w14:textId="77777777" w:rsidR="00C618B0" w:rsidRDefault="00F75B8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8D7BE3" w14:textId="77777777" w:rsidR="00C618B0" w:rsidRDefault="00F75B83">
                              <w:pPr>
                                <w:spacing w:after="0" w:line="240" w:lineRule="auto"/>
                              </w:pPr>
                              <w:r>
                                <w:rPr>
                                  <w:rFonts w:ascii="Arial" w:eastAsia="Arial" w:hAnsi="Arial"/>
                                  <w:b/>
                                  <w:color w:val="000000"/>
                                  <w:sz w:val="16"/>
                                </w:rPr>
                                <w:t>20</w:t>
                              </w:r>
                            </w:p>
                          </w:tc>
                        </w:tr>
                        <w:tr w:rsidR="00F75B83" w14:paraId="79B08B02" w14:textId="77777777" w:rsidTr="00F75B83">
                          <w:trPr>
                            <w:trHeight w:val="282"/>
                          </w:trPr>
                          <w:tc>
                            <w:tcPr>
                              <w:tcW w:w="8004" w:type="dxa"/>
                              <w:gridSpan w:val="3"/>
                              <w:tcBorders>
                                <w:top w:val="nil"/>
                                <w:left w:val="nil"/>
                                <w:bottom w:val="nil"/>
                                <w:right w:val="nil"/>
                              </w:tcBorders>
                              <w:tcMar>
                                <w:top w:w="39" w:type="dxa"/>
                                <w:left w:w="39" w:type="dxa"/>
                                <w:bottom w:w="39" w:type="dxa"/>
                                <w:right w:w="39" w:type="dxa"/>
                              </w:tcMar>
                            </w:tcPr>
                            <w:p w14:paraId="23036601" w14:textId="77777777" w:rsidR="00C618B0" w:rsidRDefault="00F75B83">
                              <w:pPr>
                                <w:spacing w:after="0" w:line="240" w:lineRule="auto"/>
                              </w:pPr>
                              <w:r>
                                <w:rPr>
                                  <w:rFonts w:ascii="Arial" w:eastAsia="Arial" w:hAnsi="Arial"/>
                                  <w:color w:val="000000"/>
                                </w:rPr>
                                <w:t>Other duties as assigned</w:t>
                              </w:r>
                              <w:r>
                                <w:rPr>
                                  <w:rFonts w:ascii="Arial" w:eastAsia="Arial" w:hAnsi="Arial"/>
                                  <w:color w:val="000000"/>
                                </w:rPr>
                                <w:br/>
                              </w:r>
                            </w:p>
                          </w:tc>
                        </w:tr>
                        <w:tr w:rsidR="00C618B0" w14:paraId="76582FF5" w14:textId="77777777">
                          <w:trPr>
                            <w:trHeight w:val="282"/>
                          </w:trPr>
                          <w:tc>
                            <w:tcPr>
                              <w:tcW w:w="8004" w:type="dxa"/>
                              <w:tcBorders>
                                <w:top w:val="nil"/>
                                <w:left w:val="nil"/>
                                <w:bottom w:val="nil"/>
                                <w:right w:val="nil"/>
                              </w:tcBorders>
                              <w:tcMar>
                                <w:top w:w="39" w:type="dxa"/>
                                <w:left w:w="39" w:type="dxa"/>
                                <w:bottom w:w="39" w:type="dxa"/>
                                <w:right w:w="39" w:type="dxa"/>
                              </w:tcMar>
                            </w:tcPr>
                            <w:p w14:paraId="04D1D752" w14:textId="77777777" w:rsidR="00C618B0" w:rsidRDefault="00F75B8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13E278E" w14:textId="77777777" w:rsidR="00C618B0" w:rsidRDefault="00C618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8801FFE" w14:textId="77777777" w:rsidR="00C618B0" w:rsidRDefault="00C618B0">
                              <w:pPr>
                                <w:spacing w:after="0" w:line="240" w:lineRule="auto"/>
                              </w:pPr>
                            </w:p>
                          </w:tc>
                        </w:tr>
                        <w:tr w:rsidR="00F75B83" w14:paraId="1D5A7CEA" w14:textId="77777777" w:rsidTr="00F75B83">
                          <w:trPr>
                            <w:trHeight w:val="282"/>
                          </w:trPr>
                          <w:tc>
                            <w:tcPr>
                              <w:tcW w:w="8004" w:type="dxa"/>
                              <w:gridSpan w:val="3"/>
                              <w:tcBorders>
                                <w:top w:val="nil"/>
                                <w:left w:val="nil"/>
                                <w:bottom w:val="nil"/>
                                <w:right w:val="nil"/>
                              </w:tcBorders>
                              <w:tcMar>
                                <w:top w:w="39" w:type="dxa"/>
                                <w:left w:w="39" w:type="dxa"/>
                                <w:bottom w:w="39" w:type="dxa"/>
                                <w:right w:w="39" w:type="dxa"/>
                              </w:tcMar>
                            </w:tcPr>
                            <w:p w14:paraId="3034C9C2" w14:textId="77777777" w:rsidR="00C618B0" w:rsidRDefault="00F75B83">
                              <w:pPr>
                                <w:numPr>
                                  <w:ilvl w:val="0"/>
                                  <w:numId w:val="1"/>
                                </w:numPr>
                                <w:spacing w:after="0" w:line="240" w:lineRule="auto"/>
                                <w:ind w:left="720" w:hanging="360"/>
                              </w:pPr>
                              <w:r>
                                <w:rPr>
                                  <w:rFonts w:ascii="Arial" w:eastAsia="Arial" w:hAnsi="Arial"/>
                                  <w:color w:val="000000"/>
                                </w:rPr>
                                <w:t>Other duties as assigned</w:t>
                              </w:r>
                            </w:p>
                            <w:p w14:paraId="742CE5C6" w14:textId="77777777" w:rsidR="00C618B0" w:rsidRDefault="00F75B83">
                              <w:pPr>
                                <w:numPr>
                                  <w:ilvl w:val="0"/>
                                  <w:numId w:val="1"/>
                                </w:numPr>
                                <w:spacing w:after="0" w:line="240" w:lineRule="auto"/>
                                <w:ind w:left="720" w:hanging="360"/>
                              </w:pPr>
                              <w:r>
                                <w:rPr>
                                  <w:rFonts w:ascii="Arial" w:eastAsia="Arial" w:hAnsi="Arial"/>
                                  <w:color w:val="000000"/>
                                </w:rPr>
                                <w:t>Maintain a clean and safe work environment.</w:t>
                              </w:r>
                            </w:p>
                            <w:p w14:paraId="7977D603" w14:textId="77777777" w:rsidR="00C618B0" w:rsidRDefault="00F75B83">
                              <w:pPr>
                                <w:numPr>
                                  <w:ilvl w:val="0"/>
                                  <w:numId w:val="1"/>
                                </w:numPr>
                                <w:spacing w:before="199" w:after="199" w:line="240" w:lineRule="auto"/>
                                <w:ind w:left="720" w:hanging="360"/>
                              </w:pPr>
                              <w:r>
                                <w:rPr>
                                  <w:rFonts w:ascii="Arial" w:eastAsia="Arial" w:hAnsi="Arial"/>
                                  <w:color w:val="000000"/>
                                </w:rPr>
                                <w:t>Maintain equipment used to collect biological information.</w:t>
                              </w:r>
                            </w:p>
                            <w:p w14:paraId="055A1F50" w14:textId="77777777" w:rsidR="00C618B0" w:rsidRDefault="00F75B83">
                              <w:pPr>
                                <w:numPr>
                                  <w:ilvl w:val="0"/>
                                  <w:numId w:val="1"/>
                                </w:numPr>
                                <w:spacing w:after="199" w:line="240" w:lineRule="auto"/>
                                <w:ind w:left="720" w:hanging="360"/>
                              </w:pPr>
                              <w:r>
                                <w:rPr>
                                  <w:rFonts w:ascii="Arial" w:eastAsia="Arial" w:hAnsi="Arial"/>
                                  <w:color w:val="000000"/>
                                </w:rPr>
                                <w:t>Maintain vehicles for safe use.</w:t>
                              </w:r>
                            </w:p>
                            <w:p w14:paraId="6D6FFB07" w14:textId="77777777" w:rsidR="00C618B0" w:rsidRDefault="00F75B83">
                              <w:pPr>
                                <w:numPr>
                                  <w:ilvl w:val="0"/>
                                  <w:numId w:val="1"/>
                                </w:numPr>
                                <w:spacing w:after="199" w:line="240" w:lineRule="auto"/>
                                <w:ind w:left="720" w:hanging="360"/>
                              </w:pPr>
                              <w:r>
                                <w:rPr>
                                  <w:rFonts w:ascii="Arial" w:eastAsia="Arial" w:hAnsi="Arial"/>
                                  <w:color w:val="000000"/>
                                </w:rPr>
                                <w:t>Ensure safe use of equipment and vehicles at all times.</w:t>
                              </w:r>
                            </w:p>
                            <w:p w14:paraId="7BFE39DE" w14:textId="77777777" w:rsidR="00C618B0" w:rsidRDefault="00F75B83">
                              <w:pPr>
                                <w:spacing w:after="0" w:line="240" w:lineRule="auto"/>
                                <w:ind w:left="720" w:hanging="360"/>
                              </w:pPr>
                              <w:r>
                                <w:rPr>
                                  <w:rFonts w:ascii="Arial" w:eastAsia="Arial" w:hAnsi="Arial"/>
                                  <w:color w:val="000000"/>
                                </w:rPr>
                                <w:lastRenderedPageBreak/>
                                <w:br/>
                              </w:r>
                            </w:p>
                          </w:tc>
                        </w:tr>
                      </w:tbl>
                      <w:p w14:paraId="3376F0DB" w14:textId="77777777" w:rsidR="00C618B0" w:rsidRDefault="00C618B0">
                        <w:pPr>
                          <w:spacing w:after="0" w:line="240" w:lineRule="auto"/>
                        </w:pPr>
                      </w:p>
                    </w:tc>
                  </w:tr>
                </w:tbl>
                <w:p w14:paraId="05607B01" w14:textId="77777777" w:rsidR="00C618B0" w:rsidRDefault="00C618B0">
                  <w:pPr>
                    <w:spacing w:after="0" w:line="240" w:lineRule="auto"/>
                  </w:pPr>
                </w:p>
              </w:tc>
            </w:tr>
          </w:tbl>
          <w:p w14:paraId="0F24B736" w14:textId="77777777" w:rsidR="00C618B0" w:rsidRDefault="00C618B0">
            <w:pPr>
              <w:spacing w:after="0" w:line="240" w:lineRule="auto"/>
            </w:pPr>
          </w:p>
        </w:tc>
        <w:tc>
          <w:tcPr>
            <w:tcW w:w="179" w:type="dxa"/>
          </w:tcPr>
          <w:p w14:paraId="1F9A6159" w14:textId="77777777" w:rsidR="00C618B0" w:rsidRDefault="00C618B0">
            <w:pPr>
              <w:pStyle w:val="EmptyCellLayoutStyle"/>
              <w:spacing w:after="0" w:line="240" w:lineRule="auto"/>
            </w:pPr>
          </w:p>
        </w:tc>
      </w:tr>
      <w:tr w:rsidR="00C618B0" w14:paraId="08E748A1" w14:textId="77777777">
        <w:trPr>
          <w:trHeight w:val="99"/>
        </w:trPr>
        <w:tc>
          <w:tcPr>
            <w:tcW w:w="179" w:type="dxa"/>
          </w:tcPr>
          <w:p w14:paraId="7EC3AB94" w14:textId="77777777" w:rsidR="00C618B0" w:rsidRDefault="00C618B0">
            <w:pPr>
              <w:pStyle w:val="EmptyCellLayoutStyle"/>
              <w:spacing w:after="0" w:line="240" w:lineRule="auto"/>
            </w:pPr>
          </w:p>
        </w:tc>
        <w:tc>
          <w:tcPr>
            <w:tcW w:w="0" w:type="dxa"/>
          </w:tcPr>
          <w:p w14:paraId="339A35F8" w14:textId="77777777" w:rsidR="00C618B0" w:rsidRDefault="00C618B0">
            <w:pPr>
              <w:pStyle w:val="EmptyCellLayoutStyle"/>
              <w:spacing w:after="0" w:line="240" w:lineRule="auto"/>
            </w:pPr>
          </w:p>
        </w:tc>
        <w:tc>
          <w:tcPr>
            <w:tcW w:w="0" w:type="dxa"/>
          </w:tcPr>
          <w:p w14:paraId="3E152B02" w14:textId="77777777" w:rsidR="00C618B0" w:rsidRDefault="00C618B0">
            <w:pPr>
              <w:pStyle w:val="EmptyCellLayoutStyle"/>
              <w:spacing w:after="0" w:line="240" w:lineRule="auto"/>
            </w:pPr>
          </w:p>
        </w:tc>
        <w:tc>
          <w:tcPr>
            <w:tcW w:w="0" w:type="dxa"/>
          </w:tcPr>
          <w:p w14:paraId="4D1FC33E" w14:textId="77777777" w:rsidR="00C618B0" w:rsidRDefault="00C618B0">
            <w:pPr>
              <w:pStyle w:val="EmptyCellLayoutStyle"/>
              <w:spacing w:after="0" w:line="240" w:lineRule="auto"/>
            </w:pPr>
          </w:p>
        </w:tc>
        <w:tc>
          <w:tcPr>
            <w:tcW w:w="0" w:type="dxa"/>
          </w:tcPr>
          <w:p w14:paraId="5692015B" w14:textId="77777777" w:rsidR="00C618B0" w:rsidRDefault="00C618B0">
            <w:pPr>
              <w:pStyle w:val="EmptyCellLayoutStyle"/>
              <w:spacing w:after="0" w:line="240" w:lineRule="auto"/>
            </w:pPr>
          </w:p>
        </w:tc>
        <w:tc>
          <w:tcPr>
            <w:tcW w:w="0" w:type="dxa"/>
          </w:tcPr>
          <w:p w14:paraId="3A4AE61D" w14:textId="77777777" w:rsidR="00C618B0" w:rsidRDefault="00C618B0">
            <w:pPr>
              <w:pStyle w:val="EmptyCellLayoutStyle"/>
              <w:spacing w:after="0" w:line="240" w:lineRule="auto"/>
            </w:pPr>
          </w:p>
        </w:tc>
        <w:tc>
          <w:tcPr>
            <w:tcW w:w="0" w:type="dxa"/>
          </w:tcPr>
          <w:p w14:paraId="666AA925" w14:textId="77777777" w:rsidR="00C618B0" w:rsidRDefault="00C618B0">
            <w:pPr>
              <w:pStyle w:val="EmptyCellLayoutStyle"/>
              <w:spacing w:after="0" w:line="240" w:lineRule="auto"/>
            </w:pPr>
          </w:p>
        </w:tc>
        <w:tc>
          <w:tcPr>
            <w:tcW w:w="2505" w:type="dxa"/>
          </w:tcPr>
          <w:p w14:paraId="24E7DCA4" w14:textId="77777777" w:rsidR="00C618B0" w:rsidRDefault="00C618B0">
            <w:pPr>
              <w:pStyle w:val="EmptyCellLayoutStyle"/>
              <w:spacing w:after="0" w:line="240" w:lineRule="auto"/>
            </w:pPr>
          </w:p>
        </w:tc>
        <w:tc>
          <w:tcPr>
            <w:tcW w:w="6120" w:type="dxa"/>
          </w:tcPr>
          <w:p w14:paraId="6E083E24" w14:textId="77777777" w:rsidR="00C618B0" w:rsidRDefault="00C618B0">
            <w:pPr>
              <w:pStyle w:val="EmptyCellLayoutStyle"/>
              <w:spacing w:after="0" w:line="240" w:lineRule="auto"/>
            </w:pPr>
          </w:p>
        </w:tc>
        <w:tc>
          <w:tcPr>
            <w:tcW w:w="2534" w:type="dxa"/>
          </w:tcPr>
          <w:p w14:paraId="4D44DE9E" w14:textId="77777777" w:rsidR="00C618B0" w:rsidRDefault="00C618B0">
            <w:pPr>
              <w:pStyle w:val="EmptyCellLayoutStyle"/>
              <w:spacing w:after="0" w:line="240" w:lineRule="auto"/>
            </w:pPr>
          </w:p>
        </w:tc>
        <w:tc>
          <w:tcPr>
            <w:tcW w:w="179" w:type="dxa"/>
          </w:tcPr>
          <w:p w14:paraId="661D30D5" w14:textId="77777777" w:rsidR="00C618B0" w:rsidRDefault="00C618B0">
            <w:pPr>
              <w:pStyle w:val="EmptyCellLayoutStyle"/>
              <w:spacing w:after="0" w:line="240" w:lineRule="auto"/>
            </w:pPr>
          </w:p>
        </w:tc>
      </w:tr>
      <w:tr w:rsidR="00F75B83" w14:paraId="611DC0EB" w14:textId="77777777" w:rsidTr="00F75B83">
        <w:tc>
          <w:tcPr>
            <w:tcW w:w="179" w:type="dxa"/>
          </w:tcPr>
          <w:p w14:paraId="2BD9F586" w14:textId="77777777" w:rsidR="00C618B0" w:rsidRDefault="00C618B0">
            <w:pPr>
              <w:pStyle w:val="EmptyCellLayoutStyle"/>
              <w:spacing w:after="0" w:line="240" w:lineRule="auto"/>
            </w:pPr>
          </w:p>
        </w:tc>
        <w:tc>
          <w:tcPr>
            <w:tcW w:w="0" w:type="dxa"/>
          </w:tcPr>
          <w:p w14:paraId="63ACCF86" w14:textId="77777777" w:rsidR="00C618B0" w:rsidRDefault="00C618B0">
            <w:pPr>
              <w:pStyle w:val="EmptyCellLayoutStyle"/>
              <w:spacing w:after="0" w:line="240" w:lineRule="auto"/>
            </w:pPr>
          </w:p>
        </w:tc>
        <w:tc>
          <w:tcPr>
            <w:tcW w:w="0" w:type="dxa"/>
          </w:tcPr>
          <w:p w14:paraId="77A22A35" w14:textId="77777777" w:rsidR="00C618B0" w:rsidRDefault="00C618B0">
            <w:pPr>
              <w:pStyle w:val="EmptyCellLayoutStyle"/>
              <w:spacing w:after="0" w:line="240" w:lineRule="auto"/>
            </w:pPr>
          </w:p>
        </w:tc>
        <w:tc>
          <w:tcPr>
            <w:tcW w:w="0" w:type="dxa"/>
          </w:tcPr>
          <w:p w14:paraId="233A2DFD" w14:textId="77777777" w:rsidR="00C618B0" w:rsidRDefault="00C618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C618B0" w14:paraId="4FBC99DD" w14:textId="77777777">
              <w:trPr>
                <w:trHeight w:val="119"/>
              </w:trPr>
              <w:tc>
                <w:tcPr>
                  <w:tcW w:w="0" w:type="dxa"/>
                  <w:tcBorders>
                    <w:top w:val="single" w:sz="15" w:space="0" w:color="000000"/>
                    <w:left w:val="single" w:sz="15" w:space="0" w:color="000000"/>
                  </w:tcBorders>
                </w:tcPr>
                <w:p w14:paraId="0A030AC5" w14:textId="77777777" w:rsidR="00C618B0" w:rsidRDefault="00C618B0">
                  <w:pPr>
                    <w:pStyle w:val="EmptyCellLayoutStyle"/>
                    <w:spacing w:after="0" w:line="240" w:lineRule="auto"/>
                  </w:pPr>
                </w:p>
              </w:tc>
              <w:tc>
                <w:tcPr>
                  <w:tcW w:w="11159" w:type="dxa"/>
                  <w:tcBorders>
                    <w:top w:val="single" w:sz="15" w:space="0" w:color="000000"/>
                    <w:right w:val="single" w:sz="15" w:space="0" w:color="000000"/>
                  </w:tcBorders>
                </w:tcPr>
                <w:p w14:paraId="31C0E276" w14:textId="77777777" w:rsidR="00C618B0" w:rsidRDefault="00C618B0">
                  <w:pPr>
                    <w:pStyle w:val="EmptyCellLayoutStyle"/>
                    <w:spacing w:after="0" w:line="240" w:lineRule="auto"/>
                  </w:pPr>
                </w:p>
              </w:tc>
            </w:tr>
            <w:tr w:rsidR="00C618B0" w14:paraId="635EAB9C" w14:textId="77777777">
              <w:trPr>
                <w:trHeight w:val="270"/>
              </w:trPr>
              <w:tc>
                <w:tcPr>
                  <w:tcW w:w="0" w:type="dxa"/>
                  <w:tcBorders>
                    <w:left w:val="single" w:sz="15" w:space="0" w:color="000000"/>
                  </w:tcBorders>
                </w:tcPr>
                <w:p w14:paraId="11679AB0" w14:textId="77777777" w:rsidR="00C618B0" w:rsidRDefault="00C618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C618B0" w14:paraId="55FBD935" w14:textId="77777777">
                    <w:trPr>
                      <w:trHeight w:val="192"/>
                    </w:trPr>
                    <w:tc>
                      <w:tcPr>
                        <w:tcW w:w="11160" w:type="dxa"/>
                        <w:tcBorders>
                          <w:top w:val="nil"/>
                          <w:left w:val="nil"/>
                          <w:bottom w:val="nil"/>
                          <w:right w:val="nil"/>
                        </w:tcBorders>
                        <w:tcMar>
                          <w:top w:w="39" w:type="dxa"/>
                          <w:left w:w="39" w:type="dxa"/>
                          <w:bottom w:w="39" w:type="dxa"/>
                          <w:right w:w="39" w:type="dxa"/>
                        </w:tcMar>
                      </w:tcPr>
                      <w:p w14:paraId="4EA61EE3" w14:textId="77777777" w:rsidR="00C618B0" w:rsidRDefault="00F75B83">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39C8B1ED" w14:textId="77777777" w:rsidR="00C618B0" w:rsidRDefault="00C618B0">
                  <w:pPr>
                    <w:spacing w:after="0" w:line="240" w:lineRule="auto"/>
                  </w:pPr>
                </w:p>
              </w:tc>
            </w:tr>
            <w:tr w:rsidR="00C618B0" w14:paraId="7E10E41C" w14:textId="77777777">
              <w:trPr>
                <w:trHeight w:val="60"/>
              </w:trPr>
              <w:tc>
                <w:tcPr>
                  <w:tcW w:w="0" w:type="dxa"/>
                  <w:tcBorders>
                    <w:left w:val="single" w:sz="15" w:space="0" w:color="000000"/>
                  </w:tcBorders>
                </w:tcPr>
                <w:p w14:paraId="41EA69B2" w14:textId="77777777" w:rsidR="00C618B0" w:rsidRDefault="00C618B0">
                  <w:pPr>
                    <w:pStyle w:val="EmptyCellLayoutStyle"/>
                    <w:spacing w:after="0" w:line="240" w:lineRule="auto"/>
                  </w:pPr>
                </w:p>
              </w:tc>
              <w:tc>
                <w:tcPr>
                  <w:tcW w:w="11159" w:type="dxa"/>
                  <w:tcBorders>
                    <w:right w:val="single" w:sz="15" w:space="0" w:color="000000"/>
                  </w:tcBorders>
                </w:tcPr>
                <w:p w14:paraId="58E5AC53" w14:textId="77777777" w:rsidR="00C618B0" w:rsidRDefault="00C618B0">
                  <w:pPr>
                    <w:pStyle w:val="EmptyCellLayoutStyle"/>
                    <w:spacing w:after="0" w:line="240" w:lineRule="auto"/>
                  </w:pPr>
                </w:p>
              </w:tc>
            </w:tr>
            <w:tr w:rsidR="00F75B83" w14:paraId="27E07C25" w14:textId="77777777" w:rsidTr="00F75B8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618B0" w14:paraId="2D5F7B13" w14:textId="77777777">
                    <w:trPr>
                      <w:trHeight w:val="212"/>
                    </w:trPr>
                    <w:tc>
                      <w:tcPr>
                        <w:tcW w:w="11160" w:type="dxa"/>
                        <w:tcBorders>
                          <w:top w:val="nil"/>
                          <w:left w:val="nil"/>
                          <w:bottom w:val="nil"/>
                          <w:right w:val="nil"/>
                        </w:tcBorders>
                        <w:tcMar>
                          <w:top w:w="39" w:type="dxa"/>
                          <w:left w:w="39" w:type="dxa"/>
                          <w:bottom w:w="39" w:type="dxa"/>
                          <w:right w:w="39" w:type="dxa"/>
                        </w:tcMar>
                      </w:tcPr>
                      <w:p w14:paraId="690BFEF4" w14:textId="77777777" w:rsidR="00C618B0" w:rsidRDefault="00F75B83">
                        <w:pPr>
                          <w:spacing w:before="199" w:after="199" w:line="240" w:lineRule="auto"/>
                        </w:pPr>
                        <w:r>
                          <w:rPr>
                            <w:rFonts w:ascii="Arial" w:eastAsia="Arial" w:hAnsi="Arial"/>
                            <w:color w:val="000000"/>
                          </w:rPr>
                          <w:t>Selection of appropriate wildlife practices and proper equipment for assigned tasks. Affects wildlife use, public use, and employee safety.</w:t>
                        </w:r>
                      </w:p>
                      <w:p w14:paraId="0C40CF5B" w14:textId="77777777" w:rsidR="00C618B0" w:rsidRDefault="00F75B83">
                        <w:pPr>
                          <w:spacing w:after="0" w:line="240" w:lineRule="auto"/>
                        </w:pPr>
                        <w:r>
                          <w:rPr>
                            <w:rFonts w:ascii="Arial" w:eastAsia="Arial" w:hAnsi="Arial"/>
                            <w:color w:val="000000"/>
                          </w:rPr>
                          <w:br/>
                        </w:r>
                      </w:p>
                    </w:tc>
                  </w:tr>
                </w:tbl>
                <w:p w14:paraId="43015767" w14:textId="77777777" w:rsidR="00C618B0" w:rsidRDefault="00C618B0">
                  <w:pPr>
                    <w:spacing w:after="0" w:line="240" w:lineRule="auto"/>
                  </w:pPr>
                </w:p>
              </w:tc>
            </w:tr>
          </w:tbl>
          <w:p w14:paraId="6A075854" w14:textId="77777777" w:rsidR="00C618B0" w:rsidRDefault="00C618B0">
            <w:pPr>
              <w:spacing w:after="0" w:line="240" w:lineRule="auto"/>
            </w:pPr>
          </w:p>
        </w:tc>
        <w:tc>
          <w:tcPr>
            <w:tcW w:w="179" w:type="dxa"/>
          </w:tcPr>
          <w:p w14:paraId="3301A4D8" w14:textId="77777777" w:rsidR="00C618B0" w:rsidRDefault="00C618B0">
            <w:pPr>
              <w:pStyle w:val="EmptyCellLayoutStyle"/>
              <w:spacing w:after="0" w:line="240" w:lineRule="auto"/>
            </w:pPr>
          </w:p>
        </w:tc>
      </w:tr>
      <w:tr w:rsidR="00C618B0" w14:paraId="2D915A07" w14:textId="77777777">
        <w:trPr>
          <w:trHeight w:val="99"/>
        </w:trPr>
        <w:tc>
          <w:tcPr>
            <w:tcW w:w="179" w:type="dxa"/>
          </w:tcPr>
          <w:p w14:paraId="4D7ED807" w14:textId="77777777" w:rsidR="00C618B0" w:rsidRDefault="00C618B0">
            <w:pPr>
              <w:pStyle w:val="EmptyCellLayoutStyle"/>
              <w:spacing w:after="0" w:line="240" w:lineRule="auto"/>
            </w:pPr>
          </w:p>
        </w:tc>
        <w:tc>
          <w:tcPr>
            <w:tcW w:w="0" w:type="dxa"/>
          </w:tcPr>
          <w:p w14:paraId="16326A86" w14:textId="77777777" w:rsidR="00C618B0" w:rsidRDefault="00C618B0">
            <w:pPr>
              <w:pStyle w:val="EmptyCellLayoutStyle"/>
              <w:spacing w:after="0" w:line="240" w:lineRule="auto"/>
            </w:pPr>
          </w:p>
        </w:tc>
        <w:tc>
          <w:tcPr>
            <w:tcW w:w="0" w:type="dxa"/>
          </w:tcPr>
          <w:p w14:paraId="272D5253" w14:textId="77777777" w:rsidR="00C618B0" w:rsidRDefault="00C618B0">
            <w:pPr>
              <w:pStyle w:val="EmptyCellLayoutStyle"/>
              <w:spacing w:after="0" w:line="240" w:lineRule="auto"/>
            </w:pPr>
          </w:p>
        </w:tc>
        <w:tc>
          <w:tcPr>
            <w:tcW w:w="0" w:type="dxa"/>
          </w:tcPr>
          <w:p w14:paraId="10BC041C" w14:textId="77777777" w:rsidR="00C618B0" w:rsidRDefault="00C618B0">
            <w:pPr>
              <w:pStyle w:val="EmptyCellLayoutStyle"/>
              <w:spacing w:after="0" w:line="240" w:lineRule="auto"/>
            </w:pPr>
          </w:p>
        </w:tc>
        <w:tc>
          <w:tcPr>
            <w:tcW w:w="0" w:type="dxa"/>
          </w:tcPr>
          <w:p w14:paraId="17F6645D" w14:textId="77777777" w:rsidR="00C618B0" w:rsidRDefault="00C618B0">
            <w:pPr>
              <w:pStyle w:val="EmptyCellLayoutStyle"/>
              <w:spacing w:after="0" w:line="240" w:lineRule="auto"/>
            </w:pPr>
          </w:p>
        </w:tc>
        <w:tc>
          <w:tcPr>
            <w:tcW w:w="0" w:type="dxa"/>
          </w:tcPr>
          <w:p w14:paraId="6275147B" w14:textId="77777777" w:rsidR="00C618B0" w:rsidRDefault="00C618B0">
            <w:pPr>
              <w:pStyle w:val="EmptyCellLayoutStyle"/>
              <w:spacing w:after="0" w:line="240" w:lineRule="auto"/>
            </w:pPr>
          </w:p>
        </w:tc>
        <w:tc>
          <w:tcPr>
            <w:tcW w:w="0" w:type="dxa"/>
          </w:tcPr>
          <w:p w14:paraId="409FA493" w14:textId="77777777" w:rsidR="00C618B0" w:rsidRDefault="00C618B0">
            <w:pPr>
              <w:pStyle w:val="EmptyCellLayoutStyle"/>
              <w:spacing w:after="0" w:line="240" w:lineRule="auto"/>
            </w:pPr>
          </w:p>
        </w:tc>
        <w:tc>
          <w:tcPr>
            <w:tcW w:w="2505" w:type="dxa"/>
          </w:tcPr>
          <w:p w14:paraId="477978D6" w14:textId="77777777" w:rsidR="00C618B0" w:rsidRDefault="00C618B0">
            <w:pPr>
              <w:pStyle w:val="EmptyCellLayoutStyle"/>
              <w:spacing w:after="0" w:line="240" w:lineRule="auto"/>
            </w:pPr>
          </w:p>
        </w:tc>
        <w:tc>
          <w:tcPr>
            <w:tcW w:w="6120" w:type="dxa"/>
          </w:tcPr>
          <w:p w14:paraId="1A1D96FE" w14:textId="77777777" w:rsidR="00C618B0" w:rsidRDefault="00C618B0">
            <w:pPr>
              <w:pStyle w:val="EmptyCellLayoutStyle"/>
              <w:spacing w:after="0" w:line="240" w:lineRule="auto"/>
            </w:pPr>
          </w:p>
        </w:tc>
        <w:tc>
          <w:tcPr>
            <w:tcW w:w="2534" w:type="dxa"/>
          </w:tcPr>
          <w:p w14:paraId="7C363B4D" w14:textId="77777777" w:rsidR="00C618B0" w:rsidRDefault="00C618B0">
            <w:pPr>
              <w:pStyle w:val="EmptyCellLayoutStyle"/>
              <w:spacing w:after="0" w:line="240" w:lineRule="auto"/>
            </w:pPr>
          </w:p>
        </w:tc>
        <w:tc>
          <w:tcPr>
            <w:tcW w:w="179" w:type="dxa"/>
          </w:tcPr>
          <w:p w14:paraId="478DFF8B" w14:textId="77777777" w:rsidR="00C618B0" w:rsidRDefault="00C618B0">
            <w:pPr>
              <w:pStyle w:val="EmptyCellLayoutStyle"/>
              <w:spacing w:after="0" w:line="240" w:lineRule="auto"/>
            </w:pPr>
          </w:p>
        </w:tc>
      </w:tr>
      <w:tr w:rsidR="00F75B83" w14:paraId="7038DD12" w14:textId="77777777" w:rsidTr="00F75B83">
        <w:tc>
          <w:tcPr>
            <w:tcW w:w="179" w:type="dxa"/>
          </w:tcPr>
          <w:p w14:paraId="3C3792EA" w14:textId="77777777" w:rsidR="00C618B0" w:rsidRDefault="00C618B0">
            <w:pPr>
              <w:pStyle w:val="EmptyCellLayoutStyle"/>
              <w:spacing w:after="0" w:line="240" w:lineRule="auto"/>
            </w:pPr>
          </w:p>
        </w:tc>
        <w:tc>
          <w:tcPr>
            <w:tcW w:w="0" w:type="dxa"/>
          </w:tcPr>
          <w:p w14:paraId="3B0BE2B7" w14:textId="77777777" w:rsidR="00C618B0" w:rsidRDefault="00C618B0">
            <w:pPr>
              <w:pStyle w:val="EmptyCellLayoutStyle"/>
              <w:spacing w:after="0" w:line="240" w:lineRule="auto"/>
            </w:pPr>
          </w:p>
        </w:tc>
        <w:tc>
          <w:tcPr>
            <w:tcW w:w="0" w:type="dxa"/>
          </w:tcPr>
          <w:p w14:paraId="520559CD" w14:textId="77777777" w:rsidR="00C618B0" w:rsidRDefault="00C618B0">
            <w:pPr>
              <w:pStyle w:val="EmptyCellLayoutStyle"/>
              <w:spacing w:after="0" w:line="240" w:lineRule="auto"/>
            </w:pPr>
          </w:p>
        </w:tc>
        <w:tc>
          <w:tcPr>
            <w:tcW w:w="0" w:type="dxa"/>
          </w:tcPr>
          <w:p w14:paraId="3252E6B7" w14:textId="77777777" w:rsidR="00C618B0" w:rsidRDefault="00C618B0">
            <w:pPr>
              <w:pStyle w:val="EmptyCellLayoutStyle"/>
              <w:spacing w:after="0" w:line="240" w:lineRule="auto"/>
            </w:pPr>
          </w:p>
        </w:tc>
        <w:tc>
          <w:tcPr>
            <w:tcW w:w="0" w:type="dxa"/>
          </w:tcPr>
          <w:p w14:paraId="3169BAC5" w14:textId="77777777" w:rsidR="00C618B0" w:rsidRDefault="00C618B0">
            <w:pPr>
              <w:pStyle w:val="EmptyCellLayoutStyle"/>
              <w:spacing w:after="0" w:line="240" w:lineRule="auto"/>
            </w:pPr>
          </w:p>
        </w:tc>
        <w:tc>
          <w:tcPr>
            <w:tcW w:w="0" w:type="dxa"/>
          </w:tcPr>
          <w:p w14:paraId="402EEB90" w14:textId="77777777" w:rsidR="00C618B0" w:rsidRDefault="00C618B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C618B0" w14:paraId="1B28C2D1" w14:textId="77777777">
              <w:trPr>
                <w:trHeight w:val="38"/>
              </w:trPr>
              <w:tc>
                <w:tcPr>
                  <w:tcW w:w="0" w:type="dxa"/>
                  <w:tcBorders>
                    <w:top w:val="single" w:sz="15" w:space="0" w:color="000000"/>
                    <w:left w:val="single" w:sz="15" w:space="0" w:color="000000"/>
                  </w:tcBorders>
                </w:tcPr>
                <w:p w14:paraId="630FBE8A" w14:textId="77777777" w:rsidR="00C618B0" w:rsidRDefault="00C618B0">
                  <w:pPr>
                    <w:pStyle w:val="EmptyCellLayoutStyle"/>
                    <w:spacing w:after="0" w:line="240" w:lineRule="auto"/>
                  </w:pPr>
                </w:p>
              </w:tc>
              <w:tc>
                <w:tcPr>
                  <w:tcW w:w="11159" w:type="dxa"/>
                  <w:tcBorders>
                    <w:top w:val="single" w:sz="15" w:space="0" w:color="000000"/>
                    <w:right w:val="single" w:sz="15" w:space="0" w:color="000000"/>
                  </w:tcBorders>
                </w:tcPr>
                <w:p w14:paraId="6E0D9C0E" w14:textId="77777777" w:rsidR="00C618B0" w:rsidRDefault="00C618B0">
                  <w:pPr>
                    <w:pStyle w:val="EmptyCellLayoutStyle"/>
                    <w:spacing w:after="0" w:line="240" w:lineRule="auto"/>
                  </w:pPr>
                </w:p>
              </w:tc>
            </w:tr>
            <w:tr w:rsidR="00C618B0" w14:paraId="0D5C0157" w14:textId="77777777">
              <w:trPr>
                <w:trHeight w:val="270"/>
              </w:trPr>
              <w:tc>
                <w:tcPr>
                  <w:tcW w:w="0" w:type="dxa"/>
                  <w:tcBorders>
                    <w:left w:val="single" w:sz="15" w:space="0" w:color="000000"/>
                  </w:tcBorders>
                </w:tcPr>
                <w:p w14:paraId="05C69DFA" w14:textId="77777777" w:rsidR="00C618B0" w:rsidRDefault="00C618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C618B0" w14:paraId="3BCF6323" w14:textId="77777777">
                    <w:trPr>
                      <w:trHeight w:val="192"/>
                    </w:trPr>
                    <w:tc>
                      <w:tcPr>
                        <w:tcW w:w="11160" w:type="dxa"/>
                        <w:tcBorders>
                          <w:top w:val="nil"/>
                          <w:left w:val="nil"/>
                          <w:bottom w:val="nil"/>
                          <w:right w:val="nil"/>
                        </w:tcBorders>
                        <w:tcMar>
                          <w:top w:w="39" w:type="dxa"/>
                          <w:left w:w="39" w:type="dxa"/>
                          <w:bottom w:w="39" w:type="dxa"/>
                          <w:right w:w="39" w:type="dxa"/>
                        </w:tcMar>
                      </w:tcPr>
                      <w:p w14:paraId="2FA72F54" w14:textId="77777777" w:rsidR="00C618B0" w:rsidRDefault="00F75B83">
                        <w:pPr>
                          <w:spacing w:after="0" w:line="240" w:lineRule="auto"/>
                        </w:pPr>
                        <w:r>
                          <w:rPr>
                            <w:rFonts w:ascii="Arial" w:eastAsia="Arial" w:hAnsi="Arial"/>
                            <w:b/>
                            <w:color w:val="000000"/>
                            <w:sz w:val="16"/>
                          </w:rPr>
                          <w:t xml:space="preserve">17. Describe the types of decisions that require the supervisor's review. </w:t>
                        </w:r>
                      </w:p>
                    </w:tc>
                  </w:tr>
                </w:tbl>
                <w:p w14:paraId="1E1B0358" w14:textId="77777777" w:rsidR="00C618B0" w:rsidRDefault="00C618B0">
                  <w:pPr>
                    <w:spacing w:after="0" w:line="240" w:lineRule="auto"/>
                  </w:pPr>
                </w:p>
              </w:tc>
            </w:tr>
            <w:tr w:rsidR="00C618B0" w14:paraId="6805027B" w14:textId="77777777">
              <w:trPr>
                <w:trHeight w:val="40"/>
              </w:trPr>
              <w:tc>
                <w:tcPr>
                  <w:tcW w:w="0" w:type="dxa"/>
                  <w:tcBorders>
                    <w:left w:val="single" w:sz="15" w:space="0" w:color="000000"/>
                  </w:tcBorders>
                </w:tcPr>
                <w:p w14:paraId="1DAC2D31" w14:textId="77777777" w:rsidR="00C618B0" w:rsidRDefault="00C618B0">
                  <w:pPr>
                    <w:pStyle w:val="EmptyCellLayoutStyle"/>
                    <w:spacing w:after="0" w:line="240" w:lineRule="auto"/>
                  </w:pPr>
                </w:p>
              </w:tc>
              <w:tc>
                <w:tcPr>
                  <w:tcW w:w="11159" w:type="dxa"/>
                  <w:tcBorders>
                    <w:right w:val="single" w:sz="15" w:space="0" w:color="000000"/>
                  </w:tcBorders>
                </w:tcPr>
                <w:p w14:paraId="714E6852" w14:textId="77777777" w:rsidR="00C618B0" w:rsidRDefault="00C618B0">
                  <w:pPr>
                    <w:pStyle w:val="EmptyCellLayoutStyle"/>
                    <w:spacing w:after="0" w:line="240" w:lineRule="auto"/>
                  </w:pPr>
                </w:p>
              </w:tc>
            </w:tr>
            <w:tr w:rsidR="00F75B83" w14:paraId="113AEB65" w14:textId="77777777" w:rsidTr="00F75B8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C618B0" w14:paraId="77AA93EF" w14:textId="77777777">
                    <w:trPr>
                      <w:trHeight w:val="212"/>
                    </w:trPr>
                    <w:tc>
                      <w:tcPr>
                        <w:tcW w:w="11160" w:type="dxa"/>
                        <w:tcBorders>
                          <w:top w:val="nil"/>
                          <w:left w:val="nil"/>
                          <w:bottom w:val="nil"/>
                          <w:right w:val="nil"/>
                        </w:tcBorders>
                        <w:tcMar>
                          <w:top w:w="39" w:type="dxa"/>
                          <w:left w:w="39" w:type="dxa"/>
                          <w:bottom w:w="39" w:type="dxa"/>
                          <w:right w:w="39" w:type="dxa"/>
                        </w:tcMar>
                      </w:tcPr>
                      <w:p w14:paraId="233D09B8" w14:textId="77777777" w:rsidR="00C618B0" w:rsidRDefault="00F75B83">
                        <w:pPr>
                          <w:spacing w:after="0" w:line="240" w:lineRule="auto"/>
                        </w:pPr>
                        <w:r>
                          <w:rPr>
                            <w:color w:val="000000"/>
                          </w:rPr>
                          <w:t xml:space="preserve">Lead biologist/technicians would be expected to provide detailed work direction for all tasks unless they were clearly understood through repetition. </w:t>
                        </w:r>
                        <w:r>
                          <w:rPr>
                            <w:rFonts w:ascii="Arial" w:eastAsia="Arial" w:hAnsi="Arial"/>
                            <w:color w:val="000000"/>
                          </w:rPr>
                          <w:br/>
                        </w:r>
                      </w:p>
                    </w:tc>
                  </w:tr>
                </w:tbl>
                <w:p w14:paraId="65FA2B96" w14:textId="77777777" w:rsidR="00C618B0" w:rsidRDefault="00C618B0">
                  <w:pPr>
                    <w:spacing w:after="0" w:line="240" w:lineRule="auto"/>
                  </w:pPr>
                </w:p>
              </w:tc>
            </w:tr>
          </w:tbl>
          <w:p w14:paraId="1C6533F9" w14:textId="77777777" w:rsidR="00C618B0" w:rsidRDefault="00C618B0">
            <w:pPr>
              <w:spacing w:after="0" w:line="240" w:lineRule="auto"/>
            </w:pPr>
          </w:p>
        </w:tc>
        <w:tc>
          <w:tcPr>
            <w:tcW w:w="179" w:type="dxa"/>
          </w:tcPr>
          <w:p w14:paraId="602E6DD8" w14:textId="77777777" w:rsidR="00C618B0" w:rsidRDefault="00C618B0">
            <w:pPr>
              <w:pStyle w:val="EmptyCellLayoutStyle"/>
              <w:spacing w:after="0" w:line="240" w:lineRule="auto"/>
            </w:pPr>
          </w:p>
        </w:tc>
      </w:tr>
      <w:tr w:rsidR="00C618B0" w14:paraId="033E629D" w14:textId="77777777">
        <w:trPr>
          <w:trHeight w:val="100"/>
        </w:trPr>
        <w:tc>
          <w:tcPr>
            <w:tcW w:w="179" w:type="dxa"/>
          </w:tcPr>
          <w:p w14:paraId="5085E111" w14:textId="77777777" w:rsidR="00C618B0" w:rsidRDefault="00C618B0">
            <w:pPr>
              <w:pStyle w:val="EmptyCellLayoutStyle"/>
              <w:spacing w:after="0" w:line="240" w:lineRule="auto"/>
            </w:pPr>
          </w:p>
        </w:tc>
        <w:tc>
          <w:tcPr>
            <w:tcW w:w="0" w:type="dxa"/>
          </w:tcPr>
          <w:p w14:paraId="3B1827D0" w14:textId="77777777" w:rsidR="00C618B0" w:rsidRDefault="00C618B0">
            <w:pPr>
              <w:pStyle w:val="EmptyCellLayoutStyle"/>
              <w:spacing w:after="0" w:line="240" w:lineRule="auto"/>
            </w:pPr>
          </w:p>
        </w:tc>
        <w:tc>
          <w:tcPr>
            <w:tcW w:w="0" w:type="dxa"/>
          </w:tcPr>
          <w:p w14:paraId="28BC19DA" w14:textId="77777777" w:rsidR="00C618B0" w:rsidRDefault="00C618B0">
            <w:pPr>
              <w:pStyle w:val="EmptyCellLayoutStyle"/>
              <w:spacing w:after="0" w:line="240" w:lineRule="auto"/>
            </w:pPr>
          </w:p>
        </w:tc>
        <w:tc>
          <w:tcPr>
            <w:tcW w:w="0" w:type="dxa"/>
          </w:tcPr>
          <w:p w14:paraId="53387804" w14:textId="77777777" w:rsidR="00C618B0" w:rsidRDefault="00C618B0">
            <w:pPr>
              <w:pStyle w:val="EmptyCellLayoutStyle"/>
              <w:spacing w:after="0" w:line="240" w:lineRule="auto"/>
            </w:pPr>
          </w:p>
        </w:tc>
        <w:tc>
          <w:tcPr>
            <w:tcW w:w="0" w:type="dxa"/>
          </w:tcPr>
          <w:p w14:paraId="386117A8" w14:textId="77777777" w:rsidR="00C618B0" w:rsidRDefault="00C618B0">
            <w:pPr>
              <w:pStyle w:val="EmptyCellLayoutStyle"/>
              <w:spacing w:after="0" w:line="240" w:lineRule="auto"/>
            </w:pPr>
          </w:p>
        </w:tc>
        <w:tc>
          <w:tcPr>
            <w:tcW w:w="0" w:type="dxa"/>
          </w:tcPr>
          <w:p w14:paraId="7FD55893" w14:textId="77777777" w:rsidR="00C618B0" w:rsidRDefault="00C618B0">
            <w:pPr>
              <w:pStyle w:val="EmptyCellLayoutStyle"/>
              <w:spacing w:after="0" w:line="240" w:lineRule="auto"/>
            </w:pPr>
          </w:p>
        </w:tc>
        <w:tc>
          <w:tcPr>
            <w:tcW w:w="0" w:type="dxa"/>
          </w:tcPr>
          <w:p w14:paraId="36B409B9" w14:textId="77777777" w:rsidR="00C618B0" w:rsidRDefault="00C618B0">
            <w:pPr>
              <w:pStyle w:val="EmptyCellLayoutStyle"/>
              <w:spacing w:after="0" w:line="240" w:lineRule="auto"/>
            </w:pPr>
          </w:p>
        </w:tc>
        <w:tc>
          <w:tcPr>
            <w:tcW w:w="2505" w:type="dxa"/>
          </w:tcPr>
          <w:p w14:paraId="33E5BDAC" w14:textId="77777777" w:rsidR="00C618B0" w:rsidRDefault="00C618B0">
            <w:pPr>
              <w:pStyle w:val="EmptyCellLayoutStyle"/>
              <w:spacing w:after="0" w:line="240" w:lineRule="auto"/>
            </w:pPr>
          </w:p>
        </w:tc>
        <w:tc>
          <w:tcPr>
            <w:tcW w:w="6120" w:type="dxa"/>
          </w:tcPr>
          <w:p w14:paraId="0FAA438F" w14:textId="77777777" w:rsidR="00C618B0" w:rsidRDefault="00C618B0">
            <w:pPr>
              <w:pStyle w:val="EmptyCellLayoutStyle"/>
              <w:spacing w:after="0" w:line="240" w:lineRule="auto"/>
            </w:pPr>
          </w:p>
        </w:tc>
        <w:tc>
          <w:tcPr>
            <w:tcW w:w="2534" w:type="dxa"/>
          </w:tcPr>
          <w:p w14:paraId="11EE70C9" w14:textId="77777777" w:rsidR="00C618B0" w:rsidRDefault="00C618B0">
            <w:pPr>
              <w:pStyle w:val="EmptyCellLayoutStyle"/>
              <w:spacing w:after="0" w:line="240" w:lineRule="auto"/>
            </w:pPr>
          </w:p>
        </w:tc>
        <w:tc>
          <w:tcPr>
            <w:tcW w:w="179" w:type="dxa"/>
          </w:tcPr>
          <w:p w14:paraId="03698C77" w14:textId="77777777" w:rsidR="00C618B0" w:rsidRDefault="00C618B0">
            <w:pPr>
              <w:pStyle w:val="EmptyCellLayoutStyle"/>
              <w:spacing w:after="0" w:line="240" w:lineRule="auto"/>
            </w:pPr>
          </w:p>
        </w:tc>
      </w:tr>
      <w:tr w:rsidR="00F75B83" w14:paraId="7CA23EBA" w14:textId="77777777" w:rsidTr="00F75B83">
        <w:tc>
          <w:tcPr>
            <w:tcW w:w="179" w:type="dxa"/>
          </w:tcPr>
          <w:p w14:paraId="0B59C90D" w14:textId="77777777" w:rsidR="00C618B0" w:rsidRDefault="00C618B0">
            <w:pPr>
              <w:pStyle w:val="EmptyCellLayoutStyle"/>
              <w:spacing w:after="0" w:line="240" w:lineRule="auto"/>
            </w:pPr>
          </w:p>
        </w:tc>
        <w:tc>
          <w:tcPr>
            <w:tcW w:w="0" w:type="dxa"/>
          </w:tcPr>
          <w:p w14:paraId="0E82AB0E" w14:textId="77777777" w:rsidR="00C618B0" w:rsidRDefault="00C618B0">
            <w:pPr>
              <w:pStyle w:val="EmptyCellLayoutStyle"/>
              <w:spacing w:after="0" w:line="240" w:lineRule="auto"/>
            </w:pPr>
          </w:p>
        </w:tc>
        <w:tc>
          <w:tcPr>
            <w:tcW w:w="0" w:type="dxa"/>
          </w:tcPr>
          <w:p w14:paraId="45E8EC74" w14:textId="77777777" w:rsidR="00C618B0" w:rsidRDefault="00C618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C618B0" w14:paraId="2D146701" w14:textId="77777777">
              <w:trPr>
                <w:trHeight w:val="459"/>
              </w:trPr>
              <w:tc>
                <w:tcPr>
                  <w:tcW w:w="0" w:type="dxa"/>
                  <w:tcBorders>
                    <w:top w:val="single" w:sz="15" w:space="0" w:color="000000"/>
                    <w:left w:val="single" w:sz="15" w:space="0" w:color="000000"/>
                  </w:tcBorders>
                </w:tcPr>
                <w:p w14:paraId="13C3E776" w14:textId="77777777" w:rsidR="00C618B0" w:rsidRDefault="00C618B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618B0" w14:paraId="7866CAFD" w14:textId="77777777">
                    <w:trPr>
                      <w:trHeight w:val="381"/>
                    </w:trPr>
                    <w:tc>
                      <w:tcPr>
                        <w:tcW w:w="11160" w:type="dxa"/>
                        <w:tcBorders>
                          <w:top w:val="nil"/>
                          <w:left w:val="nil"/>
                          <w:bottom w:val="nil"/>
                          <w:right w:val="nil"/>
                        </w:tcBorders>
                        <w:tcMar>
                          <w:top w:w="39" w:type="dxa"/>
                          <w:left w:w="39" w:type="dxa"/>
                          <w:bottom w:w="39" w:type="dxa"/>
                          <w:right w:w="39" w:type="dxa"/>
                        </w:tcMar>
                      </w:tcPr>
                      <w:p w14:paraId="5D935668" w14:textId="77777777" w:rsidR="00C618B0" w:rsidRDefault="00F75B83">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A864BBE" w14:textId="77777777" w:rsidR="00C618B0" w:rsidRDefault="00C618B0">
                  <w:pPr>
                    <w:spacing w:after="0" w:line="240" w:lineRule="auto"/>
                  </w:pPr>
                </w:p>
              </w:tc>
            </w:tr>
            <w:tr w:rsidR="00C618B0" w14:paraId="002C88F1" w14:textId="77777777">
              <w:trPr>
                <w:trHeight w:val="80"/>
              </w:trPr>
              <w:tc>
                <w:tcPr>
                  <w:tcW w:w="0" w:type="dxa"/>
                  <w:tcBorders>
                    <w:left w:val="single" w:sz="15" w:space="0" w:color="000000"/>
                  </w:tcBorders>
                </w:tcPr>
                <w:p w14:paraId="02C066EF" w14:textId="77777777" w:rsidR="00C618B0" w:rsidRDefault="00C618B0">
                  <w:pPr>
                    <w:pStyle w:val="EmptyCellLayoutStyle"/>
                    <w:spacing w:after="0" w:line="240" w:lineRule="auto"/>
                  </w:pPr>
                </w:p>
              </w:tc>
              <w:tc>
                <w:tcPr>
                  <w:tcW w:w="11159" w:type="dxa"/>
                  <w:tcBorders>
                    <w:right w:val="single" w:sz="15" w:space="0" w:color="000000"/>
                  </w:tcBorders>
                </w:tcPr>
                <w:p w14:paraId="2A39A2F0" w14:textId="77777777" w:rsidR="00C618B0" w:rsidRDefault="00C618B0">
                  <w:pPr>
                    <w:pStyle w:val="EmptyCellLayoutStyle"/>
                    <w:spacing w:after="0" w:line="240" w:lineRule="auto"/>
                  </w:pPr>
                </w:p>
              </w:tc>
            </w:tr>
            <w:tr w:rsidR="00F75B83" w14:paraId="73C54902" w14:textId="77777777" w:rsidTr="00F75B8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618B0" w14:paraId="693D894C" w14:textId="77777777">
                    <w:trPr>
                      <w:trHeight w:val="212"/>
                    </w:trPr>
                    <w:tc>
                      <w:tcPr>
                        <w:tcW w:w="11160" w:type="dxa"/>
                        <w:tcBorders>
                          <w:top w:val="nil"/>
                          <w:left w:val="nil"/>
                          <w:bottom w:val="nil"/>
                          <w:right w:val="nil"/>
                        </w:tcBorders>
                        <w:tcMar>
                          <w:top w:w="39" w:type="dxa"/>
                          <w:left w:w="39" w:type="dxa"/>
                          <w:bottom w:w="39" w:type="dxa"/>
                          <w:right w:w="39" w:type="dxa"/>
                        </w:tcMar>
                      </w:tcPr>
                      <w:p w14:paraId="478E2F10" w14:textId="77777777" w:rsidR="00C618B0" w:rsidRDefault="00F75B83">
                        <w:pPr>
                          <w:spacing w:before="199" w:after="199" w:line="240" w:lineRule="auto"/>
                        </w:pPr>
                        <w:r>
                          <w:rPr>
                            <w:rFonts w:ascii="Arial" w:eastAsia="Arial" w:hAnsi="Arial"/>
                            <w:color w:val="000000"/>
                          </w:rPr>
                          <w:t>Standing, stooping, walking on uneven ground, exposure to respiratory restrictions occurring naturally in an outdoor environment, exposure to weather related conditions such as heat, humidity, cold, rain, etc. Lifting, stacking, and loading multiple 50# bags. Possible exposure to blood from wild animals. This position requires travel throughout the assigned work area as part of the regular duties.</w:t>
                        </w:r>
                      </w:p>
                      <w:p w14:paraId="34B0446B" w14:textId="77777777" w:rsidR="00C618B0" w:rsidRDefault="00F75B83">
                        <w:pPr>
                          <w:spacing w:after="0" w:line="240" w:lineRule="auto"/>
                        </w:pPr>
                        <w:r>
                          <w:rPr>
                            <w:rFonts w:ascii="Arial" w:eastAsia="Arial" w:hAnsi="Arial"/>
                            <w:color w:val="000000"/>
                          </w:rPr>
                          <w:br/>
                        </w:r>
                      </w:p>
                    </w:tc>
                  </w:tr>
                </w:tbl>
                <w:p w14:paraId="78C90CEF" w14:textId="77777777" w:rsidR="00C618B0" w:rsidRDefault="00C618B0">
                  <w:pPr>
                    <w:spacing w:after="0" w:line="240" w:lineRule="auto"/>
                  </w:pPr>
                </w:p>
              </w:tc>
            </w:tr>
          </w:tbl>
          <w:p w14:paraId="728EBBF9" w14:textId="77777777" w:rsidR="00C618B0" w:rsidRDefault="00C618B0">
            <w:pPr>
              <w:spacing w:after="0" w:line="240" w:lineRule="auto"/>
            </w:pPr>
          </w:p>
        </w:tc>
        <w:tc>
          <w:tcPr>
            <w:tcW w:w="179" w:type="dxa"/>
          </w:tcPr>
          <w:p w14:paraId="2B552612" w14:textId="77777777" w:rsidR="00C618B0" w:rsidRDefault="00C618B0">
            <w:pPr>
              <w:pStyle w:val="EmptyCellLayoutStyle"/>
              <w:spacing w:after="0" w:line="240" w:lineRule="auto"/>
            </w:pPr>
          </w:p>
        </w:tc>
      </w:tr>
      <w:tr w:rsidR="00C618B0" w14:paraId="6F5CA5B0" w14:textId="77777777">
        <w:trPr>
          <w:trHeight w:val="99"/>
        </w:trPr>
        <w:tc>
          <w:tcPr>
            <w:tcW w:w="179" w:type="dxa"/>
          </w:tcPr>
          <w:p w14:paraId="774D5CA1" w14:textId="77777777" w:rsidR="00C618B0" w:rsidRDefault="00C618B0">
            <w:pPr>
              <w:pStyle w:val="EmptyCellLayoutStyle"/>
              <w:spacing w:after="0" w:line="240" w:lineRule="auto"/>
            </w:pPr>
          </w:p>
        </w:tc>
        <w:tc>
          <w:tcPr>
            <w:tcW w:w="0" w:type="dxa"/>
          </w:tcPr>
          <w:p w14:paraId="6DE77E74" w14:textId="77777777" w:rsidR="00C618B0" w:rsidRDefault="00C618B0">
            <w:pPr>
              <w:pStyle w:val="EmptyCellLayoutStyle"/>
              <w:spacing w:after="0" w:line="240" w:lineRule="auto"/>
            </w:pPr>
          </w:p>
        </w:tc>
        <w:tc>
          <w:tcPr>
            <w:tcW w:w="0" w:type="dxa"/>
          </w:tcPr>
          <w:p w14:paraId="64EB0C9E" w14:textId="77777777" w:rsidR="00C618B0" w:rsidRDefault="00C618B0">
            <w:pPr>
              <w:pStyle w:val="EmptyCellLayoutStyle"/>
              <w:spacing w:after="0" w:line="240" w:lineRule="auto"/>
            </w:pPr>
          </w:p>
        </w:tc>
        <w:tc>
          <w:tcPr>
            <w:tcW w:w="0" w:type="dxa"/>
          </w:tcPr>
          <w:p w14:paraId="284FF991" w14:textId="77777777" w:rsidR="00C618B0" w:rsidRDefault="00C618B0">
            <w:pPr>
              <w:pStyle w:val="EmptyCellLayoutStyle"/>
              <w:spacing w:after="0" w:line="240" w:lineRule="auto"/>
            </w:pPr>
          </w:p>
        </w:tc>
        <w:tc>
          <w:tcPr>
            <w:tcW w:w="0" w:type="dxa"/>
          </w:tcPr>
          <w:p w14:paraId="1F26064C" w14:textId="77777777" w:rsidR="00C618B0" w:rsidRDefault="00C618B0">
            <w:pPr>
              <w:pStyle w:val="EmptyCellLayoutStyle"/>
              <w:spacing w:after="0" w:line="240" w:lineRule="auto"/>
            </w:pPr>
          </w:p>
        </w:tc>
        <w:tc>
          <w:tcPr>
            <w:tcW w:w="0" w:type="dxa"/>
          </w:tcPr>
          <w:p w14:paraId="10CC4430" w14:textId="77777777" w:rsidR="00C618B0" w:rsidRDefault="00C618B0">
            <w:pPr>
              <w:pStyle w:val="EmptyCellLayoutStyle"/>
              <w:spacing w:after="0" w:line="240" w:lineRule="auto"/>
            </w:pPr>
          </w:p>
        </w:tc>
        <w:tc>
          <w:tcPr>
            <w:tcW w:w="0" w:type="dxa"/>
          </w:tcPr>
          <w:p w14:paraId="0760B038" w14:textId="77777777" w:rsidR="00C618B0" w:rsidRDefault="00C618B0">
            <w:pPr>
              <w:pStyle w:val="EmptyCellLayoutStyle"/>
              <w:spacing w:after="0" w:line="240" w:lineRule="auto"/>
            </w:pPr>
          </w:p>
        </w:tc>
        <w:tc>
          <w:tcPr>
            <w:tcW w:w="2505" w:type="dxa"/>
          </w:tcPr>
          <w:p w14:paraId="23551276" w14:textId="77777777" w:rsidR="00C618B0" w:rsidRDefault="00C618B0">
            <w:pPr>
              <w:pStyle w:val="EmptyCellLayoutStyle"/>
              <w:spacing w:after="0" w:line="240" w:lineRule="auto"/>
            </w:pPr>
          </w:p>
        </w:tc>
        <w:tc>
          <w:tcPr>
            <w:tcW w:w="6120" w:type="dxa"/>
          </w:tcPr>
          <w:p w14:paraId="11B2029A" w14:textId="77777777" w:rsidR="00C618B0" w:rsidRDefault="00C618B0">
            <w:pPr>
              <w:pStyle w:val="EmptyCellLayoutStyle"/>
              <w:spacing w:after="0" w:line="240" w:lineRule="auto"/>
            </w:pPr>
          </w:p>
        </w:tc>
        <w:tc>
          <w:tcPr>
            <w:tcW w:w="2534" w:type="dxa"/>
          </w:tcPr>
          <w:p w14:paraId="751A773A" w14:textId="77777777" w:rsidR="00C618B0" w:rsidRDefault="00C618B0">
            <w:pPr>
              <w:pStyle w:val="EmptyCellLayoutStyle"/>
              <w:spacing w:after="0" w:line="240" w:lineRule="auto"/>
            </w:pPr>
          </w:p>
        </w:tc>
        <w:tc>
          <w:tcPr>
            <w:tcW w:w="179" w:type="dxa"/>
          </w:tcPr>
          <w:p w14:paraId="135CEF7F" w14:textId="77777777" w:rsidR="00C618B0" w:rsidRDefault="00C618B0">
            <w:pPr>
              <w:pStyle w:val="EmptyCellLayoutStyle"/>
              <w:spacing w:after="0" w:line="240" w:lineRule="auto"/>
            </w:pPr>
          </w:p>
        </w:tc>
      </w:tr>
      <w:tr w:rsidR="00F75B83" w14:paraId="3EDCC83D" w14:textId="77777777" w:rsidTr="00F75B83">
        <w:tc>
          <w:tcPr>
            <w:tcW w:w="179" w:type="dxa"/>
          </w:tcPr>
          <w:p w14:paraId="504D46E0" w14:textId="77777777" w:rsidR="00C618B0" w:rsidRDefault="00C618B0">
            <w:pPr>
              <w:pStyle w:val="EmptyCellLayoutStyle"/>
              <w:spacing w:after="0" w:line="240" w:lineRule="auto"/>
            </w:pPr>
          </w:p>
        </w:tc>
        <w:tc>
          <w:tcPr>
            <w:tcW w:w="0" w:type="dxa"/>
          </w:tcPr>
          <w:p w14:paraId="3FA4D59E" w14:textId="77777777" w:rsidR="00C618B0" w:rsidRDefault="00C618B0">
            <w:pPr>
              <w:pStyle w:val="EmptyCellLayoutStyle"/>
              <w:spacing w:after="0" w:line="240" w:lineRule="auto"/>
            </w:pPr>
          </w:p>
        </w:tc>
        <w:tc>
          <w:tcPr>
            <w:tcW w:w="0" w:type="dxa"/>
          </w:tcPr>
          <w:p w14:paraId="31A3EADC" w14:textId="77777777" w:rsidR="00C618B0" w:rsidRDefault="00C618B0">
            <w:pPr>
              <w:pStyle w:val="EmptyCellLayoutStyle"/>
              <w:spacing w:after="0" w:line="240" w:lineRule="auto"/>
            </w:pPr>
          </w:p>
        </w:tc>
        <w:tc>
          <w:tcPr>
            <w:tcW w:w="0" w:type="dxa"/>
          </w:tcPr>
          <w:p w14:paraId="7875D94D" w14:textId="77777777" w:rsidR="00C618B0" w:rsidRDefault="00C618B0">
            <w:pPr>
              <w:pStyle w:val="EmptyCellLayoutStyle"/>
              <w:spacing w:after="0" w:line="240" w:lineRule="auto"/>
            </w:pPr>
          </w:p>
        </w:tc>
        <w:tc>
          <w:tcPr>
            <w:tcW w:w="0" w:type="dxa"/>
          </w:tcPr>
          <w:p w14:paraId="5C1E67F1" w14:textId="77777777" w:rsidR="00C618B0" w:rsidRDefault="00C618B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F75B83" w14:paraId="66FBB5B6" w14:textId="77777777" w:rsidTr="00F75B8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C618B0" w14:paraId="5FB2E569" w14:textId="77777777">
                    <w:trPr>
                      <w:trHeight w:val="462"/>
                    </w:trPr>
                    <w:tc>
                      <w:tcPr>
                        <w:tcW w:w="11160" w:type="dxa"/>
                        <w:tcBorders>
                          <w:top w:val="nil"/>
                          <w:left w:val="nil"/>
                          <w:bottom w:val="nil"/>
                          <w:right w:val="nil"/>
                        </w:tcBorders>
                        <w:tcMar>
                          <w:top w:w="39" w:type="dxa"/>
                          <w:left w:w="39" w:type="dxa"/>
                          <w:bottom w:w="39" w:type="dxa"/>
                          <w:right w:w="39" w:type="dxa"/>
                        </w:tcMar>
                      </w:tcPr>
                      <w:p w14:paraId="158663E4" w14:textId="77777777" w:rsidR="00C618B0" w:rsidRDefault="00F75B83">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D17E733" w14:textId="77777777" w:rsidR="00C618B0" w:rsidRDefault="00C618B0">
                  <w:pPr>
                    <w:spacing w:after="0" w:line="240" w:lineRule="auto"/>
                  </w:pPr>
                </w:p>
              </w:tc>
            </w:tr>
            <w:tr w:rsidR="00C618B0" w14:paraId="119FB904" w14:textId="77777777">
              <w:trPr>
                <w:trHeight w:val="180"/>
              </w:trPr>
              <w:tc>
                <w:tcPr>
                  <w:tcW w:w="179" w:type="dxa"/>
                  <w:tcBorders>
                    <w:left w:val="single" w:sz="15" w:space="0" w:color="000000"/>
                  </w:tcBorders>
                </w:tcPr>
                <w:p w14:paraId="6176E719" w14:textId="77777777" w:rsidR="00C618B0" w:rsidRDefault="00C618B0">
                  <w:pPr>
                    <w:pStyle w:val="EmptyCellLayoutStyle"/>
                    <w:spacing w:after="0" w:line="240" w:lineRule="auto"/>
                  </w:pPr>
                </w:p>
              </w:tc>
              <w:tc>
                <w:tcPr>
                  <w:tcW w:w="10800" w:type="dxa"/>
                </w:tcPr>
                <w:p w14:paraId="298C9E13" w14:textId="77777777" w:rsidR="00C618B0" w:rsidRDefault="00C618B0">
                  <w:pPr>
                    <w:pStyle w:val="EmptyCellLayoutStyle"/>
                    <w:spacing w:after="0" w:line="240" w:lineRule="auto"/>
                  </w:pPr>
                </w:p>
              </w:tc>
              <w:tc>
                <w:tcPr>
                  <w:tcW w:w="180" w:type="dxa"/>
                  <w:tcBorders>
                    <w:right w:val="single" w:sz="15" w:space="0" w:color="000000"/>
                  </w:tcBorders>
                </w:tcPr>
                <w:p w14:paraId="1298F946" w14:textId="77777777" w:rsidR="00C618B0" w:rsidRDefault="00C618B0">
                  <w:pPr>
                    <w:pStyle w:val="EmptyCellLayoutStyle"/>
                    <w:spacing w:after="0" w:line="240" w:lineRule="auto"/>
                  </w:pPr>
                </w:p>
              </w:tc>
            </w:tr>
            <w:tr w:rsidR="00F75B83" w14:paraId="466A234A" w14:textId="77777777" w:rsidTr="00F75B83">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C618B0" w14:paraId="31E59226" w14:textId="77777777">
                    <w:trPr>
                      <w:trHeight w:val="176"/>
                    </w:trPr>
                    <w:tc>
                      <w:tcPr>
                        <w:tcW w:w="10980" w:type="dxa"/>
                        <w:tcBorders>
                          <w:top w:val="nil"/>
                          <w:left w:val="nil"/>
                          <w:bottom w:val="nil"/>
                          <w:right w:val="nil"/>
                        </w:tcBorders>
                        <w:tcMar>
                          <w:top w:w="39" w:type="dxa"/>
                          <w:left w:w="39" w:type="dxa"/>
                          <w:bottom w:w="39" w:type="dxa"/>
                          <w:right w:w="39" w:type="dxa"/>
                        </w:tcMar>
                      </w:tcPr>
                      <w:p w14:paraId="378985FA" w14:textId="77777777" w:rsidR="00C618B0" w:rsidRDefault="00F75B83">
                        <w:pPr>
                          <w:spacing w:after="0" w:line="240" w:lineRule="auto"/>
                        </w:pPr>
                        <w:r>
                          <w:rPr>
                            <w:rFonts w:ascii="Arial" w:eastAsia="Arial" w:hAnsi="Arial"/>
                            <w:b/>
                            <w:color w:val="000000"/>
                            <w:sz w:val="16"/>
                          </w:rPr>
                          <w:t>Additional Subordinates</w:t>
                        </w:r>
                      </w:p>
                    </w:tc>
                  </w:tr>
                </w:tbl>
                <w:p w14:paraId="4F249CD6" w14:textId="77777777" w:rsidR="00C618B0" w:rsidRDefault="00C618B0">
                  <w:pPr>
                    <w:spacing w:after="0" w:line="240" w:lineRule="auto"/>
                  </w:pPr>
                </w:p>
              </w:tc>
              <w:tc>
                <w:tcPr>
                  <w:tcW w:w="180" w:type="dxa"/>
                  <w:tcBorders>
                    <w:right w:val="single" w:sz="15" w:space="0" w:color="000000"/>
                  </w:tcBorders>
                </w:tcPr>
                <w:p w14:paraId="358B91EE" w14:textId="77777777" w:rsidR="00C618B0" w:rsidRDefault="00C618B0">
                  <w:pPr>
                    <w:pStyle w:val="EmptyCellLayoutStyle"/>
                    <w:spacing w:after="0" w:line="240" w:lineRule="auto"/>
                  </w:pPr>
                </w:p>
              </w:tc>
            </w:tr>
            <w:tr w:rsidR="00C618B0" w14:paraId="0784F74E" w14:textId="77777777">
              <w:trPr>
                <w:trHeight w:val="40"/>
              </w:trPr>
              <w:tc>
                <w:tcPr>
                  <w:tcW w:w="179" w:type="dxa"/>
                  <w:tcBorders>
                    <w:left w:val="single" w:sz="15" w:space="0" w:color="000000"/>
                  </w:tcBorders>
                </w:tcPr>
                <w:p w14:paraId="70D8A0D3" w14:textId="77777777" w:rsidR="00C618B0" w:rsidRDefault="00C618B0">
                  <w:pPr>
                    <w:pStyle w:val="EmptyCellLayoutStyle"/>
                    <w:spacing w:after="0" w:line="240" w:lineRule="auto"/>
                  </w:pPr>
                </w:p>
              </w:tc>
              <w:tc>
                <w:tcPr>
                  <w:tcW w:w="10800" w:type="dxa"/>
                </w:tcPr>
                <w:p w14:paraId="419EC1C7" w14:textId="77777777" w:rsidR="00C618B0" w:rsidRDefault="00C618B0">
                  <w:pPr>
                    <w:pStyle w:val="EmptyCellLayoutStyle"/>
                    <w:spacing w:after="0" w:line="240" w:lineRule="auto"/>
                  </w:pPr>
                </w:p>
              </w:tc>
              <w:tc>
                <w:tcPr>
                  <w:tcW w:w="180" w:type="dxa"/>
                  <w:tcBorders>
                    <w:right w:val="single" w:sz="15" w:space="0" w:color="000000"/>
                  </w:tcBorders>
                </w:tcPr>
                <w:p w14:paraId="027CC457" w14:textId="77777777" w:rsidR="00C618B0" w:rsidRDefault="00C618B0">
                  <w:pPr>
                    <w:pStyle w:val="EmptyCellLayoutStyle"/>
                    <w:spacing w:after="0" w:line="240" w:lineRule="auto"/>
                  </w:pPr>
                </w:p>
              </w:tc>
            </w:tr>
            <w:tr w:rsidR="00C618B0" w14:paraId="57344456" w14:textId="77777777">
              <w:trPr>
                <w:trHeight w:val="290"/>
              </w:trPr>
              <w:tc>
                <w:tcPr>
                  <w:tcW w:w="179" w:type="dxa"/>
                  <w:tcBorders>
                    <w:left w:val="single" w:sz="15" w:space="0" w:color="000000"/>
                  </w:tcBorders>
                </w:tcPr>
                <w:p w14:paraId="13101992" w14:textId="77777777" w:rsidR="00C618B0" w:rsidRDefault="00C618B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C618B0" w14:paraId="1D9D762A" w14:textId="77777777">
                    <w:trPr>
                      <w:trHeight w:val="212"/>
                    </w:trPr>
                    <w:tc>
                      <w:tcPr>
                        <w:tcW w:w="10800" w:type="dxa"/>
                        <w:tcBorders>
                          <w:top w:val="nil"/>
                          <w:left w:val="nil"/>
                          <w:bottom w:val="nil"/>
                          <w:right w:val="nil"/>
                        </w:tcBorders>
                        <w:tcMar>
                          <w:top w:w="39" w:type="dxa"/>
                          <w:left w:w="39" w:type="dxa"/>
                          <w:bottom w:w="39" w:type="dxa"/>
                          <w:right w:w="39" w:type="dxa"/>
                        </w:tcMar>
                      </w:tcPr>
                      <w:p w14:paraId="6BB1C347" w14:textId="77777777" w:rsidR="00C618B0" w:rsidRDefault="00C618B0">
                        <w:pPr>
                          <w:spacing w:after="0" w:line="240" w:lineRule="auto"/>
                        </w:pPr>
                      </w:p>
                    </w:tc>
                  </w:tr>
                </w:tbl>
                <w:p w14:paraId="3CCAF2C3" w14:textId="77777777" w:rsidR="00C618B0" w:rsidRDefault="00C618B0">
                  <w:pPr>
                    <w:spacing w:after="0" w:line="240" w:lineRule="auto"/>
                  </w:pPr>
                </w:p>
              </w:tc>
              <w:tc>
                <w:tcPr>
                  <w:tcW w:w="180" w:type="dxa"/>
                  <w:tcBorders>
                    <w:right w:val="single" w:sz="15" w:space="0" w:color="000000"/>
                  </w:tcBorders>
                </w:tcPr>
                <w:p w14:paraId="50D003F2" w14:textId="77777777" w:rsidR="00C618B0" w:rsidRDefault="00C618B0">
                  <w:pPr>
                    <w:pStyle w:val="EmptyCellLayoutStyle"/>
                    <w:spacing w:after="0" w:line="240" w:lineRule="auto"/>
                  </w:pPr>
                </w:p>
              </w:tc>
            </w:tr>
            <w:tr w:rsidR="00C618B0" w14:paraId="467C0404" w14:textId="77777777">
              <w:trPr>
                <w:trHeight w:val="104"/>
              </w:trPr>
              <w:tc>
                <w:tcPr>
                  <w:tcW w:w="179" w:type="dxa"/>
                  <w:tcBorders>
                    <w:left w:val="single" w:sz="15" w:space="0" w:color="000000"/>
                    <w:bottom w:val="single" w:sz="15" w:space="0" w:color="000000"/>
                  </w:tcBorders>
                </w:tcPr>
                <w:p w14:paraId="0B2E86E4" w14:textId="77777777" w:rsidR="00C618B0" w:rsidRDefault="00C618B0">
                  <w:pPr>
                    <w:pStyle w:val="EmptyCellLayoutStyle"/>
                    <w:spacing w:after="0" w:line="240" w:lineRule="auto"/>
                  </w:pPr>
                </w:p>
              </w:tc>
              <w:tc>
                <w:tcPr>
                  <w:tcW w:w="10800" w:type="dxa"/>
                  <w:tcBorders>
                    <w:bottom w:val="single" w:sz="15" w:space="0" w:color="000000"/>
                  </w:tcBorders>
                </w:tcPr>
                <w:p w14:paraId="12F97EAC"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087D358C" w14:textId="77777777" w:rsidR="00C618B0" w:rsidRDefault="00C618B0">
                  <w:pPr>
                    <w:pStyle w:val="EmptyCellLayoutStyle"/>
                    <w:spacing w:after="0" w:line="240" w:lineRule="auto"/>
                  </w:pPr>
                </w:p>
              </w:tc>
            </w:tr>
          </w:tbl>
          <w:p w14:paraId="1EB2E439" w14:textId="77777777" w:rsidR="00C618B0" w:rsidRDefault="00C618B0">
            <w:pPr>
              <w:spacing w:after="0" w:line="240" w:lineRule="auto"/>
            </w:pPr>
          </w:p>
        </w:tc>
        <w:tc>
          <w:tcPr>
            <w:tcW w:w="179" w:type="dxa"/>
          </w:tcPr>
          <w:p w14:paraId="52707246" w14:textId="77777777" w:rsidR="00C618B0" w:rsidRDefault="00C618B0">
            <w:pPr>
              <w:pStyle w:val="EmptyCellLayoutStyle"/>
              <w:spacing w:after="0" w:line="240" w:lineRule="auto"/>
            </w:pPr>
          </w:p>
        </w:tc>
      </w:tr>
      <w:tr w:rsidR="00C618B0" w14:paraId="4ACA7979" w14:textId="77777777">
        <w:trPr>
          <w:trHeight w:val="123"/>
        </w:trPr>
        <w:tc>
          <w:tcPr>
            <w:tcW w:w="179" w:type="dxa"/>
          </w:tcPr>
          <w:p w14:paraId="36FA99B6" w14:textId="77777777" w:rsidR="00C618B0" w:rsidRDefault="00C618B0">
            <w:pPr>
              <w:pStyle w:val="EmptyCellLayoutStyle"/>
              <w:spacing w:after="0" w:line="240" w:lineRule="auto"/>
            </w:pPr>
          </w:p>
        </w:tc>
        <w:tc>
          <w:tcPr>
            <w:tcW w:w="0" w:type="dxa"/>
          </w:tcPr>
          <w:p w14:paraId="46E7B4E2" w14:textId="77777777" w:rsidR="00C618B0" w:rsidRDefault="00C618B0">
            <w:pPr>
              <w:pStyle w:val="EmptyCellLayoutStyle"/>
              <w:spacing w:after="0" w:line="240" w:lineRule="auto"/>
            </w:pPr>
          </w:p>
        </w:tc>
        <w:tc>
          <w:tcPr>
            <w:tcW w:w="0" w:type="dxa"/>
          </w:tcPr>
          <w:p w14:paraId="42130CCE" w14:textId="77777777" w:rsidR="00C618B0" w:rsidRDefault="00C618B0">
            <w:pPr>
              <w:pStyle w:val="EmptyCellLayoutStyle"/>
              <w:spacing w:after="0" w:line="240" w:lineRule="auto"/>
            </w:pPr>
          </w:p>
        </w:tc>
        <w:tc>
          <w:tcPr>
            <w:tcW w:w="0" w:type="dxa"/>
          </w:tcPr>
          <w:p w14:paraId="6FDF1858" w14:textId="77777777" w:rsidR="00C618B0" w:rsidRDefault="00C618B0">
            <w:pPr>
              <w:pStyle w:val="EmptyCellLayoutStyle"/>
              <w:spacing w:after="0" w:line="240" w:lineRule="auto"/>
            </w:pPr>
          </w:p>
        </w:tc>
        <w:tc>
          <w:tcPr>
            <w:tcW w:w="0" w:type="dxa"/>
          </w:tcPr>
          <w:p w14:paraId="5CB5DC2E" w14:textId="77777777" w:rsidR="00C618B0" w:rsidRDefault="00C618B0">
            <w:pPr>
              <w:pStyle w:val="EmptyCellLayoutStyle"/>
              <w:spacing w:after="0" w:line="240" w:lineRule="auto"/>
            </w:pPr>
          </w:p>
        </w:tc>
        <w:tc>
          <w:tcPr>
            <w:tcW w:w="0" w:type="dxa"/>
          </w:tcPr>
          <w:p w14:paraId="47CCC66C" w14:textId="77777777" w:rsidR="00C618B0" w:rsidRDefault="00C618B0">
            <w:pPr>
              <w:pStyle w:val="EmptyCellLayoutStyle"/>
              <w:spacing w:after="0" w:line="240" w:lineRule="auto"/>
            </w:pPr>
          </w:p>
        </w:tc>
        <w:tc>
          <w:tcPr>
            <w:tcW w:w="0" w:type="dxa"/>
          </w:tcPr>
          <w:p w14:paraId="15E504CA" w14:textId="77777777" w:rsidR="00C618B0" w:rsidRDefault="00C618B0">
            <w:pPr>
              <w:pStyle w:val="EmptyCellLayoutStyle"/>
              <w:spacing w:after="0" w:line="240" w:lineRule="auto"/>
            </w:pPr>
          </w:p>
        </w:tc>
        <w:tc>
          <w:tcPr>
            <w:tcW w:w="2505" w:type="dxa"/>
          </w:tcPr>
          <w:p w14:paraId="0DF56DE9" w14:textId="77777777" w:rsidR="00C618B0" w:rsidRDefault="00C618B0">
            <w:pPr>
              <w:pStyle w:val="EmptyCellLayoutStyle"/>
              <w:spacing w:after="0" w:line="240" w:lineRule="auto"/>
            </w:pPr>
          </w:p>
        </w:tc>
        <w:tc>
          <w:tcPr>
            <w:tcW w:w="6120" w:type="dxa"/>
          </w:tcPr>
          <w:p w14:paraId="1B8643C9" w14:textId="77777777" w:rsidR="00C618B0" w:rsidRDefault="00C618B0">
            <w:pPr>
              <w:pStyle w:val="EmptyCellLayoutStyle"/>
              <w:spacing w:after="0" w:line="240" w:lineRule="auto"/>
            </w:pPr>
          </w:p>
        </w:tc>
        <w:tc>
          <w:tcPr>
            <w:tcW w:w="2534" w:type="dxa"/>
          </w:tcPr>
          <w:p w14:paraId="08E33C15" w14:textId="77777777" w:rsidR="00C618B0" w:rsidRDefault="00C618B0">
            <w:pPr>
              <w:pStyle w:val="EmptyCellLayoutStyle"/>
              <w:spacing w:after="0" w:line="240" w:lineRule="auto"/>
            </w:pPr>
          </w:p>
        </w:tc>
        <w:tc>
          <w:tcPr>
            <w:tcW w:w="179" w:type="dxa"/>
          </w:tcPr>
          <w:p w14:paraId="10849EBD" w14:textId="77777777" w:rsidR="00C618B0" w:rsidRDefault="00C618B0">
            <w:pPr>
              <w:pStyle w:val="EmptyCellLayoutStyle"/>
              <w:spacing w:after="0" w:line="240" w:lineRule="auto"/>
            </w:pPr>
          </w:p>
        </w:tc>
      </w:tr>
      <w:tr w:rsidR="00F75B83" w14:paraId="528B0B08" w14:textId="77777777" w:rsidTr="00F75B83">
        <w:tc>
          <w:tcPr>
            <w:tcW w:w="179" w:type="dxa"/>
          </w:tcPr>
          <w:p w14:paraId="54A2F55E" w14:textId="77777777" w:rsidR="00C618B0" w:rsidRDefault="00C618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F75B83" w14:paraId="3BBC5545" w14:textId="77777777" w:rsidTr="00F75B8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618B0" w14:paraId="00857461" w14:textId="77777777">
                    <w:trPr>
                      <w:trHeight w:val="192"/>
                    </w:trPr>
                    <w:tc>
                      <w:tcPr>
                        <w:tcW w:w="11160" w:type="dxa"/>
                        <w:tcBorders>
                          <w:top w:val="nil"/>
                          <w:left w:val="nil"/>
                          <w:bottom w:val="nil"/>
                          <w:right w:val="nil"/>
                        </w:tcBorders>
                        <w:tcMar>
                          <w:top w:w="39" w:type="dxa"/>
                          <w:left w:w="39" w:type="dxa"/>
                          <w:bottom w:w="39" w:type="dxa"/>
                          <w:right w:w="39" w:type="dxa"/>
                        </w:tcMar>
                      </w:tcPr>
                      <w:p w14:paraId="0AABEBE5" w14:textId="77777777" w:rsidR="00C618B0" w:rsidRDefault="00F75B83">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1ACE6BF5" w14:textId="77777777" w:rsidR="00C618B0" w:rsidRDefault="00C618B0">
                  <w:pPr>
                    <w:spacing w:after="0" w:line="240" w:lineRule="auto"/>
                  </w:pPr>
                </w:p>
              </w:tc>
            </w:tr>
            <w:tr w:rsidR="00C618B0" w14:paraId="2559331B" w14:textId="77777777">
              <w:trPr>
                <w:trHeight w:val="80"/>
              </w:trPr>
              <w:tc>
                <w:tcPr>
                  <w:tcW w:w="900" w:type="dxa"/>
                  <w:tcBorders>
                    <w:left w:val="single" w:sz="15" w:space="0" w:color="000000"/>
                  </w:tcBorders>
                </w:tcPr>
                <w:p w14:paraId="43201F2B" w14:textId="77777777" w:rsidR="00C618B0" w:rsidRDefault="00C618B0">
                  <w:pPr>
                    <w:pStyle w:val="EmptyCellLayoutStyle"/>
                    <w:spacing w:after="0" w:line="240" w:lineRule="auto"/>
                  </w:pPr>
                </w:p>
              </w:tc>
              <w:tc>
                <w:tcPr>
                  <w:tcW w:w="359" w:type="dxa"/>
                </w:tcPr>
                <w:p w14:paraId="42588C10" w14:textId="77777777" w:rsidR="00C618B0" w:rsidRDefault="00C618B0">
                  <w:pPr>
                    <w:pStyle w:val="EmptyCellLayoutStyle"/>
                    <w:spacing w:after="0" w:line="240" w:lineRule="auto"/>
                  </w:pPr>
                </w:p>
              </w:tc>
              <w:tc>
                <w:tcPr>
                  <w:tcW w:w="180" w:type="dxa"/>
                </w:tcPr>
                <w:p w14:paraId="5A021AAD" w14:textId="77777777" w:rsidR="00C618B0" w:rsidRDefault="00C618B0">
                  <w:pPr>
                    <w:pStyle w:val="EmptyCellLayoutStyle"/>
                    <w:spacing w:after="0" w:line="240" w:lineRule="auto"/>
                  </w:pPr>
                </w:p>
              </w:tc>
              <w:tc>
                <w:tcPr>
                  <w:tcW w:w="3240" w:type="dxa"/>
                </w:tcPr>
                <w:p w14:paraId="1DC64906" w14:textId="77777777" w:rsidR="00C618B0" w:rsidRDefault="00C618B0">
                  <w:pPr>
                    <w:pStyle w:val="EmptyCellLayoutStyle"/>
                    <w:spacing w:after="0" w:line="240" w:lineRule="auto"/>
                  </w:pPr>
                </w:p>
              </w:tc>
              <w:tc>
                <w:tcPr>
                  <w:tcW w:w="2160" w:type="dxa"/>
                </w:tcPr>
                <w:p w14:paraId="5AEC2D6A" w14:textId="77777777" w:rsidR="00C618B0" w:rsidRDefault="00C618B0">
                  <w:pPr>
                    <w:pStyle w:val="EmptyCellLayoutStyle"/>
                    <w:spacing w:after="0" w:line="240" w:lineRule="auto"/>
                  </w:pPr>
                </w:p>
              </w:tc>
              <w:tc>
                <w:tcPr>
                  <w:tcW w:w="359" w:type="dxa"/>
                </w:tcPr>
                <w:p w14:paraId="31972B3A" w14:textId="77777777" w:rsidR="00C618B0" w:rsidRDefault="00C618B0">
                  <w:pPr>
                    <w:pStyle w:val="EmptyCellLayoutStyle"/>
                    <w:spacing w:after="0" w:line="240" w:lineRule="auto"/>
                  </w:pPr>
                </w:p>
              </w:tc>
              <w:tc>
                <w:tcPr>
                  <w:tcW w:w="180" w:type="dxa"/>
                </w:tcPr>
                <w:p w14:paraId="0F62233E" w14:textId="77777777" w:rsidR="00C618B0" w:rsidRDefault="00C618B0">
                  <w:pPr>
                    <w:pStyle w:val="EmptyCellLayoutStyle"/>
                    <w:spacing w:after="0" w:line="240" w:lineRule="auto"/>
                  </w:pPr>
                </w:p>
              </w:tc>
              <w:tc>
                <w:tcPr>
                  <w:tcW w:w="3240" w:type="dxa"/>
                </w:tcPr>
                <w:p w14:paraId="42EECCD4" w14:textId="77777777" w:rsidR="00C618B0" w:rsidRDefault="00C618B0">
                  <w:pPr>
                    <w:pStyle w:val="EmptyCellLayoutStyle"/>
                    <w:spacing w:after="0" w:line="240" w:lineRule="auto"/>
                  </w:pPr>
                </w:p>
              </w:tc>
              <w:tc>
                <w:tcPr>
                  <w:tcW w:w="539" w:type="dxa"/>
                  <w:tcBorders>
                    <w:right w:val="single" w:sz="15" w:space="0" w:color="000000"/>
                  </w:tcBorders>
                </w:tcPr>
                <w:p w14:paraId="5E34A98B" w14:textId="77777777" w:rsidR="00C618B0" w:rsidRDefault="00C618B0">
                  <w:pPr>
                    <w:pStyle w:val="EmptyCellLayoutStyle"/>
                    <w:spacing w:after="0" w:line="240" w:lineRule="auto"/>
                  </w:pPr>
                </w:p>
              </w:tc>
            </w:tr>
            <w:tr w:rsidR="00C618B0" w14:paraId="46B078A3" w14:textId="77777777">
              <w:trPr>
                <w:trHeight w:val="269"/>
              </w:trPr>
              <w:tc>
                <w:tcPr>
                  <w:tcW w:w="900" w:type="dxa"/>
                  <w:tcBorders>
                    <w:left w:val="single" w:sz="15" w:space="0" w:color="000000"/>
                  </w:tcBorders>
                </w:tcPr>
                <w:p w14:paraId="6A0A6514"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164CA241" w14:textId="77777777">
                    <w:trPr>
                      <w:trHeight w:val="212"/>
                    </w:trPr>
                    <w:tc>
                      <w:tcPr>
                        <w:tcW w:w="360" w:type="dxa"/>
                        <w:tcBorders>
                          <w:top w:val="nil"/>
                          <w:left w:val="nil"/>
                          <w:bottom w:val="nil"/>
                          <w:right w:val="nil"/>
                        </w:tcBorders>
                        <w:tcMar>
                          <w:top w:w="39" w:type="dxa"/>
                          <w:left w:w="39" w:type="dxa"/>
                          <w:bottom w:w="39" w:type="dxa"/>
                          <w:right w:w="39" w:type="dxa"/>
                        </w:tcMar>
                      </w:tcPr>
                      <w:p w14:paraId="2BD49B0A" w14:textId="77777777" w:rsidR="00C618B0" w:rsidRDefault="00F75B83">
                        <w:pPr>
                          <w:spacing w:after="0" w:line="240" w:lineRule="auto"/>
                        </w:pPr>
                        <w:r>
                          <w:rPr>
                            <w:rFonts w:ascii="Arial" w:eastAsia="Arial" w:hAnsi="Arial"/>
                            <w:color w:val="000000"/>
                          </w:rPr>
                          <w:t>N</w:t>
                        </w:r>
                      </w:p>
                    </w:tc>
                  </w:tr>
                </w:tbl>
                <w:p w14:paraId="14F9665E" w14:textId="77777777" w:rsidR="00C618B0" w:rsidRDefault="00C618B0">
                  <w:pPr>
                    <w:spacing w:after="0" w:line="240" w:lineRule="auto"/>
                  </w:pPr>
                </w:p>
              </w:tc>
              <w:tc>
                <w:tcPr>
                  <w:tcW w:w="180" w:type="dxa"/>
                </w:tcPr>
                <w:p w14:paraId="3ED8D3F4"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618B0" w14:paraId="2A2CB4DC" w14:textId="77777777">
                    <w:trPr>
                      <w:trHeight w:val="192"/>
                    </w:trPr>
                    <w:tc>
                      <w:tcPr>
                        <w:tcW w:w="3240" w:type="dxa"/>
                        <w:tcBorders>
                          <w:top w:val="nil"/>
                          <w:left w:val="nil"/>
                          <w:bottom w:val="nil"/>
                          <w:right w:val="nil"/>
                        </w:tcBorders>
                        <w:tcMar>
                          <w:top w:w="39" w:type="dxa"/>
                          <w:left w:w="39" w:type="dxa"/>
                          <w:bottom w:w="39" w:type="dxa"/>
                          <w:right w:w="39" w:type="dxa"/>
                        </w:tcMar>
                      </w:tcPr>
                      <w:p w14:paraId="1F480D23" w14:textId="77777777" w:rsidR="00C618B0" w:rsidRDefault="00F75B83">
                        <w:pPr>
                          <w:spacing w:after="0" w:line="240" w:lineRule="auto"/>
                        </w:pPr>
                        <w:r>
                          <w:rPr>
                            <w:rFonts w:ascii="Arial" w:eastAsia="Arial" w:hAnsi="Arial"/>
                            <w:color w:val="000000"/>
                            <w:sz w:val="16"/>
                          </w:rPr>
                          <w:t>Complete and sign service ratings.</w:t>
                        </w:r>
                      </w:p>
                    </w:tc>
                  </w:tr>
                </w:tbl>
                <w:p w14:paraId="102317CB" w14:textId="77777777" w:rsidR="00C618B0" w:rsidRDefault="00C618B0">
                  <w:pPr>
                    <w:spacing w:after="0" w:line="240" w:lineRule="auto"/>
                  </w:pPr>
                </w:p>
              </w:tc>
              <w:tc>
                <w:tcPr>
                  <w:tcW w:w="2160" w:type="dxa"/>
                </w:tcPr>
                <w:p w14:paraId="2D547F3E"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75594F4D" w14:textId="77777777">
                    <w:trPr>
                      <w:trHeight w:val="212"/>
                    </w:trPr>
                    <w:tc>
                      <w:tcPr>
                        <w:tcW w:w="360" w:type="dxa"/>
                        <w:tcBorders>
                          <w:top w:val="nil"/>
                          <w:left w:val="nil"/>
                          <w:bottom w:val="nil"/>
                          <w:right w:val="nil"/>
                        </w:tcBorders>
                        <w:tcMar>
                          <w:top w:w="39" w:type="dxa"/>
                          <w:left w:w="39" w:type="dxa"/>
                          <w:bottom w:w="39" w:type="dxa"/>
                          <w:right w:w="39" w:type="dxa"/>
                        </w:tcMar>
                      </w:tcPr>
                      <w:p w14:paraId="1DA245B7" w14:textId="77777777" w:rsidR="00C618B0" w:rsidRDefault="00F75B83">
                        <w:pPr>
                          <w:spacing w:after="0" w:line="240" w:lineRule="auto"/>
                        </w:pPr>
                        <w:r>
                          <w:rPr>
                            <w:rFonts w:ascii="Arial" w:eastAsia="Arial" w:hAnsi="Arial"/>
                            <w:color w:val="000000"/>
                          </w:rPr>
                          <w:t>N</w:t>
                        </w:r>
                      </w:p>
                    </w:tc>
                  </w:tr>
                </w:tbl>
                <w:p w14:paraId="7E44244C" w14:textId="77777777" w:rsidR="00C618B0" w:rsidRDefault="00C618B0">
                  <w:pPr>
                    <w:spacing w:after="0" w:line="240" w:lineRule="auto"/>
                  </w:pPr>
                </w:p>
              </w:tc>
              <w:tc>
                <w:tcPr>
                  <w:tcW w:w="180" w:type="dxa"/>
                </w:tcPr>
                <w:p w14:paraId="17316409"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618B0" w14:paraId="4CB5DBEC" w14:textId="77777777">
                    <w:trPr>
                      <w:trHeight w:val="192"/>
                    </w:trPr>
                    <w:tc>
                      <w:tcPr>
                        <w:tcW w:w="3240" w:type="dxa"/>
                        <w:tcBorders>
                          <w:top w:val="nil"/>
                          <w:left w:val="nil"/>
                          <w:bottom w:val="nil"/>
                          <w:right w:val="nil"/>
                        </w:tcBorders>
                        <w:tcMar>
                          <w:top w:w="39" w:type="dxa"/>
                          <w:left w:w="39" w:type="dxa"/>
                          <w:bottom w:w="39" w:type="dxa"/>
                          <w:right w:w="39" w:type="dxa"/>
                        </w:tcMar>
                      </w:tcPr>
                      <w:p w14:paraId="5CD75A73" w14:textId="77777777" w:rsidR="00C618B0" w:rsidRDefault="00F75B83">
                        <w:pPr>
                          <w:spacing w:after="0" w:line="240" w:lineRule="auto"/>
                        </w:pPr>
                        <w:r>
                          <w:rPr>
                            <w:rFonts w:ascii="Arial" w:eastAsia="Arial" w:hAnsi="Arial"/>
                            <w:color w:val="000000"/>
                            <w:sz w:val="16"/>
                          </w:rPr>
                          <w:t>Assign work.</w:t>
                        </w:r>
                      </w:p>
                    </w:tc>
                  </w:tr>
                </w:tbl>
                <w:p w14:paraId="77C2C705" w14:textId="77777777" w:rsidR="00C618B0" w:rsidRDefault="00C618B0">
                  <w:pPr>
                    <w:spacing w:after="0" w:line="240" w:lineRule="auto"/>
                  </w:pPr>
                </w:p>
              </w:tc>
              <w:tc>
                <w:tcPr>
                  <w:tcW w:w="539" w:type="dxa"/>
                  <w:tcBorders>
                    <w:right w:val="single" w:sz="15" w:space="0" w:color="000000"/>
                  </w:tcBorders>
                </w:tcPr>
                <w:p w14:paraId="065A064D" w14:textId="77777777" w:rsidR="00C618B0" w:rsidRDefault="00C618B0">
                  <w:pPr>
                    <w:pStyle w:val="EmptyCellLayoutStyle"/>
                    <w:spacing w:after="0" w:line="240" w:lineRule="auto"/>
                  </w:pPr>
                </w:p>
              </w:tc>
            </w:tr>
            <w:tr w:rsidR="00C618B0" w14:paraId="1414DC4F" w14:textId="77777777">
              <w:trPr>
                <w:trHeight w:val="20"/>
              </w:trPr>
              <w:tc>
                <w:tcPr>
                  <w:tcW w:w="900" w:type="dxa"/>
                  <w:tcBorders>
                    <w:left w:val="single" w:sz="15" w:space="0" w:color="000000"/>
                  </w:tcBorders>
                </w:tcPr>
                <w:p w14:paraId="7B10D5AF" w14:textId="77777777" w:rsidR="00C618B0" w:rsidRDefault="00C618B0">
                  <w:pPr>
                    <w:pStyle w:val="EmptyCellLayoutStyle"/>
                    <w:spacing w:after="0" w:line="240" w:lineRule="auto"/>
                  </w:pPr>
                </w:p>
              </w:tc>
              <w:tc>
                <w:tcPr>
                  <w:tcW w:w="359" w:type="dxa"/>
                  <w:vMerge/>
                </w:tcPr>
                <w:p w14:paraId="4FE29DEC" w14:textId="77777777" w:rsidR="00C618B0" w:rsidRDefault="00C618B0">
                  <w:pPr>
                    <w:pStyle w:val="EmptyCellLayoutStyle"/>
                    <w:spacing w:after="0" w:line="240" w:lineRule="auto"/>
                  </w:pPr>
                </w:p>
              </w:tc>
              <w:tc>
                <w:tcPr>
                  <w:tcW w:w="180" w:type="dxa"/>
                </w:tcPr>
                <w:p w14:paraId="43D1509C" w14:textId="77777777" w:rsidR="00C618B0" w:rsidRDefault="00C618B0">
                  <w:pPr>
                    <w:pStyle w:val="EmptyCellLayoutStyle"/>
                    <w:spacing w:after="0" w:line="240" w:lineRule="auto"/>
                  </w:pPr>
                </w:p>
              </w:tc>
              <w:tc>
                <w:tcPr>
                  <w:tcW w:w="3240" w:type="dxa"/>
                </w:tcPr>
                <w:p w14:paraId="500E3D66" w14:textId="77777777" w:rsidR="00C618B0" w:rsidRDefault="00C618B0">
                  <w:pPr>
                    <w:pStyle w:val="EmptyCellLayoutStyle"/>
                    <w:spacing w:after="0" w:line="240" w:lineRule="auto"/>
                  </w:pPr>
                </w:p>
              </w:tc>
              <w:tc>
                <w:tcPr>
                  <w:tcW w:w="2160" w:type="dxa"/>
                </w:tcPr>
                <w:p w14:paraId="4D564BE5" w14:textId="77777777" w:rsidR="00C618B0" w:rsidRDefault="00C618B0">
                  <w:pPr>
                    <w:pStyle w:val="EmptyCellLayoutStyle"/>
                    <w:spacing w:after="0" w:line="240" w:lineRule="auto"/>
                  </w:pPr>
                </w:p>
              </w:tc>
              <w:tc>
                <w:tcPr>
                  <w:tcW w:w="359" w:type="dxa"/>
                  <w:vMerge/>
                </w:tcPr>
                <w:p w14:paraId="02AA61DE" w14:textId="77777777" w:rsidR="00C618B0" w:rsidRDefault="00C618B0">
                  <w:pPr>
                    <w:pStyle w:val="EmptyCellLayoutStyle"/>
                    <w:spacing w:after="0" w:line="240" w:lineRule="auto"/>
                  </w:pPr>
                </w:p>
              </w:tc>
              <w:tc>
                <w:tcPr>
                  <w:tcW w:w="180" w:type="dxa"/>
                </w:tcPr>
                <w:p w14:paraId="5D7934AC" w14:textId="77777777" w:rsidR="00C618B0" w:rsidRDefault="00C618B0">
                  <w:pPr>
                    <w:pStyle w:val="EmptyCellLayoutStyle"/>
                    <w:spacing w:after="0" w:line="240" w:lineRule="auto"/>
                  </w:pPr>
                </w:p>
              </w:tc>
              <w:tc>
                <w:tcPr>
                  <w:tcW w:w="3240" w:type="dxa"/>
                </w:tcPr>
                <w:p w14:paraId="0DE69F14" w14:textId="77777777" w:rsidR="00C618B0" w:rsidRDefault="00C618B0">
                  <w:pPr>
                    <w:pStyle w:val="EmptyCellLayoutStyle"/>
                    <w:spacing w:after="0" w:line="240" w:lineRule="auto"/>
                  </w:pPr>
                </w:p>
              </w:tc>
              <w:tc>
                <w:tcPr>
                  <w:tcW w:w="539" w:type="dxa"/>
                  <w:tcBorders>
                    <w:right w:val="single" w:sz="15" w:space="0" w:color="000000"/>
                  </w:tcBorders>
                </w:tcPr>
                <w:p w14:paraId="63717EA8" w14:textId="77777777" w:rsidR="00C618B0" w:rsidRDefault="00C618B0">
                  <w:pPr>
                    <w:pStyle w:val="EmptyCellLayoutStyle"/>
                    <w:spacing w:after="0" w:line="240" w:lineRule="auto"/>
                  </w:pPr>
                </w:p>
              </w:tc>
            </w:tr>
            <w:tr w:rsidR="00C618B0" w14:paraId="4C38D14D" w14:textId="77777777">
              <w:trPr>
                <w:trHeight w:val="69"/>
              </w:trPr>
              <w:tc>
                <w:tcPr>
                  <w:tcW w:w="900" w:type="dxa"/>
                  <w:tcBorders>
                    <w:left w:val="single" w:sz="15" w:space="0" w:color="000000"/>
                  </w:tcBorders>
                </w:tcPr>
                <w:p w14:paraId="7F547E0A" w14:textId="77777777" w:rsidR="00C618B0" w:rsidRDefault="00C618B0">
                  <w:pPr>
                    <w:pStyle w:val="EmptyCellLayoutStyle"/>
                    <w:spacing w:after="0" w:line="240" w:lineRule="auto"/>
                  </w:pPr>
                </w:p>
              </w:tc>
              <w:tc>
                <w:tcPr>
                  <w:tcW w:w="359" w:type="dxa"/>
                </w:tcPr>
                <w:p w14:paraId="67744070" w14:textId="77777777" w:rsidR="00C618B0" w:rsidRDefault="00C618B0">
                  <w:pPr>
                    <w:pStyle w:val="EmptyCellLayoutStyle"/>
                    <w:spacing w:after="0" w:line="240" w:lineRule="auto"/>
                  </w:pPr>
                </w:p>
              </w:tc>
              <w:tc>
                <w:tcPr>
                  <w:tcW w:w="180" w:type="dxa"/>
                </w:tcPr>
                <w:p w14:paraId="71D8FDCC" w14:textId="77777777" w:rsidR="00C618B0" w:rsidRDefault="00C618B0">
                  <w:pPr>
                    <w:pStyle w:val="EmptyCellLayoutStyle"/>
                    <w:spacing w:after="0" w:line="240" w:lineRule="auto"/>
                  </w:pPr>
                </w:p>
              </w:tc>
              <w:tc>
                <w:tcPr>
                  <w:tcW w:w="3240" w:type="dxa"/>
                </w:tcPr>
                <w:p w14:paraId="2C8D77A4" w14:textId="77777777" w:rsidR="00C618B0" w:rsidRDefault="00C618B0">
                  <w:pPr>
                    <w:pStyle w:val="EmptyCellLayoutStyle"/>
                    <w:spacing w:after="0" w:line="240" w:lineRule="auto"/>
                  </w:pPr>
                </w:p>
              </w:tc>
              <w:tc>
                <w:tcPr>
                  <w:tcW w:w="2160" w:type="dxa"/>
                </w:tcPr>
                <w:p w14:paraId="4A33A439" w14:textId="77777777" w:rsidR="00C618B0" w:rsidRDefault="00C618B0">
                  <w:pPr>
                    <w:pStyle w:val="EmptyCellLayoutStyle"/>
                    <w:spacing w:after="0" w:line="240" w:lineRule="auto"/>
                  </w:pPr>
                </w:p>
              </w:tc>
              <w:tc>
                <w:tcPr>
                  <w:tcW w:w="359" w:type="dxa"/>
                </w:tcPr>
                <w:p w14:paraId="3A2FE9C9" w14:textId="77777777" w:rsidR="00C618B0" w:rsidRDefault="00C618B0">
                  <w:pPr>
                    <w:pStyle w:val="EmptyCellLayoutStyle"/>
                    <w:spacing w:after="0" w:line="240" w:lineRule="auto"/>
                  </w:pPr>
                </w:p>
              </w:tc>
              <w:tc>
                <w:tcPr>
                  <w:tcW w:w="180" w:type="dxa"/>
                </w:tcPr>
                <w:p w14:paraId="5B289E02" w14:textId="77777777" w:rsidR="00C618B0" w:rsidRDefault="00C618B0">
                  <w:pPr>
                    <w:pStyle w:val="EmptyCellLayoutStyle"/>
                    <w:spacing w:after="0" w:line="240" w:lineRule="auto"/>
                  </w:pPr>
                </w:p>
              </w:tc>
              <w:tc>
                <w:tcPr>
                  <w:tcW w:w="3240" w:type="dxa"/>
                </w:tcPr>
                <w:p w14:paraId="40429256" w14:textId="77777777" w:rsidR="00C618B0" w:rsidRDefault="00C618B0">
                  <w:pPr>
                    <w:pStyle w:val="EmptyCellLayoutStyle"/>
                    <w:spacing w:after="0" w:line="240" w:lineRule="auto"/>
                  </w:pPr>
                </w:p>
              </w:tc>
              <w:tc>
                <w:tcPr>
                  <w:tcW w:w="539" w:type="dxa"/>
                  <w:tcBorders>
                    <w:right w:val="single" w:sz="15" w:space="0" w:color="000000"/>
                  </w:tcBorders>
                </w:tcPr>
                <w:p w14:paraId="54F4BE63" w14:textId="77777777" w:rsidR="00C618B0" w:rsidRDefault="00C618B0">
                  <w:pPr>
                    <w:pStyle w:val="EmptyCellLayoutStyle"/>
                    <w:spacing w:after="0" w:line="240" w:lineRule="auto"/>
                  </w:pPr>
                </w:p>
              </w:tc>
            </w:tr>
            <w:tr w:rsidR="00C618B0" w14:paraId="62F4BA66" w14:textId="77777777">
              <w:trPr>
                <w:trHeight w:val="270"/>
              </w:trPr>
              <w:tc>
                <w:tcPr>
                  <w:tcW w:w="900" w:type="dxa"/>
                  <w:tcBorders>
                    <w:left w:val="single" w:sz="15" w:space="0" w:color="000000"/>
                  </w:tcBorders>
                </w:tcPr>
                <w:p w14:paraId="3AC2620C"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5C82B30A" w14:textId="77777777">
                    <w:trPr>
                      <w:trHeight w:val="212"/>
                    </w:trPr>
                    <w:tc>
                      <w:tcPr>
                        <w:tcW w:w="360" w:type="dxa"/>
                        <w:tcBorders>
                          <w:top w:val="nil"/>
                          <w:left w:val="nil"/>
                          <w:bottom w:val="nil"/>
                          <w:right w:val="nil"/>
                        </w:tcBorders>
                        <w:tcMar>
                          <w:top w:w="39" w:type="dxa"/>
                          <w:left w:w="39" w:type="dxa"/>
                          <w:bottom w:w="39" w:type="dxa"/>
                          <w:right w:w="39" w:type="dxa"/>
                        </w:tcMar>
                      </w:tcPr>
                      <w:p w14:paraId="4E382F7D" w14:textId="77777777" w:rsidR="00C618B0" w:rsidRDefault="00F75B83">
                        <w:pPr>
                          <w:spacing w:after="0" w:line="240" w:lineRule="auto"/>
                        </w:pPr>
                        <w:r>
                          <w:rPr>
                            <w:rFonts w:ascii="Arial" w:eastAsia="Arial" w:hAnsi="Arial"/>
                            <w:color w:val="000000"/>
                          </w:rPr>
                          <w:t>N</w:t>
                        </w:r>
                      </w:p>
                    </w:tc>
                  </w:tr>
                </w:tbl>
                <w:p w14:paraId="1D1B5E4D" w14:textId="77777777" w:rsidR="00C618B0" w:rsidRDefault="00C618B0">
                  <w:pPr>
                    <w:spacing w:after="0" w:line="240" w:lineRule="auto"/>
                  </w:pPr>
                </w:p>
              </w:tc>
              <w:tc>
                <w:tcPr>
                  <w:tcW w:w="180" w:type="dxa"/>
                </w:tcPr>
                <w:p w14:paraId="3DFD7761"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618B0" w14:paraId="1B2A9016" w14:textId="77777777">
                    <w:trPr>
                      <w:trHeight w:val="192"/>
                    </w:trPr>
                    <w:tc>
                      <w:tcPr>
                        <w:tcW w:w="3240" w:type="dxa"/>
                        <w:tcBorders>
                          <w:top w:val="nil"/>
                          <w:left w:val="nil"/>
                          <w:bottom w:val="nil"/>
                          <w:right w:val="nil"/>
                        </w:tcBorders>
                        <w:tcMar>
                          <w:top w:w="39" w:type="dxa"/>
                          <w:left w:w="39" w:type="dxa"/>
                          <w:bottom w:w="39" w:type="dxa"/>
                          <w:right w:w="39" w:type="dxa"/>
                        </w:tcMar>
                      </w:tcPr>
                      <w:p w14:paraId="3FD9A20D" w14:textId="77777777" w:rsidR="00C618B0" w:rsidRDefault="00F75B83">
                        <w:pPr>
                          <w:spacing w:after="0" w:line="240" w:lineRule="auto"/>
                        </w:pPr>
                        <w:r>
                          <w:rPr>
                            <w:rFonts w:ascii="Arial" w:eastAsia="Arial" w:hAnsi="Arial"/>
                            <w:color w:val="000000"/>
                            <w:sz w:val="16"/>
                          </w:rPr>
                          <w:t>Provide formal written counseling.</w:t>
                        </w:r>
                      </w:p>
                    </w:tc>
                  </w:tr>
                </w:tbl>
                <w:p w14:paraId="4AE65AC8" w14:textId="77777777" w:rsidR="00C618B0" w:rsidRDefault="00C618B0">
                  <w:pPr>
                    <w:spacing w:after="0" w:line="240" w:lineRule="auto"/>
                  </w:pPr>
                </w:p>
              </w:tc>
              <w:tc>
                <w:tcPr>
                  <w:tcW w:w="2160" w:type="dxa"/>
                </w:tcPr>
                <w:p w14:paraId="02358CBE"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4CADD790" w14:textId="77777777">
                    <w:trPr>
                      <w:trHeight w:val="212"/>
                    </w:trPr>
                    <w:tc>
                      <w:tcPr>
                        <w:tcW w:w="360" w:type="dxa"/>
                        <w:tcBorders>
                          <w:top w:val="nil"/>
                          <w:left w:val="nil"/>
                          <w:bottom w:val="nil"/>
                          <w:right w:val="nil"/>
                        </w:tcBorders>
                        <w:tcMar>
                          <w:top w:w="39" w:type="dxa"/>
                          <w:left w:w="39" w:type="dxa"/>
                          <w:bottom w:w="39" w:type="dxa"/>
                          <w:right w:w="39" w:type="dxa"/>
                        </w:tcMar>
                      </w:tcPr>
                      <w:p w14:paraId="5B64FF95" w14:textId="77777777" w:rsidR="00C618B0" w:rsidRDefault="00F75B83">
                        <w:pPr>
                          <w:spacing w:after="0" w:line="240" w:lineRule="auto"/>
                        </w:pPr>
                        <w:r>
                          <w:rPr>
                            <w:rFonts w:ascii="Arial" w:eastAsia="Arial" w:hAnsi="Arial"/>
                            <w:color w:val="000000"/>
                          </w:rPr>
                          <w:t>N</w:t>
                        </w:r>
                      </w:p>
                    </w:tc>
                  </w:tr>
                </w:tbl>
                <w:p w14:paraId="44339763" w14:textId="77777777" w:rsidR="00C618B0" w:rsidRDefault="00C618B0">
                  <w:pPr>
                    <w:spacing w:after="0" w:line="240" w:lineRule="auto"/>
                  </w:pPr>
                </w:p>
              </w:tc>
              <w:tc>
                <w:tcPr>
                  <w:tcW w:w="180" w:type="dxa"/>
                </w:tcPr>
                <w:p w14:paraId="0A439646"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618B0" w14:paraId="401DE7E3" w14:textId="77777777">
                    <w:trPr>
                      <w:trHeight w:val="192"/>
                    </w:trPr>
                    <w:tc>
                      <w:tcPr>
                        <w:tcW w:w="3240" w:type="dxa"/>
                        <w:tcBorders>
                          <w:top w:val="nil"/>
                          <w:left w:val="nil"/>
                          <w:bottom w:val="nil"/>
                          <w:right w:val="nil"/>
                        </w:tcBorders>
                        <w:tcMar>
                          <w:top w:w="39" w:type="dxa"/>
                          <w:left w:w="39" w:type="dxa"/>
                          <w:bottom w:w="39" w:type="dxa"/>
                          <w:right w:w="39" w:type="dxa"/>
                        </w:tcMar>
                      </w:tcPr>
                      <w:p w14:paraId="5DE89EB8" w14:textId="77777777" w:rsidR="00C618B0" w:rsidRDefault="00F75B83">
                        <w:pPr>
                          <w:spacing w:after="0" w:line="240" w:lineRule="auto"/>
                        </w:pPr>
                        <w:r>
                          <w:rPr>
                            <w:rFonts w:ascii="Arial" w:eastAsia="Arial" w:hAnsi="Arial"/>
                            <w:color w:val="000000"/>
                            <w:sz w:val="16"/>
                          </w:rPr>
                          <w:t>Approve work.</w:t>
                        </w:r>
                      </w:p>
                    </w:tc>
                  </w:tr>
                </w:tbl>
                <w:p w14:paraId="5655D0A5" w14:textId="77777777" w:rsidR="00C618B0" w:rsidRDefault="00C618B0">
                  <w:pPr>
                    <w:spacing w:after="0" w:line="240" w:lineRule="auto"/>
                  </w:pPr>
                </w:p>
              </w:tc>
              <w:tc>
                <w:tcPr>
                  <w:tcW w:w="539" w:type="dxa"/>
                  <w:tcBorders>
                    <w:right w:val="single" w:sz="15" w:space="0" w:color="000000"/>
                  </w:tcBorders>
                </w:tcPr>
                <w:p w14:paraId="35323A56" w14:textId="77777777" w:rsidR="00C618B0" w:rsidRDefault="00C618B0">
                  <w:pPr>
                    <w:pStyle w:val="EmptyCellLayoutStyle"/>
                    <w:spacing w:after="0" w:line="240" w:lineRule="auto"/>
                  </w:pPr>
                </w:p>
              </w:tc>
            </w:tr>
            <w:tr w:rsidR="00C618B0" w14:paraId="07BC13B4" w14:textId="77777777">
              <w:trPr>
                <w:trHeight w:val="20"/>
              </w:trPr>
              <w:tc>
                <w:tcPr>
                  <w:tcW w:w="900" w:type="dxa"/>
                  <w:tcBorders>
                    <w:left w:val="single" w:sz="15" w:space="0" w:color="000000"/>
                  </w:tcBorders>
                </w:tcPr>
                <w:p w14:paraId="619FCDFE" w14:textId="77777777" w:rsidR="00C618B0" w:rsidRDefault="00C618B0">
                  <w:pPr>
                    <w:pStyle w:val="EmptyCellLayoutStyle"/>
                    <w:spacing w:after="0" w:line="240" w:lineRule="auto"/>
                  </w:pPr>
                </w:p>
              </w:tc>
              <w:tc>
                <w:tcPr>
                  <w:tcW w:w="359" w:type="dxa"/>
                  <w:vMerge/>
                </w:tcPr>
                <w:p w14:paraId="4AAE7B8A" w14:textId="77777777" w:rsidR="00C618B0" w:rsidRDefault="00C618B0">
                  <w:pPr>
                    <w:pStyle w:val="EmptyCellLayoutStyle"/>
                    <w:spacing w:after="0" w:line="240" w:lineRule="auto"/>
                  </w:pPr>
                </w:p>
              </w:tc>
              <w:tc>
                <w:tcPr>
                  <w:tcW w:w="180" w:type="dxa"/>
                </w:tcPr>
                <w:p w14:paraId="22C6370D" w14:textId="77777777" w:rsidR="00C618B0" w:rsidRDefault="00C618B0">
                  <w:pPr>
                    <w:pStyle w:val="EmptyCellLayoutStyle"/>
                    <w:spacing w:after="0" w:line="240" w:lineRule="auto"/>
                  </w:pPr>
                </w:p>
              </w:tc>
              <w:tc>
                <w:tcPr>
                  <w:tcW w:w="3240" w:type="dxa"/>
                </w:tcPr>
                <w:p w14:paraId="293AA000" w14:textId="77777777" w:rsidR="00C618B0" w:rsidRDefault="00C618B0">
                  <w:pPr>
                    <w:pStyle w:val="EmptyCellLayoutStyle"/>
                    <w:spacing w:after="0" w:line="240" w:lineRule="auto"/>
                  </w:pPr>
                </w:p>
              </w:tc>
              <w:tc>
                <w:tcPr>
                  <w:tcW w:w="2160" w:type="dxa"/>
                </w:tcPr>
                <w:p w14:paraId="4918F545" w14:textId="77777777" w:rsidR="00C618B0" w:rsidRDefault="00C618B0">
                  <w:pPr>
                    <w:pStyle w:val="EmptyCellLayoutStyle"/>
                    <w:spacing w:after="0" w:line="240" w:lineRule="auto"/>
                  </w:pPr>
                </w:p>
              </w:tc>
              <w:tc>
                <w:tcPr>
                  <w:tcW w:w="359" w:type="dxa"/>
                  <w:vMerge/>
                </w:tcPr>
                <w:p w14:paraId="5D8626AA" w14:textId="77777777" w:rsidR="00C618B0" w:rsidRDefault="00C618B0">
                  <w:pPr>
                    <w:pStyle w:val="EmptyCellLayoutStyle"/>
                    <w:spacing w:after="0" w:line="240" w:lineRule="auto"/>
                  </w:pPr>
                </w:p>
              </w:tc>
              <w:tc>
                <w:tcPr>
                  <w:tcW w:w="180" w:type="dxa"/>
                </w:tcPr>
                <w:p w14:paraId="7E863659" w14:textId="77777777" w:rsidR="00C618B0" w:rsidRDefault="00C618B0">
                  <w:pPr>
                    <w:pStyle w:val="EmptyCellLayoutStyle"/>
                    <w:spacing w:after="0" w:line="240" w:lineRule="auto"/>
                  </w:pPr>
                </w:p>
              </w:tc>
              <w:tc>
                <w:tcPr>
                  <w:tcW w:w="3240" w:type="dxa"/>
                </w:tcPr>
                <w:p w14:paraId="7DDFF86D" w14:textId="77777777" w:rsidR="00C618B0" w:rsidRDefault="00C618B0">
                  <w:pPr>
                    <w:pStyle w:val="EmptyCellLayoutStyle"/>
                    <w:spacing w:after="0" w:line="240" w:lineRule="auto"/>
                  </w:pPr>
                </w:p>
              </w:tc>
              <w:tc>
                <w:tcPr>
                  <w:tcW w:w="539" w:type="dxa"/>
                  <w:tcBorders>
                    <w:right w:val="single" w:sz="15" w:space="0" w:color="000000"/>
                  </w:tcBorders>
                </w:tcPr>
                <w:p w14:paraId="144A76CB" w14:textId="77777777" w:rsidR="00C618B0" w:rsidRDefault="00C618B0">
                  <w:pPr>
                    <w:pStyle w:val="EmptyCellLayoutStyle"/>
                    <w:spacing w:after="0" w:line="240" w:lineRule="auto"/>
                  </w:pPr>
                </w:p>
              </w:tc>
            </w:tr>
            <w:tr w:rsidR="00C618B0" w14:paraId="4ED23B3B" w14:textId="77777777">
              <w:trPr>
                <w:trHeight w:val="13"/>
              </w:trPr>
              <w:tc>
                <w:tcPr>
                  <w:tcW w:w="900" w:type="dxa"/>
                  <w:tcBorders>
                    <w:left w:val="single" w:sz="15" w:space="0" w:color="000000"/>
                  </w:tcBorders>
                </w:tcPr>
                <w:p w14:paraId="554C9E95" w14:textId="77777777" w:rsidR="00C618B0" w:rsidRDefault="00C618B0">
                  <w:pPr>
                    <w:pStyle w:val="EmptyCellLayoutStyle"/>
                    <w:spacing w:after="0" w:line="240" w:lineRule="auto"/>
                  </w:pPr>
                </w:p>
              </w:tc>
              <w:tc>
                <w:tcPr>
                  <w:tcW w:w="359" w:type="dxa"/>
                </w:tcPr>
                <w:p w14:paraId="776C8AD3" w14:textId="77777777" w:rsidR="00C618B0" w:rsidRDefault="00C618B0">
                  <w:pPr>
                    <w:pStyle w:val="EmptyCellLayoutStyle"/>
                    <w:spacing w:after="0" w:line="240" w:lineRule="auto"/>
                  </w:pPr>
                </w:p>
              </w:tc>
              <w:tc>
                <w:tcPr>
                  <w:tcW w:w="180" w:type="dxa"/>
                </w:tcPr>
                <w:p w14:paraId="1A16B28C" w14:textId="77777777" w:rsidR="00C618B0" w:rsidRDefault="00C618B0">
                  <w:pPr>
                    <w:pStyle w:val="EmptyCellLayoutStyle"/>
                    <w:spacing w:after="0" w:line="240" w:lineRule="auto"/>
                  </w:pPr>
                </w:p>
              </w:tc>
              <w:tc>
                <w:tcPr>
                  <w:tcW w:w="3240" w:type="dxa"/>
                </w:tcPr>
                <w:p w14:paraId="73CC5BEE" w14:textId="77777777" w:rsidR="00C618B0" w:rsidRDefault="00C618B0">
                  <w:pPr>
                    <w:pStyle w:val="EmptyCellLayoutStyle"/>
                    <w:spacing w:after="0" w:line="240" w:lineRule="auto"/>
                  </w:pPr>
                </w:p>
              </w:tc>
              <w:tc>
                <w:tcPr>
                  <w:tcW w:w="2160" w:type="dxa"/>
                </w:tcPr>
                <w:p w14:paraId="01EFA6B6" w14:textId="77777777" w:rsidR="00C618B0" w:rsidRDefault="00C618B0">
                  <w:pPr>
                    <w:pStyle w:val="EmptyCellLayoutStyle"/>
                    <w:spacing w:after="0" w:line="240" w:lineRule="auto"/>
                  </w:pPr>
                </w:p>
              </w:tc>
              <w:tc>
                <w:tcPr>
                  <w:tcW w:w="359" w:type="dxa"/>
                </w:tcPr>
                <w:p w14:paraId="61DB414C" w14:textId="77777777" w:rsidR="00C618B0" w:rsidRDefault="00C618B0">
                  <w:pPr>
                    <w:pStyle w:val="EmptyCellLayoutStyle"/>
                    <w:spacing w:after="0" w:line="240" w:lineRule="auto"/>
                  </w:pPr>
                </w:p>
              </w:tc>
              <w:tc>
                <w:tcPr>
                  <w:tcW w:w="180" w:type="dxa"/>
                </w:tcPr>
                <w:p w14:paraId="3364EEC2" w14:textId="77777777" w:rsidR="00C618B0" w:rsidRDefault="00C618B0">
                  <w:pPr>
                    <w:pStyle w:val="EmptyCellLayoutStyle"/>
                    <w:spacing w:after="0" w:line="240" w:lineRule="auto"/>
                  </w:pPr>
                </w:p>
              </w:tc>
              <w:tc>
                <w:tcPr>
                  <w:tcW w:w="3240" w:type="dxa"/>
                </w:tcPr>
                <w:p w14:paraId="42285368" w14:textId="77777777" w:rsidR="00C618B0" w:rsidRDefault="00C618B0">
                  <w:pPr>
                    <w:pStyle w:val="EmptyCellLayoutStyle"/>
                    <w:spacing w:after="0" w:line="240" w:lineRule="auto"/>
                  </w:pPr>
                </w:p>
              </w:tc>
              <w:tc>
                <w:tcPr>
                  <w:tcW w:w="539" w:type="dxa"/>
                  <w:tcBorders>
                    <w:right w:val="single" w:sz="15" w:space="0" w:color="000000"/>
                  </w:tcBorders>
                </w:tcPr>
                <w:p w14:paraId="201488D6" w14:textId="77777777" w:rsidR="00C618B0" w:rsidRDefault="00C618B0">
                  <w:pPr>
                    <w:pStyle w:val="EmptyCellLayoutStyle"/>
                    <w:spacing w:after="0" w:line="240" w:lineRule="auto"/>
                  </w:pPr>
                </w:p>
              </w:tc>
            </w:tr>
            <w:tr w:rsidR="00C618B0" w14:paraId="4671C97E" w14:textId="77777777">
              <w:trPr>
                <w:trHeight w:val="55"/>
              </w:trPr>
              <w:tc>
                <w:tcPr>
                  <w:tcW w:w="900" w:type="dxa"/>
                  <w:tcBorders>
                    <w:left w:val="single" w:sz="15" w:space="0" w:color="000000"/>
                  </w:tcBorders>
                </w:tcPr>
                <w:p w14:paraId="723716D4" w14:textId="77777777" w:rsidR="00C618B0" w:rsidRDefault="00C618B0">
                  <w:pPr>
                    <w:pStyle w:val="EmptyCellLayoutStyle"/>
                    <w:spacing w:after="0" w:line="240" w:lineRule="auto"/>
                  </w:pPr>
                </w:p>
              </w:tc>
              <w:tc>
                <w:tcPr>
                  <w:tcW w:w="359" w:type="dxa"/>
                </w:tcPr>
                <w:p w14:paraId="4673BF66" w14:textId="77777777" w:rsidR="00C618B0" w:rsidRDefault="00C618B0">
                  <w:pPr>
                    <w:pStyle w:val="EmptyCellLayoutStyle"/>
                    <w:spacing w:after="0" w:line="240" w:lineRule="auto"/>
                  </w:pPr>
                </w:p>
              </w:tc>
              <w:tc>
                <w:tcPr>
                  <w:tcW w:w="180" w:type="dxa"/>
                </w:tcPr>
                <w:p w14:paraId="6182739C" w14:textId="77777777" w:rsidR="00C618B0" w:rsidRDefault="00C618B0">
                  <w:pPr>
                    <w:pStyle w:val="EmptyCellLayoutStyle"/>
                    <w:spacing w:after="0" w:line="240" w:lineRule="auto"/>
                  </w:pPr>
                </w:p>
              </w:tc>
              <w:tc>
                <w:tcPr>
                  <w:tcW w:w="3240" w:type="dxa"/>
                </w:tcPr>
                <w:p w14:paraId="649A136B" w14:textId="77777777" w:rsidR="00C618B0" w:rsidRDefault="00C618B0">
                  <w:pPr>
                    <w:pStyle w:val="EmptyCellLayoutStyle"/>
                    <w:spacing w:after="0" w:line="240" w:lineRule="auto"/>
                  </w:pPr>
                </w:p>
              </w:tc>
              <w:tc>
                <w:tcPr>
                  <w:tcW w:w="2160" w:type="dxa"/>
                </w:tcPr>
                <w:p w14:paraId="05E7D15B"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15957B9F" w14:textId="77777777">
                    <w:trPr>
                      <w:trHeight w:val="212"/>
                    </w:trPr>
                    <w:tc>
                      <w:tcPr>
                        <w:tcW w:w="360" w:type="dxa"/>
                        <w:tcBorders>
                          <w:top w:val="nil"/>
                          <w:left w:val="nil"/>
                          <w:bottom w:val="nil"/>
                          <w:right w:val="nil"/>
                        </w:tcBorders>
                        <w:tcMar>
                          <w:top w:w="39" w:type="dxa"/>
                          <w:left w:w="39" w:type="dxa"/>
                          <w:bottom w:w="39" w:type="dxa"/>
                          <w:right w:w="39" w:type="dxa"/>
                        </w:tcMar>
                      </w:tcPr>
                      <w:p w14:paraId="29574F99" w14:textId="77777777" w:rsidR="00C618B0" w:rsidRDefault="00F75B83">
                        <w:pPr>
                          <w:spacing w:after="0" w:line="240" w:lineRule="auto"/>
                        </w:pPr>
                        <w:r>
                          <w:rPr>
                            <w:rFonts w:ascii="Arial" w:eastAsia="Arial" w:hAnsi="Arial"/>
                            <w:color w:val="000000"/>
                          </w:rPr>
                          <w:t>N</w:t>
                        </w:r>
                      </w:p>
                    </w:tc>
                  </w:tr>
                </w:tbl>
                <w:p w14:paraId="22B450D7" w14:textId="77777777" w:rsidR="00C618B0" w:rsidRDefault="00C618B0">
                  <w:pPr>
                    <w:spacing w:after="0" w:line="240" w:lineRule="auto"/>
                  </w:pPr>
                </w:p>
              </w:tc>
              <w:tc>
                <w:tcPr>
                  <w:tcW w:w="180" w:type="dxa"/>
                </w:tcPr>
                <w:p w14:paraId="7A8E05EB" w14:textId="77777777" w:rsidR="00C618B0" w:rsidRDefault="00C618B0">
                  <w:pPr>
                    <w:pStyle w:val="EmptyCellLayoutStyle"/>
                    <w:spacing w:after="0" w:line="240" w:lineRule="auto"/>
                  </w:pPr>
                </w:p>
              </w:tc>
              <w:tc>
                <w:tcPr>
                  <w:tcW w:w="3240" w:type="dxa"/>
                </w:tcPr>
                <w:p w14:paraId="358602F4" w14:textId="77777777" w:rsidR="00C618B0" w:rsidRDefault="00C618B0">
                  <w:pPr>
                    <w:pStyle w:val="EmptyCellLayoutStyle"/>
                    <w:spacing w:after="0" w:line="240" w:lineRule="auto"/>
                  </w:pPr>
                </w:p>
              </w:tc>
              <w:tc>
                <w:tcPr>
                  <w:tcW w:w="539" w:type="dxa"/>
                  <w:tcBorders>
                    <w:right w:val="single" w:sz="15" w:space="0" w:color="000000"/>
                  </w:tcBorders>
                </w:tcPr>
                <w:p w14:paraId="712C2AC5" w14:textId="77777777" w:rsidR="00C618B0" w:rsidRDefault="00C618B0">
                  <w:pPr>
                    <w:pStyle w:val="EmptyCellLayoutStyle"/>
                    <w:spacing w:after="0" w:line="240" w:lineRule="auto"/>
                  </w:pPr>
                </w:p>
              </w:tc>
            </w:tr>
            <w:tr w:rsidR="00C618B0" w14:paraId="527E5055" w14:textId="77777777">
              <w:trPr>
                <w:trHeight w:val="235"/>
              </w:trPr>
              <w:tc>
                <w:tcPr>
                  <w:tcW w:w="900" w:type="dxa"/>
                  <w:tcBorders>
                    <w:left w:val="single" w:sz="15" w:space="0" w:color="000000"/>
                  </w:tcBorders>
                </w:tcPr>
                <w:p w14:paraId="164BBF6B"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263F12E5" w14:textId="77777777">
                    <w:trPr>
                      <w:trHeight w:val="212"/>
                    </w:trPr>
                    <w:tc>
                      <w:tcPr>
                        <w:tcW w:w="360" w:type="dxa"/>
                        <w:tcBorders>
                          <w:top w:val="nil"/>
                          <w:left w:val="nil"/>
                          <w:bottom w:val="nil"/>
                          <w:right w:val="nil"/>
                        </w:tcBorders>
                        <w:tcMar>
                          <w:top w:w="39" w:type="dxa"/>
                          <w:left w:w="39" w:type="dxa"/>
                          <w:bottom w:w="39" w:type="dxa"/>
                          <w:right w:w="39" w:type="dxa"/>
                        </w:tcMar>
                      </w:tcPr>
                      <w:p w14:paraId="72FB1AC6" w14:textId="77777777" w:rsidR="00C618B0" w:rsidRDefault="00F75B83">
                        <w:pPr>
                          <w:spacing w:after="0" w:line="240" w:lineRule="auto"/>
                        </w:pPr>
                        <w:r>
                          <w:rPr>
                            <w:rFonts w:ascii="Arial" w:eastAsia="Arial" w:hAnsi="Arial"/>
                            <w:color w:val="000000"/>
                          </w:rPr>
                          <w:t>N</w:t>
                        </w:r>
                      </w:p>
                    </w:tc>
                  </w:tr>
                </w:tbl>
                <w:p w14:paraId="5CC4A37F" w14:textId="77777777" w:rsidR="00C618B0" w:rsidRDefault="00C618B0">
                  <w:pPr>
                    <w:spacing w:after="0" w:line="240" w:lineRule="auto"/>
                  </w:pPr>
                </w:p>
              </w:tc>
              <w:tc>
                <w:tcPr>
                  <w:tcW w:w="180" w:type="dxa"/>
                </w:tcPr>
                <w:p w14:paraId="7EC123D6" w14:textId="77777777" w:rsidR="00C618B0" w:rsidRDefault="00C618B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C618B0" w14:paraId="6549B562" w14:textId="77777777">
                    <w:trPr>
                      <w:trHeight w:val="192"/>
                    </w:trPr>
                    <w:tc>
                      <w:tcPr>
                        <w:tcW w:w="3240" w:type="dxa"/>
                        <w:tcBorders>
                          <w:top w:val="nil"/>
                          <w:left w:val="nil"/>
                          <w:bottom w:val="nil"/>
                          <w:right w:val="nil"/>
                        </w:tcBorders>
                        <w:tcMar>
                          <w:top w:w="39" w:type="dxa"/>
                          <w:left w:w="39" w:type="dxa"/>
                          <w:bottom w:w="39" w:type="dxa"/>
                          <w:right w:w="39" w:type="dxa"/>
                        </w:tcMar>
                      </w:tcPr>
                      <w:p w14:paraId="5288CDBD" w14:textId="77777777" w:rsidR="00C618B0" w:rsidRDefault="00F75B83">
                        <w:pPr>
                          <w:spacing w:after="0" w:line="240" w:lineRule="auto"/>
                        </w:pPr>
                        <w:r>
                          <w:rPr>
                            <w:rFonts w:ascii="Arial" w:eastAsia="Arial" w:hAnsi="Arial"/>
                            <w:color w:val="000000"/>
                            <w:sz w:val="16"/>
                          </w:rPr>
                          <w:t>Approve leave requests.</w:t>
                        </w:r>
                      </w:p>
                    </w:tc>
                  </w:tr>
                </w:tbl>
                <w:p w14:paraId="57C055C1" w14:textId="77777777" w:rsidR="00C618B0" w:rsidRDefault="00C618B0">
                  <w:pPr>
                    <w:spacing w:after="0" w:line="240" w:lineRule="auto"/>
                  </w:pPr>
                </w:p>
              </w:tc>
              <w:tc>
                <w:tcPr>
                  <w:tcW w:w="2160" w:type="dxa"/>
                </w:tcPr>
                <w:p w14:paraId="08A6AF33" w14:textId="77777777" w:rsidR="00C618B0" w:rsidRDefault="00C618B0">
                  <w:pPr>
                    <w:pStyle w:val="EmptyCellLayoutStyle"/>
                    <w:spacing w:after="0" w:line="240" w:lineRule="auto"/>
                  </w:pPr>
                </w:p>
              </w:tc>
              <w:tc>
                <w:tcPr>
                  <w:tcW w:w="359" w:type="dxa"/>
                  <w:vMerge/>
                </w:tcPr>
                <w:p w14:paraId="7D9BE215" w14:textId="77777777" w:rsidR="00C618B0" w:rsidRDefault="00C618B0">
                  <w:pPr>
                    <w:pStyle w:val="EmptyCellLayoutStyle"/>
                    <w:spacing w:after="0" w:line="240" w:lineRule="auto"/>
                  </w:pPr>
                </w:p>
              </w:tc>
              <w:tc>
                <w:tcPr>
                  <w:tcW w:w="180" w:type="dxa"/>
                </w:tcPr>
                <w:p w14:paraId="603D466C" w14:textId="77777777" w:rsidR="00C618B0" w:rsidRDefault="00C618B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C618B0" w14:paraId="4F2E325C" w14:textId="77777777">
                    <w:trPr>
                      <w:trHeight w:val="192"/>
                    </w:trPr>
                    <w:tc>
                      <w:tcPr>
                        <w:tcW w:w="3240" w:type="dxa"/>
                        <w:tcBorders>
                          <w:top w:val="nil"/>
                          <w:left w:val="nil"/>
                          <w:bottom w:val="nil"/>
                          <w:right w:val="nil"/>
                        </w:tcBorders>
                        <w:tcMar>
                          <w:top w:w="39" w:type="dxa"/>
                          <w:left w:w="39" w:type="dxa"/>
                          <w:bottom w:w="39" w:type="dxa"/>
                          <w:right w:w="39" w:type="dxa"/>
                        </w:tcMar>
                      </w:tcPr>
                      <w:p w14:paraId="29C394BF" w14:textId="77777777" w:rsidR="00C618B0" w:rsidRDefault="00F75B83">
                        <w:pPr>
                          <w:spacing w:after="0" w:line="240" w:lineRule="auto"/>
                        </w:pPr>
                        <w:r>
                          <w:rPr>
                            <w:rFonts w:ascii="Arial" w:eastAsia="Arial" w:hAnsi="Arial"/>
                            <w:color w:val="000000"/>
                            <w:sz w:val="16"/>
                          </w:rPr>
                          <w:t>Review work.</w:t>
                        </w:r>
                      </w:p>
                    </w:tc>
                  </w:tr>
                </w:tbl>
                <w:p w14:paraId="3A4EDE7F" w14:textId="77777777" w:rsidR="00C618B0" w:rsidRDefault="00C618B0">
                  <w:pPr>
                    <w:spacing w:after="0" w:line="240" w:lineRule="auto"/>
                  </w:pPr>
                </w:p>
              </w:tc>
              <w:tc>
                <w:tcPr>
                  <w:tcW w:w="539" w:type="dxa"/>
                  <w:tcBorders>
                    <w:right w:val="single" w:sz="15" w:space="0" w:color="000000"/>
                  </w:tcBorders>
                </w:tcPr>
                <w:p w14:paraId="7EBA7743" w14:textId="77777777" w:rsidR="00C618B0" w:rsidRDefault="00C618B0">
                  <w:pPr>
                    <w:pStyle w:val="EmptyCellLayoutStyle"/>
                    <w:spacing w:after="0" w:line="240" w:lineRule="auto"/>
                  </w:pPr>
                </w:p>
              </w:tc>
            </w:tr>
            <w:tr w:rsidR="00C618B0" w14:paraId="61CB5F5C" w14:textId="77777777">
              <w:trPr>
                <w:trHeight w:val="34"/>
              </w:trPr>
              <w:tc>
                <w:tcPr>
                  <w:tcW w:w="900" w:type="dxa"/>
                  <w:tcBorders>
                    <w:left w:val="single" w:sz="15" w:space="0" w:color="000000"/>
                  </w:tcBorders>
                </w:tcPr>
                <w:p w14:paraId="52DCA49E" w14:textId="77777777" w:rsidR="00C618B0" w:rsidRDefault="00C618B0">
                  <w:pPr>
                    <w:pStyle w:val="EmptyCellLayoutStyle"/>
                    <w:spacing w:after="0" w:line="240" w:lineRule="auto"/>
                  </w:pPr>
                </w:p>
              </w:tc>
              <w:tc>
                <w:tcPr>
                  <w:tcW w:w="359" w:type="dxa"/>
                  <w:vMerge/>
                </w:tcPr>
                <w:p w14:paraId="75A43622" w14:textId="77777777" w:rsidR="00C618B0" w:rsidRDefault="00C618B0">
                  <w:pPr>
                    <w:pStyle w:val="EmptyCellLayoutStyle"/>
                    <w:spacing w:after="0" w:line="240" w:lineRule="auto"/>
                  </w:pPr>
                </w:p>
              </w:tc>
              <w:tc>
                <w:tcPr>
                  <w:tcW w:w="180" w:type="dxa"/>
                </w:tcPr>
                <w:p w14:paraId="37BDB668" w14:textId="77777777" w:rsidR="00C618B0" w:rsidRDefault="00C618B0">
                  <w:pPr>
                    <w:pStyle w:val="EmptyCellLayoutStyle"/>
                    <w:spacing w:after="0" w:line="240" w:lineRule="auto"/>
                  </w:pPr>
                </w:p>
              </w:tc>
              <w:tc>
                <w:tcPr>
                  <w:tcW w:w="3240" w:type="dxa"/>
                  <w:vMerge/>
                </w:tcPr>
                <w:p w14:paraId="040B7798" w14:textId="77777777" w:rsidR="00C618B0" w:rsidRDefault="00C618B0">
                  <w:pPr>
                    <w:pStyle w:val="EmptyCellLayoutStyle"/>
                    <w:spacing w:after="0" w:line="240" w:lineRule="auto"/>
                  </w:pPr>
                </w:p>
              </w:tc>
              <w:tc>
                <w:tcPr>
                  <w:tcW w:w="2160" w:type="dxa"/>
                </w:tcPr>
                <w:p w14:paraId="46F7C475" w14:textId="77777777" w:rsidR="00C618B0" w:rsidRDefault="00C618B0">
                  <w:pPr>
                    <w:pStyle w:val="EmptyCellLayoutStyle"/>
                    <w:spacing w:after="0" w:line="240" w:lineRule="auto"/>
                  </w:pPr>
                </w:p>
              </w:tc>
              <w:tc>
                <w:tcPr>
                  <w:tcW w:w="359" w:type="dxa"/>
                </w:tcPr>
                <w:p w14:paraId="2A3885DC" w14:textId="77777777" w:rsidR="00C618B0" w:rsidRDefault="00C618B0">
                  <w:pPr>
                    <w:pStyle w:val="EmptyCellLayoutStyle"/>
                    <w:spacing w:after="0" w:line="240" w:lineRule="auto"/>
                  </w:pPr>
                </w:p>
              </w:tc>
              <w:tc>
                <w:tcPr>
                  <w:tcW w:w="180" w:type="dxa"/>
                </w:tcPr>
                <w:p w14:paraId="55741C17" w14:textId="77777777" w:rsidR="00C618B0" w:rsidRDefault="00C618B0">
                  <w:pPr>
                    <w:pStyle w:val="EmptyCellLayoutStyle"/>
                    <w:spacing w:after="0" w:line="240" w:lineRule="auto"/>
                  </w:pPr>
                </w:p>
              </w:tc>
              <w:tc>
                <w:tcPr>
                  <w:tcW w:w="3240" w:type="dxa"/>
                  <w:vMerge/>
                </w:tcPr>
                <w:p w14:paraId="62669005" w14:textId="77777777" w:rsidR="00C618B0" w:rsidRDefault="00C618B0">
                  <w:pPr>
                    <w:pStyle w:val="EmptyCellLayoutStyle"/>
                    <w:spacing w:after="0" w:line="240" w:lineRule="auto"/>
                  </w:pPr>
                </w:p>
              </w:tc>
              <w:tc>
                <w:tcPr>
                  <w:tcW w:w="539" w:type="dxa"/>
                  <w:tcBorders>
                    <w:right w:val="single" w:sz="15" w:space="0" w:color="000000"/>
                  </w:tcBorders>
                </w:tcPr>
                <w:p w14:paraId="13AFFEB7" w14:textId="77777777" w:rsidR="00C618B0" w:rsidRDefault="00C618B0">
                  <w:pPr>
                    <w:pStyle w:val="EmptyCellLayoutStyle"/>
                    <w:spacing w:after="0" w:line="240" w:lineRule="auto"/>
                  </w:pPr>
                </w:p>
              </w:tc>
            </w:tr>
            <w:tr w:rsidR="00C618B0" w14:paraId="3DA912C9" w14:textId="77777777">
              <w:trPr>
                <w:trHeight w:val="20"/>
              </w:trPr>
              <w:tc>
                <w:tcPr>
                  <w:tcW w:w="900" w:type="dxa"/>
                  <w:tcBorders>
                    <w:left w:val="single" w:sz="15" w:space="0" w:color="000000"/>
                  </w:tcBorders>
                </w:tcPr>
                <w:p w14:paraId="5216450E" w14:textId="77777777" w:rsidR="00C618B0" w:rsidRDefault="00C618B0">
                  <w:pPr>
                    <w:pStyle w:val="EmptyCellLayoutStyle"/>
                    <w:spacing w:after="0" w:line="240" w:lineRule="auto"/>
                  </w:pPr>
                </w:p>
              </w:tc>
              <w:tc>
                <w:tcPr>
                  <w:tcW w:w="359" w:type="dxa"/>
                  <w:vMerge/>
                </w:tcPr>
                <w:p w14:paraId="3B6414DC" w14:textId="77777777" w:rsidR="00C618B0" w:rsidRDefault="00C618B0">
                  <w:pPr>
                    <w:pStyle w:val="EmptyCellLayoutStyle"/>
                    <w:spacing w:after="0" w:line="240" w:lineRule="auto"/>
                  </w:pPr>
                </w:p>
              </w:tc>
              <w:tc>
                <w:tcPr>
                  <w:tcW w:w="180" w:type="dxa"/>
                </w:tcPr>
                <w:p w14:paraId="09810F8C" w14:textId="77777777" w:rsidR="00C618B0" w:rsidRDefault="00C618B0">
                  <w:pPr>
                    <w:pStyle w:val="EmptyCellLayoutStyle"/>
                    <w:spacing w:after="0" w:line="240" w:lineRule="auto"/>
                  </w:pPr>
                </w:p>
              </w:tc>
              <w:tc>
                <w:tcPr>
                  <w:tcW w:w="3240" w:type="dxa"/>
                </w:tcPr>
                <w:p w14:paraId="373E163F" w14:textId="77777777" w:rsidR="00C618B0" w:rsidRDefault="00C618B0">
                  <w:pPr>
                    <w:pStyle w:val="EmptyCellLayoutStyle"/>
                    <w:spacing w:after="0" w:line="240" w:lineRule="auto"/>
                  </w:pPr>
                </w:p>
              </w:tc>
              <w:tc>
                <w:tcPr>
                  <w:tcW w:w="2160" w:type="dxa"/>
                </w:tcPr>
                <w:p w14:paraId="63E8450D" w14:textId="77777777" w:rsidR="00C618B0" w:rsidRDefault="00C618B0">
                  <w:pPr>
                    <w:pStyle w:val="EmptyCellLayoutStyle"/>
                    <w:spacing w:after="0" w:line="240" w:lineRule="auto"/>
                  </w:pPr>
                </w:p>
              </w:tc>
              <w:tc>
                <w:tcPr>
                  <w:tcW w:w="359" w:type="dxa"/>
                </w:tcPr>
                <w:p w14:paraId="60ADFF94" w14:textId="77777777" w:rsidR="00C618B0" w:rsidRDefault="00C618B0">
                  <w:pPr>
                    <w:pStyle w:val="EmptyCellLayoutStyle"/>
                    <w:spacing w:after="0" w:line="240" w:lineRule="auto"/>
                  </w:pPr>
                </w:p>
              </w:tc>
              <w:tc>
                <w:tcPr>
                  <w:tcW w:w="180" w:type="dxa"/>
                </w:tcPr>
                <w:p w14:paraId="0E32B446" w14:textId="77777777" w:rsidR="00C618B0" w:rsidRDefault="00C618B0">
                  <w:pPr>
                    <w:pStyle w:val="EmptyCellLayoutStyle"/>
                    <w:spacing w:after="0" w:line="240" w:lineRule="auto"/>
                  </w:pPr>
                </w:p>
              </w:tc>
              <w:tc>
                <w:tcPr>
                  <w:tcW w:w="3240" w:type="dxa"/>
                </w:tcPr>
                <w:p w14:paraId="4A3A9D4C" w14:textId="77777777" w:rsidR="00C618B0" w:rsidRDefault="00C618B0">
                  <w:pPr>
                    <w:pStyle w:val="EmptyCellLayoutStyle"/>
                    <w:spacing w:after="0" w:line="240" w:lineRule="auto"/>
                  </w:pPr>
                </w:p>
              </w:tc>
              <w:tc>
                <w:tcPr>
                  <w:tcW w:w="539" w:type="dxa"/>
                  <w:tcBorders>
                    <w:right w:val="single" w:sz="15" w:space="0" w:color="000000"/>
                  </w:tcBorders>
                </w:tcPr>
                <w:p w14:paraId="45B14B78" w14:textId="77777777" w:rsidR="00C618B0" w:rsidRDefault="00C618B0">
                  <w:pPr>
                    <w:pStyle w:val="EmptyCellLayoutStyle"/>
                    <w:spacing w:after="0" w:line="240" w:lineRule="auto"/>
                  </w:pPr>
                </w:p>
              </w:tc>
            </w:tr>
            <w:tr w:rsidR="00C618B0" w14:paraId="452CB36E" w14:textId="77777777">
              <w:trPr>
                <w:trHeight w:val="69"/>
              </w:trPr>
              <w:tc>
                <w:tcPr>
                  <w:tcW w:w="900" w:type="dxa"/>
                  <w:tcBorders>
                    <w:left w:val="single" w:sz="15" w:space="0" w:color="000000"/>
                  </w:tcBorders>
                </w:tcPr>
                <w:p w14:paraId="1A427AD8" w14:textId="77777777" w:rsidR="00C618B0" w:rsidRDefault="00C618B0">
                  <w:pPr>
                    <w:pStyle w:val="EmptyCellLayoutStyle"/>
                    <w:spacing w:after="0" w:line="240" w:lineRule="auto"/>
                  </w:pPr>
                </w:p>
              </w:tc>
              <w:tc>
                <w:tcPr>
                  <w:tcW w:w="359" w:type="dxa"/>
                </w:tcPr>
                <w:p w14:paraId="036F7170" w14:textId="77777777" w:rsidR="00C618B0" w:rsidRDefault="00C618B0">
                  <w:pPr>
                    <w:pStyle w:val="EmptyCellLayoutStyle"/>
                    <w:spacing w:after="0" w:line="240" w:lineRule="auto"/>
                  </w:pPr>
                </w:p>
              </w:tc>
              <w:tc>
                <w:tcPr>
                  <w:tcW w:w="180" w:type="dxa"/>
                </w:tcPr>
                <w:p w14:paraId="655F754E" w14:textId="77777777" w:rsidR="00C618B0" w:rsidRDefault="00C618B0">
                  <w:pPr>
                    <w:pStyle w:val="EmptyCellLayoutStyle"/>
                    <w:spacing w:after="0" w:line="240" w:lineRule="auto"/>
                  </w:pPr>
                </w:p>
              </w:tc>
              <w:tc>
                <w:tcPr>
                  <w:tcW w:w="3240" w:type="dxa"/>
                </w:tcPr>
                <w:p w14:paraId="1A242434" w14:textId="77777777" w:rsidR="00C618B0" w:rsidRDefault="00C618B0">
                  <w:pPr>
                    <w:pStyle w:val="EmptyCellLayoutStyle"/>
                    <w:spacing w:after="0" w:line="240" w:lineRule="auto"/>
                  </w:pPr>
                </w:p>
              </w:tc>
              <w:tc>
                <w:tcPr>
                  <w:tcW w:w="2160" w:type="dxa"/>
                </w:tcPr>
                <w:p w14:paraId="778DA3D2" w14:textId="77777777" w:rsidR="00C618B0" w:rsidRDefault="00C618B0">
                  <w:pPr>
                    <w:pStyle w:val="EmptyCellLayoutStyle"/>
                    <w:spacing w:after="0" w:line="240" w:lineRule="auto"/>
                  </w:pPr>
                </w:p>
              </w:tc>
              <w:tc>
                <w:tcPr>
                  <w:tcW w:w="359" w:type="dxa"/>
                </w:tcPr>
                <w:p w14:paraId="0FD2B3B1" w14:textId="77777777" w:rsidR="00C618B0" w:rsidRDefault="00C618B0">
                  <w:pPr>
                    <w:pStyle w:val="EmptyCellLayoutStyle"/>
                    <w:spacing w:after="0" w:line="240" w:lineRule="auto"/>
                  </w:pPr>
                </w:p>
              </w:tc>
              <w:tc>
                <w:tcPr>
                  <w:tcW w:w="180" w:type="dxa"/>
                </w:tcPr>
                <w:p w14:paraId="21443F48" w14:textId="77777777" w:rsidR="00C618B0" w:rsidRDefault="00C618B0">
                  <w:pPr>
                    <w:pStyle w:val="EmptyCellLayoutStyle"/>
                    <w:spacing w:after="0" w:line="240" w:lineRule="auto"/>
                  </w:pPr>
                </w:p>
              </w:tc>
              <w:tc>
                <w:tcPr>
                  <w:tcW w:w="3240" w:type="dxa"/>
                </w:tcPr>
                <w:p w14:paraId="523C668D" w14:textId="77777777" w:rsidR="00C618B0" w:rsidRDefault="00C618B0">
                  <w:pPr>
                    <w:pStyle w:val="EmptyCellLayoutStyle"/>
                    <w:spacing w:after="0" w:line="240" w:lineRule="auto"/>
                  </w:pPr>
                </w:p>
              </w:tc>
              <w:tc>
                <w:tcPr>
                  <w:tcW w:w="539" w:type="dxa"/>
                  <w:tcBorders>
                    <w:right w:val="single" w:sz="15" w:space="0" w:color="000000"/>
                  </w:tcBorders>
                </w:tcPr>
                <w:p w14:paraId="72370E4E" w14:textId="77777777" w:rsidR="00C618B0" w:rsidRDefault="00C618B0">
                  <w:pPr>
                    <w:pStyle w:val="EmptyCellLayoutStyle"/>
                    <w:spacing w:after="0" w:line="240" w:lineRule="auto"/>
                  </w:pPr>
                </w:p>
              </w:tc>
            </w:tr>
            <w:tr w:rsidR="00C618B0" w14:paraId="6E74AC42" w14:textId="77777777">
              <w:trPr>
                <w:trHeight w:val="269"/>
              </w:trPr>
              <w:tc>
                <w:tcPr>
                  <w:tcW w:w="900" w:type="dxa"/>
                  <w:tcBorders>
                    <w:left w:val="single" w:sz="15" w:space="0" w:color="000000"/>
                  </w:tcBorders>
                </w:tcPr>
                <w:p w14:paraId="5EEC6EC8"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7DE30896" w14:textId="77777777">
                    <w:trPr>
                      <w:trHeight w:val="212"/>
                    </w:trPr>
                    <w:tc>
                      <w:tcPr>
                        <w:tcW w:w="360" w:type="dxa"/>
                        <w:tcBorders>
                          <w:top w:val="nil"/>
                          <w:left w:val="nil"/>
                          <w:bottom w:val="nil"/>
                          <w:right w:val="nil"/>
                        </w:tcBorders>
                        <w:tcMar>
                          <w:top w:w="39" w:type="dxa"/>
                          <w:left w:w="39" w:type="dxa"/>
                          <w:bottom w:w="39" w:type="dxa"/>
                          <w:right w:w="39" w:type="dxa"/>
                        </w:tcMar>
                      </w:tcPr>
                      <w:p w14:paraId="2F62D71C" w14:textId="77777777" w:rsidR="00C618B0" w:rsidRDefault="00F75B83">
                        <w:pPr>
                          <w:spacing w:after="0" w:line="240" w:lineRule="auto"/>
                        </w:pPr>
                        <w:r>
                          <w:rPr>
                            <w:rFonts w:ascii="Arial" w:eastAsia="Arial" w:hAnsi="Arial"/>
                            <w:color w:val="000000"/>
                          </w:rPr>
                          <w:t>N</w:t>
                        </w:r>
                      </w:p>
                    </w:tc>
                  </w:tr>
                </w:tbl>
                <w:p w14:paraId="09CD6446" w14:textId="77777777" w:rsidR="00C618B0" w:rsidRDefault="00C618B0">
                  <w:pPr>
                    <w:spacing w:after="0" w:line="240" w:lineRule="auto"/>
                  </w:pPr>
                </w:p>
              </w:tc>
              <w:tc>
                <w:tcPr>
                  <w:tcW w:w="180" w:type="dxa"/>
                </w:tcPr>
                <w:p w14:paraId="278C759F"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618B0" w14:paraId="7243CD55" w14:textId="77777777">
                    <w:trPr>
                      <w:trHeight w:val="192"/>
                    </w:trPr>
                    <w:tc>
                      <w:tcPr>
                        <w:tcW w:w="3240" w:type="dxa"/>
                        <w:tcBorders>
                          <w:top w:val="nil"/>
                          <w:left w:val="nil"/>
                          <w:bottom w:val="nil"/>
                          <w:right w:val="nil"/>
                        </w:tcBorders>
                        <w:tcMar>
                          <w:top w:w="39" w:type="dxa"/>
                          <w:left w:w="39" w:type="dxa"/>
                          <w:bottom w:w="39" w:type="dxa"/>
                          <w:right w:w="39" w:type="dxa"/>
                        </w:tcMar>
                      </w:tcPr>
                      <w:p w14:paraId="52892456" w14:textId="77777777" w:rsidR="00C618B0" w:rsidRDefault="00F75B83">
                        <w:pPr>
                          <w:spacing w:after="0" w:line="240" w:lineRule="auto"/>
                        </w:pPr>
                        <w:r>
                          <w:rPr>
                            <w:rFonts w:ascii="Arial" w:eastAsia="Arial" w:hAnsi="Arial"/>
                            <w:color w:val="000000"/>
                            <w:sz w:val="16"/>
                          </w:rPr>
                          <w:t>Approve time and attendance.</w:t>
                        </w:r>
                      </w:p>
                    </w:tc>
                  </w:tr>
                </w:tbl>
                <w:p w14:paraId="2E292AC5" w14:textId="77777777" w:rsidR="00C618B0" w:rsidRDefault="00C618B0">
                  <w:pPr>
                    <w:spacing w:after="0" w:line="240" w:lineRule="auto"/>
                  </w:pPr>
                </w:p>
              </w:tc>
              <w:tc>
                <w:tcPr>
                  <w:tcW w:w="2160" w:type="dxa"/>
                </w:tcPr>
                <w:p w14:paraId="7C5A88D3"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0C87638C" w14:textId="77777777">
                    <w:trPr>
                      <w:trHeight w:val="212"/>
                    </w:trPr>
                    <w:tc>
                      <w:tcPr>
                        <w:tcW w:w="360" w:type="dxa"/>
                        <w:tcBorders>
                          <w:top w:val="nil"/>
                          <w:left w:val="nil"/>
                          <w:bottom w:val="nil"/>
                          <w:right w:val="nil"/>
                        </w:tcBorders>
                        <w:tcMar>
                          <w:top w:w="39" w:type="dxa"/>
                          <w:left w:w="39" w:type="dxa"/>
                          <w:bottom w:w="39" w:type="dxa"/>
                          <w:right w:w="39" w:type="dxa"/>
                        </w:tcMar>
                      </w:tcPr>
                      <w:p w14:paraId="38400EDF" w14:textId="77777777" w:rsidR="00C618B0" w:rsidRDefault="00F75B83">
                        <w:pPr>
                          <w:spacing w:after="0" w:line="240" w:lineRule="auto"/>
                        </w:pPr>
                        <w:r>
                          <w:rPr>
                            <w:rFonts w:ascii="Arial" w:eastAsia="Arial" w:hAnsi="Arial"/>
                            <w:color w:val="000000"/>
                          </w:rPr>
                          <w:t>N</w:t>
                        </w:r>
                      </w:p>
                    </w:tc>
                  </w:tr>
                </w:tbl>
                <w:p w14:paraId="41029FDE" w14:textId="77777777" w:rsidR="00C618B0" w:rsidRDefault="00C618B0">
                  <w:pPr>
                    <w:spacing w:after="0" w:line="240" w:lineRule="auto"/>
                  </w:pPr>
                </w:p>
              </w:tc>
              <w:tc>
                <w:tcPr>
                  <w:tcW w:w="180" w:type="dxa"/>
                </w:tcPr>
                <w:p w14:paraId="1CBBCF5B"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618B0" w14:paraId="0984C77B" w14:textId="77777777">
                    <w:trPr>
                      <w:trHeight w:val="192"/>
                    </w:trPr>
                    <w:tc>
                      <w:tcPr>
                        <w:tcW w:w="3240" w:type="dxa"/>
                        <w:tcBorders>
                          <w:top w:val="nil"/>
                          <w:left w:val="nil"/>
                          <w:bottom w:val="nil"/>
                          <w:right w:val="nil"/>
                        </w:tcBorders>
                        <w:tcMar>
                          <w:top w:w="39" w:type="dxa"/>
                          <w:left w:w="39" w:type="dxa"/>
                          <w:bottom w:w="39" w:type="dxa"/>
                          <w:right w:w="39" w:type="dxa"/>
                        </w:tcMar>
                      </w:tcPr>
                      <w:p w14:paraId="6C0EA960" w14:textId="77777777" w:rsidR="00C618B0" w:rsidRDefault="00F75B83">
                        <w:pPr>
                          <w:spacing w:after="0" w:line="240" w:lineRule="auto"/>
                        </w:pPr>
                        <w:r>
                          <w:rPr>
                            <w:rFonts w:ascii="Arial" w:eastAsia="Arial" w:hAnsi="Arial"/>
                            <w:color w:val="000000"/>
                            <w:sz w:val="16"/>
                          </w:rPr>
                          <w:t>Provide guidance on work methods.</w:t>
                        </w:r>
                      </w:p>
                    </w:tc>
                  </w:tr>
                </w:tbl>
                <w:p w14:paraId="45E57A0C" w14:textId="77777777" w:rsidR="00C618B0" w:rsidRDefault="00C618B0">
                  <w:pPr>
                    <w:spacing w:after="0" w:line="240" w:lineRule="auto"/>
                  </w:pPr>
                </w:p>
              </w:tc>
              <w:tc>
                <w:tcPr>
                  <w:tcW w:w="539" w:type="dxa"/>
                  <w:tcBorders>
                    <w:right w:val="single" w:sz="15" w:space="0" w:color="000000"/>
                  </w:tcBorders>
                </w:tcPr>
                <w:p w14:paraId="0F87F953" w14:textId="77777777" w:rsidR="00C618B0" w:rsidRDefault="00C618B0">
                  <w:pPr>
                    <w:pStyle w:val="EmptyCellLayoutStyle"/>
                    <w:spacing w:after="0" w:line="240" w:lineRule="auto"/>
                  </w:pPr>
                </w:p>
              </w:tc>
            </w:tr>
            <w:tr w:rsidR="00C618B0" w14:paraId="2FC81FAF" w14:textId="77777777">
              <w:trPr>
                <w:trHeight w:val="20"/>
              </w:trPr>
              <w:tc>
                <w:tcPr>
                  <w:tcW w:w="900" w:type="dxa"/>
                  <w:tcBorders>
                    <w:left w:val="single" w:sz="15" w:space="0" w:color="000000"/>
                  </w:tcBorders>
                </w:tcPr>
                <w:p w14:paraId="0D014848" w14:textId="77777777" w:rsidR="00C618B0" w:rsidRDefault="00C618B0">
                  <w:pPr>
                    <w:pStyle w:val="EmptyCellLayoutStyle"/>
                    <w:spacing w:after="0" w:line="240" w:lineRule="auto"/>
                  </w:pPr>
                </w:p>
              </w:tc>
              <w:tc>
                <w:tcPr>
                  <w:tcW w:w="359" w:type="dxa"/>
                  <w:vMerge/>
                </w:tcPr>
                <w:p w14:paraId="053E9FA4" w14:textId="77777777" w:rsidR="00C618B0" w:rsidRDefault="00C618B0">
                  <w:pPr>
                    <w:pStyle w:val="EmptyCellLayoutStyle"/>
                    <w:spacing w:after="0" w:line="240" w:lineRule="auto"/>
                  </w:pPr>
                </w:p>
              </w:tc>
              <w:tc>
                <w:tcPr>
                  <w:tcW w:w="180" w:type="dxa"/>
                </w:tcPr>
                <w:p w14:paraId="4E7F13DE" w14:textId="77777777" w:rsidR="00C618B0" w:rsidRDefault="00C618B0">
                  <w:pPr>
                    <w:pStyle w:val="EmptyCellLayoutStyle"/>
                    <w:spacing w:after="0" w:line="240" w:lineRule="auto"/>
                  </w:pPr>
                </w:p>
              </w:tc>
              <w:tc>
                <w:tcPr>
                  <w:tcW w:w="3240" w:type="dxa"/>
                </w:tcPr>
                <w:p w14:paraId="7C2A1BD0" w14:textId="77777777" w:rsidR="00C618B0" w:rsidRDefault="00C618B0">
                  <w:pPr>
                    <w:pStyle w:val="EmptyCellLayoutStyle"/>
                    <w:spacing w:after="0" w:line="240" w:lineRule="auto"/>
                  </w:pPr>
                </w:p>
              </w:tc>
              <w:tc>
                <w:tcPr>
                  <w:tcW w:w="2160" w:type="dxa"/>
                </w:tcPr>
                <w:p w14:paraId="7679F78A" w14:textId="77777777" w:rsidR="00C618B0" w:rsidRDefault="00C618B0">
                  <w:pPr>
                    <w:pStyle w:val="EmptyCellLayoutStyle"/>
                    <w:spacing w:after="0" w:line="240" w:lineRule="auto"/>
                  </w:pPr>
                </w:p>
              </w:tc>
              <w:tc>
                <w:tcPr>
                  <w:tcW w:w="359" w:type="dxa"/>
                  <w:vMerge/>
                </w:tcPr>
                <w:p w14:paraId="401A6870" w14:textId="77777777" w:rsidR="00C618B0" w:rsidRDefault="00C618B0">
                  <w:pPr>
                    <w:pStyle w:val="EmptyCellLayoutStyle"/>
                    <w:spacing w:after="0" w:line="240" w:lineRule="auto"/>
                  </w:pPr>
                </w:p>
              </w:tc>
              <w:tc>
                <w:tcPr>
                  <w:tcW w:w="180" w:type="dxa"/>
                </w:tcPr>
                <w:p w14:paraId="50255B8A" w14:textId="77777777" w:rsidR="00C618B0" w:rsidRDefault="00C618B0">
                  <w:pPr>
                    <w:pStyle w:val="EmptyCellLayoutStyle"/>
                    <w:spacing w:after="0" w:line="240" w:lineRule="auto"/>
                  </w:pPr>
                </w:p>
              </w:tc>
              <w:tc>
                <w:tcPr>
                  <w:tcW w:w="3240" w:type="dxa"/>
                </w:tcPr>
                <w:p w14:paraId="4435A894" w14:textId="77777777" w:rsidR="00C618B0" w:rsidRDefault="00C618B0">
                  <w:pPr>
                    <w:pStyle w:val="EmptyCellLayoutStyle"/>
                    <w:spacing w:after="0" w:line="240" w:lineRule="auto"/>
                  </w:pPr>
                </w:p>
              </w:tc>
              <w:tc>
                <w:tcPr>
                  <w:tcW w:w="539" w:type="dxa"/>
                  <w:tcBorders>
                    <w:right w:val="single" w:sz="15" w:space="0" w:color="000000"/>
                  </w:tcBorders>
                </w:tcPr>
                <w:p w14:paraId="599121BC" w14:textId="77777777" w:rsidR="00C618B0" w:rsidRDefault="00C618B0">
                  <w:pPr>
                    <w:pStyle w:val="EmptyCellLayoutStyle"/>
                    <w:spacing w:after="0" w:line="240" w:lineRule="auto"/>
                  </w:pPr>
                </w:p>
              </w:tc>
            </w:tr>
            <w:tr w:rsidR="00C618B0" w14:paraId="09DA4489" w14:textId="77777777">
              <w:trPr>
                <w:trHeight w:val="69"/>
              </w:trPr>
              <w:tc>
                <w:tcPr>
                  <w:tcW w:w="900" w:type="dxa"/>
                  <w:tcBorders>
                    <w:left w:val="single" w:sz="15" w:space="0" w:color="000000"/>
                  </w:tcBorders>
                </w:tcPr>
                <w:p w14:paraId="2B74561D" w14:textId="77777777" w:rsidR="00C618B0" w:rsidRDefault="00C618B0">
                  <w:pPr>
                    <w:pStyle w:val="EmptyCellLayoutStyle"/>
                    <w:spacing w:after="0" w:line="240" w:lineRule="auto"/>
                  </w:pPr>
                </w:p>
              </w:tc>
              <w:tc>
                <w:tcPr>
                  <w:tcW w:w="359" w:type="dxa"/>
                </w:tcPr>
                <w:p w14:paraId="291872B3" w14:textId="77777777" w:rsidR="00C618B0" w:rsidRDefault="00C618B0">
                  <w:pPr>
                    <w:pStyle w:val="EmptyCellLayoutStyle"/>
                    <w:spacing w:after="0" w:line="240" w:lineRule="auto"/>
                  </w:pPr>
                </w:p>
              </w:tc>
              <w:tc>
                <w:tcPr>
                  <w:tcW w:w="180" w:type="dxa"/>
                </w:tcPr>
                <w:p w14:paraId="29F5008A" w14:textId="77777777" w:rsidR="00C618B0" w:rsidRDefault="00C618B0">
                  <w:pPr>
                    <w:pStyle w:val="EmptyCellLayoutStyle"/>
                    <w:spacing w:after="0" w:line="240" w:lineRule="auto"/>
                  </w:pPr>
                </w:p>
              </w:tc>
              <w:tc>
                <w:tcPr>
                  <w:tcW w:w="3240" w:type="dxa"/>
                </w:tcPr>
                <w:p w14:paraId="37227ADC" w14:textId="77777777" w:rsidR="00C618B0" w:rsidRDefault="00C618B0">
                  <w:pPr>
                    <w:pStyle w:val="EmptyCellLayoutStyle"/>
                    <w:spacing w:after="0" w:line="240" w:lineRule="auto"/>
                  </w:pPr>
                </w:p>
              </w:tc>
              <w:tc>
                <w:tcPr>
                  <w:tcW w:w="2160" w:type="dxa"/>
                </w:tcPr>
                <w:p w14:paraId="40D023C3" w14:textId="77777777" w:rsidR="00C618B0" w:rsidRDefault="00C618B0">
                  <w:pPr>
                    <w:pStyle w:val="EmptyCellLayoutStyle"/>
                    <w:spacing w:after="0" w:line="240" w:lineRule="auto"/>
                  </w:pPr>
                </w:p>
              </w:tc>
              <w:tc>
                <w:tcPr>
                  <w:tcW w:w="359" w:type="dxa"/>
                </w:tcPr>
                <w:p w14:paraId="0BF8C184" w14:textId="77777777" w:rsidR="00C618B0" w:rsidRDefault="00C618B0">
                  <w:pPr>
                    <w:pStyle w:val="EmptyCellLayoutStyle"/>
                    <w:spacing w:after="0" w:line="240" w:lineRule="auto"/>
                  </w:pPr>
                </w:p>
              </w:tc>
              <w:tc>
                <w:tcPr>
                  <w:tcW w:w="180" w:type="dxa"/>
                </w:tcPr>
                <w:p w14:paraId="612497FA" w14:textId="77777777" w:rsidR="00C618B0" w:rsidRDefault="00C618B0">
                  <w:pPr>
                    <w:pStyle w:val="EmptyCellLayoutStyle"/>
                    <w:spacing w:after="0" w:line="240" w:lineRule="auto"/>
                  </w:pPr>
                </w:p>
              </w:tc>
              <w:tc>
                <w:tcPr>
                  <w:tcW w:w="3240" w:type="dxa"/>
                </w:tcPr>
                <w:p w14:paraId="53E74668" w14:textId="77777777" w:rsidR="00C618B0" w:rsidRDefault="00C618B0">
                  <w:pPr>
                    <w:pStyle w:val="EmptyCellLayoutStyle"/>
                    <w:spacing w:after="0" w:line="240" w:lineRule="auto"/>
                  </w:pPr>
                </w:p>
              </w:tc>
              <w:tc>
                <w:tcPr>
                  <w:tcW w:w="539" w:type="dxa"/>
                  <w:tcBorders>
                    <w:right w:val="single" w:sz="15" w:space="0" w:color="000000"/>
                  </w:tcBorders>
                </w:tcPr>
                <w:p w14:paraId="6A84F5E5" w14:textId="77777777" w:rsidR="00C618B0" w:rsidRDefault="00C618B0">
                  <w:pPr>
                    <w:pStyle w:val="EmptyCellLayoutStyle"/>
                    <w:spacing w:after="0" w:line="240" w:lineRule="auto"/>
                  </w:pPr>
                </w:p>
              </w:tc>
            </w:tr>
            <w:tr w:rsidR="00C618B0" w14:paraId="1E081583" w14:textId="77777777">
              <w:trPr>
                <w:trHeight w:val="270"/>
              </w:trPr>
              <w:tc>
                <w:tcPr>
                  <w:tcW w:w="900" w:type="dxa"/>
                  <w:tcBorders>
                    <w:left w:val="single" w:sz="15" w:space="0" w:color="000000"/>
                  </w:tcBorders>
                </w:tcPr>
                <w:p w14:paraId="1583F64B"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5AE8CA0F" w14:textId="77777777">
                    <w:trPr>
                      <w:trHeight w:val="212"/>
                    </w:trPr>
                    <w:tc>
                      <w:tcPr>
                        <w:tcW w:w="360" w:type="dxa"/>
                        <w:tcBorders>
                          <w:top w:val="nil"/>
                          <w:left w:val="nil"/>
                          <w:bottom w:val="nil"/>
                          <w:right w:val="nil"/>
                        </w:tcBorders>
                        <w:tcMar>
                          <w:top w:w="39" w:type="dxa"/>
                          <w:left w:w="39" w:type="dxa"/>
                          <w:bottom w:w="39" w:type="dxa"/>
                          <w:right w:w="39" w:type="dxa"/>
                        </w:tcMar>
                      </w:tcPr>
                      <w:p w14:paraId="028C4968" w14:textId="77777777" w:rsidR="00C618B0" w:rsidRDefault="00F75B83">
                        <w:pPr>
                          <w:spacing w:after="0" w:line="240" w:lineRule="auto"/>
                        </w:pPr>
                        <w:r>
                          <w:rPr>
                            <w:rFonts w:ascii="Arial" w:eastAsia="Arial" w:hAnsi="Arial"/>
                            <w:color w:val="000000"/>
                          </w:rPr>
                          <w:t>N</w:t>
                        </w:r>
                      </w:p>
                    </w:tc>
                  </w:tr>
                </w:tbl>
                <w:p w14:paraId="2F9C92E5" w14:textId="77777777" w:rsidR="00C618B0" w:rsidRDefault="00C618B0">
                  <w:pPr>
                    <w:spacing w:after="0" w:line="240" w:lineRule="auto"/>
                  </w:pPr>
                </w:p>
              </w:tc>
              <w:tc>
                <w:tcPr>
                  <w:tcW w:w="180" w:type="dxa"/>
                </w:tcPr>
                <w:p w14:paraId="24BC25D2"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618B0" w14:paraId="67E32059" w14:textId="77777777">
                    <w:trPr>
                      <w:trHeight w:val="192"/>
                    </w:trPr>
                    <w:tc>
                      <w:tcPr>
                        <w:tcW w:w="3240" w:type="dxa"/>
                        <w:tcBorders>
                          <w:top w:val="nil"/>
                          <w:left w:val="nil"/>
                          <w:bottom w:val="nil"/>
                          <w:right w:val="nil"/>
                        </w:tcBorders>
                        <w:tcMar>
                          <w:top w:w="39" w:type="dxa"/>
                          <w:left w:w="39" w:type="dxa"/>
                          <w:bottom w:w="39" w:type="dxa"/>
                          <w:right w:w="39" w:type="dxa"/>
                        </w:tcMar>
                      </w:tcPr>
                      <w:p w14:paraId="6103BFD4" w14:textId="77777777" w:rsidR="00C618B0" w:rsidRDefault="00F75B83">
                        <w:pPr>
                          <w:spacing w:after="0" w:line="240" w:lineRule="auto"/>
                        </w:pPr>
                        <w:r>
                          <w:rPr>
                            <w:rFonts w:ascii="Arial" w:eastAsia="Arial" w:hAnsi="Arial"/>
                            <w:color w:val="000000"/>
                            <w:sz w:val="16"/>
                          </w:rPr>
                          <w:t>Orally reprimand.</w:t>
                        </w:r>
                      </w:p>
                    </w:tc>
                  </w:tr>
                </w:tbl>
                <w:p w14:paraId="0F5CEB99" w14:textId="77777777" w:rsidR="00C618B0" w:rsidRDefault="00C618B0">
                  <w:pPr>
                    <w:spacing w:after="0" w:line="240" w:lineRule="auto"/>
                  </w:pPr>
                </w:p>
              </w:tc>
              <w:tc>
                <w:tcPr>
                  <w:tcW w:w="2160" w:type="dxa"/>
                </w:tcPr>
                <w:p w14:paraId="7AC70A52" w14:textId="77777777" w:rsidR="00C618B0" w:rsidRDefault="00C618B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618B0" w14:paraId="00FE56C0" w14:textId="77777777">
                    <w:trPr>
                      <w:trHeight w:val="212"/>
                    </w:trPr>
                    <w:tc>
                      <w:tcPr>
                        <w:tcW w:w="360" w:type="dxa"/>
                        <w:tcBorders>
                          <w:top w:val="nil"/>
                          <w:left w:val="nil"/>
                          <w:bottom w:val="nil"/>
                          <w:right w:val="nil"/>
                        </w:tcBorders>
                        <w:tcMar>
                          <w:top w:w="39" w:type="dxa"/>
                          <w:left w:w="39" w:type="dxa"/>
                          <w:bottom w:w="39" w:type="dxa"/>
                          <w:right w:w="39" w:type="dxa"/>
                        </w:tcMar>
                      </w:tcPr>
                      <w:p w14:paraId="40E3DF67" w14:textId="77777777" w:rsidR="00C618B0" w:rsidRDefault="00F75B83">
                        <w:pPr>
                          <w:spacing w:after="0" w:line="240" w:lineRule="auto"/>
                        </w:pPr>
                        <w:r>
                          <w:rPr>
                            <w:rFonts w:ascii="Arial" w:eastAsia="Arial" w:hAnsi="Arial"/>
                            <w:color w:val="000000"/>
                          </w:rPr>
                          <w:t>N</w:t>
                        </w:r>
                      </w:p>
                    </w:tc>
                  </w:tr>
                </w:tbl>
                <w:p w14:paraId="3852BF8B" w14:textId="77777777" w:rsidR="00C618B0" w:rsidRDefault="00C618B0">
                  <w:pPr>
                    <w:spacing w:after="0" w:line="240" w:lineRule="auto"/>
                  </w:pPr>
                </w:p>
              </w:tc>
              <w:tc>
                <w:tcPr>
                  <w:tcW w:w="180" w:type="dxa"/>
                </w:tcPr>
                <w:p w14:paraId="598B0F63" w14:textId="77777777" w:rsidR="00C618B0" w:rsidRDefault="00C618B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618B0" w14:paraId="3B8CB274" w14:textId="77777777">
                    <w:trPr>
                      <w:trHeight w:val="192"/>
                    </w:trPr>
                    <w:tc>
                      <w:tcPr>
                        <w:tcW w:w="3240" w:type="dxa"/>
                        <w:tcBorders>
                          <w:top w:val="nil"/>
                          <w:left w:val="nil"/>
                          <w:bottom w:val="nil"/>
                          <w:right w:val="nil"/>
                        </w:tcBorders>
                        <w:tcMar>
                          <w:top w:w="39" w:type="dxa"/>
                          <w:left w:w="39" w:type="dxa"/>
                          <w:bottom w:w="39" w:type="dxa"/>
                          <w:right w:w="39" w:type="dxa"/>
                        </w:tcMar>
                      </w:tcPr>
                      <w:p w14:paraId="46DA30BE" w14:textId="77777777" w:rsidR="00C618B0" w:rsidRDefault="00F75B83">
                        <w:pPr>
                          <w:spacing w:after="0" w:line="240" w:lineRule="auto"/>
                        </w:pPr>
                        <w:r>
                          <w:rPr>
                            <w:rFonts w:ascii="Arial" w:eastAsia="Arial" w:hAnsi="Arial"/>
                            <w:color w:val="000000"/>
                            <w:sz w:val="16"/>
                          </w:rPr>
                          <w:t>Train employees in the work.</w:t>
                        </w:r>
                      </w:p>
                    </w:tc>
                  </w:tr>
                </w:tbl>
                <w:p w14:paraId="1FA6E648" w14:textId="77777777" w:rsidR="00C618B0" w:rsidRDefault="00C618B0">
                  <w:pPr>
                    <w:spacing w:after="0" w:line="240" w:lineRule="auto"/>
                  </w:pPr>
                </w:p>
              </w:tc>
              <w:tc>
                <w:tcPr>
                  <w:tcW w:w="539" w:type="dxa"/>
                  <w:tcBorders>
                    <w:right w:val="single" w:sz="15" w:space="0" w:color="000000"/>
                  </w:tcBorders>
                </w:tcPr>
                <w:p w14:paraId="60DD1F56" w14:textId="77777777" w:rsidR="00C618B0" w:rsidRDefault="00C618B0">
                  <w:pPr>
                    <w:pStyle w:val="EmptyCellLayoutStyle"/>
                    <w:spacing w:after="0" w:line="240" w:lineRule="auto"/>
                  </w:pPr>
                </w:p>
              </w:tc>
            </w:tr>
            <w:tr w:rsidR="00C618B0" w14:paraId="16FE3285" w14:textId="77777777">
              <w:trPr>
                <w:trHeight w:val="20"/>
              </w:trPr>
              <w:tc>
                <w:tcPr>
                  <w:tcW w:w="900" w:type="dxa"/>
                  <w:tcBorders>
                    <w:left w:val="single" w:sz="15" w:space="0" w:color="000000"/>
                  </w:tcBorders>
                </w:tcPr>
                <w:p w14:paraId="372E1250" w14:textId="77777777" w:rsidR="00C618B0" w:rsidRDefault="00C618B0">
                  <w:pPr>
                    <w:pStyle w:val="EmptyCellLayoutStyle"/>
                    <w:spacing w:after="0" w:line="240" w:lineRule="auto"/>
                  </w:pPr>
                </w:p>
              </w:tc>
              <w:tc>
                <w:tcPr>
                  <w:tcW w:w="359" w:type="dxa"/>
                  <w:vMerge/>
                </w:tcPr>
                <w:p w14:paraId="7D816B17" w14:textId="77777777" w:rsidR="00C618B0" w:rsidRDefault="00C618B0">
                  <w:pPr>
                    <w:pStyle w:val="EmptyCellLayoutStyle"/>
                    <w:spacing w:after="0" w:line="240" w:lineRule="auto"/>
                  </w:pPr>
                </w:p>
              </w:tc>
              <w:tc>
                <w:tcPr>
                  <w:tcW w:w="180" w:type="dxa"/>
                </w:tcPr>
                <w:p w14:paraId="68F63E00" w14:textId="77777777" w:rsidR="00C618B0" w:rsidRDefault="00C618B0">
                  <w:pPr>
                    <w:pStyle w:val="EmptyCellLayoutStyle"/>
                    <w:spacing w:after="0" w:line="240" w:lineRule="auto"/>
                  </w:pPr>
                </w:p>
              </w:tc>
              <w:tc>
                <w:tcPr>
                  <w:tcW w:w="3240" w:type="dxa"/>
                </w:tcPr>
                <w:p w14:paraId="49B56E86" w14:textId="77777777" w:rsidR="00C618B0" w:rsidRDefault="00C618B0">
                  <w:pPr>
                    <w:pStyle w:val="EmptyCellLayoutStyle"/>
                    <w:spacing w:after="0" w:line="240" w:lineRule="auto"/>
                  </w:pPr>
                </w:p>
              </w:tc>
              <w:tc>
                <w:tcPr>
                  <w:tcW w:w="2160" w:type="dxa"/>
                </w:tcPr>
                <w:p w14:paraId="505DF36E" w14:textId="77777777" w:rsidR="00C618B0" w:rsidRDefault="00C618B0">
                  <w:pPr>
                    <w:pStyle w:val="EmptyCellLayoutStyle"/>
                    <w:spacing w:after="0" w:line="240" w:lineRule="auto"/>
                  </w:pPr>
                </w:p>
              </w:tc>
              <w:tc>
                <w:tcPr>
                  <w:tcW w:w="359" w:type="dxa"/>
                  <w:vMerge/>
                </w:tcPr>
                <w:p w14:paraId="3F509A41" w14:textId="77777777" w:rsidR="00C618B0" w:rsidRDefault="00C618B0">
                  <w:pPr>
                    <w:pStyle w:val="EmptyCellLayoutStyle"/>
                    <w:spacing w:after="0" w:line="240" w:lineRule="auto"/>
                  </w:pPr>
                </w:p>
              </w:tc>
              <w:tc>
                <w:tcPr>
                  <w:tcW w:w="180" w:type="dxa"/>
                </w:tcPr>
                <w:p w14:paraId="123A7A8B" w14:textId="77777777" w:rsidR="00C618B0" w:rsidRDefault="00C618B0">
                  <w:pPr>
                    <w:pStyle w:val="EmptyCellLayoutStyle"/>
                    <w:spacing w:after="0" w:line="240" w:lineRule="auto"/>
                  </w:pPr>
                </w:p>
              </w:tc>
              <w:tc>
                <w:tcPr>
                  <w:tcW w:w="3240" w:type="dxa"/>
                </w:tcPr>
                <w:p w14:paraId="687BF28C" w14:textId="77777777" w:rsidR="00C618B0" w:rsidRDefault="00C618B0">
                  <w:pPr>
                    <w:pStyle w:val="EmptyCellLayoutStyle"/>
                    <w:spacing w:after="0" w:line="240" w:lineRule="auto"/>
                  </w:pPr>
                </w:p>
              </w:tc>
              <w:tc>
                <w:tcPr>
                  <w:tcW w:w="539" w:type="dxa"/>
                  <w:tcBorders>
                    <w:right w:val="single" w:sz="15" w:space="0" w:color="000000"/>
                  </w:tcBorders>
                </w:tcPr>
                <w:p w14:paraId="7614CCB5" w14:textId="77777777" w:rsidR="00C618B0" w:rsidRDefault="00C618B0">
                  <w:pPr>
                    <w:pStyle w:val="EmptyCellLayoutStyle"/>
                    <w:spacing w:after="0" w:line="240" w:lineRule="auto"/>
                  </w:pPr>
                </w:p>
              </w:tc>
            </w:tr>
            <w:tr w:rsidR="00C618B0" w14:paraId="32E72EC5" w14:textId="77777777">
              <w:trPr>
                <w:trHeight w:val="249"/>
              </w:trPr>
              <w:tc>
                <w:tcPr>
                  <w:tcW w:w="900" w:type="dxa"/>
                  <w:tcBorders>
                    <w:left w:val="single" w:sz="15" w:space="0" w:color="000000"/>
                    <w:bottom w:val="single" w:sz="15" w:space="0" w:color="000000"/>
                  </w:tcBorders>
                </w:tcPr>
                <w:p w14:paraId="30E4C80C" w14:textId="77777777" w:rsidR="00C618B0" w:rsidRDefault="00C618B0">
                  <w:pPr>
                    <w:pStyle w:val="EmptyCellLayoutStyle"/>
                    <w:spacing w:after="0" w:line="240" w:lineRule="auto"/>
                  </w:pPr>
                </w:p>
              </w:tc>
              <w:tc>
                <w:tcPr>
                  <w:tcW w:w="359" w:type="dxa"/>
                  <w:tcBorders>
                    <w:bottom w:val="single" w:sz="15" w:space="0" w:color="000000"/>
                  </w:tcBorders>
                </w:tcPr>
                <w:p w14:paraId="53DB42E2" w14:textId="77777777" w:rsidR="00C618B0" w:rsidRDefault="00C618B0">
                  <w:pPr>
                    <w:pStyle w:val="EmptyCellLayoutStyle"/>
                    <w:spacing w:after="0" w:line="240" w:lineRule="auto"/>
                  </w:pPr>
                </w:p>
              </w:tc>
              <w:tc>
                <w:tcPr>
                  <w:tcW w:w="180" w:type="dxa"/>
                  <w:tcBorders>
                    <w:bottom w:val="single" w:sz="15" w:space="0" w:color="000000"/>
                  </w:tcBorders>
                </w:tcPr>
                <w:p w14:paraId="1DA1BFBB" w14:textId="77777777" w:rsidR="00C618B0" w:rsidRDefault="00C618B0">
                  <w:pPr>
                    <w:pStyle w:val="EmptyCellLayoutStyle"/>
                    <w:spacing w:after="0" w:line="240" w:lineRule="auto"/>
                  </w:pPr>
                </w:p>
              </w:tc>
              <w:tc>
                <w:tcPr>
                  <w:tcW w:w="3240" w:type="dxa"/>
                  <w:tcBorders>
                    <w:bottom w:val="single" w:sz="15" w:space="0" w:color="000000"/>
                  </w:tcBorders>
                </w:tcPr>
                <w:p w14:paraId="6145246D" w14:textId="77777777" w:rsidR="00C618B0" w:rsidRDefault="00C618B0">
                  <w:pPr>
                    <w:pStyle w:val="EmptyCellLayoutStyle"/>
                    <w:spacing w:after="0" w:line="240" w:lineRule="auto"/>
                  </w:pPr>
                </w:p>
              </w:tc>
              <w:tc>
                <w:tcPr>
                  <w:tcW w:w="2160" w:type="dxa"/>
                  <w:tcBorders>
                    <w:bottom w:val="single" w:sz="15" w:space="0" w:color="000000"/>
                  </w:tcBorders>
                </w:tcPr>
                <w:p w14:paraId="34934BFB" w14:textId="77777777" w:rsidR="00C618B0" w:rsidRDefault="00C618B0">
                  <w:pPr>
                    <w:pStyle w:val="EmptyCellLayoutStyle"/>
                    <w:spacing w:after="0" w:line="240" w:lineRule="auto"/>
                  </w:pPr>
                </w:p>
              </w:tc>
              <w:tc>
                <w:tcPr>
                  <w:tcW w:w="359" w:type="dxa"/>
                  <w:tcBorders>
                    <w:bottom w:val="single" w:sz="15" w:space="0" w:color="000000"/>
                  </w:tcBorders>
                </w:tcPr>
                <w:p w14:paraId="11D6A29F" w14:textId="77777777" w:rsidR="00C618B0" w:rsidRDefault="00C618B0">
                  <w:pPr>
                    <w:pStyle w:val="EmptyCellLayoutStyle"/>
                    <w:spacing w:after="0" w:line="240" w:lineRule="auto"/>
                  </w:pPr>
                </w:p>
              </w:tc>
              <w:tc>
                <w:tcPr>
                  <w:tcW w:w="180" w:type="dxa"/>
                  <w:tcBorders>
                    <w:bottom w:val="single" w:sz="15" w:space="0" w:color="000000"/>
                  </w:tcBorders>
                </w:tcPr>
                <w:p w14:paraId="72295758" w14:textId="77777777" w:rsidR="00C618B0" w:rsidRDefault="00C618B0">
                  <w:pPr>
                    <w:pStyle w:val="EmptyCellLayoutStyle"/>
                    <w:spacing w:after="0" w:line="240" w:lineRule="auto"/>
                  </w:pPr>
                </w:p>
              </w:tc>
              <w:tc>
                <w:tcPr>
                  <w:tcW w:w="3240" w:type="dxa"/>
                  <w:tcBorders>
                    <w:bottom w:val="single" w:sz="15" w:space="0" w:color="000000"/>
                  </w:tcBorders>
                </w:tcPr>
                <w:p w14:paraId="3708C3E7" w14:textId="77777777" w:rsidR="00C618B0" w:rsidRDefault="00C618B0">
                  <w:pPr>
                    <w:pStyle w:val="EmptyCellLayoutStyle"/>
                    <w:spacing w:after="0" w:line="240" w:lineRule="auto"/>
                  </w:pPr>
                </w:p>
              </w:tc>
              <w:tc>
                <w:tcPr>
                  <w:tcW w:w="539" w:type="dxa"/>
                  <w:tcBorders>
                    <w:bottom w:val="single" w:sz="15" w:space="0" w:color="000000"/>
                    <w:right w:val="single" w:sz="15" w:space="0" w:color="000000"/>
                  </w:tcBorders>
                </w:tcPr>
                <w:p w14:paraId="66505559" w14:textId="77777777" w:rsidR="00C618B0" w:rsidRDefault="00C618B0">
                  <w:pPr>
                    <w:pStyle w:val="EmptyCellLayoutStyle"/>
                    <w:spacing w:after="0" w:line="240" w:lineRule="auto"/>
                  </w:pPr>
                </w:p>
              </w:tc>
            </w:tr>
          </w:tbl>
          <w:p w14:paraId="69FA0392" w14:textId="77777777" w:rsidR="00C618B0" w:rsidRDefault="00C618B0">
            <w:pPr>
              <w:spacing w:after="0" w:line="240" w:lineRule="auto"/>
            </w:pPr>
          </w:p>
        </w:tc>
        <w:tc>
          <w:tcPr>
            <w:tcW w:w="179" w:type="dxa"/>
          </w:tcPr>
          <w:p w14:paraId="35106F4F" w14:textId="77777777" w:rsidR="00C618B0" w:rsidRDefault="00C618B0">
            <w:pPr>
              <w:pStyle w:val="EmptyCellLayoutStyle"/>
              <w:spacing w:after="0" w:line="240" w:lineRule="auto"/>
            </w:pPr>
          </w:p>
        </w:tc>
      </w:tr>
      <w:tr w:rsidR="00C618B0" w14:paraId="5A299206" w14:textId="77777777">
        <w:trPr>
          <w:trHeight w:val="89"/>
        </w:trPr>
        <w:tc>
          <w:tcPr>
            <w:tcW w:w="179" w:type="dxa"/>
          </w:tcPr>
          <w:p w14:paraId="3B3309DF" w14:textId="77777777" w:rsidR="00C618B0" w:rsidRDefault="00C618B0">
            <w:pPr>
              <w:pStyle w:val="EmptyCellLayoutStyle"/>
              <w:spacing w:after="0" w:line="240" w:lineRule="auto"/>
            </w:pPr>
          </w:p>
        </w:tc>
        <w:tc>
          <w:tcPr>
            <w:tcW w:w="0" w:type="dxa"/>
          </w:tcPr>
          <w:p w14:paraId="300E934B" w14:textId="77777777" w:rsidR="00C618B0" w:rsidRDefault="00C618B0">
            <w:pPr>
              <w:pStyle w:val="EmptyCellLayoutStyle"/>
              <w:spacing w:after="0" w:line="240" w:lineRule="auto"/>
            </w:pPr>
          </w:p>
        </w:tc>
        <w:tc>
          <w:tcPr>
            <w:tcW w:w="0" w:type="dxa"/>
          </w:tcPr>
          <w:p w14:paraId="3A357193" w14:textId="77777777" w:rsidR="00C618B0" w:rsidRDefault="00C618B0">
            <w:pPr>
              <w:pStyle w:val="EmptyCellLayoutStyle"/>
              <w:spacing w:after="0" w:line="240" w:lineRule="auto"/>
            </w:pPr>
          </w:p>
        </w:tc>
        <w:tc>
          <w:tcPr>
            <w:tcW w:w="0" w:type="dxa"/>
          </w:tcPr>
          <w:p w14:paraId="2F52D943" w14:textId="77777777" w:rsidR="00C618B0" w:rsidRDefault="00C618B0">
            <w:pPr>
              <w:pStyle w:val="EmptyCellLayoutStyle"/>
              <w:spacing w:after="0" w:line="240" w:lineRule="auto"/>
            </w:pPr>
          </w:p>
        </w:tc>
        <w:tc>
          <w:tcPr>
            <w:tcW w:w="0" w:type="dxa"/>
          </w:tcPr>
          <w:p w14:paraId="1865B669" w14:textId="77777777" w:rsidR="00C618B0" w:rsidRDefault="00C618B0">
            <w:pPr>
              <w:pStyle w:val="EmptyCellLayoutStyle"/>
              <w:spacing w:after="0" w:line="240" w:lineRule="auto"/>
            </w:pPr>
          </w:p>
        </w:tc>
        <w:tc>
          <w:tcPr>
            <w:tcW w:w="0" w:type="dxa"/>
          </w:tcPr>
          <w:p w14:paraId="1113902C" w14:textId="77777777" w:rsidR="00C618B0" w:rsidRDefault="00C618B0">
            <w:pPr>
              <w:pStyle w:val="EmptyCellLayoutStyle"/>
              <w:spacing w:after="0" w:line="240" w:lineRule="auto"/>
            </w:pPr>
          </w:p>
        </w:tc>
        <w:tc>
          <w:tcPr>
            <w:tcW w:w="0" w:type="dxa"/>
          </w:tcPr>
          <w:p w14:paraId="368E9A0A" w14:textId="77777777" w:rsidR="00C618B0" w:rsidRDefault="00C618B0">
            <w:pPr>
              <w:pStyle w:val="EmptyCellLayoutStyle"/>
              <w:spacing w:after="0" w:line="240" w:lineRule="auto"/>
            </w:pPr>
          </w:p>
        </w:tc>
        <w:tc>
          <w:tcPr>
            <w:tcW w:w="2505" w:type="dxa"/>
          </w:tcPr>
          <w:p w14:paraId="17B83200" w14:textId="77777777" w:rsidR="00C618B0" w:rsidRDefault="00C618B0">
            <w:pPr>
              <w:pStyle w:val="EmptyCellLayoutStyle"/>
              <w:spacing w:after="0" w:line="240" w:lineRule="auto"/>
            </w:pPr>
          </w:p>
        </w:tc>
        <w:tc>
          <w:tcPr>
            <w:tcW w:w="6120" w:type="dxa"/>
          </w:tcPr>
          <w:p w14:paraId="1062DE9A" w14:textId="77777777" w:rsidR="00C618B0" w:rsidRDefault="00C618B0">
            <w:pPr>
              <w:pStyle w:val="EmptyCellLayoutStyle"/>
              <w:spacing w:after="0" w:line="240" w:lineRule="auto"/>
            </w:pPr>
          </w:p>
        </w:tc>
        <w:tc>
          <w:tcPr>
            <w:tcW w:w="2534" w:type="dxa"/>
          </w:tcPr>
          <w:p w14:paraId="3C02810E" w14:textId="77777777" w:rsidR="00C618B0" w:rsidRDefault="00C618B0">
            <w:pPr>
              <w:pStyle w:val="EmptyCellLayoutStyle"/>
              <w:spacing w:after="0" w:line="240" w:lineRule="auto"/>
            </w:pPr>
          </w:p>
        </w:tc>
        <w:tc>
          <w:tcPr>
            <w:tcW w:w="179" w:type="dxa"/>
          </w:tcPr>
          <w:p w14:paraId="471DB806" w14:textId="77777777" w:rsidR="00C618B0" w:rsidRDefault="00C618B0">
            <w:pPr>
              <w:pStyle w:val="EmptyCellLayoutStyle"/>
              <w:spacing w:after="0" w:line="240" w:lineRule="auto"/>
            </w:pPr>
          </w:p>
        </w:tc>
      </w:tr>
      <w:tr w:rsidR="00F75B83" w14:paraId="5D63AECC" w14:textId="77777777" w:rsidTr="00F75B83">
        <w:tc>
          <w:tcPr>
            <w:tcW w:w="179" w:type="dxa"/>
          </w:tcPr>
          <w:p w14:paraId="07D3D3D7" w14:textId="77777777" w:rsidR="00C618B0" w:rsidRDefault="00C618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75B83" w14:paraId="4583E461" w14:textId="77777777" w:rsidTr="00F75B8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618B0" w14:paraId="18070B7B" w14:textId="77777777">
                    <w:trPr>
                      <w:trHeight w:val="192"/>
                    </w:trPr>
                    <w:tc>
                      <w:tcPr>
                        <w:tcW w:w="11160" w:type="dxa"/>
                        <w:tcBorders>
                          <w:top w:val="nil"/>
                          <w:left w:val="nil"/>
                          <w:bottom w:val="nil"/>
                          <w:right w:val="nil"/>
                        </w:tcBorders>
                        <w:tcMar>
                          <w:top w:w="39" w:type="dxa"/>
                          <w:left w:w="39" w:type="dxa"/>
                          <w:bottom w:w="39" w:type="dxa"/>
                          <w:right w:w="39" w:type="dxa"/>
                        </w:tcMar>
                      </w:tcPr>
                      <w:p w14:paraId="6472828B" w14:textId="77777777" w:rsidR="00C618B0" w:rsidRDefault="00F75B83">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1502042" w14:textId="77777777" w:rsidR="00C618B0" w:rsidRDefault="00C618B0">
                  <w:pPr>
                    <w:spacing w:after="0" w:line="240" w:lineRule="auto"/>
                  </w:pPr>
                </w:p>
              </w:tc>
            </w:tr>
            <w:tr w:rsidR="00C618B0" w14:paraId="5AF7A128" w14:textId="77777777">
              <w:trPr>
                <w:trHeight w:val="99"/>
              </w:trPr>
              <w:tc>
                <w:tcPr>
                  <w:tcW w:w="0" w:type="dxa"/>
                  <w:tcBorders>
                    <w:left w:val="single" w:sz="15" w:space="0" w:color="000000"/>
                  </w:tcBorders>
                </w:tcPr>
                <w:p w14:paraId="6FDD26F7" w14:textId="77777777" w:rsidR="00C618B0" w:rsidRDefault="00C618B0">
                  <w:pPr>
                    <w:pStyle w:val="EmptyCellLayoutStyle"/>
                    <w:spacing w:after="0" w:line="240" w:lineRule="auto"/>
                  </w:pPr>
                </w:p>
              </w:tc>
              <w:tc>
                <w:tcPr>
                  <w:tcW w:w="11159" w:type="dxa"/>
                  <w:tcBorders>
                    <w:right w:val="single" w:sz="15" w:space="0" w:color="000000"/>
                  </w:tcBorders>
                </w:tcPr>
                <w:p w14:paraId="122CC7BF" w14:textId="77777777" w:rsidR="00C618B0" w:rsidRDefault="00C618B0">
                  <w:pPr>
                    <w:pStyle w:val="EmptyCellLayoutStyle"/>
                    <w:spacing w:after="0" w:line="240" w:lineRule="auto"/>
                  </w:pPr>
                </w:p>
              </w:tc>
            </w:tr>
            <w:tr w:rsidR="00C618B0" w14:paraId="4750E67C" w14:textId="77777777">
              <w:trPr>
                <w:trHeight w:val="290"/>
              </w:trPr>
              <w:tc>
                <w:tcPr>
                  <w:tcW w:w="0" w:type="dxa"/>
                  <w:tcBorders>
                    <w:left w:val="single" w:sz="15" w:space="0" w:color="000000"/>
                    <w:bottom w:val="single" w:sz="15" w:space="0" w:color="000000"/>
                  </w:tcBorders>
                </w:tcPr>
                <w:p w14:paraId="68EE7344" w14:textId="77777777" w:rsidR="00C618B0" w:rsidRDefault="00C618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618B0" w14:paraId="1A9CC1D7" w14:textId="77777777">
                    <w:trPr>
                      <w:trHeight w:val="212"/>
                    </w:trPr>
                    <w:tc>
                      <w:tcPr>
                        <w:tcW w:w="11160" w:type="dxa"/>
                        <w:tcBorders>
                          <w:top w:val="nil"/>
                          <w:left w:val="nil"/>
                          <w:bottom w:val="nil"/>
                          <w:right w:val="nil"/>
                        </w:tcBorders>
                        <w:tcMar>
                          <w:top w:w="39" w:type="dxa"/>
                          <w:left w:w="39" w:type="dxa"/>
                          <w:bottom w:w="39" w:type="dxa"/>
                          <w:right w:w="39" w:type="dxa"/>
                        </w:tcMar>
                      </w:tcPr>
                      <w:p w14:paraId="1EC8DB96" w14:textId="77777777" w:rsidR="00C618B0" w:rsidRDefault="00F75B83">
                        <w:pPr>
                          <w:spacing w:after="0" w:line="240" w:lineRule="auto"/>
                        </w:pPr>
                        <w:r>
                          <w:rPr>
                            <w:rFonts w:ascii="Arial" w:eastAsia="Arial" w:hAnsi="Arial"/>
                            <w:color w:val="000000"/>
                          </w:rPr>
                          <w:t>yes</w:t>
                        </w:r>
                      </w:p>
                    </w:tc>
                  </w:tr>
                </w:tbl>
                <w:p w14:paraId="0AC51F5D" w14:textId="77777777" w:rsidR="00C618B0" w:rsidRDefault="00C618B0">
                  <w:pPr>
                    <w:spacing w:after="0" w:line="240" w:lineRule="auto"/>
                  </w:pPr>
                </w:p>
              </w:tc>
            </w:tr>
          </w:tbl>
          <w:p w14:paraId="05A709A1" w14:textId="77777777" w:rsidR="00C618B0" w:rsidRDefault="00C618B0">
            <w:pPr>
              <w:spacing w:after="0" w:line="240" w:lineRule="auto"/>
            </w:pPr>
          </w:p>
        </w:tc>
        <w:tc>
          <w:tcPr>
            <w:tcW w:w="179" w:type="dxa"/>
          </w:tcPr>
          <w:p w14:paraId="74DD005C" w14:textId="77777777" w:rsidR="00C618B0" w:rsidRDefault="00C618B0">
            <w:pPr>
              <w:pStyle w:val="EmptyCellLayoutStyle"/>
              <w:spacing w:after="0" w:line="240" w:lineRule="auto"/>
            </w:pPr>
          </w:p>
        </w:tc>
      </w:tr>
      <w:tr w:rsidR="00C618B0" w14:paraId="32A27635" w14:textId="77777777">
        <w:trPr>
          <w:trHeight w:val="110"/>
        </w:trPr>
        <w:tc>
          <w:tcPr>
            <w:tcW w:w="179" w:type="dxa"/>
          </w:tcPr>
          <w:p w14:paraId="5435BF2B" w14:textId="77777777" w:rsidR="00C618B0" w:rsidRDefault="00C618B0">
            <w:pPr>
              <w:pStyle w:val="EmptyCellLayoutStyle"/>
              <w:spacing w:after="0" w:line="240" w:lineRule="auto"/>
            </w:pPr>
          </w:p>
        </w:tc>
        <w:tc>
          <w:tcPr>
            <w:tcW w:w="0" w:type="dxa"/>
          </w:tcPr>
          <w:p w14:paraId="2CF3C683" w14:textId="77777777" w:rsidR="00C618B0" w:rsidRDefault="00C618B0">
            <w:pPr>
              <w:pStyle w:val="EmptyCellLayoutStyle"/>
              <w:spacing w:after="0" w:line="240" w:lineRule="auto"/>
            </w:pPr>
          </w:p>
        </w:tc>
        <w:tc>
          <w:tcPr>
            <w:tcW w:w="0" w:type="dxa"/>
          </w:tcPr>
          <w:p w14:paraId="1F136D07" w14:textId="77777777" w:rsidR="00C618B0" w:rsidRDefault="00C618B0">
            <w:pPr>
              <w:pStyle w:val="EmptyCellLayoutStyle"/>
              <w:spacing w:after="0" w:line="240" w:lineRule="auto"/>
            </w:pPr>
          </w:p>
        </w:tc>
        <w:tc>
          <w:tcPr>
            <w:tcW w:w="0" w:type="dxa"/>
          </w:tcPr>
          <w:p w14:paraId="474A6C6D" w14:textId="77777777" w:rsidR="00C618B0" w:rsidRDefault="00C618B0">
            <w:pPr>
              <w:pStyle w:val="EmptyCellLayoutStyle"/>
              <w:spacing w:after="0" w:line="240" w:lineRule="auto"/>
            </w:pPr>
          </w:p>
        </w:tc>
        <w:tc>
          <w:tcPr>
            <w:tcW w:w="0" w:type="dxa"/>
          </w:tcPr>
          <w:p w14:paraId="0D2E64FF" w14:textId="77777777" w:rsidR="00C618B0" w:rsidRDefault="00C618B0">
            <w:pPr>
              <w:pStyle w:val="EmptyCellLayoutStyle"/>
              <w:spacing w:after="0" w:line="240" w:lineRule="auto"/>
            </w:pPr>
          </w:p>
        </w:tc>
        <w:tc>
          <w:tcPr>
            <w:tcW w:w="0" w:type="dxa"/>
          </w:tcPr>
          <w:p w14:paraId="47E5447B" w14:textId="77777777" w:rsidR="00C618B0" w:rsidRDefault="00C618B0">
            <w:pPr>
              <w:pStyle w:val="EmptyCellLayoutStyle"/>
              <w:spacing w:after="0" w:line="240" w:lineRule="auto"/>
            </w:pPr>
          </w:p>
        </w:tc>
        <w:tc>
          <w:tcPr>
            <w:tcW w:w="0" w:type="dxa"/>
          </w:tcPr>
          <w:p w14:paraId="41810537" w14:textId="77777777" w:rsidR="00C618B0" w:rsidRDefault="00C618B0">
            <w:pPr>
              <w:pStyle w:val="EmptyCellLayoutStyle"/>
              <w:spacing w:after="0" w:line="240" w:lineRule="auto"/>
            </w:pPr>
          </w:p>
        </w:tc>
        <w:tc>
          <w:tcPr>
            <w:tcW w:w="2505" w:type="dxa"/>
          </w:tcPr>
          <w:p w14:paraId="0DB1E35A" w14:textId="77777777" w:rsidR="00C618B0" w:rsidRDefault="00C618B0">
            <w:pPr>
              <w:pStyle w:val="EmptyCellLayoutStyle"/>
              <w:spacing w:after="0" w:line="240" w:lineRule="auto"/>
            </w:pPr>
          </w:p>
        </w:tc>
        <w:tc>
          <w:tcPr>
            <w:tcW w:w="6120" w:type="dxa"/>
          </w:tcPr>
          <w:p w14:paraId="7C6BBB66" w14:textId="77777777" w:rsidR="00C618B0" w:rsidRDefault="00C618B0">
            <w:pPr>
              <w:pStyle w:val="EmptyCellLayoutStyle"/>
              <w:spacing w:after="0" w:line="240" w:lineRule="auto"/>
            </w:pPr>
          </w:p>
        </w:tc>
        <w:tc>
          <w:tcPr>
            <w:tcW w:w="2534" w:type="dxa"/>
          </w:tcPr>
          <w:p w14:paraId="4C0131BD" w14:textId="77777777" w:rsidR="00C618B0" w:rsidRDefault="00C618B0">
            <w:pPr>
              <w:pStyle w:val="EmptyCellLayoutStyle"/>
              <w:spacing w:after="0" w:line="240" w:lineRule="auto"/>
            </w:pPr>
          </w:p>
        </w:tc>
        <w:tc>
          <w:tcPr>
            <w:tcW w:w="179" w:type="dxa"/>
          </w:tcPr>
          <w:p w14:paraId="64DDF8E6" w14:textId="77777777" w:rsidR="00C618B0" w:rsidRDefault="00C618B0">
            <w:pPr>
              <w:pStyle w:val="EmptyCellLayoutStyle"/>
              <w:spacing w:after="0" w:line="240" w:lineRule="auto"/>
            </w:pPr>
          </w:p>
        </w:tc>
      </w:tr>
      <w:tr w:rsidR="00F75B83" w14:paraId="72277A6D" w14:textId="77777777" w:rsidTr="00F75B83">
        <w:tc>
          <w:tcPr>
            <w:tcW w:w="179" w:type="dxa"/>
          </w:tcPr>
          <w:p w14:paraId="1D9DA340" w14:textId="77777777" w:rsidR="00C618B0" w:rsidRDefault="00C618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75B83" w14:paraId="07A6BD86" w14:textId="77777777" w:rsidTr="00F75B8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618B0" w14:paraId="03E8C540" w14:textId="77777777">
                    <w:trPr>
                      <w:trHeight w:val="192"/>
                    </w:trPr>
                    <w:tc>
                      <w:tcPr>
                        <w:tcW w:w="11160" w:type="dxa"/>
                        <w:tcBorders>
                          <w:top w:val="nil"/>
                          <w:left w:val="nil"/>
                          <w:bottom w:val="nil"/>
                          <w:right w:val="nil"/>
                        </w:tcBorders>
                        <w:tcMar>
                          <w:top w:w="39" w:type="dxa"/>
                          <w:left w:w="39" w:type="dxa"/>
                          <w:bottom w:w="39" w:type="dxa"/>
                          <w:right w:w="39" w:type="dxa"/>
                        </w:tcMar>
                      </w:tcPr>
                      <w:p w14:paraId="438C997A" w14:textId="77777777" w:rsidR="00C618B0" w:rsidRDefault="00F75B83">
                        <w:pPr>
                          <w:spacing w:after="0" w:line="240" w:lineRule="auto"/>
                        </w:pPr>
                        <w:r>
                          <w:rPr>
                            <w:rFonts w:ascii="Arial" w:eastAsia="Arial" w:hAnsi="Arial"/>
                            <w:b/>
                            <w:color w:val="000000"/>
                            <w:sz w:val="16"/>
                          </w:rPr>
                          <w:t>23. What are the essential functions of this position?</w:t>
                        </w:r>
                      </w:p>
                    </w:tc>
                  </w:tr>
                </w:tbl>
                <w:p w14:paraId="13E3D942" w14:textId="77777777" w:rsidR="00C618B0" w:rsidRDefault="00C618B0">
                  <w:pPr>
                    <w:spacing w:after="0" w:line="240" w:lineRule="auto"/>
                  </w:pPr>
                </w:p>
              </w:tc>
            </w:tr>
            <w:tr w:rsidR="00C618B0" w14:paraId="59E85849" w14:textId="77777777">
              <w:trPr>
                <w:trHeight w:val="80"/>
              </w:trPr>
              <w:tc>
                <w:tcPr>
                  <w:tcW w:w="0" w:type="dxa"/>
                  <w:tcBorders>
                    <w:left w:val="single" w:sz="15" w:space="0" w:color="000000"/>
                  </w:tcBorders>
                </w:tcPr>
                <w:p w14:paraId="22C17F8B" w14:textId="77777777" w:rsidR="00C618B0" w:rsidRDefault="00C618B0">
                  <w:pPr>
                    <w:pStyle w:val="EmptyCellLayoutStyle"/>
                    <w:spacing w:after="0" w:line="240" w:lineRule="auto"/>
                  </w:pPr>
                </w:p>
              </w:tc>
              <w:tc>
                <w:tcPr>
                  <w:tcW w:w="11159" w:type="dxa"/>
                  <w:tcBorders>
                    <w:right w:val="single" w:sz="15" w:space="0" w:color="000000"/>
                  </w:tcBorders>
                </w:tcPr>
                <w:p w14:paraId="7446C45F" w14:textId="77777777" w:rsidR="00C618B0" w:rsidRDefault="00C618B0">
                  <w:pPr>
                    <w:pStyle w:val="EmptyCellLayoutStyle"/>
                    <w:spacing w:after="0" w:line="240" w:lineRule="auto"/>
                  </w:pPr>
                </w:p>
              </w:tc>
            </w:tr>
            <w:tr w:rsidR="00C618B0" w14:paraId="3E274AAC" w14:textId="77777777">
              <w:trPr>
                <w:trHeight w:val="290"/>
              </w:trPr>
              <w:tc>
                <w:tcPr>
                  <w:tcW w:w="0" w:type="dxa"/>
                  <w:tcBorders>
                    <w:left w:val="single" w:sz="15" w:space="0" w:color="000000"/>
                    <w:bottom w:val="single" w:sz="15" w:space="0" w:color="000000"/>
                  </w:tcBorders>
                </w:tcPr>
                <w:p w14:paraId="418FD863" w14:textId="77777777" w:rsidR="00C618B0" w:rsidRDefault="00C618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618B0" w14:paraId="394C0303" w14:textId="77777777">
                    <w:trPr>
                      <w:trHeight w:val="212"/>
                    </w:trPr>
                    <w:tc>
                      <w:tcPr>
                        <w:tcW w:w="11160" w:type="dxa"/>
                        <w:tcBorders>
                          <w:top w:val="nil"/>
                          <w:left w:val="nil"/>
                          <w:bottom w:val="nil"/>
                          <w:right w:val="nil"/>
                        </w:tcBorders>
                        <w:tcMar>
                          <w:top w:w="39" w:type="dxa"/>
                          <w:left w:w="39" w:type="dxa"/>
                          <w:bottom w:w="39" w:type="dxa"/>
                          <w:right w:w="39" w:type="dxa"/>
                        </w:tcMar>
                      </w:tcPr>
                      <w:p w14:paraId="466D2F12" w14:textId="77777777" w:rsidR="00C618B0" w:rsidRDefault="00F75B83">
                        <w:pPr>
                          <w:spacing w:before="199" w:after="199" w:line="240" w:lineRule="auto"/>
                        </w:pPr>
                        <w:r>
                          <w:rPr>
                            <w:rFonts w:ascii="Arial" w:eastAsia="Arial" w:hAnsi="Arial"/>
                            <w:color w:val="000000"/>
                          </w:rPr>
                          <w:t>Provide assistance in the collection of biological data through wildlife censuses.</w:t>
                        </w:r>
                      </w:p>
                      <w:p w14:paraId="65B3AEF6" w14:textId="77777777" w:rsidR="00C618B0" w:rsidRDefault="00F75B83">
                        <w:pPr>
                          <w:spacing w:after="0" w:line="240" w:lineRule="auto"/>
                        </w:pPr>
                        <w:r>
                          <w:rPr>
                            <w:rFonts w:ascii="Arial" w:eastAsia="Arial" w:hAnsi="Arial"/>
                            <w:color w:val="000000"/>
                          </w:rPr>
                          <w:br/>
                        </w:r>
                      </w:p>
                    </w:tc>
                  </w:tr>
                </w:tbl>
                <w:p w14:paraId="341C564B" w14:textId="77777777" w:rsidR="00C618B0" w:rsidRDefault="00C618B0">
                  <w:pPr>
                    <w:spacing w:after="0" w:line="240" w:lineRule="auto"/>
                  </w:pPr>
                </w:p>
              </w:tc>
            </w:tr>
          </w:tbl>
          <w:p w14:paraId="046870A5" w14:textId="77777777" w:rsidR="00C618B0" w:rsidRDefault="00C618B0">
            <w:pPr>
              <w:spacing w:after="0" w:line="240" w:lineRule="auto"/>
            </w:pPr>
          </w:p>
        </w:tc>
        <w:tc>
          <w:tcPr>
            <w:tcW w:w="179" w:type="dxa"/>
          </w:tcPr>
          <w:p w14:paraId="26B7BF02" w14:textId="77777777" w:rsidR="00C618B0" w:rsidRDefault="00C618B0">
            <w:pPr>
              <w:pStyle w:val="EmptyCellLayoutStyle"/>
              <w:spacing w:after="0" w:line="240" w:lineRule="auto"/>
            </w:pPr>
          </w:p>
        </w:tc>
      </w:tr>
      <w:tr w:rsidR="00C618B0" w14:paraId="16291801" w14:textId="77777777">
        <w:trPr>
          <w:trHeight w:val="99"/>
        </w:trPr>
        <w:tc>
          <w:tcPr>
            <w:tcW w:w="179" w:type="dxa"/>
          </w:tcPr>
          <w:p w14:paraId="6F90AB78" w14:textId="77777777" w:rsidR="00C618B0" w:rsidRDefault="00C618B0">
            <w:pPr>
              <w:pStyle w:val="EmptyCellLayoutStyle"/>
              <w:spacing w:after="0" w:line="240" w:lineRule="auto"/>
            </w:pPr>
          </w:p>
        </w:tc>
        <w:tc>
          <w:tcPr>
            <w:tcW w:w="0" w:type="dxa"/>
          </w:tcPr>
          <w:p w14:paraId="1C0F0ECF" w14:textId="77777777" w:rsidR="00C618B0" w:rsidRDefault="00C618B0">
            <w:pPr>
              <w:pStyle w:val="EmptyCellLayoutStyle"/>
              <w:spacing w:after="0" w:line="240" w:lineRule="auto"/>
            </w:pPr>
          </w:p>
        </w:tc>
        <w:tc>
          <w:tcPr>
            <w:tcW w:w="0" w:type="dxa"/>
          </w:tcPr>
          <w:p w14:paraId="08B7EA8D" w14:textId="77777777" w:rsidR="00C618B0" w:rsidRDefault="00C618B0">
            <w:pPr>
              <w:pStyle w:val="EmptyCellLayoutStyle"/>
              <w:spacing w:after="0" w:line="240" w:lineRule="auto"/>
            </w:pPr>
          </w:p>
        </w:tc>
        <w:tc>
          <w:tcPr>
            <w:tcW w:w="0" w:type="dxa"/>
          </w:tcPr>
          <w:p w14:paraId="12ADE46A" w14:textId="77777777" w:rsidR="00C618B0" w:rsidRDefault="00C618B0">
            <w:pPr>
              <w:pStyle w:val="EmptyCellLayoutStyle"/>
              <w:spacing w:after="0" w:line="240" w:lineRule="auto"/>
            </w:pPr>
          </w:p>
        </w:tc>
        <w:tc>
          <w:tcPr>
            <w:tcW w:w="0" w:type="dxa"/>
          </w:tcPr>
          <w:p w14:paraId="34206B09" w14:textId="77777777" w:rsidR="00C618B0" w:rsidRDefault="00C618B0">
            <w:pPr>
              <w:pStyle w:val="EmptyCellLayoutStyle"/>
              <w:spacing w:after="0" w:line="240" w:lineRule="auto"/>
            </w:pPr>
          </w:p>
        </w:tc>
        <w:tc>
          <w:tcPr>
            <w:tcW w:w="0" w:type="dxa"/>
          </w:tcPr>
          <w:p w14:paraId="5AB6F868" w14:textId="77777777" w:rsidR="00C618B0" w:rsidRDefault="00C618B0">
            <w:pPr>
              <w:pStyle w:val="EmptyCellLayoutStyle"/>
              <w:spacing w:after="0" w:line="240" w:lineRule="auto"/>
            </w:pPr>
          </w:p>
        </w:tc>
        <w:tc>
          <w:tcPr>
            <w:tcW w:w="0" w:type="dxa"/>
          </w:tcPr>
          <w:p w14:paraId="38649A34" w14:textId="77777777" w:rsidR="00C618B0" w:rsidRDefault="00C618B0">
            <w:pPr>
              <w:pStyle w:val="EmptyCellLayoutStyle"/>
              <w:spacing w:after="0" w:line="240" w:lineRule="auto"/>
            </w:pPr>
          </w:p>
        </w:tc>
        <w:tc>
          <w:tcPr>
            <w:tcW w:w="2505" w:type="dxa"/>
          </w:tcPr>
          <w:p w14:paraId="067C905D" w14:textId="77777777" w:rsidR="00C618B0" w:rsidRDefault="00C618B0">
            <w:pPr>
              <w:pStyle w:val="EmptyCellLayoutStyle"/>
              <w:spacing w:after="0" w:line="240" w:lineRule="auto"/>
            </w:pPr>
          </w:p>
        </w:tc>
        <w:tc>
          <w:tcPr>
            <w:tcW w:w="6120" w:type="dxa"/>
          </w:tcPr>
          <w:p w14:paraId="73BB0098" w14:textId="77777777" w:rsidR="00C618B0" w:rsidRDefault="00C618B0">
            <w:pPr>
              <w:pStyle w:val="EmptyCellLayoutStyle"/>
              <w:spacing w:after="0" w:line="240" w:lineRule="auto"/>
            </w:pPr>
          </w:p>
        </w:tc>
        <w:tc>
          <w:tcPr>
            <w:tcW w:w="2534" w:type="dxa"/>
          </w:tcPr>
          <w:p w14:paraId="6812CBFD" w14:textId="77777777" w:rsidR="00C618B0" w:rsidRDefault="00C618B0">
            <w:pPr>
              <w:pStyle w:val="EmptyCellLayoutStyle"/>
              <w:spacing w:after="0" w:line="240" w:lineRule="auto"/>
            </w:pPr>
          </w:p>
        </w:tc>
        <w:tc>
          <w:tcPr>
            <w:tcW w:w="179" w:type="dxa"/>
          </w:tcPr>
          <w:p w14:paraId="3428A405" w14:textId="77777777" w:rsidR="00C618B0" w:rsidRDefault="00C618B0">
            <w:pPr>
              <w:pStyle w:val="EmptyCellLayoutStyle"/>
              <w:spacing w:after="0" w:line="240" w:lineRule="auto"/>
            </w:pPr>
          </w:p>
        </w:tc>
      </w:tr>
      <w:tr w:rsidR="00F75B83" w14:paraId="0B2790F5" w14:textId="77777777" w:rsidTr="00F75B83">
        <w:tc>
          <w:tcPr>
            <w:tcW w:w="179" w:type="dxa"/>
          </w:tcPr>
          <w:p w14:paraId="418A9D14" w14:textId="77777777" w:rsidR="00C618B0" w:rsidRDefault="00C618B0">
            <w:pPr>
              <w:pStyle w:val="EmptyCellLayoutStyle"/>
              <w:spacing w:after="0" w:line="240" w:lineRule="auto"/>
            </w:pPr>
          </w:p>
        </w:tc>
        <w:tc>
          <w:tcPr>
            <w:tcW w:w="0" w:type="dxa"/>
          </w:tcPr>
          <w:p w14:paraId="7DB8E360" w14:textId="77777777" w:rsidR="00C618B0" w:rsidRDefault="00C618B0">
            <w:pPr>
              <w:pStyle w:val="EmptyCellLayoutStyle"/>
              <w:spacing w:after="0" w:line="240" w:lineRule="auto"/>
            </w:pPr>
          </w:p>
        </w:tc>
        <w:tc>
          <w:tcPr>
            <w:tcW w:w="0" w:type="dxa"/>
          </w:tcPr>
          <w:p w14:paraId="38F7D548" w14:textId="77777777" w:rsidR="00C618B0" w:rsidRDefault="00C618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75B83" w14:paraId="599FA6E0" w14:textId="77777777" w:rsidTr="00F75B8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618B0" w14:paraId="13C3F173" w14:textId="77777777">
                    <w:trPr>
                      <w:trHeight w:val="192"/>
                    </w:trPr>
                    <w:tc>
                      <w:tcPr>
                        <w:tcW w:w="11160" w:type="dxa"/>
                        <w:tcBorders>
                          <w:top w:val="nil"/>
                          <w:left w:val="nil"/>
                          <w:bottom w:val="nil"/>
                          <w:right w:val="nil"/>
                        </w:tcBorders>
                        <w:tcMar>
                          <w:top w:w="39" w:type="dxa"/>
                          <w:left w:w="39" w:type="dxa"/>
                          <w:bottom w:w="39" w:type="dxa"/>
                          <w:right w:w="39" w:type="dxa"/>
                        </w:tcMar>
                      </w:tcPr>
                      <w:p w14:paraId="16BE0B4B" w14:textId="77777777" w:rsidR="00C618B0" w:rsidRDefault="00F75B83">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F127AE7" w14:textId="77777777" w:rsidR="00C618B0" w:rsidRDefault="00C618B0">
                  <w:pPr>
                    <w:spacing w:after="0" w:line="240" w:lineRule="auto"/>
                  </w:pPr>
                </w:p>
              </w:tc>
            </w:tr>
            <w:tr w:rsidR="00C618B0" w14:paraId="52B604DD" w14:textId="77777777">
              <w:trPr>
                <w:trHeight w:val="90"/>
              </w:trPr>
              <w:tc>
                <w:tcPr>
                  <w:tcW w:w="0" w:type="dxa"/>
                  <w:tcBorders>
                    <w:left w:val="single" w:sz="15" w:space="0" w:color="000000"/>
                  </w:tcBorders>
                </w:tcPr>
                <w:p w14:paraId="5CD1CD38" w14:textId="77777777" w:rsidR="00C618B0" w:rsidRDefault="00C618B0">
                  <w:pPr>
                    <w:pStyle w:val="EmptyCellLayoutStyle"/>
                    <w:spacing w:after="0" w:line="240" w:lineRule="auto"/>
                  </w:pPr>
                </w:p>
              </w:tc>
              <w:tc>
                <w:tcPr>
                  <w:tcW w:w="11159" w:type="dxa"/>
                  <w:tcBorders>
                    <w:right w:val="single" w:sz="15" w:space="0" w:color="000000"/>
                  </w:tcBorders>
                </w:tcPr>
                <w:p w14:paraId="77BAC21F" w14:textId="77777777" w:rsidR="00C618B0" w:rsidRDefault="00C618B0">
                  <w:pPr>
                    <w:pStyle w:val="EmptyCellLayoutStyle"/>
                    <w:spacing w:after="0" w:line="240" w:lineRule="auto"/>
                  </w:pPr>
                </w:p>
              </w:tc>
            </w:tr>
            <w:tr w:rsidR="00C618B0" w14:paraId="6325B262" w14:textId="77777777">
              <w:trPr>
                <w:trHeight w:val="290"/>
              </w:trPr>
              <w:tc>
                <w:tcPr>
                  <w:tcW w:w="0" w:type="dxa"/>
                  <w:tcBorders>
                    <w:left w:val="single" w:sz="15" w:space="0" w:color="000000"/>
                    <w:bottom w:val="single" w:sz="15" w:space="0" w:color="000000"/>
                  </w:tcBorders>
                </w:tcPr>
                <w:p w14:paraId="2BE577D1" w14:textId="77777777" w:rsidR="00C618B0" w:rsidRDefault="00C618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618B0" w14:paraId="2C9298F2" w14:textId="77777777">
                    <w:trPr>
                      <w:trHeight w:val="212"/>
                    </w:trPr>
                    <w:tc>
                      <w:tcPr>
                        <w:tcW w:w="11160" w:type="dxa"/>
                        <w:tcBorders>
                          <w:top w:val="nil"/>
                          <w:left w:val="nil"/>
                          <w:bottom w:val="nil"/>
                          <w:right w:val="nil"/>
                        </w:tcBorders>
                        <w:tcMar>
                          <w:top w:w="39" w:type="dxa"/>
                          <w:left w:w="39" w:type="dxa"/>
                          <w:bottom w:w="39" w:type="dxa"/>
                          <w:right w:w="39" w:type="dxa"/>
                        </w:tcMar>
                      </w:tcPr>
                      <w:p w14:paraId="1D324520" w14:textId="1F7DE1E0" w:rsidR="00C618B0" w:rsidRDefault="00F75B83">
                        <w:pPr>
                          <w:spacing w:after="199" w:line="240" w:lineRule="auto"/>
                        </w:pPr>
                        <w:r>
                          <w:rPr>
                            <w:rFonts w:ascii="Arial" w:eastAsia="Arial" w:hAnsi="Arial"/>
                            <w:color w:val="000000"/>
                          </w:rPr>
                          <w:t>This position now includes communication with the hunter or trapper as well as the collection of samples.</w:t>
                        </w:r>
                        <w:r w:rsidR="003F1B7E">
                          <w:rPr>
                            <w:rFonts w:ascii="Arial" w:eastAsia="Arial" w:hAnsi="Arial"/>
                            <w:color w:val="000000"/>
                          </w:rPr>
                          <w:t xml:space="preserve"> Removed Firearms and CDL from Box 26.</w:t>
                        </w:r>
                      </w:p>
                    </w:tc>
                  </w:tr>
                </w:tbl>
                <w:p w14:paraId="0F0237DC" w14:textId="77777777" w:rsidR="00C618B0" w:rsidRDefault="00C618B0">
                  <w:pPr>
                    <w:spacing w:after="0" w:line="240" w:lineRule="auto"/>
                  </w:pPr>
                </w:p>
              </w:tc>
            </w:tr>
          </w:tbl>
          <w:p w14:paraId="38395409" w14:textId="77777777" w:rsidR="00C618B0" w:rsidRDefault="00C618B0">
            <w:pPr>
              <w:spacing w:after="0" w:line="240" w:lineRule="auto"/>
            </w:pPr>
          </w:p>
        </w:tc>
        <w:tc>
          <w:tcPr>
            <w:tcW w:w="179" w:type="dxa"/>
          </w:tcPr>
          <w:p w14:paraId="5730EE01" w14:textId="77777777" w:rsidR="00C618B0" w:rsidRDefault="00C618B0">
            <w:pPr>
              <w:pStyle w:val="EmptyCellLayoutStyle"/>
              <w:spacing w:after="0" w:line="240" w:lineRule="auto"/>
            </w:pPr>
          </w:p>
        </w:tc>
      </w:tr>
      <w:tr w:rsidR="00C618B0" w14:paraId="7044807B" w14:textId="77777777">
        <w:trPr>
          <w:trHeight w:val="100"/>
        </w:trPr>
        <w:tc>
          <w:tcPr>
            <w:tcW w:w="179" w:type="dxa"/>
          </w:tcPr>
          <w:p w14:paraId="07F0AC66" w14:textId="77777777" w:rsidR="00C618B0" w:rsidRDefault="00C618B0">
            <w:pPr>
              <w:pStyle w:val="EmptyCellLayoutStyle"/>
              <w:spacing w:after="0" w:line="240" w:lineRule="auto"/>
            </w:pPr>
          </w:p>
        </w:tc>
        <w:tc>
          <w:tcPr>
            <w:tcW w:w="0" w:type="dxa"/>
          </w:tcPr>
          <w:p w14:paraId="37126AAB" w14:textId="77777777" w:rsidR="00C618B0" w:rsidRDefault="00C618B0">
            <w:pPr>
              <w:pStyle w:val="EmptyCellLayoutStyle"/>
              <w:spacing w:after="0" w:line="240" w:lineRule="auto"/>
            </w:pPr>
          </w:p>
        </w:tc>
        <w:tc>
          <w:tcPr>
            <w:tcW w:w="0" w:type="dxa"/>
          </w:tcPr>
          <w:p w14:paraId="58930301" w14:textId="77777777" w:rsidR="00C618B0" w:rsidRDefault="00C618B0">
            <w:pPr>
              <w:pStyle w:val="EmptyCellLayoutStyle"/>
              <w:spacing w:after="0" w:line="240" w:lineRule="auto"/>
            </w:pPr>
          </w:p>
        </w:tc>
        <w:tc>
          <w:tcPr>
            <w:tcW w:w="0" w:type="dxa"/>
          </w:tcPr>
          <w:p w14:paraId="1AE711E3" w14:textId="77777777" w:rsidR="00C618B0" w:rsidRDefault="00C618B0">
            <w:pPr>
              <w:pStyle w:val="EmptyCellLayoutStyle"/>
              <w:spacing w:after="0" w:line="240" w:lineRule="auto"/>
            </w:pPr>
          </w:p>
        </w:tc>
        <w:tc>
          <w:tcPr>
            <w:tcW w:w="0" w:type="dxa"/>
          </w:tcPr>
          <w:p w14:paraId="2DA5E0BF" w14:textId="77777777" w:rsidR="00C618B0" w:rsidRDefault="00C618B0">
            <w:pPr>
              <w:pStyle w:val="EmptyCellLayoutStyle"/>
              <w:spacing w:after="0" w:line="240" w:lineRule="auto"/>
            </w:pPr>
          </w:p>
        </w:tc>
        <w:tc>
          <w:tcPr>
            <w:tcW w:w="0" w:type="dxa"/>
          </w:tcPr>
          <w:p w14:paraId="4FABCA77" w14:textId="77777777" w:rsidR="00C618B0" w:rsidRDefault="00C618B0">
            <w:pPr>
              <w:pStyle w:val="EmptyCellLayoutStyle"/>
              <w:spacing w:after="0" w:line="240" w:lineRule="auto"/>
            </w:pPr>
          </w:p>
        </w:tc>
        <w:tc>
          <w:tcPr>
            <w:tcW w:w="0" w:type="dxa"/>
          </w:tcPr>
          <w:p w14:paraId="0C831139" w14:textId="77777777" w:rsidR="00C618B0" w:rsidRDefault="00C618B0">
            <w:pPr>
              <w:pStyle w:val="EmptyCellLayoutStyle"/>
              <w:spacing w:after="0" w:line="240" w:lineRule="auto"/>
            </w:pPr>
          </w:p>
        </w:tc>
        <w:tc>
          <w:tcPr>
            <w:tcW w:w="2505" w:type="dxa"/>
          </w:tcPr>
          <w:p w14:paraId="1B3870F4" w14:textId="77777777" w:rsidR="00C618B0" w:rsidRDefault="00C618B0">
            <w:pPr>
              <w:pStyle w:val="EmptyCellLayoutStyle"/>
              <w:spacing w:after="0" w:line="240" w:lineRule="auto"/>
            </w:pPr>
          </w:p>
        </w:tc>
        <w:tc>
          <w:tcPr>
            <w:tcW w:w="6120" w:type="dxa"/>
          </w:tcPr>
          <w:p w14:paraId="5F5211C9" w14:textId="77777777" w:rsidR="00C618B0" w:rsidRDefault="00C618B0">
            <w:pPr>
              <w:pStyle w:val="EmptyCellLayoutStyle"/>
              <w:spacing w:after="0" w:line="240" w:lineRule="auto"/>
            </w:pPr>
          </w:p>
        </w:tc>
        <w:tc>
          <w:tcPr>
            <w:tcW w:w="2534" w:type="dxa"/>
          </w:tcPr>
          <w:p w14:paraId="6A81415B" w14:textId="77777777" w:rsidR="00C618B0" w:rsidRDefault="00C618B0">
            <w:pPr>
              <w:pStyle w:val="EmptyCellLayoutStyle"/>
              <w:spacing w:after="0" w:line="240" w:lineRule="auto"/>
            </w:pPr>
          </w:p>
        </w:tc>
        <w:tc>
          <w:tcPr>
            <w:tcW w:w="179" w:type="dxa"/>
          </w:tcPr>
          <w:p w14:paraId="7BB52B21" w14:textId="77777777" w:rsidR="00C618B0" w:rsidRDefault="00C618B0">
            <w:pPr>
              <w:pStyle w:val="EmptyCellLayoutStyle"/>
              <w:spacing w:after="0" w:line="240" w:lineRule="auto"/>
            </w:pPr>
          </w:p>
        </w:tc>
      </w:tr>
      <w:tr w:rsidR="00F75B83" w14:paraId="2522127B" w14:textId="77777777" w:rsidTr="00F75B83">
        <w:tc>
          <w:tcPr>
            <w:tcW w:w="179" w:type="dxa"/>
          </w:tcPr>
          <w:p w14:paraId="0F01D351" w14:textId="77777777" w:rsidR="00C618B0" w:rsidRDefault="00C618B0">
            <w:pPr>
              <w:pStyle w:val="EmptyCellLayoutStyle"/>
              <w:spacing w:after="0" w:line="240" w:lineRule="auto"/>
            </w:pPr>
          </w:p>
        </w:tc>
        <w:tc>
          <w:tcPr>
            <w:tcW w:w="0" w:type="dxa"/>
          </w:tcPr>
          <w:p w14:paraId="54147BCD" w14:textId="77777777" w:rsidR="00C618B0" w:rsidRDefault="00C618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F75B83" w14:paraId="0F9CD67C" w14:textId="77777777" w:rsidTr="00F75B8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618B0" w14:paraId="5D845D4E" w14:textId="77777777">
                    <w:trPr>
                      <w:trHeight w:val="192"/>
                    </w:trPr>
                    <w:tc>
                      <w:tcPr>
                        <w:tcW w:w="11160" w:type="dxa"/>
                        <w:tcBorders>
                          <w:top w:val="nil"/>
                          <w:left w:val="nil"/>
                          <w:bottom w:val="nil"/>
                          <w:right w:val="nil"/>
                        </w:tcBorders>
                        <w:tcMar>
                          <w:top w:w="39" w:type="dxa"/>
                          <w:left w:w="39" w:type="dxa"/>
                          <w:bottom w:w="39" w:type="dxa"/>
                          <w:right w:w="39" w:type="dxa"/>
                        </w:tcMar>
                      </w:tcPr>
                      <w:p w14:paraId="30DE5C36" w14:textId="77777777" w:rsidR="00C618B0" w:rsidRDefault="00F75B83">
                        <w:pPr>
                          <w:spacing w:after="0" w:line="240" w:lineRule="auto"/>
                        </w:pPr>
                        <w:r>
                          <w:rPr>
                            <w:rFonts w:ascii="Arial" w:eastAsia="Arial" w:hAnsi="Arial"/>
                            <w:b/>
                            <w:color w:val="000000"/>
                            <w:sz w:val="16"/>
                          </w:rPr>
                          <w:t>25. What is the function of the work area and how does this position fit into that function?</w:t>
                        </w:r>
                      </w:p>
                    </w:tc>
                  </w:tr>
                </w:tbl>
                <w:p w14:paraId="39FC636F" w14:textId="77777777" w:rsidR="00C618B0" w:rsidRDefault="00C618B0">
                  <w:pPr>
                    <w:spacing w:after="0" w:line="240" w:lineRule="auto"/>
                  </w:pPr>
                </w:p>
              </w:tc>
            </w:tr>
            <w:tr w:rsidR="00C618B0" w14:paraId="2D4EB85D" w14:textId="77777777">
              <w:trPr>
                <w:trHeight w:val="80"/>
              </w:trPr>
              <w:tc>
                <w:tcPr>
                  <w:tcW w:w="0" w:type="dxa"/>
                  <w:tcBorders>
                    <w:left w:val="single" w:sz="15" w:space="0" w:color="000000"/>
                  </w:tcBorders>
                </w:tcPr>
                <w:p w14:paraId="0EDCFF7C" w14:textId="77777777" w:rsidR="00C618B0" w:rsidRDefault="00C618B0">
                  <w:pPr>
                    <w:pStyle w:val="EmptyCellLayoutStyle"/>
                    <w:spacing w:after="0" w:line="240" w:lineRule="auto"/>
                  </w:pPr>
                </w:p>
              </w:tc>
              <w:tc>
                <w:tcPr>
                  <w:tcW w:w="11159" w:type="dxa"/>
                  <w:tcBorders>
                    <w:right w:val="single" w:sz="15" w:space="0" w:color="000000"/>
                  </w:tcBorders>
                </w:tcPr>
                <w:p w14:paraId="4F41E082" w14:textId="77777777" w:rsidR="00C618B0" w:rsidRDefault="00C618B0">
                  <w:pPr>
                    <w:pStyle w:val="EmptyCellLayoutStyle"/>
                    <w:spacing w:after="0" w:line="240" w:lineRule="auto"/>
                  </w:pPr>
                </w:p>
              </w:tc>
            </w:tr>
            <w:tr w:rsidR="00C618B0" w14:paraId="51068DB3" w14:textId="77777777">
              <w:trPr>
                <w:trHeight w:val="290"/>
              </w:trPr>
              <w:tc>
                <w:tcPr>
                  <w:tcW w:w="0" w:type="dxa"/>
                  <w:tcBorders>
                    <w:left w:val="single" w:sz="15" w:space="0" w:color="000000"/>
                    <w:bottom w:val="single" w:sz="15" w:space="0" w:color="000000"/>
                  </w:tcBorders>
                </w:tcPr>
                <w:p w14:paraId="40039928" w14:textId="77777777" w:rsidR="00C618B0" w:rsidRDefault="00C618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C618B0" w14:paraId="2EB4FCD0" w14:textId="77777777">
                    <w:trPr>
                      <w:trHeight w:val="212"/>
                    </w:trPr>
                    <w:tc>
                      <w:tcPr>
                        <w:tcW w:w="11160" w:type="dxa"/>
                        <w:tcBorders>
                          <w:top w:val="nil"/>
                          <w:left w:val="nil"/>
                          <w:bottom w:val="nil"/>
                          <w:right w:val="nil"/>
                        </w:tcBorders>
                        <w:tcMar>
                          <w:top w:w="39" w:type="dxa"/>
                          <w:left w:w="39" w:type="dxa"/>
                          <w:bottom w:w="39" w:type="dxa"/>
                          <w:right w:w="39" w:type="dxa"/>
                        </w:tcMar>
                      </w:tcPr>
                      <w:p w14:paraId="65177769" w14:textId="77777777" w:rsidR="00C618B0" w:rsidRDefault="00F75B83">
                        <w:pPr>
                          <w:spacing w:before="199" w:after="199" w:line="240" w:lineRule="auto"/>
                        </w:pPr>
                        <w:r>
                          <w:rPr>
                            <w:rFonts w:ascii="Arial" w:eastAsia="Arial" w:hAnsi="Arial"/>
                            <w:color w:val="000000"/>
                          </w:rPr>
                          <w:t>Create and maintain wildlife habitat on managed wildlife areas and on State or National forest land, monitor wildlife populations, recommend regulations, monitor harvest and public use and provide information on wildlife management.</w:t>
                        </w:r>
                      </w:p>
                      <w:p w14:paraId="504CD5DA" w14:textId="77777777" w:rsidR="00C618B0" w:rsidRDefault="00F75B83">
                        <w:pPr>
                          <w:spacing w:after="0" w:line="240" w:lineRule="auto"/>
                        </w:pPr>
                        <w:r>
                          <w:rPr>
                            <w:rFonts w:ascii="Arial" w:eastAsia="Arial" w:hAnsi="Arial"/>
                            <w:color w:val="000000"/>
                          </w:rPr>
                          <w:br/>
                        </w:r>
                      </w:p>
                    </w:tc>
                  </w:tr>
                </w:tbl>
                <w:p w14:paraId="705391A0" w14:textId="77777777" w:rsidR="00C618B0" w:rsidRDefault="00C618B0">
                  <w:pPr>
                    <w:spacing w:after="0" w:line="240" w:lineRule="auto"/>
                  </w:pPr>
                </w:p>
              </w:tc>
            </w:tr>
          </w:tbl>
          <w:p w14:paraId="0376FF7F" w14:textId="77777777" w:rsidR="00C618B0" w:rsidRDefault="00C618B0">
            <w:pPr>
              <w:spacing w:after="0" w:line="240" w:lineRule="auto"/>
            </w:pPr>
          </w:p>
        </w:tc>
        <w:tc>
          <w:tcPr>
            <w:tcW w:w="179" w:type="dxa"/>
          </w:tcPr>
          <w:p w14:paraId="534F52A3" w14:textId="77777777" w:rsidR="00C618B0" w:rsidRDefault="00C618B0">
            <w:pPr>
              <w:pStyle w:val="EmptyCellLayoutStyle"/>
              <w:spacing w:after="0" w:line="240" w:lineRule="auto"/>
            </w:pPr>
          </w:p>
        </w:tc>
      </w:tr>
      <w:tr w:rsidR="00C618B0" w14:paraId="662EDADF" w14:textId="77777777">
        <w:trPr>
          <w:trHeight w:val="120"/>
        </w:trPr>
        <w:tc>
          <w:tcPr>
            <w:tcW w:w="179" w:type="dxa"/>
          </w:tcPr>
          <w:p w14:paraId="272BB54D" w14:textId="77777777" w:rsidR="00C618B0" w:rsidRDefault="00C618B0">
            <w:pPr>
              <w:pStyle w:val="EmptyCellLayoutStyle"/>
              <w:spacing w:after="0" w:line="240" w:lineRule="auto"/>
            </w:pPr>
          </w:p>
        </w:tc>
        <w:tc>
          <w:tcPr>
            <w:tcW w:w="0" w:type="dxa"/>
          </w:tcPr>
          <w:p w14:paraId="52D722CA" w14:textId="77777777" w:rsidR="00C618B0" w:rsidRDefault="00C618B0">
            <w:pPr>
              <w:pStyle w:val="EmptyCellLayoutStyle"/>
              <w:spacing w:after="0" w:line="240" w:lineRule="auto"/>
            </w:pPr>
          </w:p>
        </w:tc>
        <w:tc>
          <w:tcPr>
            <w:tcW w:w="0" w:type="dxa"/>
          </w:tcPr>
          <w:p w14:paraId="225E74BA" w14:textId="77777777" w:rsidR="00C618B0" w:rsidRDefault="00C618B0">
            <w:pPr>
              <w:pStyle w:val="EmptyCellLayoutStyle"/>
              <w:spacing w:after="0" w:line="240" w:lineRule="auto"/>
            </w:pPr>
          </w:p>
        </w:tc>
        <w:tc>
          <w:tcPr>
            <w:tcW w:w="0" w:type="dxa"/>
          </w:tcPr>
          <w:p w14:paraId="1CB0D924" w14:textId="77777777" w:rsidR="00C618B0" w:rsidRDefault="00C618B0">
            <w:pPr>
              <w:pStyle w:val="EmptyCellLayoutStyle"/>
              <w:spacing w:after="0" w:line="240" w:lineRule="auto"/>
            </w:pPr>
          </w:p>
        </w:tc>
        <w:tc>
          <w:tcPr>
            <w:tcW w:w="0" w:type="dxa"/>
          </w:tcPr>
          <w:p w14:paraId="4786FE30" w14:textId="77777777" w:rsidR="00C618B0" w:rsidRDefault="00C618B0">
            <w:pPr>
              <w:pStyle w:val="EmptyCellLayoutStyle"/>
              <w:spacing w:after="0" w:line="240" w:lineRule="auto"/>
            </w:pPr>
          </w:p>
        </w:tc>
        <w:tc>
          <w:tcPr>
            <w:tcW w:w="0" w:type="dxa"/>
          </w:tcPr>
          <w:p w14:paraId="20D2558D" w14:textId="77777777" w:rsidR="00C618B0" w:rsidRDefault="00C618B0">
            <w:pPr>
              <w:pStyle w:val="EmptyCellLayoutStyle"/>
              <w:spacing w:after="0" w:line="240" w:lineRule="auto"/>
            </w:pPr>
          </w:p>
        </w:tc>
        <w:tc>
          <w:tcPr>
            <w:tcW w:w="0" w:type="dxa"/>
          </w:tcPr>
          <w:p w14:paraId="4028BB18" w14:textId="77777777" w:rsidR="00C618B0" w:rsidRDefault="00C618B0">
            <w:pPr>
              <w:pStyle w:val="EmptyCellLayoutStyle"/>
              <w:spacing w:after="0" w:line="240" w:lineRule="auto"/>
            </w:pPr>
          </w:p>
        </w:tc>
        <w:tc>
          <w:tcPr>
            <w:tcW w:w="2505" w:type="dxa"/>
          </w:tcPr>
          <w:p w14:paraId="759E5C63" w14:textId="77777777" w:rsidR="00C618B0" w:rsidRDefault="00C618B0">
            <w:pPr>
              <w:pStyle w:val="EmptyCellLayoutStyle"/>
              <w:spacing w:after="0" w:line="240" w:lineRule="auto"/>
            </w:pPr>
          </w:p>
        </w:tc>
        <w:tc>
          <w:tcPr>
            <w:tcW w:w="6120" w:type="dxa"/>
          </w:tcPr>
          <w:p w14:paraId="574B258B" w14:textId="77777777" w:rsidR="00C618B0" w:rsidRDefault="00C618B0">
            <w:pPr>
              <w:pStyle w:val="EmptyCellLayoutStyle"/>
              <w:spacing w:after="0" w:line="240" w:lineRule="auto"/>
            </w:pPr>
          </w:p>
        </w:tc>
        <w:tc>
          <w:tcPr>
            <w:tcW w:w="2534" w:type="dxa"/>
          </w:tcPr>
          <w:p w14:paraId="78EC2EC4" w14:textId="77777777" w:rsidR="00C618B0" w:rsidRDefault="00C618B0">
            <w:pPr>
              <w:pStyle w:val="EmptyCellLayoutStyle"/>
              <w:spacing w:after="0" w:line="240" w:lineRule="auto"/>
            </w:pPr>
          </w:p>
        </w:tc>
        <w:tc>
          <w:tcPr>
            <w:tcW w:w="179" w:type="dxa"/>
          </w:tcPr>
          <w:p w14:paraId="17CB1D47" w14:textId="77777777" w:rsidR="00C618B0" w:rsidRDefault="00C618B0">
            <w:pPr>
              <w:pStyle w:val="EmptyCellLayoutStyle"/>
              <w:spacing w:after="0" w:line="240" w:lineRule="auto"/>
            </w:pPr>
          </w:p>
        </w:tc>
      </w:tr>
      <w:tr w:rsidR="00F75B83" w14:paraId="03E2463F" w14:textId="77777777" w:rsidTr="00F75B83">
        <w:tc>
          <w:tcPr>
            <w:tcW w:w="179" w:type="dxa"/>
          </w:tcPr>
          <w:p w14:paraId="2E8F920D" w14:textId="77777777" w:rsidR="00C618B0" w:rsidRDefault="00C618B0">
            <w:pPr>
              <w:pStyle w:val="EmptyCellLayoutStyle"/>
              <w:spacing w:after="0" w:line="240" w:lineRule="auto"/>
            </w:pPr>
          </w:p>
        </w:tc>
        <w:tc>
          <w:tcPr>
            <w:tcW w:w="0" w:type="dxa"/>
          </w:tcPr>
          <w:p w14:paraId="54E2CBEC" w14:textId="77777777" w:rsidR="00C618B0" w:rsidRDefault="00C618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F75B83" w14:paraId="5EC89FAC" w14:textId="77777777" w:rsidTr="00F75B8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C618B0" w14:paraId="2EB89777" w14:textId="77777777">
                    <w:trPr>
                      <w:trHeight w:val="237"/>
                    </w:trPr>
                    <w:tc>
                      <w:tcPr>
                        <w:tcW w:w="10980" w:type="dxa"/>
                        <w:tcBorders>
                          <w:top w:val="nil"/>
                          <w:left w:val="nil"/>
                          <w:bottom w:val="nil"/>
                          <w:right w:val="nil"/>
                        </w:tcBorders>
                        <w:tcMar>
                          <w:top w:w="39" w:type="dxa"/>
                          <w:left w:w="39" w:type="dxa"/>
                          <w:bottom w:w="39" w:type="dxa"/>
                          <w:right w:w="39" w:type="dxa"/>
                        </w:tcMar>
                      </w:tcPr>
                      <w:p w14:paraId="1BB5F65A" w14:textId="77777777" w:rsidR="00C618B0" w:rsidRDefault="00F75B83">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A976F9E" w14:textId="77777777" w:rsidR="00C618B0" w:rsidRDefault="00C618B0">
                  <w:pPr>
                    <w:spacing w:after="0" w:line="240" w:lineRule="auto"/>
                  </w:pPr>
                </w:p>
              </w:tc>
              <w:tc>
                <w:tcPr>
                  <w:tcW w:w="180" w:type="dxa"/>
                  <w:tcBorders>
                    <w:top w:val="single" w:sz="15" w:space="0" w:color="000000"/>
                    <w:right w:val="single" w:sz="15" w:space="0" w:color="000000"/>
                  </w:tcBorders>
                </w:tcPr>
                <w:p w14:paraId="272C0500" w14:textId="77777777" w:rsidR="00C618B0" w:rsidRDefault="00C618B0">
                  <w:pPr>
                    <w:pStyle w:val="EmptyCellLayoutStyle"/>
                    <w:spacing w:after="0" w:line="240" w:lineRule="auto"/>
                  </w:pPr>
                </w:p>
              </w:tc>
            </w:tr>
            <w:tr w:rsidR="00C618B0" w14:paraId="20A97E3F" w14:textId="77777777">
              <w:trPr>
                <w:trHeight w:val="81"/>
              </w:trPr>
              <w:tc>
                <w:tcPr>
                  <w:tcW w:w="180" w:type="dxa"/>
                  <w:tcBorders>
                    <w:left w:val="single" w:sz="15" w:space="0" w:color="000000"/>
                  </w:tcBorders>
                </w:tcPr>
                <w:p w14:paraId="51A27F0C" w14:textId="77777777" w:rsidR="00C618B0" w:rsidRDefault="00C618B0">
                  <w:pPr>
                    <w:pStyle w:val="EmptyCellLayoutStyle"/>
                    <w:spacing w:after="0" w:line="240" w:lineRule="auto"/>
                  </w:pPr>
                </w:p>
              </w:tc>
              <w:tc>
                <w:tcPr>
                  <w:tcW w:w="1080" w:type="dxa"/>
                </w:tcPr>
                <w:p w14:paraId="61F0C8F9" w14:textId="77777777" w:rsidR="00C618B0" w:rsidRDefault="00C618B0">
                  <w:pPr>
                    <w:pStyle w:val="EmptyCellLayoutStyle"/>
                    <w:spacing w:after="0" w:line="240" w:lineRule="auto"/>
                  </w:pPr>
                </w:p>
              </w:tc>
              <w:tc>
                <w:tcPr>
                  <w:tcW w:w="1980" w:type="dxa"/>
                </w:tcPr>
                <w:p w14:paraId="6D5ADB96" w14:textId="77777777" w:rsidR="00C618B0" w:rsidRDefault="00C618B0">
                  <w:pPr>
                    <w:pStyle w:val="EmptyCellLayoutStyle"/>
                    <w:spacing w:after="0" w:line="240" w:lineRule="auto"/>
                  </w:pPr>
                </w:p>
              </w:tc>
              <w:tc>
                <w:tcPr>
                  <w:tcW w:w="359" w:type="dxa"/>
                </w:tcPr>
                <w:p w14:paraId="51A6EF3E" w14:textId="77777777" w:rsidR="00C618B0" w:rsidRDefault="00C618B0">
                  <w:pPr>
                    <w:pStyle w:val="EmptyCellLayoutStyle"/>
                    <w:spacing w:after="0" w:line="240" w:lineRule="auto"/>
                  </w:pPr>
                </w:p>
              </w:tc>
              <w:tc>
                <w:tcPr>
                  <w:tcW w:w="7200" w:type="dxa"/>
                </w:tcPr>
                <w:p w14:paraId="0C351124" w14:textId="77777777" w:rsidR="00C618B0" w:rsidRDefault="00C618B0">
                  <w:pPr>
                    <w:pStyle w:val="EmptyCellLayoutStyle"/>
                    <w:spacing w:after="0" w:line="240" w:lineRule="auto"/>
                  </w:pPr>
                </w:p>
              </w:tc>
              <w:tc>
                <w:tcPr>
                  <w:tcW w:w="180" w:type="dxa"/>
                </w:tcPr>
                <w:p w14:paraId="6ADF4FF7" w14:textId="77777777" w:rsidR="00C618B0" w:rsidRDefault="00C618B0">
                  <w:pPr>
                    <w:pStyle w:val="EmptyCellLayoutStyle"/>
                    <w:spacing w:after="0" w:line="240" w:lineRule="auto"/>
                  </w:pPr>
                </w:p>
              </w:tc>
              <w:tc>
                <w:tcPr>
                  <w:tcW w:w="180" w:type="dxa"/>
                  <w:tcBorders>
                    <w:right w:val="single" w:sz="15" w:space="0" w:color="000000"/>
                  </w:tcBorders>
                </w:tcPr>
                <w:p w14:paraId="140BB849" w14:textId="77777777" w:rsidR="00C618B0" w:rsidRDefault="00C618B0">
                  <w:pPr>
                    <w:pStyle w:val="EmptyCellLayoutStyle"/>
                    <w:spacing w:after="0" w:line="240" w:lineRule="auto"/>
                  </w:pPr>
                </w:p>
              </w:tc>
            </w:tr>
            <w:tr w:rsidR="00F75B83" w14:paraId="6BACE484" w14:textId="77777777" w:rsidTr="00F75B83">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618B0" w14:paraId="05F393D0" w14:textId="77777777">
                    <w:trPr>
                      <w:trHeight w:val="192"/>
                    </w:trPr>
                    <w:tc>
                      <w:tcPr>
                        <w:tcW w:w="1260" w:type="dxa"/>
                        <w:tcBorders>
                          <w:top w:val="nil"/>
                          <w:left w:val="nil"/>
                          <w:bottom w:val="nil"/>
                          <w:right w:val="nil"/>
                        </w:tcBorders>
                        <w:tcMar>
                          <w:top w:w="39" w:type="dxa"/>
                          <w:left w:w="39" w:type="dxa"/>
                          <w:bottom w:w="39" w:type="dxa"/>
                          <w:right w:w="39" w:type="dxa"/>
                        </w:tcMar>
                      </w:tcPr>
                      <w:p w14:paraId="215CF36E" w14:textId="77777777" w:rsidR="00C618B0" w:rsidRDefault="00F75B83">
                        <w:pPr>
                          <w:spacing w:after="0" w:line="240" w:lineRule="auto"/>
                        </w:pPr>
                        <w:r>
                          <w:rPr>
                            <w:rFonts w:ascii="Arial" w:eastAsia="Arial" w:hAnsi="Arial"/>
                            <w:b/>
                            <w:color w:val="000000"/>
                            <w:sz w:val="16"/>
                          </w:rPr>
                          <w:t>EDUCATION:</w:t>
                        </w:r>
                      </w:p>
                    </w:tc>
                  </w:tr>
                </w:tbl>
                <w:p w14:paraId="6C7A45A9" w14:textId="77777777" w:rsidR="00C618B0" w:rsidRDefault="00C618B0">
                  <w:pPr>
                    <w:spacing w:after="0" w:line="240" w:lineRule="auto"/>
                  </w:pPr>
                </w:p>
              </w:tc>
              <w:tc>
                <w:tcPr>
                  <w:tcW w:w="1980" w:type="dxa"/>
                </w:tcPr>
                <w:p w14:paraId="13A0DB5A" w14:textId="77777777" w:rsidR="00C618B0" w:rsidRDefault="00C618B0">
                  <w:pPr>
                    <w:pStyle w:val="EmptyCellLayoutStyle"/>
                    <w:spacing w:after="0" w:line="240" w:lineRule="auto"/>
                  </w:pPr>
                </w:p>
              </w:tc>
              <w:tc>
                <w:tcPr>
                  <w:tcW w:w="359" w:type="dxa"/>
                </w:tcPr>
                <w:p w14:paraId="1D0BB8A8" w14:textId="77777777" w:rsidR="00C618B0" w:rsidRDefault="00C618B0">
                  <w:pPr>
                    <w:pStyle w:val="EmptyCellLayoutStyle"/>
                    <w:spacing w:after="0" w:line="240" w:lineRule="auto"/>
                  </w:pPr>
                </w:p>
              </w:tc>
              <w:tc>
                <w:tcPr>
                  <w:tcW w:w="7200" w:type="dxa"/>
                </w:tcPr>
                <w:p w14:paraId="65B7B7E8" w14:textId="77777777" w:rsidR="00C618B0" w:rsidRDefault="00C618B0">
                  <w:pPr>
                    <w:pStyle w:val="EmptyCellLayoutStyle"/>
                    <w:spacing w:after="0" w:line="240" w:lineRule="auto"/>
                  </w:pPr>
                </w:p>
              </w:tc>
              <w:tc>
                <w:tcPr>
                  <w:tcW w:w="180" w:type="dxa"/>
                </w:tcPr>
                <w:p w14:paraId="541725EF" w14:textId="77777777" w:rsidR="00C618B0" w:rsidRDefault="00C618B0">
                  <w:pPr>
                    <w:pStyle w:val="EmptyCellLayoutStyle"/>
                    <w:spacing w:after="0" w:line="240" w:lineRule="auto"/>
                  </w:pPr>
                </w:p>
              </w:tc>
              <w:tc>
                <w:tcPr>
                  <w:tcW w:w="180" w:type="dxa"/>
                  <w:tcBorders>
                    <w:right w:val="single" w:sz="15" w:space="0" w:color="000000"/>
                  </w:tcBorders>
                </w:tcPr>
                <w:p w14:paraId="171715D2" w14:textId="77777777" w:rsidR="00C618B0" w:rsidRDefault="00C618B0">
                  <w:pPr>
                    <w:pStyle w:val="EmptyCellLayoutStyle"/>
                    <w:spacing w:after="0" w:line="240" w:lineRule="auto"/>
                  </w:pPr>
                </w:p>
              </w:tc>
            </w:tr>
            <w:tr w:rsidR="00C618B0" w14:paraId="080A89F6" w14:textId="77777777">
              <w:trPr>
                <w:trHeight w:val="89"/>
              </w:trPr>
              <w:tc>
                <w:tcPr>
                  <w:tcW w:w="180" w:type="dxa"/>
                  <w:tcBorders>
                    <w:left w:val="single" w:sz="15" w:space="0" w:color="000000"/>
                  </w:tcBorders>
                </w:tcPr>
                <w:p w14:paraId="62C783E0" w14:textId="77777777" w:rsidR="00C618B0" w:rsidRDefault="00C618B0">
                  <w:pPr>
                    <w:pStyle w:val="EmptyCellLayoutStyle"/>
                    <w:spacing w:after="0" w:line="240" w:lineRule="auto"/>
                  </w:pPr>
                </w:p>
              </w:tc>
              <w:tc>
                <w:tcPr>
                  <w:tcW w:w="1080" w:type="dxa"/>
                </w:tcPr>
                <w:p w14:paraId="1B1B262F" w14:textId="77777777" w:rsidR="00C618B0" w:rsidRDefault="00C618B0">
                  <w:pPr>
                    <w:pStyle w:val="EmptyCellLayoutStyle"/>
                    <w:spacing w:after="0" w:line="240" w:lineRule="auto"/>
                  </w:pPr>
                </w:p>
              </w:tc>
              <w:tc>
                <w:tcPr>
                  <w:tcW w:w="1980" w:type="dxa"/>
                </w:tcPr>
                <w:p w14:paraId="7B948B93" w14:textId="77777777" w:rsidR="00C618B0" w:rsidRDefault="00C618B0">
                  <w:pPr>
                    <w:pStyle w:val="EmptyCellLayoutStyle"/>
                    <w:spacing w:after="0" w:line="240" w:lineRule="auto"/>
                  </w:pPr>
                </w:p>
              </w:tc>
              <w:tc>
                <w:tcPr>
                  <w:tcW w:w="359" w:type="dxa"/>
                </w:tcPr>
                <w:p w14:paraId="0CBB7094" w14:textId="77777777" w:rsidR="00C618B0" w:rsidRDefault="00C618B0">
                  <w:pPr>
                    <w:pStyle w:val="EmptyCellLayoutStyle"/>
                    <w:spacing w:after="0" w:line="240" w:lineRule="auto"/>
                  </w:pPr>
                </w:p>
              </w:tc>
              <w:tc>
                <w:tcPr>
                  <w:tcW w:w="7200" w:type="dxa"/>
                </w:tcPr>
                <w:p w14:paraId="0DDAA015" w14:textId="77777777" w:rsidR="00C618B0" w:rsidRDefault="00C618B0">
                  <w:pPr>
                    <w:pStyle w:val="EmptyCellLayoutStyle"/>
                    <w:spacing w:after="0" w:line="240" w:lineRule="auto"/>
                  </w:pPr>
                </w:p>
              </w:tc>
              <w:tc>
                <w:tcPr>
                  <w:tcW w:w="180" w:type="dxa"/>
                </w:tcPr>
                <w:p w14:paraId="173BEF97" w14:textId="77777777" w:rsidR="00C618B0" w:rsidRDefault="00C618B0">
                  <w:pPr>
                    <w:pStyle w:val="EmptyCellLayoutStyle"/>
                    <w:spacing w:after="0" w:line="240" w:lineRule="auto"/>
                  </w:pPr>
                </w:p>
              </w:tc>
              <w:tc>
                <w:tcPr>
                  <w:tcW w:w="180" w:type="dxa"/>
                  <w:tcBorders>
                    <w:right w:val="single" w:sz="15" w:space="0" w:color="000000"/>
                  </w:tcBorders>
                </w:tcPr>
                <w:p w14:paraId="716342E7" w14:textId="77777777" w:rsidR="00C618B0" w:rsidRDefault="00C618B0">
                  <w:pPr>
                    <w:pStyle w:val="EmptyCellLayoutStyle"/>
                    <w:spacing w:after="0" w:line="240" w:lineRule="auto"/>
                  </w:pPr>
                </w:p>
              </w:tc>
            </w:tr>
            <w:tr w:rsidR="00F75B83" w14:paraId="7E7709A2" w14:textId="77777777" w:rsidTr="00F75B8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618B0" w14:paraId="289F729F" w14:textId="77777777">
                    <w:trPr>
                      <w:trHeight w:val="212"/>
                    </w:trPr>
                    <w:tc>
                      <w:tcPr>
                        <w:tcW w:w="11160" w:type="dxa"/>
                        <w:tcBorders>
                          <w:top w:val="nil"/>
                          <w:left w:val="nil"/>
                          <w:bottom w:val="nil"/>
                          <w:right w:val="nil"/>
                        </w:tcBorders>
                        <w:tcMar>
                          <w:top w:w="39" w:type="dxa"/>
                          <w:left w:w="39" w:type="dxa"/>
                          <w:bottom w:w="39" w:type="dxa"/>
                          <w:right w:w="39" w:type="dxa"/>
                        </w:tcMar>
                      </w:tcPr>
                      <w:p w14:paraId="175B6787" w14:textId="77777777" w:rsidR="00C618B0" w:rsidRDefault="00F75B83">
                        <w:pPr>
                          <w:spacing w:after="0" w:line="240" w:lineRule="auto"/>
                        </w:pPr>
                        <w:r>
                          <w:rPr>
                            <w:rFonts w:ascii="Arial" w:eastAsia="Arial" w:hAnsi="Arial"/>
                            <w:color w:val="000000"/>
                          </w:rPr>
                          <w:t>Education typically acquired through completion of high school.</w:t>
                        </w:r>
                        <w:r>
                          <w:rPr>
                            <w:rFonts w:ascii="Arial" w:eastAsia="Arial" w:hAnsi="Arial"/>
                            <w:color w:val="000000"/>
                          </w:rPr>
                          <w:br/>
                        </w:r>
                      </w:p>
                    </w:tc>
                  </w:tr>
                </w:tbl>
                <w:p w14:paraId="07FD09AB" w14:textId="77777777" w:rsidR="00C618B0" w:rsidRDefault="00C618B0">
                  <w:pPr>
                    <w:spacing w:after="0" w:line="240" w:lineRule="auto"/>
                  </w:pPr>
                </w:p>
              </w:tc>
            </w:tr>
            <w:tr w:rsidR="00C618B0" w14:paraId="4C069C58" w14:textId="77777777">
              <w:trPr>
                <w:trHeight w:val="69"/>
              </w:trPr>
              <w:tc>
                <w:tcPr>
                  <w:tcW w:w="180" w:type="dxa"/>
                  <w:tcBorders>
                    <w:left w:val="single" w:sz="15" w:space="0" w:color="000000"/>
                  </w:tcBorders>
                </w:tcPr>
                <w:p w14:paraId="37B994D3" w14:textId="77777777" w:rsidR="00C618B0" w:rsidRDefault="00C618B0">
                  <w:pPr>
                    <w:pStyle w:val="EmptyCellLayoutStyle"/>
                    <w:spacing w:after="0" w:line="240" w:lineRule="auto"/>
                  </w:pPr>
                </w:p>
              </w:tc>
              <w:tc>
                <w:tcPr>
                  <w:tcW w:w="1080" w:type="dxa"/>
                </w:tcPr>
                <w:p w14:paraId="658F232A" w14:textId="77777777" w:rsidR="00C618B0" w:rsidRDefault="00C618B0">
                  <w:pPr>
                    <w:pStyle w:val="EmptyCellLayoutStyle"/>
                    <w:spacing w:after="0" w:line="240" w:lineRule="auto"/>
                  </w:pPr>
                </w:p>
              </w:tc>
              <w:tc>
                <w:tcPr>
                  <w:tcW w:w="1980" w:type="dxa"/>
                </w:tcPr>
                <w:p w14:paraId="3F44EB28" w14:textId="77777777" w:rsidR="00C618B0" w:rsidRDefault="00C618B0">
                  <w:pPr>
                    <w:pStyle w:val="EmptyCellLayoutStyle"/>
                    <w:spacing w:after="0" w:line="240" w:lineRule="auto"/>
                  </w:pPr>
                </w:p>
              </w:tc>
              <w:tc>
                <w:tcPr>
                  <w:tcW w:w="359" w:type="dxa"/>
                </w:tcPr>
                <w:p w14:paraId="51FE42C2" w14:textId="77777777" w:rsidR="00C618B0" w:rsidRDefault="00C618B0">
                  <w:pPr>
                    <w:pStyle w:val="EmptyCellLayoutStyle"/>
                    <w:spacing w:after="0" w:line="240" w:lineRule="auto"/>
                  </w:pPr>
                </w:p>
              </w:tc>
              <w:tc>
                <w:tcPr>
                  <w:tcW w:w="7200" w:type="dxa"/>
                </w:tcPr>
                <w:p w14:paraId="2253F587" w14:textId="77777777" w:rsidR="00C618B0" w:rsidRDefault="00C618B0">
                  <w:pPr>
                    <w:pStyle w:val="EmptyCellLayoutStyle"/>
                    <w:spacing w:after="0" w:line="240" w:lineRule="auto"/>
                  </w:pPr>
                </w:p>
              </w:tc>
              <w:tc>
                <w:tcPr>
                  <w:tcW w:w="180" w:type="dxa"/>
                </w:tcPr>
                <w:p w14:paraId="09FF08D9" w14:textId="77777777" w:rsidR="00C618B0" w:rsidRDefault="00C618B0">
                  <w:pPr>
                    <w:pStyle w:val="EmptyCellLayoutStyle"/>
                    <w:spacing w:after="0" w:line="240" w:lineRule="auto"/>
                  </w:pPr>
                </w:p>
              </w:tc>
              <w:tc>
                <w:tcPr>
                  <w:tcW w:w="180" w:type="dxa"/>
                  <w:tcBorders>
                    <w:right w:val="single" w:sz="15" w:space="0" w:color="000000"/>
                  </w:tcBorders>
                </w:tcPr>
                <w:p w14:paraId="18032747" w14:textId="77777777" w:rsidR="00C618B0" w:rsidRDefault="00C618B0">
                  <w:pPr>
                    <w:pStyle w:val="EmptyCellLayoutStyle"/>
                    <w:spacing w:after="0" w:line="240" w:lineRule="auto"/>
                  </w:pPr>
                </w:p>
              </w:tc>
            </w:tr>
            <w:tr w:rsidR="00F75B83" w14:paraId="3592759E" w14:textId="77777777" w:rsidTr="00F75B83">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618B0" w14:paraId="4750B800" w14:textId="77777777">
                    <w:trPr>
                      <w:trHeight w:val="192"/>
                    </w:trPr>
                    <w:tc>
                      <w:tcPr>
                        <w:tcW w:w="1260" w:type="dxa"/>
                        <w:tcBorders>
                          <w:top w:val="nil"/>
                          <w:left w:val="nil"/>
                          <w:bottom w:val="nil"/>
                          <w:right w:val="nil"/>
                        </w:tcBorders>
                        <w:tcMar>
                          <w:top w:w="39" w:type="dxa"/>
                          <w:left w:w="39" w:type="dxa"/>
                          <w:bottom w:w="39" w:type="dxa"/>
                          <w:right w:w="39" w:type="dxa"/>
                        </w:tcMar>
                      </w:tcPr>
                      <w:p w14:paraId="34A8B5BC" w14:textId="77777777" w:rsidR="00C618B0" w:rsidRDefault="00F75B83">
                        <w:pPr>
                          <w:spacing w:after="0" w:line="240" w:lineRule="auto"/>
                        </w:pPr>
                        <w:r>
                          <w:rPr>
                            <w:rFonts w:ascii="Arial" w:eastAsia="Arial" w:hAnsi="Arial"/>
                            <w:b/>
                            <w:color w:val="000000"/>
                            <w:sz w:val="16"/>
                          </w:rPr>
                          <w:t>EXPERIENCE:</w:t>
                        </w:r>
                      </w:p>
                    </w:tc>
                  </w:tr>
                </w:tbl>
                <w:p w14:paraId="7EAFB582" w14:textId="77777777" w:rsidR="00C618B0" w:rsidRDefault="00C618B0">
                  <w:pPr>
                    <w:spacing w:after="0" w:line="240" w:lineRule="auto"/>
                  </w:pPr>
                </w:p>
              </w:tc>
              <w:tc>
                <w:tcPr>
                  <w:tcW w:w="1980" w:type="dxa"/>
                </w:tcPr>
                <w:p w14:paraId="01F62E67" w14:textId="77777777" w:rsidR="00C618B0" w:rsidRDefault="00C618B0">
                  <w:pPr>
                    <w:pStyle w:val="EmptyCellLayoutStyle"/>
                    <w:spacing w:after="0" w:line="240" w:lineRule="auto"/>
                  </w:pPr>
                </w:p>
              </w:tc>
              <w:tc>
                <w:tcPr>
                  <w:tcW w:w="359" w:type="dxa"/>
                </w:tcPr>
                <w:p w14:paraId="5C5EE69B" w14:textId="77777777" w:rsidR="00C618B0" w:rsidRDefault="00C618B0">
                  <w:pPr>
                    <w:pStyle w:val="EmptyCellLayoutStyle"/>
                    <w:spacing w:after="0" w:line="240" w:lineRule="auto"/>
                  </w:pPr>
                </w:p>
              </w:tc>
              <w:tc>
                <w:tcPr>
                  <w:tcW w:w="7200" w:type="dxa"/>
                </w:tcPr>
                <w:p w14:paraId="3FC1A333" w14:textId="77777777" w:rsidR="00C618B0" w:rsidRDefault="00C618B0">
                  <w:pPr>
                    <w:pStyle w:val="EmptyCellLayoutStyle"/>
                    <w:spacing w:after="0" w:line="240" w:lineRule="auto"/>
                  </w:pPr>
                </w:p>
              </w:tc>
              <w:tc>
                <w:tcPr>
                  <w:tcW w:w="180" w:type="dxa"/>
                </w:tcPr>
                <w:p w14:paraId="029EB2AC" w14:textId="77777777" w:rsidR="00C618B0" w:rsidRDefault="00C618B0">
                  <w:pPr>
                    <w:pStyle w:val="EmptyCellLayoutStyle"/>
                    <w:spacing w:after="0" w:line="240" w:lineRule="auto"/>
                  </w:pPr>
                </w:p>
              </w:tc>
              <w:tc>
                <w:tcPr>
                  <w:tcW w:w="180" w:type="dxa"/>
                  <w:tcBorders>
                    <w:right w:val="single" w:sz="15" w:space="0" w:color="000000"/>
                  </w:tcBorders>
                </w:tcPr>
                <w:p w14:paraId="1D392D7A" w14:textId="77777777" w:rsidR="00C618B0" w:rsidRDefault="00C618B0">
                  <w:pPr>
                    <w:pStyle w:val="EmptyCellLayoutStyle"/>
                    <w:spacing w:after="0" w:line="240" w:lineRule="auto"/>
                  </w:pPr>
                </w:p>
              </w:tc>
            </w:tr>
            <w:tr w:rsidR="00C618B0" w14:paraId="7847C38F" w14:textId="77777777">
              <w:trPr>
                <w:trHeight w:val="90"/>
              </w:trPr>
              <w:tc>
                <w:tcPr>
                  <w:tcW w:w="180" w:type="dxa"/>
                  <w:tcBorders>
                    <w:left w:val="single" w:sz="15" w:space="0" w:color="000000"/>
                  </w:tcBorders>
                </w:tcPr>
                <w:p w14:paraId="4EB70624" w14:textId="77777777" w:rsidR="00C618B0" w:rsidRDefault="00C618B0">
                  <w:pPr>
                    <w:pStyle w:val="EmptyCellLayoutStyle"/>
                    <w:spacing w:after="0" w:line="240" w:lineRule="auto"/>
                  </w:pPr>
                </w:p>
              </w:tc>
              <w:tc>
                <w:tcPr>
                  <w:tcW w:w="1080" w:type="dxa"/>
                </w:tcPr>
                <w:p w14:paraId="5E736174" w14:textId="77777777" w:rsidR="00C618B0" w:rsidRDefault="00C618B0">
                  <w:pPr>
                    <w:pStyle w:val="EmptyCellLayoutStyle"/>
                    <w:spacing w:after="0" w:line="240" w:lineRule="auto"/>
                  </w:pPr>
                </w:p>
              </w:tc>
              <w:tc>
                <w:tcPr>
                  <w:tcW w:w="1980" w:type="dxa"/>
                </w:tcPr>
                <w:p w14:paraId="0B6E78D5" w14:textId="77777777" w:rsidR="00C618B0" w:rsidRDefault="00C618B0">
                  <w:pPr>
                    <w:pStyle w:val="EmptyCellLayoutStyle"/>
                    <w:spacing w:after="0" w:line="240" w:lineRule="auto"/>
                  </w:pPr>
                </w:p>
              </w:tc>
              <w:tc>
                <w:tcPr>
                  <w:tcW w:w="359" w:type="dxa"/>
                </w:tcPr>
                <w:p w14:paraId="281E471E" w14:textId="77777777" w:rsidR="00C618B0" w:rsidRDefault="00C618B0">
                  <w:pPr>
                    <w:pStyle w:val="EmptyCellLayoutStyle"/>
                    <w:spacing w:after="0" w:line="240" w:lineRule="auto"/>
                  </w:pPr>
                </w:p>
              </w:tc>
              <w:tc>
                <w:tcPr>
                  <w:tcW w:w="7200" w:type="dxa"/>
                </w:tcPr>
                <w:p w14:paraId="2C9B052B" w14:textId="77777777" w:rsidR="00C618B0" w:rsidRDefault="00C618B0">
                  <w:pPr>
                    <w:pStyle w:val="EmptyCellLayoutStyle"/>
                    <w:spacing w:after="0" w:line="240" w:lineRule="auto"/>
                  </w:pPr>
                </w:p>
              </w:tc>
              <w:tc>
                <w:tcPr>
                  <w:tcW w:w="180" w:type="dxa"/>
                </w:tcPr>
                <w:p w14:paraId="52221019" w14:textId="77777777" w:rsidR="00C618B0" w:rsidRDefault="00C618B0">
                  <w:pPr>
                    <w:pStyle w:val="EmptyCellLayoutStyle"/>
                    <w:spacing w:after="0" w:line="240" w:lineRule="auto"/>
                  </w:pPr>
                </w:p>
              </w:tc>
              <w:tc>
                <w:tcPr>
                  <w:tcW w:w="180" w:type="dxa"/>
                  <w:tcBorders>
                    <w:right w:val="single" w:sz="15" w:space="0" w:color="000000"/>
                  </w:tcBorders>
                </w:tcPr>
                <w:p w14:paraId="7FD061E0" w14:textId="77777777" w:rsidR="00C618B0" w:rsidRDefault="00C618B0">
                  <w:pPr>
                    <w:pStyle w:val="EmptyCellLayoutStyle"/>
                    <w:spacing w:after="0" w:line="240" w:lineRule="auto"/>
                  </w:pPr>
                </w:p>
              </w:tc>
            </w:tr>
            <w:tr w:rsidR="00F75B83" w14:paraId="2B12B884" w14:textId="77777777" w:rsidTr="00F75B8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618B0" w14:paraId="7BB63539" w14:textId="77777777">
                    <w:trPr>
                      <w:trHeight w:val="212"/>
                    </w:trPr>
                    <w:tc>
                      <w:tcPr>
                        <w:tcW w:w="11160" w:type="dxa"/>
                        <w:tcBorders>
                          <w:top w:val="nil"/>
                          <w:left w:val="nil"/>
                          <w:bottom w:val="nil"/>
                          <w:right w:val="nil"/>
                        </w:tcBorders>
                        <w:tcMar>
                          <w:top w:w="39" w:type="dxa"/>
                          <w:left w:w="39" w:type="dxa"/>
                          <w:bottom w:w="39" w:type="dxa"/>
                          <w:right w:w="39" w:type="dxa"/>
                        </w:tcMar>
                      </w:tcPr>
                      <w:p w14:paraId="74264872" w14:textId="77777777" w:rsidR="00C618B0" w:rsidRDefault="00F75B83">
                        <w:pPr>
                          <w:spacing w:after="0" w:line="240" w:lineRule="auto"/>
                        </w:pPr>
                        <w:r>
                          <w:rPr>
                            <w:rFonts w:ascii="Arial" w:eastAsia="Arial" w:hAnsi="Arial"/>
                            <w:color w:val="000000"/>
                          </w:rPr>
                          <w:br/>
                        </w:r>
                        <w:r>
                          <w:rPr>
                            <w:rFonts w:ascii="Arial" w:eastAsia="Arial" w:hAnsi="Arial"/>
                            <w:b/>
                            <w:color w:val="000000"/>
                          </w:rPr>
                          <w:t>Wildlife Assistant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Wildlife Assistant 7</w:t>
                        </w:r>
                        <w:r>
                          <w:rPr>
                            <w:rFonts w:ascii="Arial" w:eastAsia="Arial" w:hAnsi="Arial"/>
                            <w:color w:val="000000"/>
                          </w:rPr>
                          <w:br/>
                          <w:t>One year of experience in the construction trades or equivalent to a Wildlife Assistant 6.</w:t>
                        </w:r>
                        <w:r>
                          <w:rPr>
                            <w:rFonts w:ascii="Arial" w:eastAsia="Arial" w:hAnsi="Arial"/>
                            <w:color w:val="000000"/>
                          </w:rPr>
                          <w:br/>
                        </w:r>
                        <w:r>
                          <w:rPr>
                            <w:rFonts w:ascii="Arial" w:eastAsia="Arial" w:hAnsi="Arial"/>
                            <w:color w:val="000000"/>
                          </w:rPr>
                          <w:br/>
                        </w:r>
                        <w:r>
                          <w:rPr>
                            <w:rFonts w:ascii="Arial" w:eastAsia="Arial" w:hAnsi="Arial"/>
                            <w:b/>
                            <w:color w:val="000000"/>
                          </w:rPr>
                          <w:t>Wildlife Assistant E8</w:t>
                        </w:r>
                        <w:r>
                          <w:rPr>
                            <w:rFonts w:ascii="Arial" w:eastAsia="Arial" w:hAnsi="Arial"/>
                            <w:color w:val="000000"/>
                          </w:rPr>
                          <w:br/>
                          <w:t>Two years of experience equivalent to a Wildlife Assistant, including one year equivalent to a Wildlife Assistant 7.</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Wildlife Assistant 7</w:t>
                        </w:r>
                        <w:r>
                          <w:rPr>
                            <w:rFonts w:ascii="Arial" w:eastAsia="Arial" w:hAnsi="Arial"/>
                            <w:color w:val="000000"/>
                          </w:rPr>
                          <w:br/>
                          <w:t>Completion of vocational training that included practical experience in the operation of heavy equipment may be substituted for six months of experience at the Wildlife Assistant 7 level.</w:t>
                        </w:r>
                      </w:p>
                    </w:tc>
                  </w:tr>
                </w:tbl>
                <w:p w14:paraId="1824B6A2" w14:textId="77777777" w:rsidR="00C618B0" w:rsidRDefault="00C618B0">
                  <w:pPr>
                    <w:spacing w:after="0" w:line="240" w:lineRule="auto"/>
                  </w:pPr>
                </w:p>
              </w:tc>
            </w:tr>
            <w:tr w:rsidR="00C618B0" w14:paraId="5AFE2FA2" w14:textId="77777777">
              <w:trPr>
                <w:trHeight w:val="69"/>
              </w:trPr>
              <w:tc>
                <w:tcPr>
                  <w:tcW w:w="180" w:type="dxa"/>
                  <w:tcBorders>
                    <w:left w:val="single" w:sz="15" w:space="0" w:color="000000"/>
                  </w:tcBorders>
                </w:tcPr>
                <w:p w14:paraId="083D584E" w14:textId="77777777" w:rsidR="00C618B0" w:rsidRDefault="00C618B0">
                  <w:pPr>
                    <w:pStyle w:val="EmptyCellLayoutStyle"/>
                    <w:spacing w:after="0" w:line="240" w:lineRule="auto"/>
                  </w:pPr>
                </w:p>
              </w:tc>
              <w:tc>
                <w:tcPr>
                  <w:tcW w:w="1080" w:type="dxa"/>
                </w:tcPr>
                <w:p w14:paraId="34714C3A" w14:textId="77777777" w:rsidR="00C618B0" w:rsidRDefault="00C618B0">
                  <w:pPr>
                    <w:pStyle w:val="EmptyCellLayoutStyle"/>
                    <w:spacing w:after="0" w:line="240" w:lineRule="auto"/>
                  </w:pPr>
                </w:p>
              </w:tc>
              <w:tc>
                <w:tcPr>
                  <w:tcW w:w="1980" w:type="dxa"/>
                </w:tcPr>
                <w:p w14:paraId="79862722" w14:textId="77777777" w:rsidR="00C618B0" w:rsidRDefault="00C618B0">
                  <w:pPr>
                    <w:pStyle w:val="EmptyCellLayoutStyle"/>
                    <w:spacing w:after="0" w:line="240" w:lineRule="auto"/>
                  </w:pPr>
                </w:p>
              </w:tc>
              <w:tc>
                <w:tcPr>
                  <w:tcW w:w="359" w:type="dxa"/>
                </w:tcPr>
                <w:p w14:paraId="2A9829EE" w14:textId="77777777" w:rsidR="00C618B0" w:rsidRDefault="00C618B0">
                  <w:pPr>
                    <w:pStyle w:val="EmptyCellLayoutStyle"/>
                    <w:spacing w:after="0" w:line="240" w:lineRule="auto"/>
                  </w:pPr>
                </w:p>
              </w:tc>
              <w:tc>
                <w:tcPr>
                  <w:tcW w:w="7200" w:type="dxa"/>
                </w:tcPr>
                <w:p w14:paraId="2A8D5C90" w14:textId="77777777" w:rsidR="00C618B0" w:rsidRDefault="00C618B0">
                  <w:pPr>
                    <w:pStyle w:val="EmptyCellLayoutStyle"/>
                    <w:spacing w:after="0" w:line="240" w:lineRule="auto"/>
                  </w:pPr>
                </w:p>
              </w:tc>
              <w:tc>
                <w:tcPr>
                  <w:tcW w:w="180" w:type="dxa"/>
                </w:tcPr>
                <w:p w14:paraId="0C24D6A2" w14:textId="77777777" w:rsidR="00C618B0" w:rsidRDefault="00C618B0">
                  <w:pPr>
                    <w:pStyle w:val="EmptyCellLayoutStyle"/>
                    <w:spacing w:after="0" w:line="240" w:lineRule="auto"/>
                  </w:pPr>
                </w:p>
              </w:tc>
              <w:tc>
                <w:tcPr>
                  <w:tcW w:w="180" w:type="dxa"/>
                  <w:tcBorders>
                    <w:right w:val="single" w:sz="15" w:space="0" w:color="000000"/>
                  </w:tcBorders>
                </w:tcPr>
                <w:p w14:paraId="7C4AC1EA" w14:textId="77777777" w:rsidR="00C618B0" w:rsidRDefault="00C618B0">
                  <w:pPr>
                    <w:pStyle w:val="EmptyCellLayoutStyle"/>
                    <w:spacing w:after="0" w:line="240" w:lineRule="auto"/>
                  </w:pPr>
                </w:p>
              </w:tc>
            </w:tr>
            <w:tr w:rsidR="00F75B83" w14:paraId="2F58B50E" w14:textId="77777777" w:rsidTr="00F75B83">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C618B0" w14:paraId="270E4EF0" w14:textId="77777777">
                    <w:trPr>
                      <w:trHeight w:val="192"/>
                    </w:trPr>
                    <w:tc>
                      <w:tcPr>
                        <w:tcW w:w="3240" w:type="dxa"/>
                        <w:tcBorders>
                          <w:top w:val="nil"/>
                          <w:left w:val="nil"/>
                          <w:bottom w:val="nil"/>
                          <w:right w:val="nil"/>
                        </w:tcBorders>
                        <w:tcMar>
                          <w:top w:w="39" w:type="dxa"/>
                          <w:left w:w="39" w:type="dxa"/>
                          <w:bottom w:w="39" w:type="dxa"/>
                          <w:right w:w="39" w:type="dxa"/>
                        </w:tcMar>
                      </w:tcPr>
                      <w:p w14:paraId="64763CFB" w14:textId="77777777" w:rsidR="00C618B0" w:rsidRDefault="00F75B83">
                        <w:pPr>
                          <w:spacing w:after="0" w:line="240" w:lineRule="auto"/>
                        </w:pPr>
                        <w:r>
                          <w:rPr>
                            <w:rFonts w:ascii="Arial" w:eastAsia="Arial" w:hAnsi="Arial"/>
                            <w:b/>
                            <w:color w:val="000000"/>
                            <w:sz w:val="16"/>
                          </w:rPr>
                          <w:t>KNOWLEDGE, SKILLS, AND ABILITIES:</w:t>
                        </w:r>
                      </w:p>
                    </w:tc>
                  </w:tr>
                </w:tbl>
                <w:p w14:paraId="6AF71A49" w14:textId="77777777" w:rsidR="00C618B0" w:rsidRDefault="00C618B0">
                  <w:pPr>
                    <w:spacing w:after="0" w:line="240" w:lineRule="auto"/>
                  </w:pPr>
                </w:p>
              </w:tc>
              <w:tc>
                <w:tcPr>
                  <w:tcW w:w="359" w:type="dxa"/>
                </w:tcPr>
                <w:p w14:paraId="51963444" w14:textId="77777777" w:rsidR="00C618B0" w:rsidRDefault="00C618B0">
                  <w:pPr>
                    <w:pStyle w:val="EmptyCellLayoutStyle"/>
                    <w:spacing w:after="0" w:line="240" w:lineRule="auto"/>
                  </w:pPr>
                </w:p>
              </w:tc>
              <w:tc>
                <w:tcPr>
                  <w:tcW w:w="7200" w:type="dxa"/>
                </w:tcPr>
                <w:p w14:paraId="0A5FF7B0" w14:textId="77777777" w:rsidR="00C618B0" w:rsidRDefault="00C618B0">
                  <w:pPr>
                    <w:pStyle w:val="EmptyCellLayoutStyle"/>
                    <w:spacing w:after="0" w:line="240" w:lineRule="auto"/>
                  </w:pPr>
                </w:p>
              </w:tc>
              <w:tc>
                <w:tcPr>
                  <w:tcW w:w="180" w:type="dxa"/>
                </w:tcPr>
                <w:p w14:paraId="1EADCC64" w14:textId="77777777" w:rsidR="00C618B0" w:rsidRDefault="00C618B0">
                  <w:pPr>
                    <w:pStyle w:val="EmptyCellLayoutStyle"/>
                    <w:spacing w:after="0" w:line="240" w:lineRule="auto"/>
                  </w:pPr>
                </w:p>
              </w:tc>
              <w:tc>
                <w:tcPr>
                  <w:tcW w:w="180" w:type="dxa"/>
                  <w:tcBorders>
                    <w:right w:val="single" w:sz="15" w:space="0" w:color="000000"/>
                  </w:tcBorders>
                </w:tcPr>
                <w:p w14:paraId="0C86EDAD" w14:textId="77777777" w:rsidR="00C618B0" w:rsidRDefault="00C618B0">
                  <w:pPr>
                    <w:pStyle w:val="EmptyCellLayoutStyle"/>
                    <w:spacing w:after="0" w:line="240" w:lineRule="auto"/>
                  </w:pPr>
                </w:p>
              </w:tc>
            </w:tr>
            <w:tr w:rsidR="00C618B0" w14:paraId="25F9CF8E" w14:textId="77777777">
              <w:trPr>
                <w:trHeight w:val="90"/>
              </w:trPr>
              <w:tc>
                <w:tcPr>
                  <w:tcW w:w="180" w:type="dxa"/>
                  <w:tcBorders>
                    <w:left w:val="single" w:sz="15" w:space="0" w:color="000000"/>
                  </w:tcBorders>
                </w:tcPr>
                <w:p w14:paraId="79269E31" w14:textId="77777777" w:rsidR="00C618B0" w:rsidRDefault="00C618B0">
                  <w:pPr>
                    <w:pStyle w:val="EmptyCellLayoutStyle"/>
                    <w:spacing w:after="0" w:line="240" w:lineRule="auto"/>
                  </w:pPr>
                </w:p>
              </w:tc>
              <w:tc>
                <w:tcPr>
                  <w:tcW w:w="1080" w:type="dxa"/>
                </w:tcPr>
                <w:p w14:paraId="598FC246" w14:textId="77777777" w:rsidR="00C618B0" w:rsidRDefault="00C618B0">
                  <w:pPr>
                    <w:pStyle w:val="EmptyCellLayoutStyle"/>
                    <w:spacing w:after="0" w:line="240" w:lineRule="auto"/>
                  </w:pPr>
                </w:p>
              </w:tc>
              <w:tc>
                <w:tcPr>
                  <w:tcW w:w="1980" w:type="dxa"/>
                </w:tcPr>
                <w:p w14:paraId="7B1CD6A9" w14:textId="77777777" w:rsidR="00C618B0" w:rsidRDefault="00C618B0">
                  <w:pPr>
                    <w:pStyle w:val="EmptyCellLayoutStyle"/>
                    <w:spacing w:after="0" w:line="240" w:lineRule="auto"/>
                  </w:pPr>
                </w:p>
              </w:tc>
              <w:tc>
                <w:tcPr>
                  <w:tcW w:w="359" w:type="dxa"/>
                </w:tcPr>
                <w:p w14:paraId="1C640C6E" w14:textId="77777777" w:rsidR="00C618B0" w:rsidRDefault="00C618B0">
                  <w:pPr>
                    <w:pStyle w:val="EmptyCellLayoutStyle"/>
                    <w:spacing w:after="0" w:line="240" w:lineRule="auto"/>
                  </w:pPr>
                </w:p>
              </w:tc>
              <w:tc>
                <w:tcPr>
                  <w:tcW w:w="7200" w:type="dxa"/>
                </w:tcPr>
                <w:p w14:paraId="453D9554" w14:textId="77777777" w:rsidR="00C618B0" w:rsidRDefault="00C618B0">
                  <w:pPr>
                    <w:pStyle w:val="EmptyCellLayoutStyle"/>
                    <w:spacing w:after="0" w:line="240" w:lineRule="auto"/>
                  </w:pPr>
                </w:p>
              </w:tc>
              <w:tc>
                <w:tcPr>
                  <w:tcW w:w="180" w:type="dxa"/>
                </w:tcPr>
                <w:p w14:paraId="66968849" w14:textId="77777777" w:rsidR="00C618B0" w:rsidRDefault="00C618B0">
                  <w:pPr>
                    <w:pStyle w:val="EmptyCellLayoutStyle"/>
                    <w:spacing w:after="0" w:line="240" w:lineRule="auto"/>
                  </w:pPr>
                </w:p>
              </w:tc>
              <w:tc>
                <w:tcPr>
                  <w:tcW w:w="180" w:type="dxa"/>
                  <w:tcBorders>
                    <w:right w:val="single" w:sz="15" w:space="0" w:color="000000"/>
                  </w:tcBorders>
                </w:tcPr>
                <w:p w14:paraId="37F75161" w14:textId="77777777" w:rsidR="00C618B0" w:rsidRDefault="00C618B0">
                  <w:pPr>
                    <w:pStyle w:val="EmptyCellLayoutStyle"/>
                    <w:spacing w:after="0" w:line="240" w:lineRule="auto"/>
                  </w:pPr>
                </w:p>
              </w:tc>
            </w:tr>
            <w:tr w:rsidR="00F75B83" w14:paraId="40F57C5F" w14:textId="77777777" w:rsidTr="00F75B8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618B0" w14:paraId="3802A775" w14:textId="77777777">
                    <w:trPr>
                      <w:trHeight w:val="212"/>
                    </w:trPr>
                    <w:tc>
                      <w:tcPr>
                        <w:tcW w:w="11160" w:type="dxa"/>
                        <w:tcBorders>
                          <w:top w:val="nil"/>
                          <w:left w:val="nil"/>
                          <w:bottom w:val="nil"/>
                          <w:right w:val="nil"/>
                        </w:tcBorders>
                        <w:tcMar>
                          <w:top w:w="39" w:type="dxa"/>
                          <w:left w:w="39" w:type="dxa"/>
                          <w:bottom w:w="39" w:type="dxa"/>
                          <w:right w:w="39" w:type="dxa"/>
                        </w:tcMar>
                      </w:tcPr>
                      <w:p w14:paraId="7B9C41D7" w14:textId="77777777" w:rsidR="00C618B0" w:rsidRDefault="00F75B83">
                        <w:pPr>
                          <w:numPr>
                            <w:ilvl w:val="0"/>
                            <w:numId w:val="1"/>
                          </w:numPr>
                          <w:spacing w:before="199" w:after="199" w:line="240" w:lineRule="auto"/>
                          <w:ind w:left="720" w:hanging="360"/>
                        </w:pPr>
                        <w:r>
                          <w:rPr>
                            <w:color w:val="000000"/>
                          </w:rPr>
                          <w:t>Knowledge of wildlife and wildlife habitat management.</w:t>
                        </w:r>
                      </w:p>
                      <w:p w14:paraId="3496CB58" w14:textId="77777777" w:rsidR="00C618B0" w:rsidRDefault="00F75B83">
                        <w:pPr>
                          <w:numPr>
                            <w:ilvl w:val="0"/>
                            <w:numId w:val="1"/>
                          </w:numPr>
                          <w:spacing w:after="199" w:line="240" w:lineRule="auto"/>
                          <w:ind w:left="720" w:hanging="360"/>
                        </w:pPr>
                        <w:r>
                          <w:rPr>
                            <w:color w:val="000000"/>
                          </w:rPr>
                          <w:lastRenderedPageBreak/>
                          <w:t>Knowledge of general farming and crop raising methods; including soil conservation practices.</w:t>
                        </w:r>
                      </w:p>
                      <w:p w14:paraId="1803BAB9" w14:textId="77777777" w:rsidR="00C618B0" w:rsidRDefault="00F75B83">
                        <w:pPr>
                          <w:numPr>
                            <w:ilvl w:val="0"/>
                            <w:numId w:val="1"/>
                          </w:numPr>
                          <w:spacing w:after="199" w:line="240" w:lineRule="auto"/>
                          <w:ind w:left="720" w:hanging="360"/>
                        </w:pPr>
                        <w:r>
                          <w:rPr>
                            <w:color w:val="000000"/>
                          </w:rPr>
                          <w:t>Knowledge of occupational hazards and safety precautions required in the line of the work.</w:t>
                        </w:r>
                      </w:p>
                      <w:p w14:paraId="621F172F" w14:textId="77777777" w:rsidR="00C618B0" w:rsidRDefault="00F75B83">
                        <w:pPr>
                          <w:numPr>
                            <w:ilvl w:val="0"/>
                            <w:numId w:val="1"/>
                          </w:numPr>
                          <w:spacing w:after="199" w:line="240" w:lineRule="auto"/>
                          <w:ind w:left="720" w:hanging="360"/>
                        </w:pPr>
                        <w:r>
                          <w:rPr>
                            <w:color w:val="000000"/>
                          </w:rPr>
                          <w:t>Ability to conduct wildlife surveys.</w:t>
                        </w:r>
                      </w:p>
                      <w:p w14:paraId="5DC946F4" w14:textId="77777777" w:rsidR="00C618B0" w:rsidRDefault="00F75B83">
                        <w:pPr>
                          <w:numPr>
                            <w:ilvl w:val="0"/>
                            <w:numId w:val="1"/>
                          </w:numPr>
                          <w:spacing w:after="199" w:line="240" w:lineRule="auto"/>
                          <w:ind w:left="720" w:hanging="360"/>
                        </w:pPr>
                        <w:r>
                          <w:rPr>
                            <w:color w:val="000000"/>
                          </w:rPr>
                          <w:t xml:space="preserve">Ability to operate and maintain farm equipment, mechanical equipment, construction tools, and general shop tools. </w:t>
                        </w:r>
                      </w:p>
                      <w:p w14:paraId="0DB3F987" w14:textId="77777777" w:rsidR="00C618B0" w:rsidRDefault="00F75B83">
                        <w:pPr>
                          <w:numPr>
                            <w:ilvl w:val="0"/>
                            <w:numId w:val="1"/>
                          </w:numPr>
                          <w:spacing w:after="199" w:line="240" w:lineRule="auto"/>
                          <w:ind w:left="720" w:hanging="360"/>
                        </w:pPr>
                        <w:r>
                          <w:rPr>
                            <w:color w:val="000000"/>
                          </w:rPr>
                          <w:t>Ability to communicate effectively with others.</w:t>
                        </w:r>
                      </w:p>
                      <w:p w14:paraId="4C785F53" w14:textId="77777777" w:rsidR="00C618B0" w:rsidRDefault="00F75B83">
                        <w:pPr>
                          <w:numPr>
                            <w:ilvl w:val="0"/>
                            <w:numId w:val="1"/>
                          </w:numPr>
                          <w:spacing w:after="199" w:line="240" w:lineRule="auto"/>
                          <w:ind w:left="720" w:hanging="360"/>
                        </w:pPr>
                        <w:r>
                          <w:rPr>
                            <w:color w:val="000000"/>
                          </w:rPr>
                          <w:t>Ability to work in adverse weather conditions.</w:t>
                        </w:r>
                      </w:p>
                      <w:p w14:paraId="40EDBE3B" w14:textId="77777777" w:rsidR="00C618B0" w:rsidRDefault="00F75B83">
                        <w:pPr>
                          <w:numPr>
                            <w:ilvl w:val="0"/>
                            <w:numId w:val="1"/>
                          </w:numPr>
                          <w:spacing w:after="199" w:line="240" w:lineRule="auto"/>
                          <w:ind w:left="720" w:hanging="360"/>
                        </w:pPr>
                        <w:r>
                          <w:rPr>
                            <w:color w:val="000000"/>
                          </w:rPr>
                          <w:t>Ability to perform job assignments in a timely manner and keep appropriate records.</w:t>
                        </w:r>
                      </w:p>
                      <w:p w14:paraId="7BA7B76B" w14:textId="77777777" w:rsidR="00C618B0" w:rsidRDefault="00F75B83">
                        <w:pPr>
                          <w:numPr>
                            <w:ilvl w:val="0"/>
                            <w:numId w:val="1"/>
                          </w:numPr>
                          <w:spacing w:after="199" w:line="240" w:lineRule="auto"/>
                          <w:ind w:left="720" w:hanging="360"/>
                        </w:pPr>
                        <w:r>
                          <w:rPr>
                            <w:color w:val="000000"/>
                          </w:rPr>
                          <w:t>Ability to trap animals or operate specialized equipment, as needed.</w:t>
                        </w:r>
                      </w:p>
                      <w:p w14:paraId="24ED2073" w14:textId="77777777" w:rsidR="00C618B0" w:rsidRDefault="00F75B83">
                        <w:pPr>
                          <w:numPr>
                            <w:ilvl w:val="0"/>
                            <w:numId w:val="1"/>
                          </w:numPr>
                          <w:spacing w:after="199" w:line="240" w:lineRule="auto"/>
                          <w:ind w:left="720" w:hanging="360"/>
                        </w:pPr>
                        <w:r>
                          <w:rPr>
                            <w:color w:val="000000"/>
                          </w:rPr>
                          <w:t>Ability to operate and navigate with a GPS.</w:t>
                        </w:r>
                        <w:r>
                          <w:rPr>
                            <w:color w:val="000000"/>
                          </w:rPr>
                          <w:br/>
                        </w:r>
                      </w:p>
                    </w:tc>
                  </w:tr>
                </w:tbl>
                <w:p w14:paraId="58DEF883" w14:textId="77777777" w:rsidR="00C618B0" w:rsidRDefault="00C618B0">
                  <w:pPr>
                    <w:spacing w:after="0" w:line="240" w:lineRule="auto"/>
                  </w:pPr>
                </w:p>
              </w:tc>
            </w:tr>
            <w:tr w:rsidR="00C618B0" w14:paraId="3B21E6FE" w14:textId="77777777">
              <w:trPr>
                <w:trHeight w:val="69"/>
              </w:trPr>
              <w:tc>
                <w:tcPr>
                  <w:tcW w:w="180" w:type="dxa"/>
                  <w:tcBorders>
                    <w:left w:val="single" w:sz="15" w:space="0" w:color="000000"/>
                  </w:tcBorders>
                </w:tcPr>
                <w:p w14:paraId="24B11FF4" w14:textId="77777777" w:rsidR="00C618B0" w:rsidRDefault="00C618B0">
                  <w:pPr>
                    <w:pStyle w:val="EmptyCellLayoutStyle"/>
                    <w:spacing w:after="0" w:line="240" w:lineRule="auto"/>
                  </w:pPr>
                </w:p>
              </w:tc>
              <w:tc>
                <w:tcPr>
                  <w:tcW w:w="1080" w:type="dxa"/>
                </w:tcPr>
                <w:p w14:paraId="3A23AC82" w14:textId="77777777" w:rsidR="00C618B0" w:rsidRDefault="00C618B0">
                  <w:pPr>
                    <w:pStyle w:val="EmptyCellLayoutStyle"/>
                    <w:spacing w:after="0" w:line="240" w:lineRule="auto"/>
                  </w:pPr>
                </w:p>
              </w:tc>
              <w:tc>
                <w:tcPr>
                  <w:tcW w:w="1980" w:type="dxa"/>
                </w:tcPr>
                <w:p w14:paraId="059DBB0A" w14:textId="77777777" w:rsidR="00C618B0" w:rsidRDefault="00C618B0">
                  <w:pPr>
                    <w:pStyle w:val="EmptyCellLayoutStyle"/>
                    <w:spacing w:after="0" w:line="240" w:lineRule="auto"/>
                  </w:pPr>
                </w:p>
              </w:tc>
              <w:tc>
                <w:tcPr>
                  <w:tcW w:w="359" w:type="dxa"/>
                </w:tcPr>
                <w:p w14:paraId="0F1D30DF" w14:textId="77777777" w:rsidR="00C618B0" w:rsidRDefault="00C618B0">
                  <w:pPr>
                    <w:pStyle w:val="EmptyCellLayoutStyle"/>
                    <w:spacing w:after="0" w:line="240" w:lineRule="auto"/>
                  </w:pPr>
                </w:p>
              </w:tc>
              <w:tc>
                <w:tcPr>
                  <w:tcW w:w="7200" w:type="dxa"/>
                </w:tcPr>
                <w:p w14:paraId="6DE8A45D" w14:textId="77777777" w:rsidR="00C618B0" w:rsidRDefault="00C618B0">
                  <w:pPr>
                    <w:pStyle w:val="EmptyCellLayoutStyle"/>
                    <w:spacing w:after="0" w:line="240" w:lineRule="auto"/>
                  </w:pPr>
                </w:p>
              </w:tc>
              <w:tc>
                <w:tcPr>
                  <w:tcW w:w="180" w:type="dxa"/>
                </w:tcPr>
                <w:p w14:paraId="10F67D52" w14:textId="77777777" w:rsidR="00C618B0" w:rsidRDefault="00C618B0">
                  <w:pPr>
                    <w:pStyle w:val="EmptyCellLayoutStyle"/>
                    <w:spacing w:after="0" w:line="240" w:lineRule="auto"/>
                  </w:pPr>
                </w:p>
              </w:tc>
              <w:tc>
                <w:tcPr>
                  <w:tcW w:w="180" w:type="dxa"/>
                  <w:tcBorders>
                    <w:right w:val="single" w:sz="15" w:space="0" w:color="000000"/>
                  </w:tcBorders>
                </w:tcPr>
                <w:p w14:paraId="5B327E3E" w14:textId="77777777" w:rsidR="00C618B0" w:rsidRDefault="00C618B0">
                  <w:pPr>
                    <w:pStyle w:val="EmptyCellLayoutStyle"/>
                    <w:spacing w:after="0" w:line="240" w:lineRule="auto"/>
                  </w:pPr>
                </w:p>
              </w:tc>
            </w:tr>
            <w:tr w:rsidR="00F75B83" w14:paraId="1E009285" w14:textId="77777777" w:rsidTr="00F75B83">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C618B0" w14:paraId="177E9BD1" w14:textId="77777777">
                    <w:trPr>
                      <w:trHeight w:val="192"/>
                    </w:trPr>
                    <w:tc>
                      <w:tcPr>
                        <w:tcW w:w="3600" w:type="dxa"/>
                        <w:tcBorders>
                          <w:top w:val="nil"/>
                          <w:left w:val="nil"/>
                          <w:bottom w:val="nil"/>
                          <w:right w:val="nil"/>
                        </w:tcBorders>
                        <w:tcMar>
                          <w:top w:w="39" w:type="dxa"/>
                          <w:left w:w="39" w:type="dxa"/>
                          <w:bottom w:w="39" w:type="dxa"/>
                          <w:right w:w="39" w:type="dxa"/>
                        </w:tcMar>
                      </w:tcPr>
                      <w:p w14:paraId="1EA76947" w14:textId="77777777" w:rsidR="00C618B0" w:rsidRDefault="00F75B83">
                        <w:pPr>
                          <w:spacing w:after="0" w:line="240" w:lineRule="auto"/>
                        </w:pPr>
                        <w:r>
                          <w:rPr>
                            <w:rFonts w:ascii="Arial" w:eastAsia="Arial" w:hAnsi="Arial"/>
                            <w:b/>
                            <w:color w:val="000000"/>
                            <w:sz w:val="16"/>
                          </w:rPr>
                          <w:t>CERTIFICATES, LICENSES, REGISTRATIONS:</w:t>
                        </w:r>
                      </w:p>
                    </w:tc>
                  </w:tr>
                </w:tbl>
                <w:p w14:paraId="6F2C5E4A" w14:textId="77777777" w:rsidR="00C618B0" w:rsidRDefault="00C618B0">
                  <w:pPr>
                    <w:spacing w:after="0" w:line="240" w:lineRule="auto"/>
                  </w:pPr>
                </w:p>
              </w:tc>
              <w:tc>
                <w:tcPr>
                  <w:tcW w:w="7200" w:type="dxa"/>
                </w:tcPr>
                <w:p w14:paraId="69568846" w14:textId="77777777" w:rsidR="00C618B0" w:rsidRDefault="00C618B0">
                  <w:pPr>
                    <w:pStyle w:val="EmptyCellLayoutStyle"/>
                    <w:spacing w:after="0" w:line="240" w:lineRule="auto"/>
                  </w:pPr>
                </w:p>
              </w:tc>
              <w:tc>
                <w:tcPr>
                  <w:tcW w:w="180" w:type="dxa"/>
                </w:tcPr>
                <w:p w14:paraId="37B6DC6B" w14:textId="77777777" w:rsidR="00C618B0" w:rsidRDefault="00C618B0">
                  <w:pPr>
                    <w:pStyle w:val="EmptyCellLayoutStyle"/>
                    <w:spacing w:after="0" w:line="240" w:lineRule="auto"/>
                  </w:pPr>
                </w:p>
              </w:tc>
              <w:tc>
                <w:tcPr>
                  <w:tcW w:w="180" w:type="dxa"/>
                  <w:tcBorders>
                    <w:right w:val="single" w:sz="15" w:space="0" w:color="000000"/>
                  </w:tcBorders>
                </w:tcPr>
                <w:p w14:paraId="7D32B96D" w14:textId="77777777" w:rsidR="00C618B0" w:rsidRDefault="00C618B0">
                  <w:pPr>
                    <w:pStyle w:val="EmptyCellLayoutStyle"/>
                    <w:spacing w:after="0" w:line="240" w:lineRule="auto"/>
                  </w:pPr>
                </w:p>
              </w:tc>
            </w:tr>
            <w:tr w:rsidR="00C618B0" w14:paraId="3B4EFED6" w14:textId="77777777">
              <w:trPr>
                <w:trHeight w:val="90"/>
              </w:trPr>
              <w:tc>
                <w:tcPr>
                  <w:tcW w:w="180" w:type="dxa"/>
                  <w:tcBorders>
                    <w:left w:val="single" w:sz="15" w:space="0" w:color="000000"/>
                  </w:tcBorders>
                </w:tcPr>
                <w:p w14:paraId="1701BEFA" w14:textId="77777777" w:rsidR="00C618B0" w:rsidRDefault="00C618B0">
                  <w:pPr>
                    <w:pStyle w:val="EmptyCellLayoutStyle"/>
                    <w:spacing w:after="0" w:line="240" w:lineRule="auto"/>
                  </w:pPr>
                </w:p>
              </w:tc>
              <w:tc>
                <w:tcPr>
                  <w:tcW w:w="1080" w:type="dxa"/>
                </w:tcPr>
                <w:p w14:paraId="39083B50" w14:textId="77777777" w:rsidR="00C618B0" w:rsidRDefault="00C618B0">
                  <w:pPr>
                    <w:pStyle w:val="EmptyCellLayoutStyle"/>
                    <w:spacing w:after="0" w:line="240" w:lineRule="auto"/>
                  </w:pPr>
                </w:p>
              </w:tc>
              <w:tc>
                <w:tcPr>
                  <w:tcW w:w="1980" w:type="dxa"/>
                </w:tcPr>
                <w:p w14:paraId="0BD83246" w14:textId="77777777" w:rsidR="00C618B0" w:rsidRDefault="00C618B0">
                  <w:pPr>
                    <w:pStyle w:val="EmptyCellLayoutStyle"/>
                    <w:spacing w:after="0" w:line="240" w:lineRule="auto"/>
                  </w:pPr>
                </w:p>
              </w:tc>
              <w:tc>
                <w:tcPr>
                  <w:tcW w:w="359" w:type="dxa"/>
                </w:tcPr>
                <w:p w14:paraId="000D627A" w14:textId="77777777" w:rsidR="00C618B0" w:rsidRDefault="00C618B0">
                  <w:pPr>
                    <w:pStyle w:val="EmptyCellLayoutStyle"/>
                    <w:spacing w:after="0" w:line="240" w:lineRule="auto"/>
                  </w:pPr>
                </w:p>
              </w:tc>
              <w:tc>
                <w:tcPr>
                  <w:tcW w:w="7200" w:type="dxa"/>
                </w:tcPr>
                <w:p w14:paraId="1C879AE5" w14:textId="77777777" w:rsidR="00C618B0" w:rsidRDefault="00C618B0">
                  <w:pPr>
                    <w:pStyle w:val="EmptyCellLayoutStyle"/>
                    <w:spacing w:after="0" w:line="240" w:lineRule="auto"/>
                  </w:pPr>
                </w:p>
              </w:tc>
              <w:tc>
                <w:tcPr>
                  <w:tcW w:w="180" w:type="dxa"/>
                </w:tcPr>
                <w:p w14:paraId="194DFBFE" w14:textId="77777777" w:rsidR="00C618B0" w:rsidRDefault="00C618B0">
                  <w:pPr>
                    <w:pStyle w:val="EmptyCellLayoutStyle"/>
                    <w:spacing w:after="0" w:line="240" w:lineRule="auto"/>
                  </w:pPr>
                </w:p>
              </w:tc>
              <w:tc>
                <w:tcPr>
                  <w:tcW w:w="180" w:type="dxa"/>
                  <w:tcBorders>
                    <w:right w:val="single" w:sz="15" w:space="0" w:color="000000"/>
                  </w:tcBorders>
                </w:tcPr>
                <w:p w14:paraId="5FC8F43F" w14:textId="77777777" w:rsidR="00C618B0" w:rsidRDefault="00C618B0">
                  <w:pPr>
                    <w:pStyle w:val="EmptyCellLayoutStyle"/>
                    <w:spacing w:after="0" w:line="240" w:lineRule="auto"/>
                  </w:pPr>
                </w:p>
              </w:tc>
            </w:tr>
            <w:tr w:rsidR="00F75B83" w14:paraId="4E105405" w14:textId="77777777" w:rsidTr="00F75B8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618B0" w14:paraId="0326EAE3" w14:textId="77777777">
                    <w:trPr>
                      <w:trHeight w:val="212"/>
                    </w:trPr>
                    <w:tc>
                      <w:tcPr>
                        <w:tcW w:w="11160" w:type="dxa"/>
                        <w:tcBorders>
                          <w:top w:val="nil"/>
                          <w:left w:val="nil"/>
                          <w:bottom w:val="nil"/>
                          <w:right w:val="nil"/>
                        </w:tcBorders>
                        <w:tcMar>
                          <w:top w:w="39" w:type="dxa"/>
                          <w:left w:w="39" w:type="dxa"/>
                          <w:bottom w:w="39" w:type="dxa"/>
                          <w:right w:w="39" w:type="dxa"/>
                        </w:tcMar>
                      </w:tcPr>
                      <w:p w14:paraId="699E90D3" w14:textId="4B770D9A" w:rsidR="00C618B0" w:rsidRDefault="00F75B83" w:rsidP="003F1B7E">
                        <w:pPr>
                          <w:numPr>
                            <w:ilvl w:val="0"/>
                            <w:numId w:val="1"/>
                          </w:numPr>
                          <w:spacing w:before="199" w:after="199" w:line="240" w:lineRule="auto"/>
                          <w:ind w:left="720" w:hanging="360"/>
                        </w:pPr>
                        <w:r>
                          <w:rPr>
                            <w:color w:val="000000"/>
                          </w:rPr>
                          <w:t>Valid Driver’s license</w:t>
                        </w:r>
                      </w:p>
                    </w:tc>
                  </w:tr>
                </w:tbl>
                <w:p w14:paraId="070DC017" w14:textId="77777777" w:rsidR="00C618B0" w:rsidRDefault="00C618B0">
                  <w:pPr>
                    <w:spacing w:after="0" w:line="240" w:lineRule="auto"/>
                  </w:pPr>
                </w:p>
              </w:tc>
            </w:tr>
            <w:tr w:rsidR="00C618B0" w14:paraId="1B4ABE7E" w14:textId="77777777">
              <w:trPr>
                <w:trHeight w:val="69"/>
              </w:trPr>
              <w:tc>
                <w:tcPr>
                  <w:tcW w:w="180" w:type="dxa"/>
                  <w:tcBorders>
                    <w:left w:val="single" w:sz="15" w:space="0" w:color="000000"/>
                  </w:tcBorders>
                </w:tcPr>
                <w:p w14:paraId="637426B8" w14:textId="77777777" w:rsidR="00C618B0" w:rsidRDefault="00C618B0">
                  <w:pPr>
                    <w:pStyle w:val="EmptyCellLayoutStyle"/>
                    <w:spacing w:after="0" w:line="240" w:lineRule="auto"/>
                  </w:pPr>
                </w:p>
              </w:tc>
              <w:tc>
                <w:tcPr>
                  <w:tcW w:w="1080" w:type="dxa"/>
                </w:tcPr>
                <w:p w14:paraId="79FE580D" w14:textId="77777777" w:rsidR="00C618B0" w:rsidRDefault="00C618B0">
                  <w:pPr>
                    <w:pStyle w:val="EmptyCellLayoutStyle"/>
                    <w:spacing w:after="0" w:line="240" w:lineRule="auto"/>
                  </w:pPr>
                </w:p>
              </w:tc>
              <w:tc>
                <w:tcPr>
                  <w:tcW w:w="1980" w:type="dxa"/>
                </w:tcPr>
                <w:p w14:paraId="2D84EA8D" w14:textId="77777777" w:rsidR="00C618B0" w:rsidRDefault="00C618B0">
                  <w:pPr>
                    <w:pStyle w:val="EmptyCellLayoutStyle"/>
                    <w:spacing w:after="0" w:line="240" w:lineRule="auto"/>
                  </w:pPr>
                </w:p>
              </w:tc>
              <w:tc>
                <w:tcPr>
                  <w:tcW w:w="359" w:type="dxa"/>
                </w:tcPr>
                <w:p w14:paraId="5F26F890" w14:textId="77777777" w:rsidR="00C618B0" w:rsidRDefault="00C618B0">
                  <w:pPr>
                    <w:pStyle w:val="EmptyCellLayoutStyle"/>
                    <w:spacing w:after="0" w:line="240" w:lineRule="auto"/>
                  </w:pPr>
                </w:p>
              </w:tc>
              <w:tc>
                <w:tcPr>
                  <w:tcW w:w="7200" w:type="dxa"/>
                </w:tcPr>
                <w:p w14:paraId="751AA83E" w14:textId="77777777" w:rsidR="00C618B0" w:rsidRDefault="00C618B0">
                  <w:pPr>
                    <w:pStyle w:val="EmptyCellLayoutStyle"/>
                    <w:spacing w:after="0" w:line="240" w:lineRule="auto"/>
                  </w:pPr>
                </w:p>
              </w:tc>
              <w:tc>
                <w:tcPr>
                  <w:tcW w:w="180" w:type="dxa"/>
                </w:tcPr>
                <w:p w14:paraId="1AB53D00" w14:textId="77777777" w:rsidR="00C618B0" w:rsidRDefault="00C618B0">
                  <w:pPr>
                    <w:pStyle w:val="EmptyCellLayoutStyle"/>
                    <w:spacing w:after="0" w:line="240" w:lineRule="auto"/>
                  </w:pPr>
                </w:p>
              </w:tc>
              <w:tc>
                <w:tcPr>
                  <w:tcW w:w="180" w:type="dxa"/>
                  <w:tcBorders>
                    <w:right w:val="single" w:sz="15" w:space="0" w:color="000000"/>
                  </w:tcBorders>
                </w:tcPr>
                <w:p w14:paraId="35F1E0D3" w14:textId="77777777" w:rsidR="00C618B0" w:rsidRDefault="00C618B0">
                  <w:pPr>
                    <w:pStyle w:val="EmptyCellLayoutStyle"/>
                    <w:spacing w:after="0" w:line="240" w:lineRule="auto"/>
                  </w:pPr>
                </w:p>
              </w:tc>
            </w:tr>
            <w:tr w:rsidR="00F75B83" w14:paraId="140C0B63" w14:textId="77777777" w:rsidTr="00F75B83">
              <w:trPr>
                <w:trHeight w:val="359"/>
              </w:trPr>
              <w:tc>
                <w:tcPr>
                  <w:tcW w:w="180" w:type="dxa"/>
                  <w:tcBorders>
                    <w:left w:val="single" w:sz="15" w:space="0" w:color="000000"/>
                  </w:tcBorders>
                </w:tcPr>
                <w:p w14:paraId="1D7AB853" w14:textId="77777777" w:rsidR="00C618B0" w:rsidRDefault="00C618B0">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C618B0" w14:paraId="372F2FB4" w14:textId="77777777">
                    <w:trPr>
                      <w:trHeight w:val="282"/>
                    </w:trPr>
                    <w:tc>
                      <w:tcPr>
                        <w:tcW w:w="10620" w:type="dxa"/>
                        <w:tcBorders>
                          <w:top w:val="nil"/>
                          <w:left w:val="nil"/>
                          <w:bottom w:val="nil"/>
                          <w:right w:val="nil"/>
                        </w:tcBorders>
                        <w:tcMar>
                          <w:top w:w="39" w:type="dxa"/>
                          <w:left w:w="39" w:type="dxa"/>
                          <w:bottom w:w="39" w:type="dxa"/>
                          <w:right w:w="39" w:type="dxa"/>
                        </w:tcMar>
                      </w:tcPr>
                      <w:p w14:paraId="07FE05BF" w14:textId="77777777" w:rsidR="00C618B0" w:rsidRDefault="00F75B83">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845D286" w14:textId="77777777" w:rsidR="00C618B0" w:rsidRDefault="00C618B0">
                  <w:pPr>
                    <w:spacing w:after="0" w:line="240" w:lineRule="auto"/>
                  </w:pPr>
                </w:p>
              </w:tc>
              <w:tc>
                <w:tcPr>
                  <w:tcW w:w="180" w:type="dxa"/>
                </w:tcPr>
                <w:p w14:paraId="3EA9BFD2" w14:textId="77777777" w:rsidR="00C618B0" w:rsidRDefault="00C618B0">
                  <w:pPr>
                    <w:pStyle w:val="EmptyCellLayoutStyle"/>
                    <w:spacing w:after="0" w:line="240" w:lineRule="auto"/>
                  </w:pPr>
                </w:p>
              </w:tc>
              <w:tc>
                <w:tcPr>
                  <w:tcW w:w="180" w:type="dxa"/>
                  <w:tcBorders>
                    <w:right w:val="single" w:sz="15" w:space="0" w:color="000000"/>
                  </w:tcBorders>
                </w:tcPr>
                <w:p w14:paraId="1130B13C" w14:textId="77777777" w:rsidR="00C618B0" w:rsidRDefault="00C618B0">
                  <w:pPr>
                    <w:pStyle w:val="EmptyCellLayoutStyle"/>
                    <w:spacing w:after="0" w:line="240" w:lineRule="auto"/>
                  </w:pPr>
                </w:p>
              </w:tc>
            </w:tr>
            <w:tr w:rsidR="00C618B0" w14:paraId="2FF7D512" w14:textId="77777777">
              <w:trPr>
                <w:trHeight w:val="128"/>
              </w:trPr>
              <w:tc>
                <w:tcPr>
                  <w:tcW w:w="180" w:type="dxa"/>
                  <w:tcBorders>
                    <w:left w:val="single" w:sz="15" w:space="0" w:color="000000"/>
                    <w:bottom w:val="single" w:sz="15" w:space="0" w:color="000000"/>
                  </w:tcBorders>
                </w:tcPr>
                <w:p w14:paraId="2D1D9E79" w14:textId="77777777" w:rsidR="00C618B0" w:rsidRDefault="00C618B0">
                  <w:pPr>
                    <w:pStyle w:val="EmptyCellLayoutStyle"/>
                    <w:spacing w:after="0" w:line="240" w:lineRule="auto"/>
                  </w:pPr>
                </w:p>
              </w:tc>
              <w:tc>
                <w:tcPr>
                  <w:tcW w:w="1080" w:type="dxa"/>
                  <w:tcBorders>
                    <w:bottom w:val="single" w:sz="15" w:space="0" w:color="000000"/>
                  </w:tcBorders>
                </w:tcPr>
                <w:p w14:paraId="645542B3" w14:textId="77777777" w:rsidR="00C618B0" w:rsidRDefault="00C618B0">
                  <w:pPr>
                    <w:pStyle w:val="EmptyCellLayoutStyle"/>
                    <w:spacing w:after="0" w:line="240" w:lineRule="auto"/>
                  </w:pPr>
                </w:p>
              </w:tc>
              <w:tc>
                <w:tcPr>
                  <w:tcW w:w="1980" w:type="dxa"/>
                  <w:tcBorders>
                    <w:bottom w:val="single" w:sz="15" w:space="0" w:color="000000"/>
                  </w:tcBorders>
                </w:tcPr>
                <w:p w14:paraId="35ECB674" w14:textId="77777777" w:rsidR="00C618B0" w:rsidRDefault="00C618B0">
                  <w:pPr>
                    <w:pStyle w:val="EmptyCellLayoutStyle"/>
                    <w:spacing w:after="0" w:line="240" w:lineRule="auto"/>
                  </w:pPr>
                </w:p>
              </w:tc>
              <w:tc>
                <w:tcPr>
                  <w:tcW w:w="359" w:type="dxa"/>
                  <w:tcBorders>
                    <w:bottom w:val="single" w:sz="15" w:space="0" w:color="000000"/>
                  </w:tcBorders>
                </w:tcPr>
                <w:p w14:paraId="5520496B" w14:textId="77777777" w:rsidR="00C618B0" w:rsidRDefault="00C618B0">
                  <w:pPr>
                    <w:pStyle w:val="EmptyCellLayoutStyle"/>
                    <w:spacing w:after="0" w:line="240" w:lineRule="auto"/>
                  </w:pPr>
                </w:p>
              </w:tc>
              <w:tc>
                <w:tcPr>
                  <w:tcW w:w="7200" w:type="dxa"/>
                  <w:tcBorders>
                    <w:bottom w:val="single" w:sz="15" w:space="0" w:color="000000"/>
                  </w:tcBorders>
                </w:tcPr>
                <w:p w14:paraId="52AD8070" w14:textId="77777777" w:rsidR="00C618B0" w:rsidRDefault="00C618B0">
                  <w:pPr>
                    <w:pStyle w:val="EmptyCellLayoutStyle"/>
                    <w:spacing w:after="0" w:line="240" w:lineRule="auto"/>
                  </w:pPr>
                </w:p>
              </w:tc>
              <w:tc>
                <w:tcPr>
                  <w:tcW w:w="180" w:type="dxa"/>
                  <w:tcBorders>
                    <w:bottom w:val="single" w:sz="15" w:space="0" w:color="000000"/>
                  </w:tcBorders>
                </w:tcPr>
                <w:p w14:paraId="6525181C"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5B1AD8B1" w14:textId="77777777" w:rsidR="00C618B0" w:rsidRDefault="00C618B0">
                  <w:pPr>
                    <w:pStyle w:val="EmptyCellLayoutStyle"/>
                    <w:spacing w:after="0" w:line="240" w:lineRule="auto"/>
                  </w:pPr>
                </w:p>
              </w:tc>
            </w:tr>
          </w:tbl>
          <w:p w14:paraId="51B5D40D" w14:textId="77777777" w:rsidR="00C618B0" w:rsidRDefault="00C618B0">
            <w:pPr>
              <w:spacing w:after="0" w:line="240" w:lineRule="auto"/>
            </w:pPr>
          </w:p>
        </w:tc>
        <w:tc>
          <w:tcPr>
            <w:tcW w:w="179" w:type="dxa"/>
          </w:tcPr>
          <w:p w14:paraId="6CD35EA1" w14:textId="77777777" w:rsidR="00C618B0" w:rsidRDefault="00C618B0">
            <w:pPr>
              <w:pStyle w:val="EmptyCellLayoutStyle"/>
              <w:spacing w:after="0" w:line="240" w:lineRule="auto"/>
            </w:pPr>
          </w:p>
        </w:tc>
      </w:tr>
      <w:tr w:rsidR="00C618B0" w14:paraId="0A6A13E4" w14:textId="77777777">
        <w:trPr>
          <w:trHeight w:val="148"/>
        </w:trPr>
        <w:tc>
          <w:tcPr>
            <w:tcW w:w="179" w:type="dxa"/>
          </w:tcPr>
          <w:p w14:paraId="1AAD86D3" w14:textId="77777777" w:rsidR="00C618B0" w:rsidRDefault="00C618B0">
            <w:pPr>
              <w:pStyle w:val="EmptyCellLayoutStyle"/>
              <w:spacing w:after="0" w:line="240" w:lineRule="auto"/>
            </w:pPr>
          </w:p>
        </w:tc>
        <w:tc>
          <w:tcPr>
            <w:tcW w:w="0" w:type="dxa"/>
          </w:tcPr>
          <w:p w14:paraId="0E1A1F60" w14:textId="77777777" w:rsidR="00C618B0" w:rsidRDefault="00C618B0">
            <w:pPr>
              <w:pStyle w:val="EmptyCellLayoutStyle"/>
              <w:spacing w:after="0" w:line="240" w:lineRule="auto"/>
            </w:pPr>
          </w:p>
        </w:tc>
        <w:tc>
          <w:tcPr>
            <w:tcW w:w="0" w:type="dxa"/>
          </w:tcPr>
          <w:p w14:paraId="1B326DBC" w14:textId="77777777" w:rsidR="00C618B0" w:rsidRDefault="00C618B0">
            <w:pPr>
              <w:pStyle w:val="EmptyCellLayoutStyle"/>
              <w:spacing w:after="0" w:line="240" w:lineRule="auto"/>
            </w:pPr>
          </w:p>
        </w:tc>
        <w:tc>
          <w:tcPr>
            <w:tcW w:w="0" w:type="dxa"/>
          </w:tcPr>
          <w:p w14:paraId="78A88030" w14:textId="77777777" w:rsidR="00C618B0" w:rsidRDefault="00C618B0">
            <w:pPr>
              <w:pStyle w:val="EmptyCellLayoutStyle"/>
              <w:spacing w:after="0" w:line="240" w:lineRule="auto"/>
            </w:pPr>
          </w:p>
        </w:tc>
        <w:tc>
          <w:tcPr>
            <w:tcW w:w="0" w:type="dxa"/>
          </w:tcPr>
          <w:p w14:paraId="734AA8CC" w14:textId="77777777" w:rsidR="00C618B0" w:rsidRDefault="00C618B0">
            <w:pPr>
              <w:pStyle w:val="EmptyCellLayoutStyle"/>
              <w:spacing w:after="0" w:line="240" w:lineRule="auto"/>
            </w:pPr>
          </w:p>
        </w:tc>
        <w:tc>
          <w:tcPr>
            <w:tcW w:w="0" w:type="dxa"/>
          </w:tcPr>
          <w:p w14:paraId="123A8197" w14:textId="77777777" w:rsidR="00C618B0" w:rsidRDefault="00C618B0">
            <w:pPr>
              <w:pStyle w:val="EmptyCellLayoutStyle"/>
              <w:spacing w:after="0" w:line="240" w:lineRule="auto"/>
            </w:pPr>
          </w:p>
        </w:tc>
        <w:tc>
          <w:tcPr>
            <w:tcW w:w="0" w:type="dxa"/>
          </w:tcPr>
          <w:p w14:paraId="698A2B7C" w14:textId="77777777" w:rsidR="00C618B0" w:rsidRDefault="00C618B0">
            <w:pPr>
              <w:pStyle w:val="EmptyCellLayoutStyle"/>
              <w:spacing w:after="0" w:line="240" w:lineRule="auto"/>
            </w:pPr>
          </w:p>
        </w:tc>
        <w:tc>
          <w:tcPr>
            <w:tcW w:w="2505" w:type="dxa"/>
          </w:tcPr>
          <w:p w14:paraId="74B325A3" w14:textId="77777777" w:rsidR="00C618B0" w:rsidRDefault="00C618B0">
            <w:pPr>
              <w:pStyle w:val="EmptyCellLayoutStyle"/>
              <w:spacing w:after="0" w:line="240" w:lineRule="auto"/>
            </w:pPr>
          </w:p>
        </w:tc>
        <w:tc>
          <w:tcPr>
            <w:tcW w:w="6120" w:type="dxa"/>
          </w:tcPr>
          <w:p w14:paraId="17B7C625" w14:textId="77777777" w:rsidR="00C618B0" w:rsidRDefault="00C618B0">
            <w:pPr>
              <w:pStyle w:val="EmptyCellLayoutStyle"/>
              <w:spacing w:after="0" w:line="240" w:lineRule="auto"/>
            </w:pPr>
          </w:p>
        </w:tc>
        <w:tc>
          <w:tcPr>
            <w:tcW w:w="2534" w:type="dxa"/>
          </w:tcPr>
          <w:p w14:paraId="00392A86" w14:textId="77777777" w:rsidR="00C618B0" w:rsidRDefault="00C618B0">
            <w:pPr>
              <w:pStyle w:val="EmptyCellLayoutStyle"/>
              <w:spacing w:after="0" w:line="240" w:lineRule="auto"/>
            </w:pPr>
          </w:p>
        </w:tc>
        <w:tc>
          <w:tcPr>
            <w:tcW w:w="179" w:type="dxa"/>
          </w:tcPr>
          <w:p w14:paraId="2C21092F" w14:textId="77777777" w:rsidR="00C618B0" w:rsidRDefault="00C618B0">
            <w:pPr>
              <w:pStyle w:val="EmptyCellLayoutStyle"/>
              <w:spacing w:after="0" w:line="240" w:lineRule="auto"/>
            </w:pPr>
          </w:p>
        </w:tc>
      </w:tr>
      <w:tr w:rsidR="00F75B83" w14:paraId="339D7A20" w14:textId="77777777" w:rsidTr="00F75B83">
        <w:tc>
          <w:tcPr>
            <w:tcW w:w="179" w:type="dxa"/>
          </w:tcPr>
          <w:p w14:paraId="2289BC17" w14:textId="77777777" w:rsidR="00C618B0" w:rsidRDefault="00C618B0">
            <w:pPr>
              <w:pStyle w:val="EmptyCellLayoutStyle"/>
              <w:spacing w:after="0" w:line="240" w:lineRule="auto"/>
            </w:pPr>
          </w:p>
        </w:tc>
        <w:tc>
          <w:tcPr>
            <w:tcW w:w="0" w:type="dxa"/>
          </w:tcPr>
          <w:p w14:paraId="190182EB" w14:textId="77777777" w:rsidR="00C618B0" w:rsidRDefault="00C618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C618B0" w14:paraId="47985943" w14:textId="77777777">
              <w:trPr>
                <w:trHeight w:val="180"/>
              </w:trPr>
              <w:tc>
                <w:tcPr>
                  <w:tcW w:w="180" w:type="dxa"/>
                  <w:tcBorders>
                    <w:top w:val="single" w:sz="15" w:space="0" w:color="000000"/>
                    <w:left w:val="single" w:sz="15" w:space="0" w:color="000000"/>
                  </w:tcBorders>
                </w:tcPr>
                <w:p w14:paraId="6A082C90" w14:textId="77777777" w:rsidR="00C618B0" w:rsidRDefault="00C618B0">
                  <w:pPr>
                    <w:pStyle w:val="EmptyCellLayoutStyle"/>
                    <w:spacing w:after="0" w:line="240" w:lineRule="auto"/>
                  </w:pPr>
                </w:p>
              </w:tc>
              <w:tc>
                <w:tcPr>
                  <w:tcW w:w="5220" w:type="dxa"/>
                  <w:tcBorders>
                    <w:top w:val="single" w:sz="15" w:space="0" w:color="000000"/>
                  </w:tcBorders>
                </w:tcPr>
                <w:p w14:paraId="56A27D2F" w14:textId="77777777" w:rsidR="00C618B0" w:rsidRDefault="00C618B0">
                  <w:pPr>
                    <w:pStyle w:val="EmptyCellLayoutStyle"/>
                    <w:spacing w:after="0" w:line="240" w:lineRule="auto"/>
                  </w:pPr>
                </w:p>
              </w:tc>
              <w:tc>
                <w:tcPr>
                  <w:tcW w:w="359" w:type="dxa"/>
                  <w:tcBorders>
                    <w:top w:val="single" w:sz="15" w:space="0" w:color="000000"/>
                  </w:tcBorders>
                </w:tcPr>
                <w:p w14:paraId="32A94AFE" w14:textId="77777777" w:rsidR="00C618B0" w:rsidRDefault="00C618B0">
                  <w:pPr>
                    <w:pStyle w:val="EmptyCellLayoutStyle"/>
                    <w:spacing w:after="0" w:line="240" w:lineRule="auto"/>
                  </w:pPr>
                </w:p>
              </w:tc>
              <w:tc>
                <w:tcPr>
                  <w:tcW w:w="5220" w:type="dxa"/>
                  <w:tcBorders>
                    <w:top w:val="single" w:sz="15" w:space="0" w:color="000000"/>
                  </w:tcBorders>
                </w:tcPr>
                <w:p w14:paraId="23AEC0BA" w14:textId="77777777" w:rsidR="00C618B0" w:rsidRDefault="00C618B0">
                  <w:pPr>
                    <w:pStyle w:val="EmptyCellLayoutStyle"/>
                    <w:spacing w:after="0" w:line="240" w:lineRule="auto"/>
                  </w:pPr>
                </w:p>
              </w:tc>
              <w:tc>
                <w:tcPr>
                  <w:tcW w:w="180" w:type="dxa"/>
                  <w:tcBorders>
                    <w:top w:val="single" w:sz="15" w:space="0" w:color="000000"/>
                    <w:right w:val="single" w:sz="15" w:space="0" w:color="000000"/>
                  </w:tcBorders>
                </w:tcPr>
                <w:p w14:paraId="022459DE" w14:textId="77777777" w:rsidR="00C618B0" w:rsidRDefault="00C618B0">
                  <w:pPr>
                    <w:pStyle w:val="EmptyCellLayoutStyle"/>
                    <w:spacing w:after="0" w:line="240" w:lineRule="auto"/>
                  </w:pPr>
                </w:p>
              </w:tc>
            </w:tr>
            <w:tr w:rsidR="00F75B83" w14:paraId="3152F796" w14:textId="77777777" w:rsidTr="00F75B83">
              <w:trPr>
                <w:trHeight w:val="540"/>
              </w:trPr>
              <w:tc>
                <w:tcPr>
                  <w:tcW w:w="180" w:type="dxa"/>
                  <w:tcBorders>
                    <w:left w:val="single" w:sz="15" w:space="0" w:color="000000"/>
                  </w:tcBorders>
                </w:tcPr>
                <w:p w14:paraId="3AA54159" w14:textId="77777777" w:rsidR="00C618B0" w:rsidRDefault="00C618B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C618B0" w14:paraId="6384F65E" w14:textId="77777777">
                    <w:trPr>
                      <w:trHeight w:val="462"/>
                    </w:trPr>
                    <w:tc>
                      <w:tcPr>
                        <w:tcW w:w="10800" w:type="dxa"/>
                        <w:tcBorders>
                          <w:top w:val="nil"/>
                          <w:left w:val="nil"/>
                          <w:bottom w:val="nil"/>
                          <w:right w:val="nil"/>
                        </w:tcBorders>
                        <w:tcMar>
                          <w:top w:w="39" w:type="dxa"/>
                          <w:left w:w="39" w:type="dxa"/>
                          <w:bottom w:w="39" w:type="dxa"/>
                          <w:right w:w="39" w:type="dxa"/>
                        </w:tcMar>
                      </w:tcPr>
                      <w:p w14:paraId="70C8D449" w14:textId="77777777" w:rsidR="00C618B0" w:rsidRDefault="00F75B8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EEC6C1B" w14:textId="77777777" w:rsidR="00C618B0" w:rsidRDefault="00C618B0">
                  <w:pPr>
                    <w:spacing w:after="0" w:line="240" w:lineRule="auto"/>
                  </w:pPr>
                </w:p>
              </w:tc>
              <w:tc>
                <w:tcPr>
                  <w:tcW w:w="180" w:type="dxa"/>
                  <w:tcBorders>
                    <w:right w:val="single" w:sz="15" w:space="0" w:color="000000"/>
                  </w:tcBorders>
                </w:tcPr>
                <w:p w14:paraId="3F155B0E" w14:textId="77777777" w:rsidR="00C618B0" w:rsidRDefault="00C618B0">
                  <w:pPr>
                    <w:pStyle w:val="EmptyCellLayoutStyle"/>
                    <w:spacing w:after="0" w:line="240" w:lineRule="auto"/>
                  </w:pPr>
                </w:p>
              </w:tc>
            </w:tr>
            <w:tr w:rsidR="00C618B0" w14:paraId="4A02E1B5" w14:textId="77777777">
              <w:trPr>
                <w:trHeight w:val="290"/>
              </w:trPr>
              <w:tc>
                <w:tcPr>
                  <w:tcW w:w="180" w:type="dxa"/>
                  <w:tcBorders>
                    <w:left w:val="single" w:sz="15" w:space="0" w:color="000000"/>
                  </w:tcBorders>
                </w:tcPr>
                <w:p w14:paraId="56F1049E"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618B0" w14:paraId="11813140" w14:textId="77777777">
                    <w:trPr>
                      <w:trHeight w:val="212"/>
                    </w:trPr>
                    <w:tc>
                      <w:tcPr>
                        <w:tcW w:w="5220" w:type="dxa"/>
                        <w:tcBorders>
                          <w:top w:val="nil"/>
                          <w:left w:val="nil"/>
                          <w:bottom w:val="nil"/>
                          <w:right w:val="nil"/>
                        </w:tcBorders>
                        <w:tcMar>
                          <w:top w:w="39" w:type="dxa"/>
                          <w:left w:w="39" w:type="dxa"/>
                          <w:bottom w:w="39" w:type="dxa"/>
                          <w:right w:w="39" w:type="dxa"/>
                        </w:tcMar>
                      </w:tcPr>
                      <w:p w14:paraId="774AF40B" w14:textId="77777777" w:rsidR="00C618B0" w:rsidRDefault="00C618B0">
                        <w:pPr>
                          <w:spacing w:after="0" w:line="240" w:lineRule="auto"/>
                        </w:pPr>
                      </w:p>
                    </w:tc>
                  </w:tr>
                </w:tbl>
                <w:p w14:paraId="244B236B" w14:textId="77777777" w:rsidR="00C618B0" w:rsidRDefault="00C618B0">
                  <w:pPr>
                    <w:spacing w:after="0" w:line="240" w:lineRule="auto"/>
                  </w:pPr>
                </w:p>
              </w:tc>
              <w:tc>
                <w:tcPr>
                  <w:tcW w:w="359" w:type="dxa"/>
                </w:tcPr>
                <w:p w14:paraId="719A7811"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618B0" w14:paraId="7EFCE1F0" w14:textId="77777777">
                    <w:trPr>
                      <w:trHeight w:val="212"/>
                    </w:trPr>
                    <w:tc>
                      <w:tcPr>
                        <w:tcW w:w="5220" w:type="dxa"/>
                        <w:tcBorders>
                          <w:top w:val="nil"/>
                          <w:left w:val="nil"/>
                          <w:bottom w:val="nil"/>
                          <w:right w:val="nil"/>
                        </w:tcBorders>
                        <w:tcMar>
                          <w:top w:w="39" w:type="dxa"/>
                          <w:left w:w="39" w:type="dxa"/>
                          <w:bottom w:w="39" w:type="dxa"/>
                          <w:right w:w="39" w:type="dxa"/>
                        </w:tcMar>
                      </w:tcPr>
                      <w:p w14:paraId="4DFD06DB" w14:textId="77777777" w:rsidR="00C618B0" w:rsidRDefault="00C618B0">
                        <w:pPr>
                          <w:spacing w:after="0" w:line="240" w:lineRule="auto"/>
                        </w:pPr>
                      </w:p>
                    </w:tc>
                  </w:tr>
                </w:tbl>
                <w:p w14:paraId="4674A0FC" w14:textId="77777777" w:rsidR="00C618B0" w:rsidRDefault="00C618B0">
                  <w:pPr>
                    <w:spacing w:after="0" w:line="240" w:lineRule="auto"/>
                  </w:pPr>
                </w:p>
              </w:tc>
              <w:tc>
                <w:tcPr>
                  <w:tcW w:w="180" w:type="dxa"/>
                  <w:tcBorders>
                    <w:right w:val="single" w:sz="15" w:space="0" w:color="000000"/>
                  </w:tcBorders>
                </w:tcPr>
                <w:p w14:paraId="0350B380" w14:textId="77777777" w:rsidR="00C618B0" w:rsidRDefault="00C618B0">
                  <w:pPr>
                    <w:pStyle w:val="EmptyCellLayoutStyle"/>
                    <w:spacing w:after="0" w:line="240" w:lineRule="auto"/>
                  </w:pPr>
                </w:p>
              </w:tc>
            </w:tr>
            <w:tr w:rsidR="00C618B0" w14:paraId="589AB029" w14:textId="77777777">
              <w:trPr>
                <w:trHeight w:val="34"/>
              </w:trPr>
              <w:tc>
                <w:tcPr>
                  <w:tcW w:w="180" w:type="dxa"/>
                  <w:tcBorders>
                    <w:left w:val="single" w:sz="15" w:space="0" w:color="000000"/>
                  </w:tcBorders>
                </w:tcPr>
                <w:p w14:paraId="6B99BD09" w14:textId="77777777" w:rsidR="00C618B0" w:rsidRDefault="00C618B0">
                  <w:pPr>
                    <w:pStyle w:val="EmptyCellLayoutStyle"/>
                    <w:spacing w:after="0" w:line="240" w:lineRule="auto"/>
                  </w:pPr>
                </w:p>
              </w:tc>
              <w:tc>
                <w:tcPr>
                  <w:tcW w:w="5220" w:type="dxa"/>
                </w:tcPr>
                <w:p w14:paraId="03F602C7" w14:textId="77777777" w:rsidR="00C618B0" w:rsidRDefault="00C618B0">
                  <w:pPr>
                    <w:pStyle w:val="EmptyCellLayoutStyle"/>
                    <w:spacing w:after="0" w:line="240" w:lineRule="auto"/>
                  </w:pPr>
                </w:p>
              </w:tc>
              <w:tc>
                <w:tcPr>
                  <w:tcW w:w="359" w:type="dxa"/>
                </w:tcPr>
                <w:p w14:paraId="0FD52D31" w14:textId="77777777" w:rsidR="00C618B0" w:rsidRDefault="00C618B0">
                  <w:pPr>
                    <w:pStyle w:val="EmptyCellLayoutStyle"/>
                    <w:spacing w:after="0" w:line="240" w:lineRule="auto"/>
                  </w:pPr>
                </w:p>
              </w:tc>
              <w:tc>
                <w:tcPr>
                  <w:tcW w:w="5220" w:type="dxa"/>
                </w:tcPr>
                <w:p w14:paraId="00335A51" w14:textId="77777777" w:rsidR="00C618B0" w:rsidRDefault="00C618B0">
                  <w:pPr>
                    <w:pStyle w:val="EmptyCellLayoutStyle"/>
                    <w:spacing w:after="0" w:line="240" w:lineRule="auto"/>
                  </w:pPr>
                </w:p>
              </w:tc>
              <w:tc>
                <w:tcPr>
                  <w:tcW w:w="180" w:type="dxa"/>
                  <w:tcBorders>
                    <w:right w:val="single" w:sz="15" w:space="0" w:color="000000"/>
                  </w:tcBorders>
                </w:tcPr>
                <w:p w14:paraId="4D1C7AAA" w14:textId="77777777" w:rsidR="00C618B0" w:rsidRDefault="00C618B0">
                  <w:pPr>
                    <w:pStyle w:val="EmptyCellLayoutStyle"/>
                    <w:spacing w:after="0" w:line="240" w:lineRule="auto"/>
                  </w:pPr>
                </w:p>
              </w:tc>
            </w:tr>
            <w:tr w:rsidR="00C618B0" w14:paraId="2D3AD2D0" w14:textId="77777777">
              <w:trPr>
                <w:trHeight w:val="360"/>
              </w:trPr>
              <w:tc>
                <w:tcPr>
                  <w:tcW w:w="180" w:type="dxa"/>
                  <w:tcBorders>
                    <w:left w:val="single" w:sz="15" w:space="0" w:color="000000"/>
                  </w:tcBorders>
                </w:tcPr>
                <w:p w14:paraId="41650C68"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618B0" w14:paraId="1184973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99C0C1" w14:textId="77777777" w:rsidR="00C618B0" w:rsidRDefault="00F75B83">
                        <w:pPr>
                          <w:spacing w:after="0" w:line="240" w:lineRule="auto"/>
                          <w:jc w:val="center"/>
                        </w:pPr>
                        <w:r>
                          <w:rPr>
                            <w:rFonts w:ascii="Arial" w:eastAsia="Arial" w:hAnsi="Arial"/>
                            <w:b/>
                            <w:color w:val="000000"/>
                            <w:sz w:val="16"/>
                          </w:rPr>
                          <w:t>Supervisor</w:t>
                        </w:r>
                      </w:p>
                    </w:tc>
                  </w:tr>
                </w:tbl>
                <w:p w14:paraId="26A8D592" w14:textId="77777777" w:rsidR="00C618B0" w:rsidRDefault="00C618B0">
                  <w:pPr>
                    <w:spacing w:after="0" w:line="240" w:lineRule="auto"/>
                  </w:pPr>
                </w:p>
              </w:tc>
              <w:tc>
                <w:tcPr>
                  <w:tcW w:w="359" w:type="dxa"/>
                </w:tcPr>
                <w:p w14:paraId="3616004E"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618B0" w14:paraId="4C6C55C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168802" w14:textId="77777777" w:rsidR="00C618B0" w:rsidRDefault="00F75B83">
                        <w:pPr>
                          <w:spacing w:after="0" w:line="240" w:lineRule="auto"/>
                          <w:jc w:val="center"/>
                        </w:pPr>
                        <w:r>
                          <w:rPr>
                            <w:rFonts w:ascii="Arial" w:eastAsia="Arial" w:hAnsi="Arial"/>
                            <w:b/>
                            <w:color w:val="000000"/>
                            <w:sz w:val="16"/>
                          </w:rPr>
                          <w:t>Date</w:t>
                        </w:r>
                      </w:p>
                    </w:tc>
                  </w:tr>
                </w:tbl>
                <w:p w14:paraId="73234460" w14:textId="77777777" w:rsidR="00C618B0" w:rsidRDefault="00C618B0">
                  <w:pPr>
                    <w:spacing w:after="0" w:line="240" w:lineRule="auto"/>
                  </w:pPr>
                </w:p>
              </w:tc>
              <w:tc>
                <w:tcPr>
                  <w:tcW w:w="180" w:type="dxa"/>
                  <w:tcBorders>
                    <w:right w:val="single" w:sz="15" w:space="0" w:color="000000"/>
                  </w:tcBorders>
                </w:tcPr>
                <w:p w14:paraId="2B03009A" w14:textId="77777777" w:rsidR="00C618B0" w:rsidRDefault="00C618B0">
                  <w:pPr>
                    <w:pStyle w:val="EmptyCellLayoutStyle"/>
                    <w:spacing w:after="0" w:line="240" w:lineRule="auto"/>
                  </w:pPr>
                </w:p>
              </w:tc>
            </w:tr>
            <w:tr w:rsidR="00C618B0" w14:paraId="18065946" w14:textId="77777777">
              <w:trPr>
                <w:trHeight w:val="214"/>
              </w:trPr>
              <w:tc>
                <w:tcPr>
                  <w:tcW w:w="180" w:type="dxa"/>
                  <w:tcBorders>
                    <w:left w:val="single" w:sz="15" w:space="0" w:color="000000"/>
                    <w:bottom w:val="single" w:sz="15" w:space="0" w:color="000000"/>
                  </w:tcBorders>
                </w:tcPr>
                <w:p w14:paraId="44B63840" w14:textId="77777777" w:rsidR="00C618B0" w:rsidRDefault="00C618B0">
                  <w:pPr>
                    <w:pStyle w:val="EmptyCellLayoutStyle"/>
                    <w:spacing w:after="0" w:line="240" w:lineRule="auto"/>
                  </w:pPr>
                </w:p>
              </w:tc>
              <w:tc>
                <w:tcPr>
                  <w:tcW w:w="5220" w:type="dxa"/>
                  <w:tcBorders>
                    <w:bottom w:val="single" w:sz="15" w:space="0" w:color="000000"/>
                  </w:tcBorders>
                </w:tcPr>
                <w:p w14:paraId="1D98BC0E" w14:textId="77777777" w:rsidR="00C618B0" w:rsidRDefault="00C618B0">
                  <w:pPr>
                    <w:pStyle w:val="EmptyCellLayoutStyle"/>
                    <w:spacing w:after="0" w:line="240" w:lineRule="auto"/>
                  </w:pPr>
                </w:p>
              </w:tc>
              <w:tc>
                <w:tcPr>
                  <w:tcW w:w="359" w:type="dxa"/>
                  <w:tcBorders>
                    <w:bottom w:val="single" w:sz="15" w:space="0" w:color="000000"/>
                  </w:tcBorders>
                </w:tcPr>
                <w:p w14:paraId="07731F89" w14:textId="77777777" w:rsidR="00C618B0" w:rsidRDefault="00C618B0">
                  <w:pPr>
                    <w:pStyle w:val="EmptyCellLayoutStyle"/>
                    <w:spacing w:after="0" w:line="240" w:lineRule="auto"/>
                  </w:pPr>
                </w:p>
              </w:tc>
              <w:tc>
                <w:tcPr>
                  <w:tcW w:w="5220" w:type="dxa"/>
                  <w:tcBorders>
                    <w:bottom w:val="single" w:sz="15" w:space="0" w:color="000000"/>
                  </w:tcBorders>
                </w:tcPr>
                <w:p w14:paraId="668D71F4"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5B599DC4" w14:textId="77777777" w:rsidR="00C618B0" w:rsidRDefault="00C618B0">
                  <w:pPr>
                    <w:pStyle w:val="EmptyCellLayoutStyle"/>
                    <w:spacing w:after="0" w:line="240" w:lineRule="auto"/>
                  </w:pPr>
                </w:p>
              </w:tc>
            </w:tr>
          </w:tbl>
          <w:p w14:paraId="469B8994" w14:textId="77777777" w:rsidR="00C618B0" w:rsidRDefault="00C618B0">
            <w:pPr>
              <w:spacing w:after="0" w:line="240" w:lineRule="auto"/>
            </w:pPr>
          </w:p>
        </w:tc>
        <w:tc>
          <w:tcPr>
            <w:tcW w:w="179" w:type="dxa"/>
          </w:tcPr>
          <w:p w14:paraId="5E45B77F" w14:textId="77777777" w:rsidR="00C618B0" w:rsidRDefault="00C618B0">
            <w:pPr>
              <w:pStyle w:val="EmptyCellLayoutStyle"/>
              <w:spacing w:after="0" w:line="240" w:lineRule="auto"/>
            </w:pPr>
          </w:p>
        </w:tc>
      </w:tr>
      <w:tr w:rsidR="00C618B0" w14:paraId="329FC672" w14:textId="77777777">
        <w:trPr>
          <w:trHeight w:val="99"/>
        </w:trPr>
        <w:tc>
          <w:tcPr>
            <w:tcW w:w="179" w:type="dxa"/>
          </w:tcPr>
          <w:p w14:paraId="3B62E22F" w14:textId="77777777" w:rsidR="00C618B0" w:rsidRDefault="00C618B0">
            <w:pPr>
              <w:pStyle w:val="EmptyCellLayoutStyle"/>
              <w:spacing w:after="0" w:line="240" w:lineRule="auto"/>
            </w:pPr>
          </w:p>
        </w:tc>
        <w:tc>
          <w:tcPr>
            <w:tcW w:w="0" w:type="dxa"/>
          </w:tcPr>
          <w:p w14:paraId="5B8C06A1" w14:textId="77777777" w:rsidR="00C618B0" w:rsidRDefault="00C618B0">
            <w:pPr>
              <w:pStyle w:val="EmptyCellLayoutStyle"/>
              <w:spacing w:after="0" w:line="240" w:lineRule="auto"/>
            </w:pPr>
          </w:p>
        </w:tc>
        <w:tc>
          <w:tcPr>
            <w:tcW w:w="0" w:type="dxa"/>
          </w:tcPr>
          <w:p w14:paraId="25E73B5C" w14:textId="77777777" w:rsidR="00C618B0" w:rsidRDefault="00C618B0">
            <w:pPr>
              <w:pStyle w:val="EmptyCellLayoutStyle"/>
              <w:spacing w:after="0" w:line="240" w:lineRule="auto"/>
            </w:pPr>
          </w:p>
        </w:tc>
        <w:tc>
          <w:tcPr>
            <w:tcW w:w="0" w:type="dxa"/>
          </w:tcPr>
          <w:p w14:paraId="32DD0F57" w14:textId="77777777" w:rsidR="00C618B0" w:rsidRDefault="00C618B0">
            <w:pPr>
              <w:pStyle w:val="EmptyCellLayoutStyle"/>
              <w:spacing w:after="0" w:line="240" w:lineRule="auto"/>
            </w:pPr>
          </w:p>
        </w:tc>
        <w:tc>
          <w:tcPr>
            <w:tcW w:w="0" w:type="dxa"/>
          </w:tcPr>
          <w:p w14:paraId="65A24B0E" w14:textId="77777777" w:rsidR="00C618B0" w:rsidRDefault="00C618B0">
            <w:pPr>
              <w:pStyle w:val="EmptyCellLayoutStyle"/>
              <w:spacing w:after="0" w:line="240" w:lineRule="auto"/>
            </w:pPr>
          </w:p>
        </w:tc>
        <w:tc>
          <w:tcPr>
            <w:tcW w:w="0" w:type="dxa"/>
          </w:tcPr>
          <w:p w14:paraId="1E2638BF" w14:textId="77777777" w:rsidR="00C618B0" w:rsidRDefault="00C618B0">
            <w:pPr>
              <w:pStyle w:val="EmptyCellLayoutStyle"/>
              <w:spacing w:after="0" w:line="240" w:lineRule="auto"/>
            </w:pPr>
          </w:p>
        </w:tc>
        <w:tc>
          <w:tcPr>
            <w:tcW w:w="0" w:type="dxa"/>
          </w:tcPr>
          <w:p w14:paraId="3B5BB700" w14:textId="77777777" w:rsidR="00C618B0" w:rsidRDefault="00C618B0">
            <w:pPr>
              <w:pStyle w:val="EmptyCellLayoutStyle"/>
              <w:spacing w:after="0" w:line="240" w:lineRule="auto"/>
            </w:pPr>
          </w:p>
        </w:tc>
        <w:tc>
          <w:tcPr>
            <w:tcW w:w="2505" w:type="dxa"/>
          </w:tcPr>
          <w:p w14:paraId="48885D02" w14:textId="77777777" w:rsidR="00C618B0" w:rsidRDefault="00C618B0">
            <w:pPr>
              <w:pStyle w:val="EmptyCellLayoutStyle"/>
              <w:spacing w:after="0" w:line="240" w:lineRule="auto"/>
            </w:pPr>
          </w:p>
        </w:tc>
        <w:tc>
          <w:tcPr>
            <w:tcW w:w="6120" w:type="dxa"/>
          </w:tcPr>
          <w:p w14:paraId="3264DFAF" w14:textId="77777777" w:rsidR="00C618B0" w:rsidRDefault="00C618B0">
            <w:pPr>
              <w:pStyle w:val="EmptyCellLayoutStyle"/>
              <w:spacing w:after="0" w:line="240" w:lineRule="auto"/>
            </w:pPr>
          </w:p>
        </w:tc>
        <w:tc>
          <w:tcPr>
            <w:tcW w:w="2534" w:type="dxa"/>
          </w:tcPr>
          <w:p w14:paraId="62E5FAC3" w14:textId="77777777" w:rsidR="00C618B0" w:rsidRDefault="00C618B0">
            <w:pPr>
              <w:pStyle w:val="EmptyCellLayoutStyle"/>
              <w:spacing w:after="0" w:line="240" w:lineRule="auto"/>
            </w:pPr>
          </w:p>
        </w:tc>
        <w:tc>
          <w:tcPr>
            <w:tcW w:w="179" w:type="dxa"/>
          </w:tcPr>
          <w:p w14:paraId="2BD201E7" w14:textId="77777777" w:rsidR="00C618B0" w:rsidRDefault="00C618B0">
            <w:pPr>
              <w:pStyle w:val="EmptyCellLayoutStyle"/>
              <w:spacing w:after="0" w:line="240" w:lineRule="auto"/>
            </w:pPr>
          </w:p>
        </w:tc>
      </w:tr>
      <w:tr w:rsidR="00C618B0" w14:paraId="2654B882" w14:textId="77777777">
        <w:trPr>
          <w:trHeight w:val="360"/>
        </w:trPr>
        <w:tc>
          <w:tcPr>
            <w:tcW w:w="179" w:type="dxa"/>
          </w:tcPr>
          <w:p w14:paraId="368CE0DA" w14:textId="77777777" w:rsidR="00C618B0" w:rsidRDefault="00C618B0">
            <w:pPr>
              <w:pStyle w:val="EmptyCellLayoutStyle"/>
              <w:spacing w:after="0" w:line="240" w:lineRule="auto"/>
            </w:pPr>
          </w:p>
        </w:tc>
        <w:tc>
          <w:tcPr>
            <w:tcW w:w="0" w:type="dxa"/>
          </w:tcPr>
          <w:p w14:paraId="559AD214" w14:textId="77777777" w:rsidR="00C618B0" w:rsidRDefault="00C618B0">
            <w:pPr>
              <w:pStyle w:val="EmptyCellLayoutStyle"/>
              <w:spacing w:after="0" w:line="240" w:lineRule="auto"/>
            </w:pPr>
          </w:p>
        </w:tc>
        <w:tc>
          <w:tcPr>
            <w:tcW w:w="0" w:type="dxa"/>
          </w:tcPr>
          <w:p w14:paraId="2F7A1CAA" w14:textId="77777777" w:rsidR="00C618B0" w:rsidRDefault="00C618B0">
            <w:pPr>
              <w:pStyle w:val="EmptyCellLayoutStyle"/>
              <w:spacing w:after="0" w:line="240" w:lineRule="auto"/>
            </w:pPr>
          </w:p>
        </w:tc>
        <w:tc>
          <w:tcPr>
            <w:tcW w:w="0" w:type="dxa"/>
          </w:tcPr>
          <w:p w14:paraId="7AAA5F99" w14:textId="77777777" w:rsidR="00C618B0" w:rsidRDefault="00C618B0">
            <w:pPr>
              <w:pStyle w:val="EmptyCellLayoutStyle"/>
              <w:spacing w:after="0" w:line="240" w:lineRule="auto"/>
            </w:pPr>
          </w:p>
        </w:tc>
        <w:tc>
          <w:tcPr>
            <w:tcW w:w="0" w:type="dxa"/>
          </w:tcPr>
          <w:p w14:paraId="75227979" w14:textId="77777777" w:rsidR="00C618B0" w:rsidRDefault="00C618B0">
            <w:pPr>
              <w:pStyle w:val="EmptyCellLayoutStyle"/>
              <w:spacing w:after="0" w:line="240" w:lineRule="auto"/>
            </w:pPr>
          </w:p>
        </w:tc>
        <w:tc>
          <w:tcPr>
            <w:tcW w:w="0" w:type="dxa"/>
          </w:tcPr>
          <w:p w14:paraId="469B11C4" w14:textId="77777777" w:rsidR="00C618B0" w:rsidRDefault="00C618B0">
            <w:pPr>
              <w:pStyle w:val="EmptyCellLayoutStyle"/>
              <w:spacing w:after="0" w:line="240" w:lineRule="auto"/>
            </w:pPr>
          </w:p>
        </w:tc>
        <w:tc>
          <w:tcPr>
            <w:tcW w:w="0" w:type="dxa"/>
          </w:tcPr>
          <w:p w14:paraId="46055AF4" w14:textId="77777777" w:rsidR="00C618B0" w:rsidRDefault="00C618B0">
            <w:pPr>
              <w:pStyle w:val="EmptyCellLayoutStyle"/>
              <w:spacing w:after="0" w:line="240" w:lineRule="auto"/>
            </w:pPr>
          </w:p>
        </w:tc>
        <w:tc>
          <w:tcPr>
            <w:tcW w:w="2505" w:type="dxa"/>
          </w:tcPr>
          <w:p w14:paraId="567F18CF" w14:textId="77777777" w:rsidR="00C618B0" w:rsidRDefault="00C618B0">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C618B0" w14:paraId="22F373CF" w14:textId="77777777">
              <w:trPr>
                <w:trHeight w:val="282"/>
              </w:trPr>
              <w:tc>
                <w:tcPr>
                  <w:tcW w:w="6120" w:type="dxa"/>
                  <w:tcBorders>
                    <w:top w:val="nil"/>
                    <w:left w:val="nil"/>
                    <w:bottom w:val="nil"/>
                    <w:right w:val="nil"/>
                  </w:tcBorders>
                  <w:tcMar>
                    <w:top w:w="39" w:type="dxa"/>
                    <w:left w:w="39" w:type="dxa"/>
                    <w:bottom w:w="39" w:type="dxa"/>
                    <w:right w:w="39" w:type="dxa"/>
                  </w:tcMar>
                </w:tcPr>
                <w:p w14:paraId="64E792B1" w14:textId="77777777" w:rsidR="00C618B0" w:rsidRDefault="00F75B83">
                  <w:pPr>
                    <w:spacing w:after="0" w:line="240" w:lineRule="auto"/>
                  </w:pPr>
                  <w:r>
                    <w:rPr>
                      <w:rFonts w:ascii="Arial" w:eastAsia="Arial" w:hAnsi="Arial"/>
                      <w:b/>
                      <w:color w:val="000000"/>
                      <w:u w:val="single"/>
                    </w:rPr>
                    <w:t>TO BE FILLED OUT BY APPOINTING AUTHORITY</w:t>
                  </w:r>
                </w:p>
              </w:tc>
            </w:tr>
          </w:tbl>
          <w:p w14:paraId="70AE8810" w14:textId="77777777" w:rsidR="00C618B0" w:rsidRDefault="00C618B0">
            <w:pPr>
              <w:spacing w:after="0" w:line="240" w:lineRule="auto"/>
            </w:pPr>
          </w:p>
        </w:tc>
        <w:tc>
          <w:tcPr>
            <w:tcW w:w="2534" w:type="dxa"/>
          </w:tcPr>
          <w:p w14:paraId="72A6D308" w14:textId="77777777" w:rsidR="00C618B0" w:rsidRDefault="00C618B0">
            <w:pPr>
              <w:pStyle w:val="EmptyCellLayoutStyle"/>
              <w:spacing w:after="0" w:line="240" w:lineRule="auto"/>
            </w:pPr>
          </w:p>
        </w:tc>
        <w:tc>
          <w:tcPr>
            <w:tcW w:w="179" w:type="dxa"/>
          </w:tcPr>
          <w:p w14:paraId="04FAD89D" w14:textId="77777777" w:rsidR="00C618B0" w:rsidRDefault="00C618B0">
            <w:pPr>
              <w:pStyle w:val="EmptyCellLayoutStyle"/>
              <w:spacing w:after="0" w:line="240" w:lineRule="auto"/>
            </w:pPr>
          </w:p>
        </w:tc>
      </w:tr>
      <w:tr w:rsidR="00C618B0" w14:paraId="0BE7EE8B" w14:textId="77777777">
        <w:trPr>
          <w:trHeight w:val="174"/>
        </w:trPr>
        <w:tc>
          <w:tcPr>
            <w:tcW w:w="179" w:type="dxa"/>
          </w:tcPr>
          <w:p w14:paraId="1B3712EB" w14:textId="77777777" w:rsidR="00C618B0" w:rsidRDefault="00C618B0">
            <w:pPr>
              <w:pStyle w:val="EmptyCellLayoutStyle"/>
              <w:spacing w:after="0" w:line="240" w:lineRule="auto"/>
            </w:pPr>
          </w:p>
        </w:tc>
        <w:tc>
          <w:tcPr>
            <w:tcW w:w="0" w:type="dxa"/>
          </w:tcPr>
          <w:p w14:paraId="2ADD83FC" w14:textId="77777777" w:rsidR="00C618B0" w:rsidRDefault="00C618B0">
            <w:pPr>
              <w:pStyle w:val="EmptyCellLayoutStyle"/>
              <w:spacing w:after="0" w:line="240" w:lineRule="auto"/>
            </w:pPr>
          </w:p>
        </w:tc>
        <w:tc>
          <w:tcPr>
            <w:tcW w:w="0" w:type="dxa"/>
          </w:tcPr>
          <w:p w14:paraId="0F1D2062" w14:textId="77777777" w:rsidR="00C618B0" w:rsidRDefault="00C618B0">
            <w:pPr>
              <w:pStyle w:val="EmptyCellLayoutStyle"/>
              <w:spacing w:after="0" w:line="240" w:lineRule="auto"/>
            </w:pPr>
          </w:p>
        </w:tc>
        <w:tc>
          <w:tcPr>
            <w:tcW w:w="0" w:type="dxa"/>
          </w:tcPr>
          <w:p w14:paraId="6B700E2A" w14:textId="77777777" w:rsidR="00C618B0" w:rsidRDefault="00C618B0">
            <w:pPr>
              <w:pStyle w:val="EmptyCellLayoutStyle"/>
              <w:spacing w:after="0" w:line="240" w:lineRule="auto"/>
            </w:pPr>
          </w:p>
        </w:tc>
        <w:tc>
          <w:tcPr>
            <w:tcW w:w="0" w:type="dxa"/>
          </w:tcPr>
          <w:p w14:paraId="44DC54CC" w14:textId="77777777" w:rsidR="00C618B0" w:rsidRDefault="00C618B0">
            <w:pPr>
              <w:pStyle w:val="EmptyCellLayoutStyle"/>
              <w:spacing w:after="0" w:line="240" w:lineRule="auto"/>
            </w:pPr>
          </w:p>
        </w:tc>
        <w:tc>
          <w:tcPr>
            <w:tcW w:w="0" w:type="dxa"/>
          </w:tcPr>
          <w:p w14:paraId="53ADF38B" w14:textId="77777777" w:rsidR="00C618B0" w:rsidRDefault="00C618B0">
            <w:pPr>
              <w:pStyle w:val="EmptyCellLayoutStyle"/>
              <w:spacing w:after="0" w:line="240" w:lineRule="auto"/>
            </w:pPr>
          </w:p>
        </w:tc>
        <w:tc>
          <w:tcPr>
            <w:tcW w:w="0" w:type="dxa"/>
          </w:tcPr>
          <w:p w14:paraId="536508BE" w14:textId="77777777" w:rsidR="00C618B0" w:rsidRDefault="00C618B0">
            <w:pPr>
              <w:pStyle w:val="EmptyCellLayoutStyle"/>
              <w:spacing w:after="0" w:line="240" w:lineRule="auto"/>
            </w:pPr>
          </w:p>
        </w:tc>
        <w:tc>
          <w:tcPr>
            <w:tcW w:w="2505" w:type="dxa"/>
          </w:tcPr>
          <w:p w14:paraId="660D346B" w14:textId="77777777" w:rsidR="00C618B0" w:rsidRDefault="00C618B0">
            <w:pPr>
              <w:pStyle w:val="EmptyCellLayoutStyle"/>
              <w:spacing w:after="0" w:line="240" w:lineRule="auto"/>
            </w:pPr>
          </w:p>
        </w:tc>
        <w:tc>
          <w:tcPr>
            <w:tcW w:w="6120" w:type="dxa"/>
          </w:tcPr>
          <w:p w14:paraId="23A0CD15" w14:textId="77777777" w:rsidR="00C618B0" w:rsidRDefault="00C618B0">
            <w:pPr>
              <w:pStyle w:val="EmptyCellLayoutStyle"/>
              <w:spacing w:after="0" w:line="240" w:lineRule="auto"/>
            </w:pPr>
          </w:p>
        </w:tc>
        <w:tc>
          <w:tcPr>
            <w:tcW w:w="2534" w:type="dxa"/>
          </w:tcPr>
          <w:p w14:paraId="6AE85ACB" w14:textId="77777777" w:rsidR="00C618B0" w:rsidRDefault="00C618B0">
            <w:pPr>
              <w:pStyle w:val="EmptyCellLayoutStyle"/>
              <w:spacing w:after="0" w:line="240" w:lineRule="auto"/>
            </w:pPr>
          </w:p>
        </w:tc>
        <w:tc>
          <w:tcPr>
            <w:tcW w:w="179" w:type="dxa"/>
          </w:tcPr>
          <w:p w14:paraId="6EF0187A" w14:textId="77777777" w:rsidR="00C618B0" w:rsidRDefault="00C618B0">
            <w:pPr>
              <w:pStyle w:val="EmptyCellLayoutStyle"/>
              <w:spacing w:after="0" w:line="240" w:lineRule="auto"/>
            </w:pPr>
          </w:p>
        </w:tc>
      </w:tr>
      <w:tr w:rsidR="00F75B83" w14:paraId="3EA823F3" w14:textId="77777777" w:rsidTr="00F75B83">
        <w:tc>
          <w:tcPr>
            <w:tcW w:w="179" w:type="dxa"/>
          </w:tcPr>
          <w:p w14:paraId="5BB70577" w14:textId="77777777" w:rsidR="00C618B0" w:rsidRDefault="00C618B0">
            <w:pPr>
              <w:pStyle w:val="EmptyCellLayoutStyle"/>
              <w:spacing w:after="0" w:line="240" w:lineRule="auto"/>
            </w:pPr>
          </w:p>
        </w:tc>
        <w:tc>
          <w:tcPr>
            <w:tcW w:w="0" w:type="dxa"/>
          </w:tcPr>
          <w:p w14:paraId="17597E33" w14:textId="77777777" w:rsidR="00C618B0" w:rsidRDefault="00C618B0">
            <w:pPr>
              <w:pStyle w:val="EmptyCellLayoutStyle"/>
              <w:spacing w:after="0" w:line="240" w:lineRule="auto"/>
            </w:pPr>
          </w:p>
        </w:tc>
        <w:tc>
          <w:tcPr>
            <w:tcW w:w="0" w:type="dxa"/>
          </w:tcPr>
          <w:p w14:paraId="5F4B2771" w14:textId="77777777" w:rsidR="00C618B0" w:rsidRDefault="00C618B0">
            <w:pPr>
              <w:pStyle w:val="EmptyCellLayoutStyle"/>
              <w:spacing w:after="0" w:line="240" w:lineRule="auto"/>
            </w:pPr>
          </w:p>
        </w:tc>
        <w:tc>
          <w:tcPr>
            <w:tcW w:w="0" w:type="dxa"/>
          </w:tcPr>
          <w:p w14:paraId="61350DBD" w14:textId="77777777" w:rsidR="00C618B0" w:rsidRDefault="00C618B0">
            <w:pPr>
              <w:pStyle w:val="EmptyCellLayoutStyle"/>
              <w:spacing w:after="0" w:line="240" w:lineRule="auto"/>
            </w:pPr>
          </w:p>
        </w:tc>
        <w:tc>
          <w:tcPr>
            <w:tcW w:w="0" w:type="dxa"/>
          </w:tcPr>
          <w:p w14:paraId="4B5CF6E2" w14:textId="77777777" w:rsidR="00C618B0" w:rsidRDefault="00C618B0">
            <w:pPr>
              <w:pStyle w:val="EmptyCellLayoutStyle"/>
              <w:spacing w:after="0" w:line="240" w:lineRule="auto"/>
            </w:pPr>
          </w:p>
        </w:tc>
        <w:tc>
          <w:tcPr>
            <w:tcW w:w="0" w:type="dxa"/>
          </w:tcPr>
          <w:p w14:paraId="4878132B" w14:textId="77777777" w:rsidR="00C618B0" w:rsidRDefault="00C618B0">
            <w:pPr>
              <w:pStyle w:val="EmptyCellLayoutStyle"/>
              <w:spacing w:after="0" w:line="240" w:lineRule="auto"/>
            </w:pPr>
          </w:p>
        </w:tc>
        <w:tc>
          <w:tcPr>
            <w:tcW w:w="0" w:type="dxa"/>
          </w:tcPr>
          <w:p w14:paraId="41843502" w14:textId="77777777" w:rsidR="00C618B0" w:rsidRDefault="00C618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C618B0" w14:paraId="48AB95BB" w14:textId="77777777">
              <w:trPr>
                <w:trHeight w:val="180"/>
              </w:trPr>
              <w:tc>
                <w:tcPr>
                  <w:tcW w:w="180" w:type="dxa"/>
                  <w:tcBorders>
                    <w:top w:val="single" w:sz="15" w:space="0" w:color="000000"/>
                    <w:left w:val="single" w:sz="15" w:space="0" w:color="000000"/>
                  </w:tcBorders>
                </w:tcPr>
                <w:p w14:paraId="07F26625" w14:textId="77777777" w:rsidR="00C618B0" w:rsidRDefault="00C618B0">
                  <w:pPr>
                    <w:pStyle w:val="EmptyCellLayoutStyle"/>
                    <w:spacing w:after="0" w:line="240" w:lineRule="auto"/>
                  </w:pPr>
                </w:p>
              </w:tc>
              <w:tc>
                <w:tcPr>
                  <w:tcW w:w="10800" w:type="dxa"/>
                  <w:tcBorders>
                    <w:top w:val="single" w:sz="15" w:space="0" w:color="000000"/>
                  </w:tcBorders>
                </w:tcPr>
                <w:p w14:paraId="794559CD" w14:textId="77777777" w:rsidR="00C618B0" w:rsidRDefault="00C618B0">
                  <w:pPr>
                    <w:pStyle w:val="EmptyCellLayoutStyle"/>
                    <w:spacing w:after="0" w:line="240" w:lineRule="auto"/>
                  </w:pPr>
                </w:p>
              </w:tc>
              <w:tc>
                <w:tcPr>
                  <w:tcW w:w="180" w:type="dxa"/>
                  <w:tcBorders>
                    <w:top w:val="single" w:sz="15" w:space="0" w:color="000000"/>
                    <w:right w:val="single" w:sz="15" w:space="0" w:color="000000"/>
                  </w:tcBorders>
                </w:tcPr>
                <w:p w14:paraId="74930ECC" w14:textId="77777777" w:rsidR="00C618B0" w:rsidRDefault="00C618B0">
                  <w:pPr>
                    <w:pStyle w:val="EmptyCellLayoutStyle"/>
                    <w:spacing w:after="0" w:line="240" w:lineRule="auto"/>
                  </w:pPr>
                </w:p>
              </w:tc>
            </w:tr>
            <w:tr w:rsidR="00C618B0" w14:paraId="70129EF4" w14:textId="77777777">
              <w:trPr>
                <w:trHeight w:val="270"/>
              </w:trPr>
              <w:tc>
                <w:tcPr>
                  <w:tcW w:w="180" w:type="dxa"/>
                  <w:tcBorders>
                    <w:left w:val="single" w:sz="15" w:space="0" w:color="000000"/>
                  </w:tcBorders>
                </w:tcPr>
                <w:p w14:paraId="799BF6E1" w14:textId="77777777" w:rsidR="00C618B0" w:rsidRDefault="00C618B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618B0" w14:paraId="134EBCEC" w14:textId="77777777">
                    <w:trPr>
                      <w:trHeight w:val="192"/>
                    </w:trPr>
                    <w:tc>
                      <w:tcPr>
                        <w:tcW w:w="10800" w:type="dxa"/>
                        <w:tcBorders>
                          <w:top w:val="nil"/>
                          <w:left w:val="nil"/>
                          <w:bottom w:val="nil"/>
                          <w:right w:val="nil"/>
                        </w:tcBorders>
                        <w:tcMar>
                          <w:top w:w="39" w:type="dxa"/>
                          <w:left w:w="39" w:type="dxa"/>
                          <w:bottom w:w="39" w:type="dxa"/>
                          <w:right w:w="39" w:type="dxa"/>
                        </w:tcMar>
                      </w:tcPr>
                      <w:p w14:paraId="6F5B0EAC" w14:textId="77777777" w:rsidR="00C618B0" w:rsidRDefault="00F75B83">
                        <w:pPr>
                          <w:spacing w:after="0" w:line="240" w:lineRule="auto"/>
                        </w:pPr>
                        <w:r>
                          <w:rPr>
                            <w:rFonts w:ascii="Arial" w:eastAsia="Arial" w:hAnsi="Arial"/>
                            <w:b/>
                            <w:color w:val="000000"/>
                            <w:sz w:val="16"/>
                          </w:rPr>
                          <w:t>Indicate any exceptions or additions to the statements of employee or supervisors.</w:t>
                        </w:r>
                      </w:p>
                    </w:tc>
                  </w:tr>
                </w:tbl>
                <w:p w14:paraId="4EB25485" w14:textId="77777777" w:rsidR="00C618B0" w:rsidRDefault="00C618B0">
                  <w:pPr>
                    <w:spacing w:after="0" w:line="240" w:lineRule="auto"/>
                  </w:pPr>
                </w:p>
              </w:tc>
              <w:tc>
                <w:tcPr>
                  <w:tcW w:w="180" w:type="dxa"/>
                  <w:tcBorders>
                    <w:right w:val="single" w:sz="15" w:space="0" w:color="000000"/>
                  </w:tcBorders>
                </w:tcPr>
                <w:p w14:paraId="2A61414B" w14:textId="77777777" w:rsidR="00C618B0" w:rsidRDefault="00C618B0">
                  <w:pPr>
                    <w:pStyle w:val="EmptyCellLayoutStyle"/>
                    <w:spacing w:after="0" w:line="240" w:lineRule="auto"/>
                  </w:pPr>
                </w:p>
              </w:tc>
            </w:tr>
            <w:tr w:rsidR="00C618B0" w14:paraId="76A0F0C0" w14:textId="77777777">
              <w:trPr>
                <w:trHeight w:val="89"/>
              </w:trPr>
              <w:tc>
                <w:tcPr>
                  <w:tcW w:w="180" w:type="dxa"/>
                  <w:tcBorders>
                    <w:left w:val="single" w:sz="15" w:space="0" w:color="000000"/>
                  </w:tcBorders>
                </w:tcPr>
                <w:p w14:paraId="1568E623" w14:textId="77777777" w:rsidR="00C618B0" w:rsidRDefault="00C618B0">
                  <w:pPr>
                    <w:pStyle w:val="EmptyCellLayoutStyle"/>
                    <w:spacing w:after="0" w:line="240" w:lineRule="auto"/>
                  </w:pPr>
                </w:p>
              </w:tc>
              <w:tc>
                <w:tcPr>
                  <w:tcW w:w="10800" w:type="dxa"/>
                </w:tcPr>
                <w:p w14:paraId="74518AFA" w14:textId="77777777" w:rsidR="00C618B0" w:rsidRDefault="00C618B0">
                  <w:pPr>
                    <w:pStyle w:val="EmptyCellLayoutStyle"/>
                    <w:spacing w:after="0" w:line="240" w:lineRule="auto"/>
                  </w:pPr>
                </w:p>
              </w:tc>
              <w:tc>
                <w:tcPr>
                  <w:tcW w:w="180" w:type="dxa"/>
                  <w:tcBorders>
                    <w:right w:val="single" w:sz="15" w:space="0" w:color="000000"/>
                  </w:tcBorders>
                </w:tcPr>
                <w:p w14:paraId="774D96D9" w14:textId="77777777" w:rsidR="00C618B0" w:rsidRDefault="00C618B0">
                  <w:pPr>
                    <w:pStyle w:val="EmptyCellLayoutStyle"/>
                    <w:spacing w:after="0" w:line="240" w:lineRule="auto"/>
                  </w:pPr>
                </w:p>
              </w:tc>
            </w:tr>
            <w:tr w:rsidR="00C618B0" w14:paraId="52F098B6" w14:textId="77777777">
              <w:trPr>
                <w:trHeight w:val="290"/>
              </w:trPr>
              <w:tc>
                <w:tcPr>
                  <w:tcW w:w="180" w:type="dxa"/>
                  <w:tcBorders>
                    <w:left w:val="single" w:sz="15" w:space="0" w:color="000000"/>
                  </w:tcBorders>
                </w:tcPr>
                <w:p w14:paraId="1740E193" w14:textId="77777777" w:rsidR="00C618B0" w:rsidRDefault="00C618B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618B0" w14:paraId="27A92B10" w14:textId="77777777">
                    <w:trPr>
                      <w:trHeight w:val="212"/>
                    </w:trPr>
                    <w:tc>
                      <w:tcPr>
                        <w:tcW w:w="10800" w:type="dxa"/>
                        <w:tcBorders>
                          <w:top w:val="nil"/>
                          <w:left w:val="nil"/>
                          <w:bottom w:val="nil"/>
                          <w:right w:val="nil"/>
                        </w:tcBorders>
                        <w:tcMar>
                          <w:top w:w="39" w:type="dxa"/>
                          <w:left w:w="39" w:type="dxa"/>
                          <w:bottom w:w="39" w:type="dxa"/>
                          <w:right w:w="39" w:type="dxa"/>
                        </w:tcMar>
                      </w:tcPr>
                      <w:p w14:paraId="2F1A8691" w14:textId="77777777" w:rsidR="00C618B0" w:rsidRDefault="00F75B83">
                        <w:pPr>
                          <w:spacing w:after="0" w:line="240" w:lineRule="auto"/>
                        </w:pPr>
                        <w:r>
                          <w:rPr>
                            <w:rFonts w:ascii="Arial" w:eastAsia="Arial" w:hAnsi="Arial"/>
                            <w:color w:val="000000"/>
                          </w:rPr>
                          <w:t>None</w:t>
                        </w:r>
                      </w:p>
                    </w:tc>
                  </w:tr>
                </w:tbl>
                <w:p w14:paraId="1FE5DC1B" w14:textId="77777777" w:rsidR="00C618B0" w:rsidRDefault="00C618B0">
                  <w:pPr>
                    <w:spacing w:after="0" w:line="240" w:lineRule="auto"/>
                  </w:pPr>
                </w:p>
              </w:tc>
              <w:tc>
                <w:tcPr>
                  <w:tcW w:w="180" w:type="dxa"/>
                  <w:tcBorders>
                    <w:right w:val="single" w:sz="15" w:space="0" w:color="000000"/>
                  </w:tcBorders>
                </w:tcPr>
                <w:p w14:paraId="5039C2BC" w14:textId="77777777" w:rsidR="00C618B0" w:rsidRDefault="00C618B0">
                  <w:pPr>
                    <w:pStyle w:val="EmptyCellLayoutStyle"/>
                    <w:spacing w:after="0" w:line="240" w:lineRule="auto"/>
                  </w:pPr>
                </w:p>
              </w:tc>
            </w:tr>
            <w:tr w:rsidR="00C618B0" w14:paraId="7631D12C" w14:textId="77777777">
              <w:trPr>
                <w:trHeight w:val="69"/>
              </w:trPr>
              <w:tc>
                <w:tcPr>
                  <w:tcW w:w="180" w:type="dxa"/>
                  <w:tcBorders>
                    <w:left w:val="single" w:sz="15" w:space="0" w:color="000000"/>
                    <w:bottom w:val="single" w:sz="15" w:space="0" w:color="000000"/>
                  </w:tcBorders>
                </w:tcPr>
                <w:p w14:paraId="731F65F7" w14:textId="77777777" w:rsidR="00C618B0" w:rsidRDefault="00C618B0">
                  <w:pPr>
                    <w:pStyle w:val="EmptyCellLayoutStyle"/>
                    <w:spacing w:after="0" w:line="240" w:lineRule="auto"/>
                  </w:pPr>
                </w:p>
              </w:tc>
              <w:tc>
                <w:tcPr>
                  <w:tcW w:w="10800" w:type="dxa"/>
                  <w:tcBorders>
                    <w:bottom w:val="single" w:sz="15" w:space="0" w:color="000000"/>
                  </w:tcBorders>
                </w:tcPr>
                <w:p w14:paraId="1697AB7F"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539AD6DD" w14:textId="77777777" w:rsidR="00C618B0" w:rsidRDefault="00C618B0">
                  <w:pPr>
                    <w:pStyle w:val="EmptyCellLayoutStyle"/>
                    <w:spacing w:after="0" w:line="240" w:lineRule="auto"/>
                  </w:pPr>
                </w:p>
              </w:tc>
            </w:tr>
          </w:tbl>
          <w:p w14:paraId="70326C9C" w14:textId="77777777" w:rsidR="00C618B0" w:rsidRDefault="00C618B0">
            <w:pPr>
              <w:spacing w:after="0" w:line="240" w:lineRule="auto"/>
            </w:pPr>
          </w:p>
        </w:tc>
        <w:tc>
          <w:tcPr>
            <w:tcW w:w="179" w:type="dxa"/>
          </w:tcPr>
          <w:p w14:paraId="3A49DCCB" w14:textId="77777777" w:rsidR="00C618B0" w:rsidRDefault="00C618B0">
            <w:pPr>
              <w:pStyle w:val="EmptyCellLayoutStyle"/>
              <w:spacing w:after="0" w:line="240" w:lineRule="auto"/>
            </w:pPr>
          </w:p>
        </w:tc>
      </w:tr>
      <w:tr w:rsidR="00C618B0" w14:paraId="1A519197" w14:textId="77777777">
        <w:trPr>
          <w:trHeight w:val="114"/>
        </w:trPr>
        <w:tc>
          <w:tcPr>
            <w:tcW w:w="179" w:type="dxa"/>
          </w:tcPr>
          <w:p w14:paraId="5377F0B3" w14:textId="77777777" w:rsidR="00C618B0" w:rsidRDefault="00C618B0">
            <w:pPr>
              <w:pStyle w:val="EmptyCellLayoutStyle"/>
              <w:spacing w:after="0" w:line="240" w:lineRule="auto"/>
            </w:pPr>
          </w:p>
        </w:tc>
        <w:tc>
          <w:tcPr>
            <w:tcW w:w="0" w:type="dxa"/>
          </w:tcPr>
          <w:p w14:paraId="3B59F18C" w14:textId="77777777" w:rsidR="00C618B0" w:rsidRDefault="00C618B0">
            <w:pPr>
              <w:pStyle w:val="EmptyCellLayoutStyle"/>
              <w:spacing w:after="0" w:line="240" w:lineRule="auto"/>
            </w:pPr>
          </w:p>
        </w:tc>
        <w:tc>
          <w:tcPr>
            <w:tcW w:w="0" w:type="dxa"/>
          </w:tcPr>
          <w:p w14:paraId="04945EA1" w14:textId="77777777" w:rsidR="00C618B0" w:rsidRDefault="00C618B0">
            <w:pPr>
              <w:pStyle w:val="EmptyCellLayoutStyle"/>
              <w:spacing w:after="0" w:line="240" w:lineRule="auto"/>
            </w:pPr>
          </w:p>
        </w:tc>
        <w:tc>
          <w:tcPr>
            <w:tcW w:w="0" w:type="dxa"/>
          </w:tcPr>
          <w:p w14:paraId="4AFF0700" w14:textId="77777777" w:rsidR="00C618B0" w:rsidRDefault="00C618B0">
            <w:pPr>
              <w:pStyle w:val="EmptyCellLayoutStyle"/>
              <w:spacing w:after="0" w:line="240" w:lineRule="auto"/>
            </w:pPr>
          </w:p>
        </w:tc>
        <w:tc>
          <w:tcPr>
            <w:tcW w:w="0" w:type="dxa"/>
          </w:tcPr>
          <w:p w14:paraId="34BC73E7" w14:textId="77777777" w:rsidR="00C618B0" w:rsidRDefault="00C618B0">
            <w:pPr>
              <w:pStyle w:val="EmptyCellLayoutStyle"/>
              <w:spacing w:after="0" w:line="240" w:lineRule="auto"/>
            </w:pPr>
          </w:p>
        </w:tc>
        <w:tc>
          <w:tcPr>
            <w:tcW w:w="0" w:type="dxa"/>
          </w:tcPr>
          <w:p w14:paraId="3CB723C9" w14:textId="77777777" w:rsidR="00C618B0" w:rsidRDefault="00C618B0">
            <w:pPr>
              <w:pStyle w:val="EmptyCellLayoutStyle"/>
              <w:spacing w:after="0" w:line="240" w:lineRule="auto"/>
            </w:pPr>
          </w:p>
        </w:tc>
        <w:tc>
          <w:tcPr>
            <w:tcW w:w="0" w:type="dxa"/>
          </w:tcPr>
          <w:p w14:paraId="58E498B4" w14:textId="77777777" w:rsidR="00C618B0" w:rsidRDefault="00C618B0">
            <w:pPr>
              <w:pStyle w:val="EmptyCellLayoutStyle"/>
              <w:spacing w:after="0" w:line="240" w:lineRule="auto"/>
            </w:pPr>
          </w:p>
        </w:tc>
        <w:tc>
          <w:tcPr>
            <w:tcW w:w="2505" w:type="dxa"/>
          </w:tcPr>
          <w:p w14:paraId="54C3248E" w14:textId="77777777" w:rsidR="00C618B0" w:rsidRDefault="00C618B0">
            <w:pPr>
              <w:pStyle w:val="EmptyCellLayoutStyle"/>
              <w:spacing w:after="0" w:line="240" w:lineRule="auto"/>
            </w:pPr>
          </w:p>
        </w:tc>
        <w:tc>
          <w:tcPr>
            <w:tcW w:w="6120" w:type="dxa"/>
          </w:tcPr>
          <w:p w14:paraId="5D5E3C64" w14:textId="77777777" w:rsidR="00C618B0" w:rsidRDefault="00C618B0">
            <w:pPr>
              <w:pStyle w:val="EmptyCellLayoutStyle"/>
              <w:spacing w:after="0" w:line="240" w:lineRule="auto"/>
            </w:pPr>
          </w:p>
        </w:tc>
        <w:tc>
          <w:tcPr>
            <w:tcW w:w="2534" w:type="dxa"/>
          </w:tcPr>
          <w:p w14:paraId="033FBC3F" w14:textId="77777777" w:rsidR="00C618B0" w:rsidRDefault="00C618B0">
            <w:pPr>
              <w:pStyle w:val="EmptyCellLayoutStyle"/>
              <w:spacing w:after="0" w:line="240" w:lineRule="auto"/>
            </w:pPr>
          </w:p>
        </w:tc>
        <w:tc>
          <w:tcPr>
            <w:tcW w:w="179" w:type="dxa"/>
          </w:tcPr>
          <w:p w14:paraId="3F25704A" w14:textId="77777777" w:rsidR="00C618B0" w:rsidRDefault="00C618B0">
            <w:pPr>
              <w:pStyle w:val="EmptyCellLayoutStyle"/>
              <w:spacing w:after="0" w:line="240" w:lineRule="auto"/>
            </w:pPr>
          </w:p>
        </w:tc>
      </w:tr>
      <w:tr w:rsidR="00F75B83" w14:paraId="67802724" w14:textId="77777777" w:rsidTr="00F75B83">
        <w:tc>
          <w:tcPr>
            <w:tcW w:w="179" w:type="dxa"/>
          </w:tcPr>
          <w:p w14:paraId="464B1C01" w14:textId="77777777" w:rsidR="00C618B0" w:rsidRDefault="00C618B0">
            <w:pPr>
              <w:pStyle w:val="EmptyCellLayoutStyle"/>
              <w:spacing w:after="0" w:line="240" w:lineRule="auto"/>
            </w:pPr>
          </w:p>
        </w:tc>
        <w:tc>
          <w:tcPr>
            <w:tcW w:w="0" w:type="dxa"/>
          </w:tcPr>
          <w:p w14:paraId="4A7E3D83" w14:textId="77777777" w:rsidR="00C618B0" w:rsidRDefault="00C618B0">
            <w:pPr>
              <w:pStyle w:val="EmptyCellLayoutStyle"/>
              <w:spacing w:after="0" w:line="240" w:lineRule="auto"/>
            </w:pPr>
          </w:p>
        </w:tc>
        <w:tc>
          <w:tcPr>
            <w:tcW w:w="0" w:type="dxa"/>
          </w:tcPr>
          <w:p w14:paraId="680A9AB0" w14:textId="77777777" w:rsidR="00C618B0" w:rsidRDefault="00C618B0">
            <w:pPr>
              <w:pStyle w:val="EmptyCellLayoutStyle"/>
              <w:spacing w:after="0" w:line="240" w:lineRule="auto"/>
            </w:pPr>
          </w:p>
        </w:tc>
        <w:tc>
          <w:tcPr>
            <w:tcW w:w="0" w:type="dxa"/>
          </w:tcPr>
          <w:p w14:paraId="79DD3271" w14:textId="77777777" w:rsidR="00C618B0" w:rsidRDefault="00C618B0">
            <w:pPr>
              <w:pStyle w:val="EmptyCellLayoutStyle"/>
              <w:spacing w:after="0" w:line="240" w:lineRule="auto"/>
            </w:pPr>
          </w:p>
        </w:tc>
        <w:tc>
          <w:tcPr>
            <w:tcW w:w="0" w:type="dxa"/>
          </w:tcPr>
          <w:p w14:paraId="35E51775" w14:textId="77777777" w:rsidR="00C618B0" w:rsidRDefault="00C618B0">
            <w:pPr>
              <w:pStyle w:val="EmptyCellLayoutStyle"/>
              <w:spacing w:after="0" w:line="240" w:lineRule="auto"/>
            </w:pPr>
          </w:p>
        </w:tc>
        <w:tc>
          <w:tcPr>
            <w:tcW w:w="0" w:type="dxa"/>
          </w:tcPr>
          <w:p w14:paraId="30C1A777" w14:textId="77777777" w:rsidR="00C618B0" w:rsidRDefault="00C618B0">
            <w:pPr>
              <w:pStyle w:val="EmptyCellLayoutStyle"/>
              <w:spacing w:after="0" w:line="240" w:lineRule="auto"/>
            </w:pPr>
          </w:p>
        </w:tc>
        <w:tc>
          <w:tcPr>
            <w:tcW w:w="0" w:type="dxa"/>
          </w:tcPr>
          <w:p w14:paraId="10425068" w14:textId="77777777" w:rsidR="00C618B0" w:rsidRDefault="00C618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C618B0" w14:paraId="4961A014" w14:textId="77777777">
              <w:trPr>
                <w:trHeight w:val="180"/>
              </w:trPr>
              <w:tc>
                <w:tcPr>
                  <w:tcW w:w="180" w:type="dxa"/>
                  <w:tcBorders>
                    <w:top w:val="single" w:sz="15" w:space="0" w:color="000000"/>
                    <w:left w:val="single" w:sz="15" w:space="0" w:color="000000"/>
                  </w:tcBorders>
                </w:tcPr>
                <w:p w14:paraId="5B1366E5" w14:textId="77777777" w:rsidR="00C618B0" w:rsidRDefault="00C618B0">
                  <w:pPr>
                    <w:pStyle w:val="EmptyCellLayoutStyle"/>
                    <w:spacing w:after="0" w:line="240" w:lineRule="auto"/>
                  </w:pPr>
                </w:p>
              </w:tc>
              <w:tc>
                <w:tcPr>
                  <w:tcW w:w="5220" w:type="dxa"/>
                  <w:tcBorders>
                    <w:top w:val="single" w:sz="15" w:space="0" w:color="000000"/>
                  </w:tcBorders>
                </w:tcPr>
                <w:p w14:paraId="125F331D" w14:textId="77777777" w:rsidR="00C618B0" w:rsidRDefault="00C618B0">
                  <w:pPr>
                    <w:pStyle w:val="EmptyCellLayoutStyle"/>
                    <w:spacing w:after="0" w:line="240" w:lineRule="auto"/>
                  </w:pPr>
                </w:p>
              </w:tc>
              <w:tc>
                <w:tcPr>
                  <w:tcW w:w="359" w:type="dxa"/>
                  <w:tcBorders>
                    <w:top w:val="single" w:sz="15" w:space="0" w:color="000000"/>
                  </w:tcBorders>
                </w:tcPr>
                <w:p w14:paraId="6938A3CB" w14:textId="77777777" w:rsidR="00C618B0" w:rsidRDefault="00C618B0">
                  <w:pPr>
                    <w:pStyle w:val="EmptyCellLayoutStyle"/>
                    <w:spacing w:after="0" w:line="240" w:lineRule="auto"/>
                  </w:pPr>
                </w:p>
              </w:tc>
              <w:tc>
                <w:tcPr>
                  <w:tcW w:w="5220" w:type="dxa"/>
                  <w:tcBorders>
                    <w:top w:val="single" w:sz="15" w:space="0" w:color="000000"/>
                  </w:tcBorders>
                </w:tcPr>
                <w:p w14:paraId="3CF08ECB" w14:textId="77777777" w:rsidR="00C618B0" w:rsidRDefault="00C618B0">
                  <w:pPr>
                    <w:pStyle w:val="EmptyCellLayoutStyle"/>
                    <w:spacing w:after="0" w:line="240" w:lineRule="auto"/>
                  </w:pPr>
                </w:p>
              </w:tc>
              <w:tc>
                <w:tcPr>
                  <w:tcW w:w="180" w:type="dxa"/>
                  <w:tcBorders>
                    <w:top w:val="single" w:sz="15" w:space="0" w:color="000000"/>
                    <w:right w:val="single" w:sz="15" w:space="0" w:color="000000"/>
                  </w:tcBorders>
                </w:tcPr>
                <w:p w14:paraId="73A2D8BC" w14:textId="77777777" w:rsidR="00C618B0" w:rsidRDefault="00C618B0">
                  <w:pPr>
                    <w:pStyle w:val="EmptyCellLayoutStyle"/>
                    <w:spacing w:after="0" w:line="240" w:lineRule="auto"/>
                  </w:pPr>
                </w:p>
              </w:tc>
            </w:tr>
            <w:tr w:rsidR="00F75B83" w14:paraId="0A5642DB" w14:textId="77777777" w:rsidTr="00F75B83">
              <w:trPr>
                <w:trHeight w:val="359"/>
              </w:trPr>
              <w:tc>
                <w:tcPr>
                  <w:tcW w:w="180" w:type="dxa"/>
                  <w:tcBorders>
                    <w:left w:val="single" w:sz="15" w:space="0" w:color="000000"/>
                  </w:tcBorders>
                </w:tcPr>
                <w:p w14:paraId="4146FBCD" w14:textId="77777777" w:rsidR="00C618B0" w:rsidRDefault="00C618B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C618B0" w14:paraId="6082F623" w14:textId="77777777">
                    <w:trPr>
                      <w:trHeight w:val="282"/>
                    </w:trPr>
                    <w:tc>
                      <w:tcPr>
                        <w:tcW w:w="10800" w:type="dxa"/>
                        <w:tcBorders>
                          <w:top w:val="nil"/>
                          <w:left w:val="nil"/>
                          <w:bottom w:val="nil"/>
                          <w:right w:val="nil"/>
                        </w:tcBorders>
                        <w:tcMar>
                          <w:top w:w="39" w:type="dxa"/>
                          <w:left w:w="39" w:type="dxa"/>
                          <w:bottom w:w="39" w:type="dxa"/>
                          <w:right w:w="39" w:type="dxa"/>
                        </w:tcMar>
                      </w:tcPr>
                      <w:p w14:paraId="5B36CDD3" w14:textId="77777777" w:rsidR="00C618B0" w:rsidRDefault="00F75B83">
                        <w:pPr>
                          <w:spacing w:after="0" w:line="240" w:lineRule="auto"/>
                        </w:pPr>
                        <w:r>
                          <w:rPr>
                            <w:rFonts w:ascii="Arial" w:eastAsia="Arial" w:hAnsi="Arial"/>
                            <w:b/>
                            <w:i/>
                            <w:color w:val="000000"/>
                          </w:rPr>
                          <w:t>I certify that the entries on these pages are accurate and complete.</w:t>
                        </w:r>
                      </w:p>
                    </w:tc>
                  </w:tr>
                </w:tbl>
                <w:p w14:paraId="1B29786E" w14:textId="77777777" w:rsidR="00C618B0" w:rsidRDefault="00C618B0">
                  <w:pPr>
                    <w:spacing w:after="0" w:line="240" w:lineRule="auto"/>
                  </w:pPr>
                </w:p>
              </w:tc>
              <w:tc>
                <w:tcPr>
                  <w:tcW w:w="180" w:type="dxa"/>
                  <w:tcBorders>
                    <w:right w:val="single" w:sz="15" w:space="0" w:color="000000"/>
                  </w:tcBorders>
                </w:tcPr>
                <w:p w14:paraId="74195171" w14:textId="77777777" w:rsidR="00C618B0" w:rsidRDefault="00C618B0">
                  <w:pPr>
                    <w:pStyle w:val="EmptyCellLayoutStyle"/>
                    <w:spacing w:after="0" w:line="240" w:lineRule="auto"/>
                  </w:pPr>
                </w:p>
              </w:tc>
            </w:tr>
            <w:tr w:rsidR="00C618B0" w14:paraId="1681663C" w14:textId="77777777">
              <w:trPr>
                <w:trHeight w:val="180"/>
              </w:trPr>
              <w:tc>
                <w:tcPr>
                  <w:tcW w:w="180" w:type="dxa"/>
                  <w:tcBorders>
                    <w:left w:val="single" w:sz="15" w:space="0" w:color="000000"/>
                  </w:tcBorders>
                </w:tcPr>
                <w:p w14:paraId="2A4F8721" w14:textId="77777777" w:rsidR="00C618B0" w:rsidRDefault="00C618B0">
                  <w:pPr>
                    <w:pStyle w:val="EmptyCellLayoutStyle"/>
                    <w:spacing w:after="0" w:line="240" w:lineRule="auto"/>
                  </w:pPr>
                </w:p>
              </w:tc>
              <w:tc>
                <w:tcPr>
                  <w:tcW w:w="5220" w:type="dxa"/>
                </w:tcPr>
                <w:p w14:paraId="47FFBFF9" w14:textId="77777777" w:rsidR="00C618B0" w:rsidRDefault="00C618B0">
                  <w:pPr>
                    <w:pStyle w:val="EmptyCellLayoutStyle"/>
                    <w:spacing w:after="0" w:line="240" w:lineRule="auto"/>
                  </w:pPr>
                </w:p>
              </w:tc>
              <w:tc>
                <w:tcPr>
                  <w:tcW w:w="359" w:type="dxa"/>
                </w:tcPr>
                <w:p w14:paraId="39749C22" w14:textId="77777777" w:rsidR="00C618B0" w:rsidRDefault="00C618B0">
                  <w:pPr>
                    <w:pStyle w:val="EmptyCellLayoutStyle"/>
                    <w:spacing w:after="0" w:line="240" w:lineRule="auto"/>
                  </w:pPr>
                </w:p>
              </w:tc>
              <w:tc>
                <w:tcPr>
                  <w:tcW w:w="5220" w:type="dxa"/>
                </w:tcPr>
                <w:p w14:paraId="499694AD" w14:textId="77777777" w:rsidR="00C618B0" w:rsidRDefault="00C618B0">
                  <w:pPr>
                    <w:pStyle w:val="EmptyCellLayoutStyle"/>
                    <w:spacing w:after="0" w:line="240" w:lineRule="auto"/>
                  </w:pPr>
                </w:p>
              </w:tc>
              <w:tc>
                <w:tcPr>
                  <w:tcW w:w="180" w:type="dxa"/>
                  <w:tcBorders>
                    <w:right w:val="single" w:sz="15" w:space="0" w:color="000000"/>
                  </w:tcBorders>
                </w:tcPr>
                <w:p w14:paraId="30D27FE6" w14:textId="77777777" w:rsidR="00C618B0" w:rsidRDefault="00C618B0">
                  <w:pPr>
                    <w:pStyle w:val="EmptyCellLayoutStyle"/>
                    <w:spacing w:after="0" w:line="240" w:lineRule="auto"/>
                  </w:pPr>
                </w:p>
              </w:tc>
            </w:tr>
            <w:tr w:rsidR="00C618B0" w14:paraId="525BF141" w14:textId="77777777">
              <w:trPr>
                <w:trHeight w:val="290"/>
              </w:trPr>
              <w:tc>
                <w:tcPr>
                  <w:tcW w:w="180" w:type="dxa"/>
                  <w:tcBorders>
                    <w:left w:val="single" w:sz="15" w:space="0" w:color="000000"/>
                  </w:tcBorders>
                </w:tcPr>
                <w:p w14:paraId="7D3BD0CD"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C618B0" w14:paraId="258B3340" w14:textId="77777777">
                    <w:trPr>
                      <w:trHeight w:val="212"/>
                    </w:trPr>
                    <w:tc>
                      <w:tcPr>
                        <w:tcW w:w="5220" w:type="dxa"/>
                        <w:tcBorders>
                          <w:top w:val="nil"/>
                          <w:left w:val="nil"/>
                          <w:bottom w:val="nil"/>
                          <w:right w:val="nil"/>
                        </w:tcBorders>
                        <w:tcMar>
                          <w:top w:w="39" w:type="dxa"/>
                          <w:left w:w="39" w:type="dxa"/>
                          <w:bottom w:w="39" w:type="dxa"/>
                          <w:right w:w="39" w:type="dxa"/>
                        </w:tcMar>
                      </w:tcPr>
                      <w:p w14:paraId="7AC653D6" w14:textId="77777777" w:rsidR="00C618B0" w:rsidRDefault="00F75B83">
                        <w:pPr>
                          <w:spacing w:after="0" w:line="240" w:lineRule="auto"/>
                        </w:pPr>
                        <w:r>
                          <w:rPr>
                            <w:rFonts w:ascii="Arial" w:eastAsia="Arial" w:hAnsi="Arial"/>
                            <w:color w:val="000000"/>
                          </w:rPr>
                          <w:t>ALLISON MARSTON</w:t>
                        </w:r>
                      </w:p>
                    </w:tc>
                  </w:tr>
                </w:tbl>
                <w:p w14:paraId="6839F77D" w14:textId="77777777" w:rsidR="00C618B0" w:rsidRDefault="00C618B0">
                  <w:pPr>
                    <w:spacing w:after="0" w:line="240" w:lineRule="auto"/>
                  </w:pPr>
                </w:p>
              </w:tc>
              <w:tc>
                <w:tcPr>
                  <w:tcW w:w="359" w:type="dxa"/>
                </w:tcPr>
                <w:p w14:paraId="12D85D11"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C618B0" w14:paraId="1DB38A6E" w14:textId="77777777">
                    <w:trPr>
                      <w:trHeight w:val="212"/>
                    </w:trPr>
                    <w:tc>
                      <w:tcPr>
                        <w:tcW w:w="5220" w:type="dxa"/>
                        <w:tcBorders>
                          <w:top w:val="nil"/>
                          <w:left w:val="nil"/>
                          <w:bottom w:val="nil"/>
                          <w:right w:val="nil"/>
                        </w:tcBorders>
                        <w:tcMar>
                          <w:top w:w="39" w:type="dxa"/>
                          <w:left w:w="39" w:type="dxa"/>
                          <w:bottom w:w="39" w:type="dxa"/>
                          <w:right w:w="39" w:type="dxa"/>
                        </w:tcMar>
                      </w:tcPr>
                      <w:p w14:paraId="117702CF" w14:textId="77777777" w:rsidR="00C618B0" w:rsidRDefault="00F75B83">
                        <w:pPr>
                          <w:spacing w:after="0" w:line="240" w:lineRule="auto"/>
                        </w:pPr>
                        <w:r>
                          <w:rPr>
                            <w:rFonts w:ascii="Arial" w:eastAsia="Arial" w:hAnsi="Arial"/>
                            <w:color w:val="000000"/>
                          </w:rPr>
                          <w:t>6/18/2019</w:t>
                        </w:r>
                      </w:p>
                    </w:tc>
                  </w:tr>
                </w:tbl>
                <w:p w14:paraId="0BD25F87" w14:textId="77777777" w:rsidR="00C618B0" w:rsidRDefault="00C618B0">
                  <w:pPr>
                    <w:spacing w:after="0" w:line="240" w:lineRule="auto"/>
                  </w:pPr>
                </w:p>
              </w:tc>
              <w:tc>
                <w:tcPr>
                  <w:tcW w:w="180" w:type="dxa"/>
                  <w:tcBorders>
                    <w:right w:val="single" w:sz="15" w:space="0" w:color="000000"/>
                  </w:tcBorders>
                </w:tcPr>
                <w:p w14:paraId="20A76F0C" w14:textId="77777777" w:rsidR="00C618B0" w:rsidRDefault="00C618B0">
                  <w:pPr>
                    <w:pStyle w:val="EmptyCellLayoutStyle"/>
                    <w:spacing w:after="0" w:line="240" w:lineRule="auto"/>
                  </w:pPr>
                </w:p>
              </w:tc>
            </w:tr>
            <w:tr w:rsidR="00C618B0" w14:paraId="162F3DDB" w14:textId="77777777">
              <w:trPr>
                <w:trHeight w:val="34"/>
              </w:trPr>
              <w:tc>
                <w:tcPr>
                  <w:tcW w:w="180" w:type="dxa"/>
                  <w:tcBorders>
                    <w:left w:val="single" w:sz="15" w:space="0" w:color="000000"/>
                  </w:tcBorders>
                </w:tcPr>
                <w:p w14:paraId="2C4338E9" w14:textId="77777777" w:rsidR="00C618B0" w:rsidRDefault="00C618B0">
                  <w:pPr>
                    <w:pStyle w:val="EmptyCellLayoutStyle"/>
                    <w:spacing w:after="0" w:line="240" w:lineRule="auto"/>
                  </w:pPr>
                </w:p>
              </w:tc>
              <w:tc>
                <w:tcPr>
                  <w:tcW w:w="5220" w:type="dxa"/>
                </w:tcPr>
                <w:p w14:paraId="29EB0482" w14:textId="77777777" w:rsidR="00C618B0" w:rsidRDefault="00C618B0">
                  <w:pPr>
                    <w:pStyle w:val="EmptyCellLayoutStyle"/>
                    <w:spacing w:after="0" w:line="240" w:lineRule="auto"/>
                  </w:pPr>
                </w:p>
              </w:tc>
              <w:tc>
                <w:tcPr>
                  <w:tcW w:w="359" w:type="dxa"/>
                </w:tcPr>
                <w:p w14:paraId="3818BC1B" w14:textId="77777777" w:rsidR="00C618B0" w:rsidRDefault="00C618B0">
                  <w:pPr>
                    <w:pStyle w:val="EmptyCellLayoutStyle"/>
                    <w:spacing w:after="0" w:line="240" w:lineRule="auto"/>
                  </w:pPr>
                </w:p>
              </w:tc>
              <w:tc>
                <w:tcPr>
                  <w:tcW w:w="5220" w:type="dxa"/>
                </w:tcPr>
                <w:p w14:paraId="27F51939" w14:textId="77777777" w:rsidR="00C618B0" w:rsidRDefault="00C618B0">
                  <w:pPr>
                    <w:pStyle w:val="EmptyCellLayoutStyle"/>
                    <w:spacing w:after="0" w:line="240" w:lineRule="auto"/>
                  </w:pPr>
                </w:p>
              </w:tc>
              <w:tc>
                <w:tcPr>
                  <w:tcW w:w="180" w:type="dxa"/>
                  <w:tcBorders>
                    <w:right w:val="single" w:sz="15" w:space="0" w:color="000000"/>
                  </w:tcBorders>
                </w:tcPr>
                <w:p w14:paraId="00D56924" w14:textId="77777777" w:rsidR="00C618B0" w:rsidRDefault="00C618B0">
                  <w:pPr>
                    <w:pStyle w:val="EmptyCellLayoutStyle"/>
                    <w:spacing w:after="0" w:line="240" w:lineRule="auto"/>
                  </w:pPr>
                </w:p>
              </w:tc>
            </w:tr>
            <w:tr w:rsidR="00C618B0" w14:paraId="10F21664" w14:textId="77777777">
              <w:trPr>
                <w:trHeight w:val="360"/>
              </w:trPr>
              <w:tc>
                <w:tcPr>
                  <w:tcW w:w="180" w:type="dxa"/>
                  <w:tcBorders>
                    <w:left w:val="single" w:sz="15" w:space="0" w:color="000000"/>
                  </w:tcBorders>
                </w:tcPr>
                <w:p w14:paraId="2D64C1BE"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C618B0" w14:paraId="2024DC5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D696A6F" w14:textId="77777777" w:rsidR="00C618B0" w:rsidRDefault="00F75B83">
                        <w:pPr>
                          <w:spacing w:after="0" w:line="240" w:lineRule="auto"/>
                          <w:jc w:val="center"/>
                        </w:pPr>
                        <w:r>
                          <w:rPr>
                            <w:rFonts w:ascii="Arial" w:eastAsia="Arial" w:hAnsi="Arial"/>
                            <w:b/>
                            <w:color w:val="000000"/>
                            <w:sz w:val="16"/>
                          </w:rPr>
                          <w:t>Appointing Authority</w:t>
                        </w:r>
                      </w:p>
                    </w:tc>
                  </w:tr>
                </w:tbl>
                <w:p w14:paraId="41258D52" w14:textId="77777777" w:rsidR="00C618B0" w:rsidRDefault="00C618B0">
                  <w:pPr>
                    <w:spacing w:after="0" w:line="240" w:lineRule="auto"/>
                  </w:pPr>
                </w:p>
              </w:tc>
              <w:tc>
                <w:tcPr>
                  <w:tcW w:w="359" w:type="dxa"/>
                </w:tcPr>
                <w:p w14:paraId="58AB5C37" w14:textId="77777777" w:rsidR="00C618B0" w:rsidRDefault="00C618B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C618B0" w14:paraId="5A5D6DF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0FD8ED6" w14:textId="77777777" w:rsidR="00C618B0" w:rsidRDefault="00F75B83">
                        <w:pPr>
                          <w:spacing w:after="0" w:line="240" w:lineRule="auto"/>
                          <w:jc w:val="center"/>
                        </w:pPr>
                        <w:r>
                          <w:rPr>
                            <w:rFonts w:ascii="Arial" w:eastAsia="Arial" w:hAnsi="Arial"/>
                            <w:b/>
                            <w:color w:val="000000"/>
                            <w:sz w:val="16"/>
                          </w:rPr>
                          <w:t>Date</w:t>
                        </w:r>
                      </w:p>
                    </w:tc>
                  </w:tr>
                </w:tbl>
                <w:p w14:paraId="4D4FE4AF" w14:textId="77777777" w:rsidR="00C618B0" w:rsidRDefault="00C618B0">
                  <w:pPr>
                    <w:spacing w:after="0" w:line="240" w:lineRule="auto"/>
                  </w:pPr>
                </w:p>
              </w:tc>
              <w:tc>
                <w:tcPr>
                  <w:tcW w:w="180" w:type="dxa"/>
                  <w:tcBorders>
                    <w:right w:val="single" w:sz="15" w:space="0" w:color="000000"/>
                  </w:tcBorders>
                </w:tcPr>
                <w:p w14:paraId="0D04EC83" w14:textId="77777777" w:rsidR="00C618B0" w:rsidRDefault="00C618B0">
                  <w:pPr>
                    <w:pStyle w:val="EmptyCellLayoutStyle"/>
                    <w:spacing w:after="0" w:line="240" w:lineRule="auto"/>
                  </w:pPr>
                </w:p>
              </w:tc>
            </w:tr>
            <w:tr w:rsidR="00C618B0" w14:paraId="0FA40A23" w14:textId="77777777">
              <w:trPr>
                <w:trHeight w:val="214"/>
              </w:trPr>
              <w:tc>
                <w:tcPr>
                  <w:tcW w:w="180" w:type="dxa"/>
                  <w:tcBorders>
                    <w:left w:val="single" w:sz="15" w:space="0" w:color="000000"/>
                    <w:bottom w:val="single" w:sz="15" w:space="0" w:color="000000"/>
                  </w:tcBorders>
                </w:tcPr>
                <w:p w14:paraId="3251A1AB" w14:textId="77777777" w:rsidR="00C618B0" w:rsidRDefault="00C618B0">
                  <w:pPr>
                    <w:pStyle w:val="EmptyCellLayoutStyle"/>
                    <w:spacing w:after="0" w:line="240" w:lineRule="auto"/>
                  </w:pPr>
                </w:p>
              </w:tc>
              <w:tc>
                <w:tcPr>
                  <w:tcW w:w="5220" w:type="dxa"/>
                  <w:tcBorders>
                    <w:bottom w:val="single" w:sz="15" w:space="0" w:color="000000"/>
                  </w:tcBorders>
                </w:tcPr>
                <w:p w14:paraId="00B3DE76" w14:textId="77777777" w:rsidR="00C618B0" w:rsidRDefault="00C618B0">
                  <w:pPr>
                    <w:pStyle w:val="EmptyCellLayoutStyle"/>
                    <w:spacing w:after="0" w:line="240" w:lineRule="auto"/>
                  </w:pPr>
                </w:p>
              </w:tc>
              <w:tc>
                <w:tcPr>
                  <w:tcW w:w="359" w:type="dxa"/>
                  <w:tcBorders>
                    <w:bottom w:val="single" w:sz="15" w:space="0" w:color="000000"/>
                  </w:tcBorders>
                </w:tcPr>
                <w:p w14:paraId="0F6A1755" w14:textId="77777777" w:rsidR="00C618B0" w:rsidRDefault="00C618B0">
                  <w:pPr>
                    <w:pStyle w:val="EmptyCellLayoutStyle"/>
                    <w:spacing w:after="0" w:line="240" w:lineRule="auto"/>
                  </w:pPr>
                </w:p>
              </w:tc>
              <w:tc>
                <w:tcPr>
                  <w:tcW w:w="5220" w:type="dxa"/>
                  <w:tcBorders>
                    <w:bottom w:val="single" w:sz="15" w:space="0" w:color="000000"/>
                  </w:tcBorders>
                </w:tcPr>
                <w:p w14:paraId="740DCFC6"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50E8D79A" w14:textId="77777777" w:rsidR="00C618B0" w:rsidRDefault="00C618B0">
                  <w:pPr>
                    <w:pStyle w:val="EmptyCellLayoutStyle"/>
                    <w:spacing w:after="0" w:line="240" w:lineRule="auto"/>
                  </w:pPr>
                </w:p>
              </w:tc>
            </w:tr>
          </w:tbl>
          <w:p w14:paraId="2325965E" w14:textId="77777777" w:rsidR="00C618B0" w:rsidRDefault="00C618B0">
            <w:pPr>
              <w:spacing w:after="0" w:line="240" w:lineRule="auto"/>
            </w:pPr>
          </w:p>
        </w:tc>
        <w:tc>
          <w:tcPr>
            <w:tcW w:w="179" w:type="dxa"/>
          </w:tcPr>
          <w:p w14:paraId="31B77E97" w14:textId="77777777" w:rsidR="00C618B0" w:rsidRDefault="00C618B0">
            <w:pPr>
              <w:pStyle w:val="EmptyCellLayoutStyle"/>
              <w:spacing w:after="0" w:line="240" w:lineRule="auto"/>
            </w:pPr>
          </w:p>
        </w:tc>
      </w:tr>
      <w:tr w:rsidR="00C618B0" w14:paraId="6DC11660" w14:textId="77777777">
        <w:trPr>
          <w:trHeight w:val="92"/>
        </w:trPr>
        <w:tc>
          <w:tcPr>
            <w:tcW w:w="179" w:type="dxa"/>
          </w:tcPr>
          <w:p w14:paraId="3A6A8A70" w14:textId="77777777" w:rsidR="00C618B0" w:rsidRDefault="00C618B0">
            <w:pPr>
              <w:pStyle w:val="EmptyCellLayoutStyle"/>
              <w:spacing w:after="0" w:line="240" w:lineRule="auto"/>
            </w:pPr>
          </w:p>
        </w:tc>
        <w:tc>
          <w:tcPr>
            <w:tcW w:w="0" w:type="dxa"/>
          </w:tcPr>
          <w:p w14:paraId="244DB5EB" w14:textId="77777777" w:rsidR="00C618B0" w:rsidRDefault="00C618B0">
            <w:pPr>
              <w:pStyle w:val="EmptyCellLayoutStyle"/>
              <w:spacing w:after="0" w:line="240" w:lineRule="auto"/>
            </w:pPr>
          </w:p>
        </w:tc>
        <w:tc>
          <w:tcPr>
            <w:tcW w:w="0" w:type="dxa"/>
          </w:tcPr>
          <w:p w14:paraId="5448B9EF" w14:textId="77777777" w:rsidR="00C618B0" w:rsidRDefault="00C618B0">
            <w:pPr>
              <w:pStyle w:val="EmptyCellLayoutStyle"/>
              <w:spacing w:after="0" w:line="240" w:lineRule="auto"/>
            </w:pPr>
          </w:p>
        </w:tc>
        <w:tc>
          <w:tcPr>
            <w:tcW w:w="0" w:type="dxa"/>
          </w:tcPr>
          <w:p w14:paraId="0511DD32" w14:textId="77777777" w:rsidR="00C618B0" w:rsidRDefault="00C618B0">
            <w:pPr>
              <w:pStyle w:val="EmptyCellLayoutStyle"/>
              <w:spacing w:after="0" w:line="240" w:lineRule="auto"/>
            </w:pPr>
          </w:p>
        </w:tc>
        <w:tc>
          <w:tcPr>
            <w:tcW w:w="0" w:type="dxa"/>
          </w:tcPr>
          <w:p w14:paraId="195F72B3" w14:textId="77777777" w:rsidR="00C618B0" w:rsidRDefault="00C618B0">
            <w:pPr>
              <w:pStyle w:val="EmptyCellLayoutStyle"/>
              <w:spacing w:after="0" w:line="240" w:lineRule="auto"/>
            </w:pPr>
          </w:p>
        </w:tc>
        <w:tc>
          <w:tcPr>
            <w:tcW w:w="0" w:type="dxa"/>
          </w:tcPr>
          <w:p w14:paraId="7DC004F4" w14:textId="77777777" w:rsidR="00C618B0" w:rsidRDefault="00C618B0">
            <w:pPr>
              <w:pStyle w:val="EmptyCellLayoutStyle"/>
              <w:spacing w:after="0" w:line="240" w:lineRule="auto"/>
            </w:pPr>
          </w:p>
        </w:tc>
        <w:tc>
          <w:tcPr>
            <w:tcW w:w="0" w:type="dxa"/>
          </w:tcPr>
          <w:p w14:paraId="4A8B133B" w14:textId="77777777" w:rsidR="00C618B0" w:rsidRDefault="00C618B0">
            <w:pPr>
              <w:pStyle w:val="EmptyCellLayoutStyle"/>
              <w:spacing w:after="0" w:line="240" w:lineRule="auto"/>
            </w:pPr>
          </w:p>
        </w:tc>
        <w:tc>
          <w:tcPr>
            <w:tcW w:w="2505" w:type="dxa"/>
          </w:tcPr>
          <w:p w14:paraId="546D8B62" w14:textId="77777777" w:rsidR="00C618B0" w:rsidRDefault="00C618B0">
            <w:pPr>
              <w:pStyle w:val="EmptyCellLayoutStyle"/>
              <w:spacing w:after="0" w:line="240" w:lineRule="auto"/>
            </w:pPr>
          </w:p>
        </w:tc>
        <w:tc>
          <w:tcPr>
            <w:tcW w:w="6120" w:type="dxa"/>
          </w:tcPr>
          <w:p w14:paraId="09891D59" w14:textId="77777777" w:rsidR="00C618B0" w:rsidRDefault="00C618B0">
            <w:pPr>
              <w:pStyle w:val="EmptyCellLayoutStyle"/>
              <w:spacing w:after="0" w:line="240" w:lineRule="auto"/>
            </w:pPr>
          </w:p>
        </w:tc>
        <w:tc>
          <w:tcPr>
            <w:tcW w:w="2534" w:type="dxa"/>
          </w:tcPr>
          <w:p w14:paraId="6C37A4A3" w14:textId="77777777" w:rsidR="00C618B0" w:rsidRDefault="00C618B0">
            <w:pPr>
              <w:pStyle w:val="EmptyCellLayoutStyle"/>
              <w:spacing w:after="0" w:line="240" w:lineRule="auto"/>
            </w:pPr>
          </w:p>
        </w:tc>
        <w:tc>
          <w:tcPr>
            <w:tcW w:w="179" w:type="dxa"/>
          </w:tcPr>
          <w:p w14:paraId="2DB40218" w14:textId="77777777" w:rsidR="00C618B0" w:rsidRDefault="00C618B0">
            <w:pPr>
              <w:pStyle w:val="EmptyCellLayoutStyle"/>
              <w:spacing w:after="0" w:line="240" w:lineRule="auto"/>
            </w:pPr>
          </w:p>
        </w:tc>
      </w:tr>
      <w:tr w:rsidR="00F75B83" w14:paraId="08F88523" w14:textId="77777777" w:rsidTr="00F75B83">
        <w:tc>
          <w:tcPr>
            <w:tcW w:w="179" w:type="dxa"/>
          </w:tcPr>
          <w:p w14:paraId="238461E7" w14:textId="77777777" w:rsidR="00C618B0" w:rsidRDefault="00C618B0">
            <w:pPr>
              <w:pStyle w:val="EmptyCellLayoutStyle"/>
              <w:spacing w:after="0" w:line="240" w:lineRule="auto"/>
            </w:pPr>
          </w:p>
        </w:tc>
        <w:tc>
          <w:tcPr>
            <w:tcW w:w="0" w:type="dxa"/>
          </w:tcPr>
          <w:p w14:paraId="28ACACAB" w14:textId="77777777" w:rsidR="00C618B0" w:rsidRDefault="00C618B0">
            <w:pPr>
              <w:pStyle w:val="EmptyCellLayoutStyle"/>
              <w:spacing w:after="0" w:line="240" w:lineRule="auto"/>
            </w:pPr>
          </w:p>
        </w:tc>
        <w:tc>
          <w:tcPr>
            <w:tcW w:w="0" w:type="dxa"/>
          </w:tcPr>
          <w:p w14:paraId="0368D61F" w14:textId="77777777" w:rsidR="00C618B0" w:rsidRDefault="00C618B0">
            <w:pPr>
              <w:pStyle w:val="EmptyCellLayoutStyle"/>
              <w:spacing w:after="0" w:line="240" w:lineRule="auto"/>
            </w:pPr>
          </w:p>
        </w:tc>
        <w:tc>
          <w:tcPr>
            <w:tcW w:w="0" w:type="dxa"/>
          </w:tcPr>
          <w:p w14:paraId="67EB0700" w14:textId="77777777" w:rsidR="00C618B0" w:rsidRDefault="00C618B0">
            <w:pPr>
              <w:pStyle w:val="EmptyCellLayoutStyle"/>
              <w:spacing w:after="0" w:line="240" w:lineRule="auto"/>
            </w:pPr>
          </w:p>
        </w:tc>
        <w:tc>
          <w:tcPr>
            <w:tcW w:w="0" w:type="dxa"/>
          </w:tcPr>
          <w:p w14:paraId="3E787D7E" w14:textId="77777777" w:rsidR="00C618B0" w:rsidRDefault="00C618B0">
            <w:pPr>
              <w:pStyle w:val="EmptyCellLayoutStyle"/>
              <w:spacing w:after="0" w:line="240" w:lineRule="auto"/>
            </w:pPr>
          </w:p>
        </w:tc>
        <w:tc>
          <w:tcPr>
            <w:tcW w:w="0" w:type="dxa"/>
          </w:tcPr>
          <w:p w14:paraId="2F73133B" w14:textId="77777777" w:rsidR="00C618B0" w:rsidRDefault="00C618B0">
            <w:pPr>
              <w:pStyle w:val="EmptyCellLayoutStyle"/>
              <w:spacing w:after="0" w:line="240" w:lineRule="auto"/>
            </w:pPr>
          </w:p>
        </w:tc>
        <w:tc>
          <w:tcPr>
            <w:tcW w:w="0" w:type="dxa"/>
          </w:tcPr>
          <w:p w14:paraId="6CB58AB5" w14:textId="77777777" w:rsidR="00C618B0" w:rsidRDefault="00C618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C618B0" w14:paraId="3A9AC2A5" w14:textId="77777777">
              <w:trPr>
                <w:trHeight w:val="197"/>
              </w:trPr>
              <w:tc>
                <w:tcPr>
                  <w:tcW w:w="180" w:type="dxa"/>
                  <w:tcBorders>
                    <w:top w:val="single" w:sz="15" w:space="0" w:color="000000"/>
                    <w:left w:val="single" w:sz="15" w:space="0" w:color="000000"/>
                  </w:tcBorders>
                </w:tcPr>
                <w:p w14:paraId="0B973E83" w14:textId="77777777" w:rsidR="00C618B0" w:rsidRDefault="00C618B0">
                  <w:pPr>
                    <w:pStyle w:val="EmptyCellLayoutStyle"/>
                    <w:spacing w:after="0" w:line="240" w:lineRule="auto"/>
                  </w:pPr>
                </w:p>
              </w:tc>
              <w:tc>
                <w:tcPr>
                  <w:tcW w:w="5220" w:type="dxa"/>
                  <w:tcBorders>
                    <w:top w:val="single" w:sz="15" w:space="0" w:color="000000"/>
                  </w:tcBorders>
                </w:tcPr>
                <w:p w14:paraId="4445EBB3" w14:textId="77777777" w:rsidR="00C618B0" w:rsidRDefault="00C618B0">
                  <w:pPr>
                    <w:pStyle w:val="EmptyCellLayoutStyle"/>
                    <w:spacing w:after="0" w:line="240" w:lineRule="auto"/>
                  </w:pPr>
                </w:p>
              </w:tc>
              <w:tc>
                <w:tcPr>
                  <w:tcW w:w="359" w:type="dxa"/>
                  <w:tcBorders>
                    <w:top w:val="single" w:sz="15" w:space="0" w:color="000000"/>
                  </w:tcBorders>
                </w:tcPr>
                <w:p w14:paraId="49701023" w14:textId="77777777" w:rsidR="00C618B0" w:rsidRDefault="00C618B0">
                  <w:pPr>
                    <w:pStyle w:val="EmptyCellLayoutStyle"/>
                    <w:spacing w:after="0" w:line="240" w:lineRule="auto"/>
                  </w:pPr>
                </w:p>
              </w:tc>
              <w:tc>
                <w:tcPr>
                  <w:tcW w:w="5220" w:type="dxa"/>
                  <w:tcBorders>
                    <w:top w:val="single" w:sz="15" w:space="0" w:color="000000"/>
                  </w:tcBorders>
                </w:tcPr>
                <w:p w14:paraId="6B27EDF2" w14:textId="77777777" w:rsidR="00C618B0" w:rsidRDefault="00C618B0">
                  <w:pPr>
                    <w:pStyle w:val="EmptyCellLayoutStyle"/>
                    <w:spacing w:after="0" w:line="240" w:lineRule="auto"/>
                  </w:pPr>
                </w:p>
              </w:tc>
              <w:tc>
                <w:tcPr>
                  <w:tcW w:w="180" w:type="dxa"/>
                  <w:tcBorders>
                    <w:top w:val="single" w:sz="15" w:space="0" w:color="000000"/>
                    <w:right w:val="single" w:sz="15" w:space="0" w:color="000000"/>
                  </w:tcBorders>
                </w:tcPr>
                <w:p w14:paraId="75E057F2" w14:textId="77777777" w:rsidR="00C618B0" w:rsidRDefault="00C618B0">
                  <w:pPr>
                    <w:pStyle w:val="EmptyCellLayoutStyle"/>
                    <w:spacing w:after="0" w:line="240" w:lineRule="auto"/>
                  </w:pPr>
                </w:p>
              </w:tc>
            </w:tr>
            <w:tr w:rsidR="00F75B83" w14:paraId="4A4AF80A" w14:textId="77777777" w:rsidTr="00F75B83">
              <w:trPr>
                <w:trHeight w:val="540"/>
              </w:trPr>
              <w:tc>
                <w:tcPr>
                  <w:tcW w:w="180" w:type="dxa"/>
                  <w:tcBorders>
                    <w:left w:val="single" w:sz="15" w:space="0" w:color="000000"/>
                  </w:tcBorders>
                </w:tcPr>
                <w:p w14:paraId="5E2A04CA" w14:textId="77777777" w:rsidR="00C618B0" w:rsidRDefault="00C618B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C618B0" w14:paraId="503C6406" w14:textId="77777777">
                    <w:trPr>
                      <w:trHeight w:val="462"/>
                    </w:trPr>
                    <w:tc>
                      <w:tcPr>
                        <w:tcW w:w="10800" w:type="dxa"/>
                        <w:tcBorders>
                          <w:top w:val="nil"/>
                          <w:left w:val="nil"/>
                          <w:bottom w:val="nil"/>
                          <w:right w:val="nil"/>
                        </w:tcBorders>
                        <w:tcMar>
                          <w:top w:w="39" w:type="dxa"/>
                          <w:left w:w="39" w:type="dxa"/>
                          <w:bottom w:w="39" w:type="dxa"/>
                          <w:right w:w="39" w:type="dxa"/>
                        </w:tcMar>
                      </w:tcPr>
                      <w:p w14:paraId="0D0692DA" w14:textId="77777777" w:rsidR="00C618B0" w:rsidRDefault="00F75B8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7D6282D" w14:textId="77777777" w:rsidR="00C618B0" w:rsidRDefault="00C618B0">
                  <w:pPr>
                    <w:spacing w:after="0" w:line="240" w:lineRule="auto"/>
                  </w:pPr>
                </w:p>
              </w:tc>
              <w:tc>
                <w:tcPr>
                  <w:tcW w:w="180" w:type="dxa"/>
                  <w:tcBorders>
                    <w:right w:val="single" w:sz="15" w:space="0" w:color="000000"/>
                  </w:tcBorders>
                </w:tcPr>
                <w:p w14:paraId="604ECE3E" w14:textId="77777777" w:rsidR="00C618B0" w:rsidRDefault="00C618B0">
                  <w:pPr>
                    <w:pStyle w:val="EmptyCellLayoutStyle"/>
                    <w:spacing w:after="0" w:line="240" w:lineRule="auto"/>
                  </w:pPr>
                </w:p>
              </w:tc>
            </w:tr>
            <w:tr w:rsidR="00C618B0" w14:paraId="4485DD2E" w14:textId="77777777">
              <w:trPr>
                <w:trHeight w:val="17"/>
              </w:trPr>
              <w:tc>
                <w:tcPr>
                  <w:tcW w:w="180" w:type="dxa"/>
                  <w:tcBorders>
                    <w:left w:val="single" w:sz="15" w:space="0" w:color="000000"/>
                  </w:tcBorders>
                </w:tcPr>
                <w:p w14:paraId="391A7778" w14:textId="77777777" w:rsidR="00C618B0" w:rsidRDefault="00C618B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618B0" w14:paraId="2DA61122" w14:textId="77777777">
                    <w:trPr>
                      <w:trHeight w:val="212"/>
                    </w:trPr>
                    <w:tc>
                      <w:tcPr>
                        <w:tcW w:w="5220" w:type="dxa"/>
                        <w:tcBorders>
                          <w:top w:val="nil"/>
                          <w:left w:val="nil"/>
                          <w:bottom w:val="nil"/>
                          <w:right w:val="nil"/>
                        </w:tcBorders>
                        <w:tcMar>
                          <w:top w:w="39" w:type="dxa"/>
                          <w:left w:w="39" w:type="dxa"/>
                          <w:bottom w:w="39" w:type="dxa"/>
                          <w:right w:w="39" w:type="dxa"/>
                        </w:tcMar>
                      </w:tcPr>
                      <w:p w14:paraId="4765F648" w14:textId="77777777" w:rsidR="00C618B0" w:rsidRDefault="00C618B0">
                        <w:pPr>
                          <w:spacing w:after="0" w:line="240" w:lineRule="auto"/>
                        </w:pPr>
                      </w:p>
                    </w:tc>
                  </w:tr>
                </w:tbl>
                <w:p w14:paraId="56EC0B2F" w14:textId="77777777" w:rsidR="00C618B0" w:rsidRDefault="00C618B0">
                  <w:pPr>
                    <w:spacing w:after="0" w:line="240" w:lineRule="auto"/>
                  </w:pPr>
                </w:p>
              </w:tc>
              <w:tc>
                <w:tcPr>
                  <w:tcW w:w="359" w:type="dxa"/>
                </w:tcPr>
                <w:p w14:paraId="3875EF01" w14:textId="77777777" w:rsidR="00C618B0" w:rsidRDefault="00C618B0">
                  <w:pPr>
                    <w:pStyle w:val="EmptyCellLayoutStyle"/>
                    <w:spacing w:after="0" w:line="240" w:lineRule="auto"/>
                  </w:pPr>
                </w:p>
              </w:tc>
              <w:tc>
                <w:tcPr>
                  <w:tcW w:w="5220" w:type="dxa"/>
                </w:tcPr>
                <w:p w14:paraId="1F5EC68B" w14:textId="77777777" w:rsidR="00C618B0" w:rsidRDefault="00C618B0">
                  <w:pPr>
                    <w:pStyle w:val="EmptyCellLayoutStyle"/>
                    <w:spacing w:after="0" w:line="240" w:lineRule="auto"/>
                  </w:pPr>
                </w:p>
              </w:tc>
              <w:tc>
                <w:tcPr>
                  <w:tcW w:w="180" w:type="dxa"/>
                  <w:tcBorders>
                    <w:right w:val="single" w:sz="15" w:space="0" w:color="000000"/>
                  </w:tcBorders>
                </w:tcPr>
                <w:p w14:paraId="11F3796C" w14:textId="77777777" w:rsidR="00C618B0" w:rsidRDefault="00C618B0">
                  <w:pPr>
                    <w:pStyle w:val="EmptyCellLayoutStyle"/>
                    <w:spacing w:after="0" w:line="240" w:lineRule="auto"/>
                  </w:pPr>
                </w:p>
              </w:tc>
            </w:tr>
            <w:tr w:rsidR="00C618B0" w14:paraId="0E350362" w14:textId="77777777">
              <w:trPr>
                <w:trHeight w:val="273"/>
              </w:trPr>
              <w:tc>
                <w:tcPr>
                  <w:tcW w:w="180" w:type="dxa"/>
                  <w:tcBorders>
                    <w:left w:val="single" w:sz="15" w:space="0" w:color="000000"/>
                  </w:tcBorders>
                </w:tcPr>
                <w:p w14:paraId="5E830959" w14:textId="77777777" w:rsidR="00C618B0" w:rsidRDefault="00C618B0">
                  <w:pPr>
                    <w:pStyle w:val="EmptyCellLayoutStyle"/>
                    <w:spacing w:after="0" w:line="240" w:lineRule="auto"/>
                  </w:pPr>
                </w:p>
              </w:tc>
              <w:tc>
                <w:tcPr>
                  <w:tcW w:w="5220" w:type="dxa"/>
                  <w:vMerge/>
                </w:tcPr>
                <w:p w14:paraId="640A7ACA" w14:textId="77777777" w:rsidR="00C618B0" w:rsidRDefault="00C618B0">
                  <w:pPr>
                    <w:pStyle w:val="EmptyCellLayoutStyle"/>
                    <w:spacing w:after="0" w:line="240" w:lineRule="auto"/>
                  </w:pPr>
                </w:p>
              </w:tc>
              <w:tc>
                <w:tcPr>
                  <w:tcW w:w="359" w:type="dxa"/>
                </w:tcPr>
                <w:p w14:paraId="011580F6" w14:textId="77777777" w:rsidR="00C618B0" w:rsidRDefault="00C618B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618B0" w14:paraId="108B64AC" w14:textId="77777777">
                    <w:trPr>
                      <w:trHeight w:val="212"/>
                    </w:trPr>
                    <w:tc>
                      <w:tcPr>
                        <w:tcW w:w="5220" w:type="dxa"/>
                        <w:tcBorders>
                          <w:top w:val="nil"/>
                          <w:left w:val="nil"/>
                          <w:bottom w:val="nil"/>
                          <w:right w:val="nil"/>
                        </w:tcBorders>
                        <w:tcMar>
                          <w:top w:w="39" w:type="dxa"/>
                          <w:left w:w="39" w:type="dxa"/>
                          <w:bottom w:w="39" w:type="dxa"/>
                          <w:right w:w="39" w:type="dxa"/>
                        </w:tcMar>
                      </w:tcPr>
                      <w:p w14:paraId="31010E39" w14:textId="77777777" w:rsidR="00C618B0" w:rsidRDefault="00C618B0">
                        <w:pPr>
                          <w:spacing w:after="0" w:line="240" w:lineRule="auto"/>
                        </w:pPr>
                      </w:p>
                    </w:tc>
                  </w:tr>
                </w:tbl>
                <w:p w14:paraId="4EA1CFCC" w14:textId="77777777" w:rsidR="00C618B0" w:rsidRDefault="00C618B0">
                  <w:pPr>
                    <w:spacing w:after="0" w:line="240" w:lineRule="auto"/>
                  </w:pPr>
                </w:p>
              </w:tc>
              <w:tc>
                <w:tcPr>
                  <w:tcW w:w="180" w:type="dxa"/>
                  <w:tcBorders>
                    <w:right w:val="single" w:sz="15" w:space="0" w:color="000000"/>
                  </w:tcBorders>
                </w:tcPr>
                <w:p w14:paraId="30AD94DF" w14:textId="77777777" w:rsidR="00C618B0" w:rsidRDefault="00C618B0">
                  <w:pPr>
                    <w:pStyle w:val="EmptyCellLayoutStyle"/>
                    <w:spacing w:after="0" w:line="240" w:lineRule="auto"/>
                  </w:pPr>
                </w:p>
              </w:tc>
            </w:tr>
            <w:tr w:rsidR="00C618B0" w14:paraId="5E893A42" w14:textId="77777777">
              <w:trPr>
                <w:trHeight w:val="17"/>
              </w:trPr>
              <w:tc>
                <w:tcPr>
                  <w:tcW w:w="180" w:type="dxa"/>
                  <w:tcBorders>
                    <w:left w:val="single" w:sz="15" w:space="0" w:color="000000"/>
                  </w:tcBorders>
                </w:tcPr>
                <w:p w14:paraId="22CF8E4F" w14:textId="77777777" w:rsidR="00C618B0" w:rsidRDefault="00C618B0">
                  <w:pPr>
                    <w:pStyle w:val="EmptyCellLayoutStyle"/>
                    <w:spacing w:after="0" w:line="240" w:lineRule="auto"/>
                  </w:pPr>
                </w:p>
              </w:tc>
              <w:tc>
                <w:tcPr>
                  <w:tcW w:w="5220" w:type="dxa"/>
                </w:tcPr>
                <w:p w14:paraId="0F934006" w14:textId="77777777" w:rsidR="00C618B0" w:rsidRDefault="00C618B0">
                  <w:pPr>
                    <w:pStyle w:val="EmptyCellLayoutStyle"/>
                    <w:spacing w:after="0" w:line="240" w:lineRule="auto"/>
                  </w:pPr>
                </w:p>
              </w:tc>
              <w:tc>
                <w:tcPr>
                  <w:tcW w:w="359" w:type="dxa"/>
                </w:tcPr>
                <w:p w14:paraId="1F0BD90F" w14:textId="77777777" w:rsidR="00C618B0" w:rsidRDefault="00C618B0">
                  <w:pPr>
                    <w:pStyle w:val="EmptyCellLayoutStyle"/>
                    <w:spacing w:after="0" w:line="240" w:lineRule="auto"/>
                  </w:pPr>
                </w:p>
              </w:tc>
              <w:tc>
                <w:tcPr>
                  <w:tcW w:w="5220" w:type="dxa"/>
                  <w:vMerge/>
                </w:tcPr>
                <w:p w14:paraId="2492D4BD" w14:textId="77777777" w:rsidR="00C618B0" w:rsidRDefault="00C618B0">
                  <w:pPr>
                    <w:pStyle w:val="EmptyCellLayoutStyle"/>
                    <w:spacing w:after="0" w:line="240" w:lineRule="auto"/>
                  </w:pPr>
                </w:p>
              </w:tc>
              <w:tc>
                <w:tcPr>
                  <w:tcW w:w="180" w:type="dxa"/>
                  <w:tcBorders>
                    <w:right w:val="single" w:sz="15" w:space="0" w:color="000000"/>
                  </w:tcBorders>
                </w:tcPr>
                <w:p w14:paraId="2FF82AA8" w14:textId="77777777" w:rsidR="00C618B0" w:rsidRDefault="00C618B0">
                  <w:pPr>
                    <w:pStyle w:val="EmptyCellLayoutStyle"/>
                    <w:spacing w:after="0" w:line="240" w:lineRule="auto"/>
                  </w:pPr>
                </w:p>
              </w:tc>
            </w:tr>
            <w:tr w:rsidR="00C618B0" w14:paraId="417CF7FB" w14:textId="77777777">
              <w:trPr>
                <w:trHeight w:val="17"/>
              </w:trPr>
              <w:tc>
                <w:tcPr>
                  <w:tcW w:w="180" w:type="dxa"/>
                  <w:tcBorders>
                    <w:left w:val="single" w:sz="15" w:space="0" w:color="000000"/>
                  </w:tcBorders>
                </w:tcPr>
                <w:p w14:paraId="518CDDE7" w14:textId="77777777" w:rsidR="00C618B0" w:rsidRDefault="00C618B0">
                  <w:pPr>
                    <w:pStyle w:val="EmptyCellLayoutStyle"/>
                    <w:spacing w:after="0" w:line="240" w:lineRule="auto"/>
                  </w:pPr>
                </w:p>
              </w:tc>
              <w:tc>
                <w:tcPr>
                  <w:tcW w:w="5220" w:type="dxa"/>
                </w:tcPr>
                <w:p w14:paraId="2429BE49" w14:textId="77777777" w:rsidR="00C618B0" w:rsidRDefault="00C618B0">
                  <w:pPr>
                    <w:pStyle w:val="EmptyCellLayoutStyle"/>
                    <w:spacing w:after="0" w:line="240" w:lineRule="auto"/>
                  </w:pPr>
                </w:p>
              </w:tc>
              <w:tc>
                <w:tcPr>
                  <w:tcW w:w="359" w:type="dxa"/>
                </w:tcPr>
                <w:p w14:paraId="7075C86A" w14:textId="77777777" w:rsidR="00C618B0" w:rsidRDefault="00C618B0">
                  <w:pPr>
                    <w:pStyle w:val="EmptyCellLayoutStyle"/>
                    <w:spacing w:after="0" w:line="240" w:lineRule="auto"/>
                  </w:pPr>
                </w:p>
              </w:tc>
              <w:tc>
                <w:tcPr>
                  <w:tcW w:w="5220" w:type="dxa"/>
                </w:tcPr>
                <w:p w14:paraId="719678CD" w14:textId="77777777" w:rsidR="00C618B0" w:rsidRDefault="00C618B0">
                  <w:pPr>
                    <w:pStyle w:val="EmptyCellLayoutStyle"/>
                    <w:spacing w:after="0" w:line="240" w:lineRule="auto"/>
                  </w:pPr>
                </w:p>
              </w:tc>
              <w:tc>
                <w:tcPr>
                  <w:tcW w:w="180" w:type="dxa"/>
                  <w:tcBorders>
                    <w:right w:val="single" w:sz="15" w:space="0" w:color="000000"/>
                  </w:tcBorders>
                </w:tcPr>
                <w:p w14:paraId="34A538B3" w14:textId="77777777" w:rsidR="00C618B0" w:rsidRDefault="00C618B0">
                  <w:pPr>
                    <w:pStyle w:val="EmptyCellLayoutStyle"/>
                    <w:spacing w:after="0" w:line="240" w:lineRule="auto"/>
                  </w:pPr>
                </w:p>
              </w:tc>
            </w:tr>
            <w:tr w:rsidR="00C618B0" w14:paraId="20DD294C" w14:textId="77777777">
              <w:trPr>
                <w:trHeight w:val="17"/>
              </w:trPr>
              <w:tc>
                <w:tcPr>
                  <w:tcW w:w="180" w:type="dxa"/>
                  <w:tcBorders>
                    <w:left w:val="single" w:sz="15" w:space="0" w:color="000000"/>
                  </w:tcBorders>
                </w:tcPr>
                <w:p w14:paraId="72422090" w14:textId="77777777" w:rsidR="00C618B0" w:rsidRDefault="00C618B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618B0" w14:paraId="7D1FE12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E81FFB" w14:textId="77777777" w:rsidR="00C618B0" w:rsidRDefault="00F75B83">
                        <w:pPr>
                          <w:spacing w:after="0" w:line="240" w:lineRule="auto"/>
                          <w:jc w:val="center"/>
                        </w:pPr>
                        <w:r>
                          <w:rPr>
                            <w:rFonts w:ascii="Arial" w:eastAsia="Arial" w:hAnsi="Arial"/>
                            <w:b/>
                            <w:color w:val="000000"/>
                            <w:sz w:val="16"/>
                          </w:rPr>
                          <w:t>Employee</w:t>
                        </w:r>
                      </w:p>
                    </w:tc>
                  </w:tr>
                </w:tbl>
                <w:p w14:paraId="4B0CC66B" w14:textId="77777777" w:rsidR="00C618B0" w:rsidRDefault="00C618B0">
                  <w:pPr>
                    <w:spacing w:after="0" w:line="240" w:lineRule="auto"/>
                  </w:pPr>
                </w:p>
              </w:tc>
              <w:tc>
                <w:tcPr>
                  <w:tcW w:w="359" w:type="dxa"/>
                </w:tcPr>
                <w:p w14:paraId="4424D475" w14:textId="77777777" w:rsidR="00C618B0" w:rsidRDefault="00C618B0">
                  <w:pPr>
                    <w:pStyle w:val="EmptyCellLayoutStyle"/>
                    <w:spacing w:after="0" w:line="240" w:lineRule="auto"/>
                  </w:pPr>
                </w:p>
              </w:tc>
              <w:tc>
                <w:tcPr>
                  <w:tcW w:w="5220" w:type="dxa"/>
                </w:tcPr>
                <w:p w14:paraId="53F76152" w14:textId="77777777" w:rsidR="00C618B0" w:rsidRDefault="00C618B0">
                  <w:pPr>
                    <w:pStyle w:val="EmptyCellLayoutStyle"/>
                    <w:spacing w:after="0" w:line="240" w:lineRule="auto"/>
                  </w:pPr>
                </w:p>
              </w:tc>
              <w:tc>
                <w:tcPr>
                  <w:tcW w:w="180" w:type="dxa"/>
                  <w:tcBorders>
                    <w:right w:val="single" w:sz="15" w:space="0" w:color="000000"/>
                  </w:tcBorders>
                </w:tcPr>
                <w:p w14:paraId="545D784E" w14:textId="77777777" w:rsidR="00C618B0" w:rsidRDefault="00C618B0">
                  <w:pPr>
                    <w:pStyle w:val="EmptyCellLayoutStyle"/>
                    <w:spacing w:after="0" w:line="240" w:lineRule="auto"/>
                  </w:pPr>
                </w:p>
              </w:tc>
            </w:tr>
            <w:tr w:rsidR="00C618B0" w14:paraId="7B57EB68" w14:textId="77777777">
              <w:trPr>
                <w:trHeight w:val="342"/>
              </w:trPr>
              <w:tc>
                <w:tcPr>
                  <w:tcW w:w="180" w:type="dxa"/>
                  <w:tcBorders>
                    <w:left w:val="single" w:sz="15" w:space="0" w:color="000000"/>
                  </w:tcBorders>
                </w:tcPr>
                <w:p w14:paraId="5F85FDBB" w14:textId="77777777" w:rsidR="00C618B0" w:rsidRDefault="00C618B0">
                  <w:pPr>
                    <w:pStyle w:val="EmptyCellLayoutStyle"/>
                    <w:spacing w:after="0" w:line="240" w:lineRule="auto"/>
                  </w:pPr>
                </w:p>
              </w:tc>
              <w:tc>
                <w:tcPr>
                  <w:tcW w:w="5220" w:type="dxa"/>
                  <w:vMerge/>
                </w:tcPr>
                <w:p w14:paraId="3263E6D2" w14:textId="77777777" w:rsidR="00C618B0" w:rsidRDefault="00C618B0">
                  <w:pPr>
                    <w:pStyle w:val="EmptyCellLayoutStyle"/>
                    <w:spacing w:after="0" w:line="240" w:lineRule="auto"/>
                  </w:pPr>
                </w:p>
              </w:tc>
              <w:tc>
                <w:tcPr>
                  <w:tcW w:w="359" w:type="dxa"/>
                </w:tcPr>
                <w:p w14:paraId="3D9AD1BE" w14:textId="77777777" w:rsidR="00C618B0" w:rsidRDefault="00C618B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618B0" w14:paraId="34B678C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76D3C7D" w14:textId="77777777" w:rsidR="00C618B0" w:rsidRDefault="00F75B83">
                        <w:pPr>
                          <w:spacing w:after="0" w:line="240" w:lineRule="auto"/>
                          <w:jc w:val="center"/>
                        </w:pPr>
                        <w:r>
                          <w:rPr>
                            <w:rFonts w:ascii="Arial" w:eastAsia="Arial" w:hAnsi="Arial"/>
                            <w:b/>
                            <w:color w:val="000000"/>
                            <w:sz w:val="16"/>
                          </w:rPr>
                          <w:t>Date</w:t>
                        </w:r>
                      </w:p>
                    </w:tc>
                  </w:tr>
                </w:tbl>
                <w:p w14:paraId="57443D63" w14:textId="77777777" w:rsidR="00C618B0" w:rsidRDefault="00C618B0">
                  <w:pPr>
                    <w:spacing w:after="0" w:line="240" w:lineRule="auto"/>
                  </w:pPr>
                </w:p>
              </w:tc>
              <w:tc>
                <w:tcPr>
                  <w:tcW w:w="180" w:type="dxa"/>
                  <w:tcBorders>
                    <w:right w:val="single" w:sz="15" w:space="0" w:color="000000"/>
                  </w:tcBorders>
                </w:tcPr>
                <w:p w14:paraId="6FF3E9A9" w14:textId="77777777" w:rsidR="00C618B0" w:rsidRDefault="00C618B0">
                  <w:pPr>
                    <w:pStyle w:val="EmptyCellLayoutStyle"/>
                    <w:spacing w:after="0" w:line="240" w:lineRule="auto"/>
                  </w:pPr>
                </w:p>
              </w:tc>
            </w:tr>
            <w:tr w:rsidR="00C618B0" w14:paraId="78F2EE7A" w14:textId="77777777">
              <w:trPr>
                <w:trHeight w:val="17"/>
              </w:trPr>
              <w:tc>
                <w:tcPr>
                  <w:tcW w:w="180" w:type="dxa"/>
                  <w:tcBorders>
                    <w:left w:val="single" w:sz="15" w:space="0" w:color="000000"/>
                  </w:tcBorders>
                </w:tcPr>
                <w:p w14:paraId="76EEEE16" w14:textId="77777777" w:rsidR="00C618B0" w:rsidRDefault="00C618B0">
                  <w:pPr>
                    <w:pStyle w:val="EmptyCellLayoutStyle"/>
                    <w:spacing w:after="0" w:line="240" w:lineRule="auto"/>
                  </w:pPr>
                </w:p>
              </w:tc>
              <w:tc>
                <w:tcPr>
                  <w:tcW w:w="5220" w:type="dxa"/>
                </w:tcPr>
                <w:p w14:paraId="4730C531" w14:textId="77777777" w:rsidR="00C618B0" w:rsidRDefault="00C618B0">
                  <w:pPr>
                    <w:pStyle w:val="EmptyCellLayoutStyle"/>
                    <w:spacing w:after="0" w:line="240" w:lineRule="auto"/>
                  </w:pPr>
                </w:p>
              </w:tc>
              <w:tc>
                <w:tcPr>
                  <w:tcW w:w="359" w:type="dxa"/>
                </w:tcPr>
                <w:p w14:paraId="3509C4BD" w14:textId="77777777" w:rsidR="00C618B0" w:rsidRDefault="00C618B0">
                  <w:pPr>
                    <w:pStyle w:val="EmptyCellLayoutStyle"/>
                    <w:spacing w:after="0" w:line="240" w:lineRule="auto"/>
                  </w:pPr>
                </w:p>
              </w:tc>
              <w:tc>
                <w:tcPr>
                  <w:tcW w:w="5220" w:type="dxa"/>
                  <w:vMerge/>
                </w:tcPr>
                <w:p w14:paraId="52CD5BA1" w14:textId="77777777" w:rsidR="00C618B0" w:rsidRDefault="00C618B0">
                  <w:pPr>
                    <w:pStyle w:val="EmptyCellLayoutStyle"/>
                    <w:spacing w:after="0" w:line="240" w:lineRule="auto"/>
                  </w:pPr>
                </w:p>
              </w:tc>
              <w:tc>
                <w:tcPr>
                  <w:tcW w:w="180" w:type="dxa"/>
                  <w:tcBorders>
                    <w:right w:val="single" w:sz="15" w:space="0" w:color="000000"/>
                  </w:tcBorders>
                </w:tcPr>
                <w:p w14:paraId="2B410894" w14:textId="77777777" w:rsidR="00C618B0" w:rsidRDefault="00C618B0">
                  <w:pPr>
                    <w:pStyle w:val="EmptyCellLayoutStyle"/>
                    <w:spacing w:after="0" w:line="240" w:lineRule="auto"/>
                  </w:pPr>
                </w:p>
              </w:tc>
            </w:tr>
            <w:tr w:rsidR="00C618B0" w14:paraId="0AB7C75F" w14:textId="77777777">
              <w:trPr>
                <w:trHeight w:val="180"/>
              </w:trPr>
              <w:tc>
                <w:tcPr>
                  <w:tcW w:w="180" w:type="dxa"/>
                  <w:tcBorders>
                    <w:left w:val="single" w:sz="15" w:space="0" w:color="000000"/>
                    <w:bottom w:val="single" w:sz="15" w:space="0" w:color="000000"/>
                  </w:tcBorders>
                </w:tcPr>
                <w:p w14:paraId="1AB3C0EC" w14:textId="77777777" w:rsidR="00C618B0" w:rsidRDefault="00C618B0">
                  <w:pPr>
                    <w:pStyle w:val="EmptyCellLayoutStyle"/>
                    <w:spacing w:after="0" w:line="240" w:lineRule="auto"/>
                  </w:pPr>
                </w:p>
              </w:tc>
              <w:tc>
                <w:tcPr>
                  <w:tcW w:w="5220" w:type="dxa"/>
                  <w:tcBorders>
                    <w:bottom w:val="single" w:sz="15" w:space="0" w:color="000000"/>
                  </w:tcBorders>
                </w:tcPr>
                <w:p w14:paraId="7CFCE849" w14:textId="77777777" w:rsidR="00C618B0" w:rsidRDefault="00C618B0">
                  <w:pPr>
                    <w:pStyle w:val="EmptyCellLayoutStyle"/>
                    <w:spacing w:after="0" w:line="240" w:lineRule="auto"/>
                  </w:pPr>
                </w:p>
              </w:tc>
              <w:tc>
                <w:tcPr>
                  <w:tcW w:w="359" w:type="dxa"/>
                  <w:tcBorders>
                    <w:bottom w:val="single" w:sz="15" w:space="0" w:color="000000"/>
                  </w:tcBorders>
                </w:tcPr>
                <w:p w14:paraId="0D682E76" w14:textId="77777777" w:rsidR="00C618B0" w:rsidRDefault="00C618B0">
                  <w:pPr>
                    <w:pStyle w:val="EmptyCellLayoutStyle"/>
                    <w:spacing w:after="0" w:line="240" w:lineRule="auto"/>
                  </w:pPr>
                </w:p>
              </w:tc>
              <w:tc>
                <w:tcPr>
                  <w:tcW w:w="5220" w:type="dxa"/>
                  <w:tcBorders>
                    <w:bottom w:val="single" w:sz="15" w:space="0" w:color="000000"/>
                  </w:tcBorders>
                </w:tcPr>
                <w:p w14:paraId="70CB14BE" w14:textId="77777777" w:rsidR="00C618B0" w:rsidRDefault="00C618B0">
                  <w:pPr>
                    <w:pStyle w:val="EmptyCellLayoutStyle"/>
                    <w:spacing w:after="0" w:line="240" w:lineRule="auto"/>
                  </w:pPr>
                </w:p>
              </w:tc>
              <w:tc>
                <w:tcPr>
                  <w:tcW w:w="180" w:type="dxa"/>
                  <w:tcBorders>
                    <w:bottom w:val="single" w:sz="15" w:space="0" w:color="000000"/>
                    <w:right w:val="single" w:sz="15" w:space="0" w:color="000000"/>
                  </w:tcBorders>
                </w:tcPr>
                <w:p w14:paraId="39E7BFD9" w14:textId="77777777" w:rsidR="00C618B0" w:rsidRDefault="00C618B0">
                  <w:pPr>
                    <w:pStyle w:val="EmptyCellLayoutStyle"/>
                    <w:spacing w:after="0" w:line="240" w:lineRule="auto"/>
                  </w:pPr>
                </w:p>
              </w:tc>
            </w:tr>
          </w:tbl>
          <w:p w14:paraId="47682B54" w14:textId="77777777" w:rsidR="00C618B0" w:rsidRDefault="00C618B0">
            <w:pPr>
              <w:spacing w:after="0" w:line="240" w:lineRule="auto"/>
            </w:pPr>
          </w:p>
        </w:tc>
        <w:tc>
          <w:tcPr>
            <w:tcW w:w="179" w:type="dxa"/>
          </w:tcPr>
          <w:p w14:paraId="7285902A" w14:textId="77777777" w:rsidR="00C618B0" w:rsidRDefault="00C618B0">
            <w:pPr>
              <w:pStyle w:val="EmptyCellLayoutStyle"/>
              <w:spacing w:after="0" w:line="240" w:lineRule="auto"/>
            </w:pPr>
          </w:p>
        </w:tc>
      </w:tr>
      <w:tr w:rsidR="00C618B0" w14:paraId="6173713A" w14:textId="77777777">
        <w:trPr>
          <w:trHeight w:val="220"/>
        </w:trPr>
        <w:tc>
          <w:tcPr>
            <w:tcW w:w="179" w:type="dxa"/>
          </w:tcPr>
          <w:p w14:paraId="41183627" w14:textId="77777777" w:rsidR="00C618B0" w:rsidRDefault="00C618B0">
            <w:pPr>
              <w:pStyle w:val="EmptyCellLayoutStyle"/>
              <w:spacing w:after="0" w:line="240" w:lineRule="auto"/>
            </w:pPr>
          </w:p>
        </w:tc>
        <w:tc>
          <w:tcPr>
            <w:tcW w:w="0" w:type="dxa"/>
          </w:tcPr>
          <w:p w14:paraId="58E256F9" w14:textId="77777777" w:rsidR="00C618B0" w:rsidRDefault="00C618B0">
            <w:pPr>
              <w:pStyle w:val="EmptyCellLayoutStyle"/>
              <w:spacing w:after="0" w:line="240" w:lineRule="auto"/>
            </w:pPr>
          </w:p>
        </w:tc>
        <w:tc>
          <w:tcPr>
            <w:tcW w:w="0" w:type="dxa"/>
          </w:tcPr>
          <w:p w14:paraId="7E2F825E" w14:textId="77777777" w:rsidR="00C618B0" w:rsidRDefault="00C618B0">
            <w:pPr>
              <w:pStyle w:val="EmptyCellLayoutStyle"/>
              <w:spacing w:after="0" w:line="240" w:lineRule="auto"/>
            </w:pPr>
          </w:p>
        </w:tc>
        <w:tc>
          <w:tcPr>
            <w:tcW w:w="0" w:type="dxa"/>
          </w:tcPr>
          <w:p w14:paraId="7FA95046" w14:textId="77777777" w:rsidR="00C618B0" w:rsidRDefault="00C618B0">
            <w:pPr>
              <w:pStyle w:val="EmptyCellLayoutStyle"/>
              <w:spacing w:after="0" w:line="240" w:lineRule="auto"/>
            </w:pPr>
          </w:p>
        </w:tc>
        <w:tc>
          <w:tcPr>
            <w:tcW w:w="0" w:type="dxa"/>
          </w:tcPr>
          <w:p w14:paraId="1D797EA6" w14:textId="77777777" w:rsidR="00C618B0" w:rsidRDefault="00C618B0">
            <w:pPr>
              <w:pStyle w:val="EmptyCellLayoutStyle"/>
              <w:spacing w:after="0" w:line="240" w:lineRule="auto"/>
            </w:pPr>
          </w:p>
        </w:tc>
        <w:tc>
          <w:tcPr>
            <w:tcW w:w="0" w:type="dxa"/>
          </w:tcPr>
          <w:p w14:paraId="58FC6B76" w14:textId="77777777" w:rsidR="00C618B0" w:rsidRDefault="00C618B0">
            <w:pPr>
              <w:pStyle w:val="EmptyCellLayoutStyle"/>
              <w:spacing w:after="0" w:line="240" w:lineRule="auto"/>
            </w:pPr>
          </w:p>
        </w:tc>
        <w:tc>
          <w:tcPr>
            <w:tcW w:w="0" w:type="dxa"/>
          </w:tcPr>
          <w:p w14:paraId="66B380CE" w14:textId="77777777" w:rsidR="00C618B0" w:rsidRDefault="00C618B0">
            <w:pPr>
              <w:pStyle w:val="EmptyCellLayoutStyle"/>
              <w:spacing w:after="0" w:line="240" w:lineRule="auto"/>
            </w:pPr>
          </w:p>
        </w:tc>
        <w:tc>
          <w:tcPr>
            <w:tcW w:w="2505" w:type="dxa"/>
          </w:tcPr>
          <w:p w14:paraId="0F61511B" w14:textId="77777777" w:rsidR="00C618B0" w:rsidRDefault="00C618B0">
            <w:pPr>
              <w:pStyle w:val="EmptyCellLayoutStyle"/>
              <w:spacing w:after="0" w:line="240" w:lineRule="auto"/>
            </w:pPr>
          </w:p>
        </w:tc>
        <w:tc>
          <w:tcPr>
            <w:tcW w:w="6120" w:type="dxa"/>
          </w:tcPr>
          <w:p w14:paraId="23712C5D" w14:textId="77777777" w:rsidR="00C618B0" w:rsidRDefault="00C618B0">
            <w:pPr>
              <w:pStyle w:val="EmptyCellLayoutStyle"/>
              <w:spacing w:after="0" w:line="240" w:lineRule="auto"/>
            </w:pPr>
          </w:p>
        </w:tc>
        <w:tc>
          <w:tcPr>
            <w:tcW w:w="2534" w:type="dxa"/>
          </w:tcPr>
          <w:p w14:paraId="47BF9E10" w14:textId="77777777" w:rsidR="00C618B0" w:rsidRDefault="00C618B0">
            <w:pPr>
              <w:pStyle w:val="EmptyCellLayoutStyle"/>
              <w:spacing w:after="0" w:line="240" w:lineRule="auto"/>
            </w:pPr>
          </w:p>
        </w:tc>
        <w:tc>
          <w:tcPr>
            <w:tcW w:w="179" w:type="dxa"/>
          </w:tcPr>
          <w:p w14:paraId="1D1FA115" w14:textId="77777777" w:rsidR="00C618B0" w:rsidRDefault="00C618B0">
            <w:pPr>
              <w:pStyle w:val="EmptyCellLayoutStyle"/>
              <w:spacing w:after="0" w:line="240" w:lineRule="auto"/>
            </w:pPr>
          </w:p>
        </w:tc>
      </w:tr>
    </w:tbl>
    <w:p w14:paraId="24CBACAB" w14:textId="77777777" w:rsidR="00C618B0" w:rsidRDefault="00C618B0">
      <w:pPr>
        <w:spacing w:after="0" w:line="240" w:lineRule="auto"/>
      </w:pPr>
    </w:p>
    <w:sectPr w:rsidR="00C618B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842236015">
    <w:abstractNumId w:val="0"/>
  </w:num>
  <w:num w:numId="2" w16cid:durableId="1866745471">
    <w:abstractNumId w:val="1"/>
  </w:num>
  <w:num w:numId="3" w16cid:durableId="1723170037">
    <w:abstractNumId w:val="2"/>
  </w:num>
  <w:num w:numId="4" w16cid:durableId="368260204">
    <w:abstractNumId w:val="3"/>
  </w:num>
  <w:num w:numId="5" w16cid:durableId="729812707">
    <w:abstractNumId w:val="4"/>
  </w:num>
  <w:num w:numId="6" w16cid:durableId="1551381413">
    <w:abstractNumId w:val="5"/>
  </w:num>
  <w:num w:numId="7" w16cid:durableId="1568028367">
    <w:abstractNumId w:val="6"/>
  </w:num>
  <w:num w:numId="8" w16cid:durableId="2141455157">
    <w:abstractNumId w:val="7"/>
  </w:num>
  <w:num w:numId="9" w16cid:durableId="189532714">
    <w:abstractNumId w:val="8"/>
  </w:num>
  <w:num w:numId="10" w16cid:durableId="1394232506">
    <w:abstractNumId w:val="9"/>
  </w:num>
  <w:num w:numId="11" w16cid:durableId="1220047947">
    <w:abstractNumId w:val="10"/>
  </w:num>
  <w:num w:numId="12" w16cid:durableId="1489589755">
    <w:abstractNumId w:val="11"/>
  </w:num>
  <w:num w:numId="13" w16cid:durableId="1800416573">
    <w:abstractNumId w:val="12"/>
  </w:num>
  <w:num w:numId="14" w16cid:durableId="92628535">
    <w:abstractNumId w:val="13"/>
  </w:num>
  <w:num w:numId="15" w16cid:durableId="95255134">
    <w:abstractNumId w:val="14"/>
  </w:num>
  <w:num w:numId="16" w16cid:durableId="368409431">
    <w:abstractNumId w:val="15"/>
  </w:num>
  <w:num w:numId="17" w16cid:durableId="79563394">
    <w:abstractNumId w:val="16"/>
  </w:num>
  <w:num w:numId="18" w16cid:durableId="1167093418">
    <w:abstractNumId w:val="17"/>
  </w:num>
  <w:num w:numId="19" w16cid:durableId="1174491178">
    <w:abstractNumId w:val="18"/>
  </w:num>
  <w:num w:numId="20" w16cid:durableId="1183587764">
    <w:abstractNumId w:val="19"/>
  </w:num>
  <w:num w:numId="21" w16cid:durableId="875430394">
    <w:abstractNumId w:val="20"/>
  </w:num>
  <w:num w:numId="22" w16cid:durableId="1256087739">
    <w:abstractNumId w:val="21"/>
  </w:num>
  <w:num w:numId="23" w16cid:durableId="1840803623">
    <w:abstractNumId w:val="22"/>
  </w:num>
  <w:num w:numId="24" w16cid:durableId="1182545902">
    <w:abstractNumId w:val="23"/>
  </w:num>
  <w:num w:numId="25" w16cid:durableId="279536792">
    <w:abstractNumId w:val="24"/>
  </w:num>
  <w:num w:numId="26" w16cid:durableId="18845166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B0"/>
    <w:rsid w:val="003F1B7E"/>
    <w:rsid w:val="005F680F"/>
    <w:rsid w:val="00A82BDA"/>
    <w:rsid w:val="00C618B0"/>
    <w:rsid w:val="00F75B83"/>
    <w:rsid w:val="00FD3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0351"/>
  <w15:docId w15:val="{F6C05019-A95D-40C1-B892-06400A8B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23BC95A0EBEB084885C7EFD67403FF83" ma:contentTypeVersion="4" ma:contentTypeDescription="" ma:contentTypeScope="" ma:versionID="e75397b93ff6f6b167ef1022ddb8da0a">
  <xsd:schema xmlns:xsd="http://www.w3.org/2001/XMLSchema" xmlns:xs="http://www.w3.org/2001/XMLSchema" xmlns:p="http://schemas.microsoft.com/office/2006/metadata/properties" xmlns:ns2="e4664c3e-f049-4574-bd7d-7499d2032cca" targetNamespace="http://schemas.microsoft.com/office/2006/metadata/properties" ma:root="true" ma:fieldsID="5d779f8d6e2d21de0e12ec3996137537"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8;#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2d41ec5-d2a9-4c38-94b6-ea977646f63c}" ma:internalName="TaxCatchAll" ma:showField="CatchAllData" ma:web="8164d771-a538-4261-9d9e-c19180731a3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2d41ec5-d2a9-4c38-94b6-ea977646f63c}" ma:internalName="TaxCatchAllLabel" ma:readOnly="true" ma:showField="CatchAllDataLabel" ma:web="8164d771-a538-4261-9d9e-c19180731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8</Value>
    </TaxCatchAll>
    <som_IsOpenInNewTab xmlns="e4664c3e-f049-4574-bd7d-7499d2032cca">false</som_IsOpenInNewTab>
    <k34b14aa96934db7a6567dc83a5ee0ba xmlns="e4664c3e-f049-4574-bd7d-7499d2032cca">
      <Terms xmlns="http://schemas.microsoft.com/office/infopath/2007/PartnerControls"/>
    </k34b14aa96934db7a6567dc83a5ee0ba>
    <Document_x0020_Number xmlns="e4664c3e-f049-4574-bd7d-7499d2032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Props1.xml><?xml version="1.0" encoding="utf-8"?>
<ds:datastoreItem xmlns:ds="http://schemas.openxmlformats.org/officeDocument/2006/customXml" ds:itemID="{D82888EB-64C7-4113-94BD-CA5FEFA6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DC83A-01CC-4D7B-9B0C-E6C9526E6C3C}">
  <ds:schemaRefs>
    <ds:schemaRef ds:uri="http://schemas.microsoft.com/office/2006/metadata/properties"/>
    <ds:schemaRef ds:uri="http://schemas.microsoft.com/office/infopath/2007/PartnerControls"/>
    <ds:schemaRef ds:uri="e4664c3e-f049-4574-bd7d-7499d2032cca"/>
  </ds:schemaRefs>
</ds:datastoreItem>
</file>

<file path=customXml/itemProps3.xml><?xml version="1.0" encoding="utf-8"?>
<ds:datastoreItem xmlns:ds="http://schemas.openxmlformats.org/officeDocument/2006/customXml" ds:itemID="{C3B9B22B-2DA2-4B58-A7E7-853925E7079A}">
  <ds:schemaRefs>
    <ds:schemaRef ds:uri="http://schemas.microsoft.com/sharepoint/v3/contenttype/forms"/>
  </ds:schemaRefs>
</ds:datastoreItem>
</file>

<file path=customXml/itemProps4.xml><?xml version="1.0" encoding="utf-8"?>
<ds:datastoreItem xmlns:ds="http://schemas.openxmlformats.org/officeDocument/2006/customXml" ds:itemID="{094B1BD0-FF82-49B7-9207-8F04F1A17F8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1374</Words>
  <Characters>7832</Characters>
  <Application>Microsoft Office Word</Application>
  <DocSecurity>0</DocSecurity>
  <Lines>65</Lines>
  <Paragraphs>18</Paragraphs>
  <ScaleCrop>false</ScaleCrop>
  <Company>State Of Michigan</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Holden, Brandi (DNR)</dc:creator>
  <dc:description/>
  <cp:lastModifiedBy>Parsons, Kristin (DNR)</cp:lastModifiedBy>
  <cp:revision>3</cp:revision>
  <dcterms:created xsi:type="dcterms:W3CDTF">2026-08-27T15:47:00Z</dcterms:created>
  <dcterms:modified xsi:type="dcterms:W3CDTF">2026-08-27T15:52:00Z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2025-08-06T19:24:25Z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352887bc-dd4a-41dc-b62b-de6f77e2216b</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y fmtid="{D5CDD505-2E9C-101B-9397-08002B2CF9AE}" pid="10" name="ContentTypeId">
    <vt:lpwstr>0x010100D80FC88A48A3EA4889EF01C87FCFD42A0023BC95A0EBEB084885C7EFD67403FF83</vt:lpwstr>
  </property>
  <property fmtid="{D5CDD505-2E9C-101B-9397-08002B2CF9AE}" pid="11" name="Content Audience">
    <vt:lpwstr>8;#All Employees|6bc884fa-9dfb-49ce-af07-824c4a8a1ac0</vt:lpwstr>
  </property>
  <property fmtid="{D5CDD505-2E9C-101B-9397-08002B2CF9AE}" pid="12" name="Type_x0020_Keyword">
    <vt:lpwstr/>
  </property>
  <property fmtid="{D5CDD505-2E9C-101B-9397-08002B2CF9AE}" pid="13" name="Type Keyword">
    <vt:lpwstr/>
  </property>
  <property fmtid="{D5CDD505-2E9C-101B-9397-08002B2CF9AE}" pid="14" name="Topic Keyword">
    <vt:lpwstr/>
  </property>
  <property fmtid="{D5CDD505-2E9C-101B-9397-08002B2CF9AE}" pid="15" name="Content_x0020_Audience">
    <vt:lpwstr>8;#All Employees|6bc884fa-9dfb-49ce-af07-824c4a8a1ac0</vt:lpwstr>
  </property>
  <property fmtid="{D5CDD505-2E9C-101B-9397-08002B2CF9AE}" pid="16" name="Topic_x0020_Keyword">
    <vt:lpwstr/>
  </property>
</Properties>
</file>