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Look w:val="0000" w:firstRow="0" w:lastRow="0" w:firstColumn="0" w:lastColumn="0" w:noHBand="0" w:noVBand="0"/>
      </w:tblPr>
      <w:tblGrid>
        <w:gridCol w:w="3576"/>
        <w:gridCol w:w="3576"/>
        <w:gridCol w:w="3576"/>
      </w:tblGrid>
      <w:tr w:rsidR="007F0B73" w:rsidRPr="00970B53" w14:paraId="38C1B402" w14:textId="77777777">
        <w:trPr>
          <w:trHeight w:hRule="exact" w:val="600"/>
        </w:trPr>
        <w:tc>
          <w:tcPr>
            <w:tcW w:w="3576" w:type="dxa"/>
          </w:tcPr>
          <w:p w14:paraId="7F642E78" w14:textId="77777777" w:rsidR="007F0B73" w:rsidRDefault="00594AD9">
            <w:pPr>
              <w:rPr>
                <w:sz w:val="16"/>
              </w:rPr>
            </w:pPr>
            <w:r>
              <w:rPr>
                <w:sz w:val="16"/>
              </w:rPr>
              <w:t>CS-214</w:t>
            </w:r>
          </w:p>
          <w:p w14:paraId="4157A270" w14:textId="77777777" w:rsidR="00594AD9" w:rsidRPr="00970B53" w:rsidRDefault="00594AD9" w:rsidP="00467549">
            <w:pPr>
              <w:rPr>
                <w:sz w:val="16"/>
              </w:rPr>
            </w:pPr>
            <w:r>
              <w:rPr>
                <w:sz w:val="16"/>
              </w:rPr>
              <w:t>Rev 1</w:t>
            </w:r>
            <w:r w:rsidR="00467549">
              <w:rPr>
                <w:sz w:val="16"/>
              </w:rPr>
              <w:t>1</w:t>
            </w:r>
            <w:r>
              <w:rPr>
                <w:sz w:val="16"/>
              </w:rPr>
              <w:t>/2013</w:t>
            </w:r>
          </w:p>
        </w:tc>
        <w:tc>
          <w:tcPr>
            <w:tcW w:w="3576" w:type="dxa"/>
          </w:tcPr>
          <w:p w14:paraId="59FF6B71" w14:textId="77777777" w:rsidR="007F0B73" w:rsidRPr="00970B53" w:rsidRDefault="007F0B73"/>
        </w:tc>
        <w:tc>
          <w:tcPr>
            <w:tcW w:w="3576" w:type="dxa"/>
            <w:tcBorders>
              <w:top w:val="single" w:sz="12" w:space="0" w:color="auto"/>
              <w:left w:val="single" w:sz="12" w:space="0" w:color="auto"/>
              <w:bottom w:val="single" w:sz="12" w:space="0" w:color="auto"/>
              <w:right w:val="single" w:sz="12" w:space="0" w:color="auto"/>
            </w:tcBorders>
          </w:tcPr>
          <w:p w14:paraId="36C9B634" w14:textId="77777777" w:rsidR="007F0B73" w:rsidRPr="00970B53" w:rsidRDefault="00B95798">
            <w:pPr>
              <w:pStyle w:val="CellNumber"/>
            </w:pPr>
            <w:r>
              <w:tab/>
            </w:r>
            <w:r w:rsidR="007F0B73" w:rsidRPr="00970B53">
              <w:t>Position Code</w:t>
            </w:r>
          </w:p>
          <w:p w14:paraId="0CDFB1E6" w14:textId="77777777" w:rsidR="00B76D11" w:rsidRPr="00B76D11" w:rsidRDefault="00B76D11" w:rsidP="00B76D11">
            <w:pPr>
              <w:pStyle w:val="CellText"/>
            </w:pPr>
            <w:r w:rsidRPr="00B76D11">
              <w:t>3901-26-PH-LAB-152-EST</w:t>
            </w:r>
          </w:p>
          <w:p w14:paraId="735FAECC" w14:textId="063726FF" w:rsidR="007F0B73" w:rsidRPr="00970B53" w:rsidRDefault="007F0B73" w:rsidP="00905AE2">
            <w:pPr>
              <w:pStyle w:val="CellText"/>
            </w:pPr>
          </w:p>
        </w:tc>
      </w:tr>
      <w:tr w:rsidR="007F0B73" w:rsidRPr="00970B53" w14:paraId="5E4FEC8B" w14:textId="77777777">
        <w:tc>
          <w:tcPr>
            <w:tcW w:w="3576" w:type="dxa"/>
          </w:tcPr>
          <w:p w14:paraId="7A2379C7" w14:textId="77777777" w:rsidR="007F0B73" w:rsidRPr="00970B53" w:rsidRDefault="007F0B73"/>
        </w:tc>
        <w:tc>
          <w:tcPr>
            <w:tcW w:w="3576" w:type="dxa"/>
          </w:tcPr>
          <w:p w14:paraId="3E03CB51" w14:textId="77777777" w:rsidR="007F0B73" w:rsidRPr="00970B53" w:rsidRDefault="007F0B73">
            <w:pPr>
              <w:pStyle w:val="Heading1"/>
              <w:jc w:val="center"/>
              <w:rPr>
                <w:caps w:val="0"/>
                <w:sz w:val="22"/>
              </w:rPr>
            </w:pPr>
            <w:r w:rsidRPr="00970B53">
              <w:rPr>
                <w:caps w:val="0"/>
                <w:sz w:val="22"/>
              </w:rPr>
              <w:t xml:space="preserve">State of </w:t>
            </w:r>
            <w:smartTag w:uri="urn:schemas-microsoft-com:office:smarttags" w:element="State">
              <w:smartTag w:uri="urn:schemas-microsoft-com:office:smarttags" w:element="place">
                <w:r w:rsidRPr="00970B53">
                  <w:rPr>
                    <w:caps w:val="0"/>
                    <w:sz w:val="22"/>
                  </w:rPr>
                  <w:t>Michigan</w:t>
                </w:r>
              </w:smartTag>
            </w:smartTag>
          </w:p>
          <w:p w14:paraId="329BBE5D" w14:textId="77777777" w:rsidR="007F0B73" w:rsidRPr="00970B53" w:rsidRDefault="007F0B73">
            <w:pPr>
              <w:jc w:val="center"/>
              <w:rPr>
                <w:b/>
                <w:sz w:val="22"/>
              </w:rPr>
            </w:pPr>
            <w:r w:rsidRPr="00970B53">
              <w:rPr>
                <w:b/>
                <w:sz w:val="22"/>
              </w:rPr>
              <w:t>Civil Service</w:t>
            </w:r>
            <w:r w:rsidR="00D76EA2">
              <w:rPr>
                <w:b/>
                <w:sz w:val="22"/>
              </w:rPr>
              <w:t xml:space="preserve"> Commission</w:t>
            </w:r>
          </w:p>
          <w:p w14:paraId="1BE2CAC2" w14:textId="77777777" w:rsidR="007F0B73" w:rsidRPr="00970B53" w:rsidRDefault="007F0B73">
            <w:pPr>
              <w:jc w:val="center"/>
              <w:rPr>
                <w:sz w:val="18"/>
              </w:rPr>
            </w:pPr>
            <w:smartTag w:uri="urn:schemas-microsoft-com:office:smarttags" w:element="place">
              <w:smartTag w:uri="urn:schemas-microsoft-com:office:smarttags" w:element="PlaceName">
                <w:r w:rsidRPr="00970B53">
                  <w:rPr>
                    <w:sz w:val="18"/>
                  </w:rPr>
                  <w:t>Capitol</w:t>
                </w:r>
              </w:smartTag>
              <w:r w:rsidRPr="00970B53">
                <w:rPr>
                  <w:sz w:val="18"/>
                </w:rPr>
                <w:t xml:space="preserve"> </w:t>
              </w:r>
              <w:smartTag w:uri="urn:schemas-microsoft-com:office:smarttags" w:element="PlaceType">
                <w:r w:rsidRPr="00970B53">
                  <w:rPr>
                    <w:sz w:val="18"/>
                  </w:rPr>
                  <w:t>Commons</w:t>
                </w:r>
              </w:smartTag>
              <w:r w:rsidRPr="00970B53">
                <w:rPr>
                  <w:sz w:val="18"/>
                </w:rPr>
                <w:t xml:space="preserve"> </w:t>
              </w:r>
              <w:smartTag w:uri="urn:schemas-microsoft-com:office:smarttags" w:element="PlaceType">
                <w:r w:rsidRPr="00970B53">
                  <w:rPr>
                    <w:sz w:val="18"/>
                  </w:rPr>
                  <w:t>Center</w:t>
                </w:r>
              </w:smartTag>
            </w:smartTag>
            <w:r w:rsidRPr="00970B53">
              <w:rPr>
                <w:sz w:val="18"/>
              </w:rPr>
              <w:t xml:space="preserve">, </w:t>
            </w:r>
            <w:smartTag w:uri="urn:schemas-microsoft-com:office:smarttags" w:element="address">
              <w:smartTag w:uri="urn:schemas-microsoft-com:office:smarttags" w:element="Street">
                <w:r w:rsidRPr="00970B53">
                  <w:rPr>
                    <w:sz w:val="18"/>
                  </w:rPr>
                  <w:t>P.O. Box</w:t>
                </w:r>
              </w:smartTag>
              <w:r w:rsidRPr="00970B53">
                <w:rPr>
                  <w:sz w:val="18"/>
                </w:rPr>
                <w:t xml:space="preserve"> 30002</w:t>
              </w:r>
            </w:smartTag>
          </w:p>
          <w:p w14:paraId="66892733" w14:textId="77777777" w:rsidR="007F0B73" w:rsidRPr="00970B53" w:rsidRDefault="007F0B73">
            <w:pPr>
              <w:jc w:val="center"/>
              <w:rPr>
                <w:b/>
              </w:rPr>
            </w:pPr>
            <w:smartTag w:uri="urn:schemas-microsoft-com:office:smarttags" w:element="place">
              <w:smartTag w:uri="urn:schemas-microsoft-com:office:smarttags" w:element="City">
                <w:r w:rsidRPr="00970B53">
                  <w:rPr>
                    <w:sz w:val="18"/>
                  </w:rPr>
                  <w:t>Lansing</w:t>
                </w:r>
              </w:smartTag>
              <w:r w:rsidRPr="00970B53">
                <w:rPr>
                  <w:sz w:val="18"/>
                </w:rPr>
                <w:t xml:space="preserve">, </w:t>
              </w:r>
              <w:smartTag w:uri="urn:schemas-microsoft-com:office:smarttags" w:element="State">
                <w:r w:rsidRPr="00970B53">
                  <w:rPr>
                    <w:sz w:val="18"/>
                  </w:rPr>
                  <w:t>MI</w:t>
                </w:r>
              </w:smartTag>
              <w:r w:rsidRPr="00970B53">
                <w:rPr>
                  <w:sz w:val="18"/>
                </w:rPr>
                <w:t xml:space="preserve"> </w:t>
              </w:r>
              <w:smartTag w:uri="urn:schemas-microsoft-com:office:smarttags" w:element="PostalCode">
                <w:r w:rsidRPr="00970B53">
                  <w:rPr>
                    <w:sz w:val="18"/>
                  </w:rPr>
                  <w:t>48909</w:t>
                </w:r>
              </w:smartTag>
            </w:smartTag>
          </w:p>
        </w:tc>
        <w:tc>
          <w:tcPr>
            <w:tcW w:w="3576" w:type="dxa"/>
          </w:tcPr>
          <w:p w14:paraId="36B1CE9B" w14:textId="77777777" w:rsidR="007F0B73" w:rsidRPr="00970B53" w:rsidRDefault="007F0B73"/>
        </w:tc>
      </w:tr>
      <w:tr w:rsidR="007F0B73" w:rsidRPr="00970B53" w14:paraId="02A2AD88" w14:textId="77777777">
        <w:tc>
          <w:tcPr>
            <w:tcW w:w="3576" w:type="dxa"/>
          </w:tcPr>
          <w:p w14:paraId="3B328157" w14:textId="77777777" w:rsidR="007F0B73" w:rsidRPr="00970B53" w:rsidRDefault="007F0B73">
            <w:pPr>
              <w:ind w:right="1020"/>
              <w:jc w:val="both"/>
              <w:rPr>
                <w:sz w:val="16"/>
              </w:rPr>
            </w:pPr>
          </w:p>
        </w:tc>
        <w:tc>
          <w:tcPr>
            <w:tcW w:w="3576" w:type="dxa"/>
            <w:vAlign w:val="center"/>
          </w:tcPr>
          <w:p w14:paraId="1B98AF37" w14:textId="77777777" w:rsidR="007F0B73" w:rsidRPr="00B70EE8" w:rsidRDefault="007F0B73">
            <w:pPr>
              <w:pStyle w:val="Heading1"/>
              <w:jc w:val="center"/>
              <w:rPr>
                <w:spacing w:val="20"/>
                <w:sz w:val="24"/>
              </w:rPr>
            </w:pPr>
            <w:r w:rsidRPr="00B70EE8">
              <w:rPr>
                <w:spacing w:val="20"/>
                <w:sz w:val="24"/>
              </w:rPr>
              <w:t>POSITION DESCRIPTION</w:t>
            </w:r>
          </w:p>
        </w:tc>
        <w:tc>
          <w:tcPr>
            <w:tcW w:w="3576" w:type="dxa"/>
          </w:tcPr>
          <w:p w14:paraId="4B8684D5" w14:textId="77777777" w:rsidR="007F0B73" w:rsidRPr="00970B53" w:rsidRDefault="007F0B73">
            <w:pPr>
              <w:rPr>
                <w:sz w:val="16"/>
              </w:rPr>
            </w:pPr>
          </w:p>
        </w:tc>
      </w:tr>
    </w:tbl>
    <w:p w14:paraId="35E7FF31" w14:textId="77777777" w:rsidR="007F0B73" w:rsidRPr="00970B53" w:rsidRDefault="007F0B73">
      <w:pPr>
        <w:tabs>
          <w:tab w:val="left" w:pos="3576"/>
          <w:tab w:val="left" w:pos="7152"/>
          <w:tab w:val="left" w:pos="10728"/>
        </w:tabs>
        <w:spacing w:before="40"/>
        <w:rPr>
          <w:sz w:val="18"/>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5508"/>
        <w:gridCol w:w="5220"/>
      </w:tblGrid>
      <w:tr w:rsidR="007F0B73" w:rsidRPr="00970B53" w14:paraId="4AB5D111" w14:textId="77777777" w:rsidTr="00323A0A">
        <w:trPr>
          <w:cantSplit/>
        </w:trPr>
        <w:tc>
          <w:tcPr>
            <w:tcW w:w="10728" w:type="dxa"/>
            <w:gridSpan w:val="2"/>
            <w:tcBorders>
              <w:bottom w:val="dashed" w:sz="4" w:space="0" w:color="auto"/>
            </w:tcBorders>
          </w:tcPr>
          <w:p w14:paraId="2035CAE7" w14:textId="77777777" w:rsidR="007F0B73" w:rsidRPr="00970B53" w:rsidRDefault="007F0B73" w:rsidP="00004B4B">
            <w:pPr>
              <w:pStyle w:val="Header"/>
              <w:tabs>
                <w:tab w:val="clear" w:pos="4320"/>
                <w:tab w:val="clear" w:pos="8640"/>
              </w:tabs>
              <w:spacing w:before="120" w:after="120"/>
              <w:jc w:val="both"/>
              <w:rPr>
                <w:sz w:val="24"/>
              </w:rPr>
            </w:pPr>
            <w:r w:rsidRPr="00970B53">
              <w:rPr>
                <w:sz w:val="24"/>
              </w:rPr>
              <w:t xml:space="preserve">This </w:t>
            </w:r>
            <w:r w:rsidR="004E5015">
              <w:rPr>
                <w:sz w:val="24"/>
              </w:rPr>
              <w:t>position description</w:t>
            </w:r>
            <w:r w:rsidRPr="00970B53">
              <w:rPr>
                <w:sz w:val="24"/>
              </w:rPr>
              <w:t xml:space="preserve"> serve</w:t>
            </w:r>
            <w:r w:rsidR="00B95798">
              <w:rPr>
                <w:sz w:val="24"/>
              </w:rPr>
              <w:t>s</w:t>
            </w:r>
            <w:r w:rsidRPr="00970B53">
              <w:rPr>
                <w:sz w:val="24"/>
              </w:rPr>
              <w:t xml:space="preserve"> as the official classification document of record for this position.  Please complete this form as accurately as you can </w:t>
            </w:r>
            <w:r w:rsidR="00004B4B">
              <w:rPr>
                <w:sz w:val="24"/>
              </w:rPr>
              <w:t>as</w:t>
            </w:r>
            <w:r w:rsidRPr="00970B53">
              <w:rPr>
                <w:sz w:val="24"/>
              </w:rPr>
              <w:t xml:space="preserve"> the </w:t>
            </w:r>
            <w:r w:rsidR="00004B4B">
              <w:rPr>
                <w:sz w:val="24"/>
              </w:rPr>
              <w:t>position description</w:t>
            </w:r>
            <w:r w:rsidRPr="00970B53">
              <w:rPr>
                <w:sz w:val="24"/>
              </w:rPr>
              <w:t xml:space="preserve"> is used to determine the proper classification of the position. </w:t>
            </w:r>
          </w:p>
        </w:tc>
      </w:tr>
      <w:tr w:rsidR="00323A0A" w:rsidRPr="00970B53" w14:paraId="722BB4DE" w14:textId="77777777" w:rsidTr="00EF4971">
        <w:trPr>
          <w:cantSplit/>
          <w:trHeight w:val="262"/>
        </w:trPr>
        <w:tc>
          <w:tcPr>
            <w:tcW w:w="5508" w:type="dxa"/>
            <w:tcBorders>
              <w:bottom w:val="dashed" w:sz="4" w:space="0" w:color="auto"/>
            </w:tcBorders>
          </w:tcPr>
          <w:p w14:paraId="3C224827" w14:textId="77777777" w:rsidR="00323A0A" w:rsidRPr="00970B53" w:rsidRDefault="000C5B65" w:rsidP="00EF4971">
            <w:pPr>
              <w:pStyle w:val="CellNumber"/>
              <w:ind w:left="1080" w:hanging="900"/>
            </w:pPr>
            <w:r>
              <w:tab/>
              <w:t>2.</w:t>
            </w:r>
            <w:r w:rsidR="00323A0A" w:rsidRPr="00970B53">
              <w:t>Employee’s Name (Last, First, M.I.)</w:t>
            </w:r>
          </w:p>
        </w:tc>
        <w:tc>
          <w:tcPr>
            <w:tcW w:w="5220" w:type="dxa"/>
            <w:tcBorders>
              <w:bottom w:val="dashed" w:sz="4" w:space="0" w:color="auto"/>
            </w:tcBorders>
          </w:tcPr>
          <w:p w14:paraId="0A36C4E1" w14:textId="77777777" w:rsidR="00323A0A" w:rsidRPr="00970B53" w:rsidRDefault="00323A0A" w:rsidP="00323A0A">
            <w:pPr>
              <w:pStyle w:val="CellNumber"/>
            </w:pPr>
            <w:r w:rsidRPr="00970B53">
              <w:t>8.</w:t>
            </w:r>
            <w:r w:rsidRPr="00970B53">
              <w:tab/>
              <w:t>Department/Agency</w:t>
            </w:r>
          </w:p>
        </w:tc>
      </w:tr>
      <w:tr w:rsidR="00323A0A" w:rsidRPr="00970B53" w14:paraId="2CE8BA25" w14:textId="77777777" w:rsidTr="00F272B5">
        <w:trPr>
          <w:cantSplit/>
          <w:trHeight w:val="647"/>
        </w:trPr>
        <w:tc>
          <w:tcPr>
            <w:tcW w:w="5508" w:type="dxa"/>
            <w:tcBorders>
              <w:top w:val="dashed" w:sz="4" w:space="0" w:color="auto"/>
            </w:tcBorders>
          </w:tcPr>
          <w:p w14:paraId="11C68D48" w14:textId="526BE04E" w:rsidR="00323A0A" w:rsidRPr="00B23F58" w:rsidRDefault="00323A0A" w:rsidP="002A18A0">
            <w:pPr>
              <w:pStyle w:val="CellText"/>
              <w:ind w:left="1080" w:hanging="720"/>
              <w:rPr>
                <w:sz w:val="24"/>
                <w:szCs w:val="24"/>
              </w:rPr>
            </w:pPr>
          </w:p>
        </w:tc>
        <w:tc>
          <w:tcPr>
            <w:tcW w:w="5220" w:type="dxa"/>
            <w:tcBorders>
              <w:top w:val="dashed" w:sz="4" w:space="0" w:color="auto"/>
            </w:tcBorders>
          </w:tcPr>
          <w:p w14:paraId="0926B48A" w14:textId="50EA6D61" w:rsidR="00323A0A" w:rsidRPr="00970B53" w:rsidRDefault="00B23F58" w:rsidP="00EF4971">
            <w:pPr>
              <w:pStyle w:val="CellText"/>
              <w:ind w:left="126"/>
            </w:pPr>
            <w:r w:rsidRPr="001906E3">
              <w:rPr>
                <w:sz w:val="24"/>
                <w:szCs w:val="24"/>
              </w:rPr>
              <w:t xml:space="preserve">Health and Human Services </w:t>
            </w:r>
          </w:p>
        </w:tc>
      </w:tr>
      <w:tr w:rsidR="00323A0A" w:rsidRPr="00970B53" w14:paraId="481308A0" w14:textId="77777777" w:rsidTr="00EF4971">
        <w:trPr>
          <w:cantSplit/>
          <w:trHeight w:val="232"/>
        </w:trPr>
        <w:tc>
          <w:tcPr>
            <w:tcW w:w="5508" w:type="dxa"/>
            <w:tcBorders>
              <w:bottom w:val="dashed" w:sz="4" w:space="0" w:color="auto"/>
            </w:tcBorders>
          </w:tcPr>
          <w:p w14:paraId="7739F721" w14:textId="77777777" w:rsidR="00323A0A" w:rsidRPr="00970B53" w:rsidRDefault="000C5B65" w:rsidP="00EF4971">
            <w:pPr>
              <w:pStyle w:val="CellNumber"/>
              <w:ind w:left="1080" w:hanging="900"/>
            </w:pPr>
            <w:r>
              <w:tab/>
              <w:t>3.</w:t>
            </w:r>
            <w:r w:rsidR="00323A0A" w:rsidRPr="00970B53">
              <w:t>Employee Identification Number</w:t>
            </w:r>
          </w:p>
        </w:tc>
        <w:tc>
          <w:tcPr>
            <w:tcW w:w="5220" w:type="dxa"/>
            <w:tcBorders>
              <w:bottom w:val="dashed" w:sz="4" w:space="0" w:color="auto"/>
            </w:tcBorders>
          </w:tcPr>
          <w:p w14:paraId="05CA9717" w14:textId="77777777" w:rsidR="00323A0A" w:rsidRPr="00970B53" w:rsidRDefault="00323A0A" w:rsidP="006E172E">
            <w:pPr>
              <w:pStyle w:val="CellNumber"/>
            </w:pPr>
            <w:r w:rsidRPr="00970B53">
              <w:t>9.</w:t>
            </w:r>
            <w:r w:rsidRPr="00970B53">
              <w:tab/>
              <w:t>Bureau (Institution, Board, or Commission)</w:t>
            </w:r>
          </w:p>
        </w:tc>
      </w:tr>
      <w:tr w:rsidR="00323A0A" w:rsidRPr="00970B53" w14:paraId="19C23CDA" w14:textId="77777777" w:rsidTr="00F272B5">
        <w:trPr>
          <w:cantSplit/>
          <w:trHeight w:val="755"/>
        </w:trPr>
        <w:tc>
          <w:tcPr>
            <w:tcW w:w="5508" w:type="dxa"/>
            <w:tcBorders>
              <w:top w:val="dashed" w:sz="4" w:space="0" w:color="auto"/>
            </w:tcBorders>
          </w:tcPr>
          <w:p w14:paraId="1D3EAF9A" w14:textId="0F88EF80" w:rsidR="00323A0A" w:rsidRPr="00B23F58" w:rsidRDefault="00323A0A" w:rsidP="002A18A0">
            <w:pPr>
              <w:pStyle w:val="CellNumber"/>
              <w:ind w:left="1080" w:hanging="720"/>
              <w:rPr>
                <w:b w:val="0"/>
                <w:sz w:val="24"/>
                <w:szCs w:val="24"/>
              </w:rPr>
            </w:pPr>
          </w:p>
        </w:tc>
        <w:tc>
          <w:tcPr>
            <w:tcW w:w="5220" w:type="dxa"/>
            <w:tcBorders>
              <w:top w:val="dashed" w:sz="4" w:space="0" w:color="auto"/>
            </w:tcBorders>
          </w:tcPr>
          <w:p w14:paraId="08E379BF" w14:textId="77777777" w:rsidR="00323A0A" w:rsidRPr="00970B53" w:rsidRDefault="00B23F58" w:rsidP="00EF4971">
            <w:pPr>
              <w:pStyle w:val="CellNumber"/>
              <w:tabs>
                <w:tab w:val="clear" w:pos="450"/>
                <w:tab w:val="left" w:pos="126"/>
              </w:tabs>
              <w:ind w:hanging="320"/>
            </w:pPr>
            <w:r w:rsidRPr="001906E3">
              <w:rPr>
                <w:b w:val="0"/>
                <w:sz w:val="24"/>
                <w:szCs w:val="24"/>
              </w:rPr>
              <w:t>Bureau of Laboratories</w:t>
            </w:r>
          </w:p>
        </w:tc>
      </w:tr>
      <w:tr w:rsidR="006E172E" w:rsidRPr="00970B53" w14:paraId="269F39E2" w14:textId="77777777" w:rsidTr="00EF4971">
        <w:trPr>
          <w:cantSplit/>
          <w:trHeight w:hRule="exact" w:val="285"/>
        </w:trPr>
        <w:tc>
          <w:tcPr>
            <w:tcW w:w="5508" w:type="dxa"/>
            <w:tcBorders>
              <w:bottom w:val="dashed" w:sz="4" w:space="0" w:color="auto"/>
            </w:tcBorders>
          </w:tcPr>
          <w:p w14:paraId="4BA52DF8" w14:textId="77777777" w:rsidR="006E172E" w:rsidRPr="00970B53" w:rsidRDefault="000C5B65" w:rsidP="00EF4971">
            <w:pPr>
              <w:pStyle w:val="CellNumber"/>
              <w:ind w:left="1080" w:hanging="900"/>
            </w:pPr>
            <w:r>
              <w:tab/>
              <w:t>4.</w:t>
            </w:r>
            <w:r w:rsidR="006E172E">
              <w:t>Civil Service Position Code Description</w:t>
            </w:r>
          </w:p>
          <w:p w14:paraId="1AE15478" w14:textId="77777777" w:rsidR="006E172E" w:rsidRPr="00970B53" w:rsidRDefault="006E172E" w:rsidP="002A18A0">
            <w:pPr>
              <w:pStyle w:val="CellText"/>
              <w:ind w:left="1080" w:hanging="720"/>
            </w:pPr>
          </w:p>
        </w:tc>
        <w:tc>
          <w:tcPr>
            <w:tcW w:w="5220" w:type="dxa"/>
            <w:tcBorders>
              <w:bottom w:val="dashed" w:sz="4" w:space="0" w:color="auto"/>
            </w:tcBorders>
          </w:tcPr>
          <w:p w14:paraId="51723D1C" w14:textId="77777777" w:rsidR="006E172E" w:rsidRPr="00970B53" w:rsidRDefault="006E172E" w:rsidP="006E172E">
            <w:pPr>
              <w:pStyle w:val="CellNumber"/>
            </w:pPr>
            <w:r w:rsidRPr="00970B53">
              <w:t>10.</w:t>
            </w:r>
            <w:r w:rsidRPr="00970B53">
              <w:tab/>
              <w:t>Division</w:t>
            </w:r>
          </w:p>
        </w:tc>
      </w:tr>
      <w:tr w:rsidR="006E172E" w:rsidRPr="00970B53" w14:paraId="248CF9D7" w14:textId="77777777" w:rsidTr="00F272B5">
        <w:trPr>
          <w:cantSplit/>
          <w:trHeight w:hRule="exact" w:val="730"/>
        </w:trPr>
        <w:tc>
          <w:tcPr>
            <w:tcW w:w="5508" w:type="dxa"/>
            <w:tcBorders>
              <w:top w:val="dashed" w:sz="4" w:space="0" w:color="auto"/>
            </w:tcBorders>
          </w:tcPr>
          <w:p w14:paraId="457C5D5B" w14:textId="0DD584A4" w:rsidR="006E172E" w:rsidRPr="00970B53" w:rsidRDefault="00B23F58" w:rsidP="002A18A0">
            <w:pPr>
              <w:pStyle w:val="CellNumber"/>
              <w:ind w:left="1080" w:hanging="720"/>
            </w:pPr>
            <w:r w:rsidRPr="001906E3">
              <w:rPr>
                <w:b w:val="0"/>
                <w:sz w:val="24"/>
                <w:szCs w:val="24"/>
              </w:rPr>
              <w:t xml:space="preserve">Microbiologist </w:t>
            </w:r>
            <w:r w:rsidR="00061259">
              <w:rPr>
                <w:b w:val="0"/>
                <w:sz w:val="24"/>
                <w:szCs w:val="24"/>
              </w:rPr>
              <w:t>E</w:t>
            </w:r>
          </w:p>
        </w:tc>
        <w:tc>
          <w:tcPr>
            <w:tcW w:w="5220" w:type="dxa"/>
            <w:tcBorders>
              <w:top w:val="dashed" w:sz="4" w:space="0" w:color="auto"/>
            </w:tcBorders>
          </w:tcPr>
          <w:p w14:paraId="4F16461F" w14:textId="77777777" w:rsidR="006E172E" w:rsidRPr="00970B53" w:rsidRDefault="00B23F58" w:rsidP="00EF4971">
            <w:pPr>
              <w:pStyle w:val="CellText"/>
              <w:ind w:left="126"/>
            </w:pPr>
            <w:r w:rsidRPr="001906E3">
              <w:rPr>
                <w:sz w:val="24"/>
                <w:szCs w:val="24"/>
              </w:rPr>
              <w:t>Infectious Diseases</w:t>
            </w:r>
          </w:p>
        </w:tc>
      </w:tr>
      <w:tr w:rsidR="006E172E" w:rsidRPr="00970B53" w14:paraId="31D65BA8" w14:textId="77777777" w:rsidTr="00EF4971">
        <w:trPr>
          <w:cantSplit/>
          <w:trHeight w:hRule="exact" w:val="272"/>
        </w:trPr>
        <w:tc>
          <w:tcPr>
            <w:tcW w:w="5508" w:type="dxa"/>
            <w:tcBorders>
              <w:bottom w:val="dashed" w:sz="4" w:space="0" w:color="auto"/>
            </w:tcBorders>
          </w:tcPr>
          <w:p w14:paraId="4F597A22" w14:textId="77777777" w:rsidR="006E172E" w:rsidRPr="00970B53" w:rsidRDefault="000C5B65" w:rsidP="00EF4971">
            <w:pPr>
              <w:pStyle w:val="CellNumber"/>
              <w:ind w:left="1080" w:hanging="900"/>
            </w:pPr>
            <w:r>
              <w:tab/>
              <w:t>5.</w:t>
            </w:r>
            <w:r w:rsidR="006E172E">
              <w:t xml:space="preserve">Working Title </w:t>
            </w:r>
            <w:r w:rsidR="006E172E" w:rsidRPr="00970B53">
              <w:t xml:space="preserve">(What the agency </w:t>
            </w:r>
            <w:r w:rsidR="006E172E">
              <w:t xml:space="preserve">calls </w:t>
            </w:r>
            <w:r w:rsidR="006E172E" w:rsidRPr="00970B53">
              <w:t>the position)</w:t>
            </w:r>
          </w:p>
          <w:p w14:paraId="36AF39B4" w14:textId="77777777" w:rsidR="006E172E" w:rsidRPr="00970B53" w:rsidRDefault="006E172E" w:rsidP="002A18A0">
            <w:pPr>
              <w:pStyle w:val="CellText"/>
              <w:ind w:left="1080" w:hanging="720"/>
            </w:pPr>
          </w:p>
        </w:tc>
        <w:tc>
          <w:tcPr>
            <w:tcW w:w="5220" w:type="dxa"/>
            <w:tcBorders>
              <w:bottom w:val="dashed" w:sz="4" w:space="0" w:color="auto"/>
            </w:tcBorders>
          </w:tcPr>
          <w:p w14:paraId="7B456F93" w14:textId="77777777" w:rsidR="006E172E" w:rsidRPr="00970B53" w:rsidRDefault="006E172E" w:rsidP="006E172E">
            <w:pPr>
              <w:pStyle w:val="CellNumber"/>
            </w:pPr>
            <w:r w:rsidRPr="00970B53">
              <w:t>11.</w:t>
            </w:r>
            <w:r w:rsidRPr="00970B53">
              <w:tab/>
              <w:t>Section</w:t>
            </w:r>
          </w:p>
        </w:tc>
      </w:tr>
      <w:tr w:rsidR="006E172E" w:rsidRPr="00970B53" w14:paraId="5459E55B" w14:textId="77777777" w:rsidTr="00F272B5">
        <w:trPr>
          <w:cantSplit/>
          <w:trHeight w:hRule="exact" w:val="892"/>
        </w:trPr>
        <w:tc>
          <w:tcPr>
            <w:tcW w:w="5508" w:type="dxa"/>
            <w:tcBorders>
              <w:top w:val="dashed" w:sz="4" w:space="0" w:color="auto"/>
              <w:bottom w:val="dashed" w:sz="4" w:space="0" w:color="auto"/>
            </w:tcBorders>
          </w:tcPr>
          <w:p w14:paraId="0786FC40" w14:textId="23B26557" w:rsidR="006E172E" w:rsidRPr="00970B53" w:rsidRDefault="00B23F58" w:rsidP="002A18A0">
            <w:pPr>
              <w:pStyle w:val="CellNumber"/>
              <w:ind w:left="1080" w:hanging="720"/>
            </w:pPr>
            <w:r w:rsidRPr="001906E3">
              <w:rPr>
                <w:b w:val="0"/>
                <w:sz w:val="24"/>
                <w:szCs w:val="24"/>
              </w:rPr>
              <w:t xml:space="preserve">Microbiologist </w:t>
            </w:r>
          </w:p>
        </w:tc>
        <w:tc>
          <w:tcPr>
            <w:tcW w:w="5220" w:type="dxa"/>
            <w:tcBorders>
              <w:top w:val="dashed" w:sz="4" w:space="0" w:color="auto"/>
              <w:bottom w:val="dashed" w:sz="4" w:space="0" w:color="auto"/>
            </w:tcBorders>
          </w:tcPr>
          <w:p w14:paraId="6087C9E9" w14:textId="3D083474" w:rsidR="006E172E" w:rsidRPr="00970B53" w:rsidRDefault="00B23F58" w:rsidP="00EF4971">
            <w:pPr>
              <w:pStyle w:val="CellText"/>
              <w:ind w:left="126"/>
            </w:pPr>
            <w:r w:rsidRPr="001906E3">
              <w:rPr>
                <w:sz w:val="24"/>
                <w:szCs w:val="24"/>
              </w:rPr>
              <w:t>Microbiology</w:t>
            </w:r>
            <w:r w:rsidR="00061259">
              <w:rPr>
                <w:sz w:val="24"/>
                <w:szCs w:val="24"/>
              </w:rPr>
              <w:t xml:space="preserve"> Section</w:t>
            </w:r>
          </w:p>
        </w:tc>
      </w:tr>
      <w:tr w:rsidR="006E172E" w:rsidRPr="00970B53" w14:paraId="0753C600" w14:textId="77777777" w:rsidTr="00EF4971">
        <w:trPr>
          <w:cantSplit/>
          <w:trHeight w:hRule="exact" w:val="270"/>
        </w:trPr>
        <w:tc>
          <w:tcPr>
            <w:tcW w:w="5508" w:type="dxa"/>
            <w:tcBorders>
              <w:bottom w:val="dashed" w:sz="4" w:space="0" w:color="auto"/>
            </w:tcBorders>
          </w:tcPr>
          <w:p w14:paraId="17C0BB9D" w14:textId="77777777" w:rsidR="006E172E" w:rsidRPr="00970B53" w:rsidRDefault="000C5B65" w:rsidP="00EF4971">
            <w:pPr>
              <w:pStyle w:val="CellNumber"/>
              <w:ind w:left="1080" w:hanging="900"/>
            </w:pPr>
            <w:r>
              <w:tab/>
              <w:t>6.</w:t>
            </w:r>
            <w:r w:rsidR="006E172E" w:rsidRPr="00970B53">
              <w:t xml:space="preserve">Name and </w:t>
            </w:r>
            <w:r w:rsidR="00E12BF4">
              <w:t>Position Code Description of Direct Supervisor</w:t>
            </w:r>
          </w:p>
          <w:p w14:paraId="57EA2A8F" w14:textId="77777777" w:rsidR="006E172E" w:rsidRPr="00970B53" w:rsidRDefault="006E172E" w:rsidP="002A18A0">
            <w:pPr>
              <w:pStyle w:val="CellText"/>
              <w:ind w:left="1080" w:hanging="720"/>
            </w:pPr>
          </w:p>
        </w:tc>
        <w:tc>
          <w:tcPr>
            <w:tcW w:w="5220" w:type="dxa"/>
            <w:tcBorders>
              <w:bottom w:val="dashed" w:sz="4" w:space="0" w:color="auto"/>
            </w:tcBorders>
          </w:tcPr>
          <w:p w14:paraId="4D6F9673" w14:textId="77777777" w:rsidR="006E172E" w:rsidRPr="00970B53" w:rsidRDefault="006E172E">
            <w:pPr>
              <w:pStyle w:val="CellNumber"/>
            </w:pPr>
            <w:r w:rsidRPr="00970B53">
              <w:t>12.</w:t>
            </w:r>
            <w:r w:rsidRPr="00970B53">
              <w:tab/>
              <w:t>Unit</w:t>
            </w:r>
          </w:p>
          <w:p w14:paraId="4CEBA633" w14:textId="77777777" w:rsidR="006E172E" w:rsidRPr="00970B53" w:rsidRDefault="006E172E">
            <w:pPr>
              <w:pStyle w:val="CellText"/>
            </w:pPr>
          </w:p>
        </w:tc>
      </w:tr>
      <w:tr w:rsidR="006E172E" w:rsidRPr="00970B53" w14:paraId="339D0834" w14:textId="77777777" w:rsidTr="00F272B5">
        <w:trPr>
          <w:cantSplit/>
          <w:trHeight w:hRule="exact" w:val="802"/>
        </w:trPr>
        <w:tc>
          <w:tcPr>
            <w:tcW w:w="5508" w:type="dxa"/>
            <w:tcBorders>
              <w:top w:val="dashed" w:sz="4" w:space="0" w:color="auto"/>
            </w:tcBorders>
          </w:tcPr>
          <w:p w14:paraId="33DFAED0" w14:textId="7A0C6A28" w:rsidR="006E172E" w:rsidRPr="00970B53" w:rsidRDefault="00B76D11" w:rsidP="002A18A0">
            <w:pPr>
              <w:pStyle w:val="CellNumber"/>
              <w:ind w:left="1080" w:hanging="720"/>
            </w:pPr>
            <w:r>
              <w:rPr>
                <w:b w:val="0"/>
                <w:sz w:val="24"/>
                <w:szCs w:val="24"/>
              </w:rPr>
              <w:t>Caitlin Jorgensen</w:t>
            </w:r>
            <w:r w:rsidR="00061259">
              <w:rPr>
                <w:b w:val="0"/>
                <w:sz w:val="24"/>
                <w:szCs w:val="24"/>
              </w:rPr>
              <w:t>-</w:t>
            </w:r>
            <w:r w:rsidR="00B23F58" w:rsidRPr="001906E3">
              <w:rPr>
                <w:b w:val="0"/>
                <w:sz w:val="24"/>
                <w:szCs w:val="24"/>
              </w:rPr>
              <w:t>Lab</w:t>
            </w:r>
            <w:r w:rsidR="005D2997">
              <w:rPr>
                <w:b w:val="0"/>
                <w:sz w:val="24"/>
                <w:szCs w:val="24"/>
              </w:rPr>
              <w:t>oratory</w:t>
            </w:r>
            <w:r w:rsidR="00B23F58" w:rsidRPr="001906E3">
              <w:rPr>
                <w:b w:val="0"/>
                <w:sz w:val="24"/>
                <w:szCs w:val="24"/>
              </w:rPr>
              <w:t xml:space="preserve"> Scientist Manager</w:t>
            </w:r>
            <w:r w:rsidR="005D2997">
              <w:rPr>
                <w:b w:val="0"/>
                <w:sz w:val="24"/>
                <w:szCs w:val="24"/>
              </w:rPr>
              <w:t>-</w:t>
            </w:r>
            <w:r>
              <w:rPr>
                <w:b w:val="0"/>
                <w:sz w:val="24"/>
                <w:szCs w:val="24"/>
              </w:rPr>
              <w:t>3</w:t>
            </w:r>
          </w:p>
        </w:tc>
        <w:tc>
          <w:tcPr>
            <w:tcW w:w="5220" w:type="dxa"/>
            <w:tcBorders>
              <w:top w:val="dashed" w:sz="4" w:space="0" w:color="auto"/>
            </w:tcBorders>
          </w:tcPr>
          <w:p w14:paraId="27423FF9" w14:textId="5EAF6576" w:rsidR="006E172E" w:rsidRPr="00970B53" w:rsidRDefault="00B23F58" w:rsidP="00EF4971">
            <w:pPr>
              <w:pStyle w:val="CellNumber"/>
              <w:ind w:hanging="320"/>
            </w:pPr>
            <w:r w:rsidRPr="001906E3">
              <w:rPr>
                <w:b w:val="0"/>
                <w:sz w:val="24"/>
                <w:szCs w:val="24"/>
              </w:rPr>
              <w:t>Mycobacteriology /Mycology</w:t>
            </w:r>
            <w:r w:rsidR="00061259">
              <w:rPr>
                <w:b w:val="0"/>
                <w:sz w:val="24"/>
                <w:szCs w:val="24"/>
              </w:rPr>
              <w:t xml:space="preserve"> Unit</w:t>
            </w:r>
          </w:p>
        </w:tc>
      </w:tr>
      <w:tr w:rsidR="006E172E" w:rsidRPr="00970B53" w14:paraId="3000904C" w14:textId="77777777" w:rsidTr="00EF4971">
        <w:trPr>
          <w:cantSplit/>
          <w:trHeight w:val="282"/>
        </w:trPr>
        <w:tc>
          <w:tcPr>
            <w:tcW w:w="5508" w:type="dxa"/>
            <w:tcBorders>
              <w:bottom w:val="dashed" w:sz="4" w:space="0" w:color="auto"/>
            </w:tcBorders>
          </w:tcPr>
          <w:p w14:paraId="2A507714" w14:textId="77777777" w:rsidR="006E172E" w:rsidRPr="00970B53" w:rsidRDefault="000C5B65" w:rsidP="00EF4971">
            <w:pPr>
              <w:pStyle w:val="CellNumber"/>
              <w:tabs>
                <w:tab w:val="clear" w:pos="450"/>
                <w:tab w:val="left" w:pos="630"/>
              </w:tabs>
              <w:spacing w:after="0"/>
              <w:ind w:left="374" w:hanging="187"/>
            </w:pPr>
            <w:r>
              <w:tab/>
              <w:t>7.</w:t>
            </w:r>
            <w:r w:rsidR="00E12BF4">
              <w:t>Name and Position Code Description of Second Level</w:t>
            </w:r>
            <w:r w:rsidR="00EF4971">
              <w:t xml:space="preserve"> </w:t>
            </w:r>
            <w:r w:rsidR="00E12BF4">
              <w:t>Supervisor</w:t>
            </w:r>
          </w:p>
        </w:tc>
        <w:tc>
          <w:tcPr>
            <w:tcW w:w="5220" w:type="dxa"/>
            <w:tcBorders>
              <w:bottom w:val="dashed" w:sz="4" w:space="0" w:color="auto"/>
            </w:tcBorders>
          </w:tcPr>
          <w:p w14:paraId="6BF4F8FA" w14:textId="77777777" w:rsidR="006E172E" w:rsidRPr="00970B53" w:rsidRDefault="006E172E" w:rsidP="00EF4971">
            <w:pPr>
              <w:pStyle w:val="CellNumber"/>
              <w:spacing w:after="0"/>
            </w:pPr>
            <w:r w:rsidRPr="00970B53">
              <w:t>13.</w:t>
            </w:r>
            <w:r w:rsidRPr="00970B53">
              <w:tab/>
              <w:t>Work Location (City and Address)/Hours of Work</w:t>
            </w:r>
          </w:p>
        </w:tc>
      </w:tr>
      <w:tr w:rsidR="006E172E" w:rsidRPr="00970B53" w14:paraId="6EC2C9DE" w14:textId="77777777" w:rsidTr="0070381A">
        <w:trPr>
          <w:cantSplit/>
          <w:trHeight w:hRule="exact" w:val="1090"/>
        </w:trPr>
        <w:tc>
          <w:tcPr>
            <w:tcW w:w="5508" w:type="dxa"/>
            <w:tcBorders>
              <w:top w:val="dashed" w:sz="4" w:space="0" w:color="auto"/>
            </w:tcBorders>
          </w:tcPr>
          <w:p w14:paraId="20AC88A8" w14:textId="0C71CE0D" w:rsidR="006E172E" w:rsidRPr="00970B53" w:rsidRDefault="005070B5" w:rsidP="002A18A0">
            <w:pPr>
              <w:pStyle w:val="CellNumber"/>
              <w:ind w:left="1080" w:hanging="720"/>
            </w:pPr>
            <w:r>
              <w:rPr>
                <w:b w:val="0"/>
                <w:sz w:val="24"/>
                <w:szCs w:val="24"/>
              </w:rPr>
              <w:t>Kimberly McCullor</w:t>
            </w:r>
            <w:r w:rsidR="00B23F58">
              <w:rPr>
                <w:b w:val="0"/>
                <w:sz w:val="24"/>
                <w:szCs w:val="24"/>
              </w:rPr>
              <w:t>, PhD</w:t>
            </w:r>
            <w:r w:rsidR="009A5150">
              <w:rPr>
                <w:b w:val="0"/>
                <w:sz w:val="24"/>
                <w:szCs w:val="24"/>
              </w:rPr>
              <w:t>-</w:t>
            </w:r>
            <w:r w:rsidR="00B23F58">
              <w:rPr>
                <w:b w:val="0"/>
                <w:sz w:val="24"/>
                <w:szCs w:val="24"/>
              </w:rPr>
              <w:t>State Administrative Manager 15</w:t>
            </w:r>
          </w:p>
        </w:tc>
        <w:tc>
          <w:tcPr>
            <w:tcW w:w="5220" w:type="dxa"/>
            <w:tcBorders>
              <w:top w:val="dashed" w:sz="4" w:space="0" w:color="auto"/>
            </w:tcBorders>
          </w:tcPr>
          <w:p w14:paraId="16034EBB" w14:textId="77777777" w:rsidR="00B23F58" w:rsidRDefault="00B23F58" w:rsidP="00B23F58">
            <w:pPr>
              <w:pStyle w:val="CellNumber"/>
              <w:spacing w:after="100"/>
              <w:ind w:hanging="320"/>
              <w:rPr>
                <w:b w:val="0"/>
                <w:sz w:val="24"/>
                <w:szCs w:val="24"/>
              </w:rPr>
            </w:pPr>
            <w:r>
              <w:rPr>
                <w:b w:val="0"/>
                <w:sz w:val="24"/>
                <w:szCs w:val="24"/>
              </w:rPr>
              <w:t>3350 N. MLK. Jr. Blvd., Lansing, MI 48906</w:t>
            </w:r>
          </w:p>
          <w:p w14:paraId="17F00A2B" w14:textId="0FF7BA34" w:rsidR="006E172E" w:rsidRPr="00970B53" w:rsidRDefault="00B23F58" w:rsidP="00B23F58">
            <w:pPr>
              <w:pStyle w:val="CellNumber"/>
              <w:spacing w:after="100"/>
              <w:ind w:hanging="320"/>
            </w:pPr>
            <w:r>
              <w:rPr>
                <w:b w:val="0"/>
                <w:sz w:val="24"/>
                <w:szCs w:val="24"/>
              </w:rPr>
              <w:t>Monday-Friday</w:t>
            </w:r>
            <w:r w:rsidR="007A2E19">
              <w:rPr>
                <w:b w:val="0"/>
                <w:sz w:val="24"/>
                <w:szCs w:val="24"/>
              </w:rPr>
              <w:t>, 8</w:t>
            </w:r>
            <w:r w:rsidR="00027CDF">
              <w:rPr>
                <w:b w:val="0"/>
                <w:sz w:val="24"/>
                <w:szCs w:val="24"/>
              </w:rPr>
              <w:t xml:space="preserve"> Hours/day-40 Hrs.</w:t>
            </w:r>
            <w:r w:rsidR="0070381A">
              <w:rPr>
                <w:b w:val="0"/>
                <w:sz w:val="24"/>
                <w:szCs w:val="24"/>
              </w:rPr>
              <w:t>/Week</w:t>
            </w:r>
            <w:r>
              <w:rPr>
                <w:b w:val="0"/>
                <w:sz w:val="24"/>
                <w:szCs w:val="24"/>
              </w:rPr>
              <w:t xml:space="preserve"> </w:t>
            </w:r>
            <w:r w:rsidR="0070381A">
              <w:rPr>
                <w:b w:val="0"/>
                <w:sz w:val="24"/>
                <w:szCs w:val="24"/>
              </w:rPr>
              <w:t>7</w:t>
            </w:r>
            <w:r>
              <w:rPr>
                <w:b w:val="0"/>
                <w:sz w:val="24"/>
                <w:szCs w:val="24"/>
              </w:rPr>
              <w:t>:</w:t>
            </w:r>
            <w:r w:rsidR="00CF4582">
              <w:rPr>
                <w:b w:val="0"/>
                <w:sz w:val="24"/>
                <w:szCs w:val="24"/>
              </w:rPr>
              <w:t>0</w:t>
            </w:r>
            <w:r>
              <w:rPr>
                <w:b w:val="0"/>
                <w:sz w:val="24"/>
                <w:szCs w:val="24"/>
              </w:rPr>
              <w:t>0am-</w:t>
            </w:r>
            <w:r w:rsidR="00CF4582">
              <w:rPr>
                <w:b w:val="0"/>
                <w:sz w:val="24"/>
                <w:szCs w:val="24"/>
              </w:rPr>
              <w:t>3</w:t>
            </w:r>
            <w:r>
              <w:rPr>
                <w:b w:val="0"/>
                <w:sz w:val="24"/>
                <w:szCs w:val="24"/>
              </w:rPr>
              <w:t>:</w:t>
            </w:r>
            <w:r w:rsidR="00CF4582">
              <w:rPr>
                <w:b w:val="0"/>
                <w:sz w:val="24"/>
                <w:szCs w:val="24"/>
              </w:rPr>
              <w:t>3</w:t>
            </w:r>
            <w:r>
              <w:rPr>
                <w:b w:val="0"/>
                <w:sz w:val="24"/>
                <w:szCs w:val="24"/>
              </w:rPr>
              <w:t>0pm</w:t>
            </w:r>
          </w:p>
        </w:tc>
      </w:tr>
      <w:tr w:rsidR="007F0B73" w:rsidRPr="00970B53" w14:paraId="1294A289" w14:textId="77777777" w:rsidTr="00323A0A">
        <w:trPr>
          <w:trHeight w:val="240"/>
        </w:trPr>
        <w:tc>
          <w:tcPr>
            <w:tcW w:w="10728" w:type="dxa"/>
            <w:gridSpan w:val="2"/>
            <w:tcBorders>
              <w:bottom w:val="dashed" w:sz="4" w:space="0" w:color="auto"/>
            </w:tcBorders>
          </w:tcPr>
          <w:p w14:paraId="41C736F8" w14:textId="77777777" w:rsidR="007F0B73" w:rsidRPr="00970B53" w:rsidRDefault="007F0B73" w:rsidP="00323A0A">
            <w:pPr>
              <w:pStyle w:val="CellNumber"/>
            </w:pPr>
            <w:r w:rsidRPr="00970B53">
              <w:tab/>
              <w:t>14.</w:t>
            </w:r>
            <w:r w:rsidRPr="00970B53">
              <w:tab/>
              <w:t>General Summary of Function/Purpose of Position</w:t>
            </w:r>
          </w:p>
        </w:tc>
      </w:tr>
      <w:tr w:rsidR="00323A0A" w:rsidRPr="00970B53" w14:paraId="169973A8" w14:textId="77777777" w:rsidTr="00F272B5">
        <w:trPr>
          <w:trHeight w:val="3680"/>
        </w:trPr>
        <w:tc>
          <w:tcPr>
            <w:tcW w:w="10728" w:type="dxa"/>
            <w:gridSpan w:val="2"/>
            <w:tcBorders>
              <w:top w:val="dashed" w:sz="4" w:space="0" w:color="auto"/>
            </w:tcBorders>
          </w:tcPr>
          <w:p w14:paraId="6B2C1E76" w14:textId="54C7B502" w:rsidR="00323A0A" w:rsidRPr="0044764E" w:rsidRDefault="004B0022" w:rsidP="0070381A">
            <w:pPr>
              <w:pStyle w:val="DutyText"/>
              <w:ind w:left="720"/>
              <w:rPr>
                <w:sz w:val="24"/>
                <w:szCs w:val="24"/>
              </w:rPr>
            </w:pPr>
            <w:r>
              <w:rPr>
                <w:sz w:val="24"/>
                <w:szCs w:val="24"/>
              </w:rPr>
              <w:t>T</w:t>
            </w:r>
            <w:r w:rsidR="00182920" w:rsidRPr="00182920">
              <w:rPr>
                <w:sz w:val="24"/>
                <w:szCs w:val="24"/>
              </w:rPr>
              <w:t>his position performs diagnostic testing of human, animal, and environmental specimens for the presence of Mycobacteria and fungi. This includes mycobacterial specimen processing, microscopic examination and culture testing of processed specimen material, as well as identification and susceptibility testing of culture isolates. Identification testing includes staining, biochemical testing, real time PCR, and other molecular testing.</w:t>
            </w:r>
            <w:r w:rsidR="005F39B8">
              <w:rPr>
                <w:sz w:val="24"/>
                <w:szCs w:val="24"/>
              </w:rPr>
              <w:t xml:space="preserve"> This position performs tasks including </w:t>
            </w:r>
            <w:r w:rsidR="005D2997">
              <w:rPr>
                <w:sz w:val="24"/>
                <w:szCs w:val="24"/>
              </w:rPr>
              <w:t>handling</w:t>
            </w:r>
            <w:r w:rsidR="005F39B8">
              <w:rPr>
                <w:sz w:val="24"/>
                <w:szCs w:val="24"/>
              </w:rPr>
              <w:t xml:space="preserve"> </w:t>
            </w:r>
            <w:r w:rsidR="005F39B8" w:rsidRPr="0013002D">
              <w:rPr>
                <w:i/>
                <w:iCs/>
                <w:sz w:val="24"/>
                <w:szCs w:val="24"/>
              </w:rPr>
              <w:t xml:space="preserve">Mycobacterium tuberculosis </w:t>
            </w:r>
            <w:r w:rsidR="005F39B8">
              <w:rPr>
                <w:sz w:val="24"/>
                <w:szCs w:val="24"/>
              </w:rPr>
              <w:t>isolate</w:t>
            </w:r>
            <w:r w:rsidR="00B76D11">
              <w:rPr>
                <w:sz w:val="24"/>
                <w:szCs w:val="24"/>
              </w:rPr>
              <w:t>s and</w:t>
            </w:r>
            <w:r w:rsidR="005F39B8">
              <w:rPr>
                <w:sz w:val="24"/>
                <w:szCs w:val="24"/>
              </w:rPr>
              <w:t xml:space="preserve"> performing DNA extractions. </w:t>
            </w:r>
            <w:r w:rsidR="00182920" w:rsidRPr="00182920">
              <w:rPr>
                <w:sz w:val="24"/>
                <w:szCs w:val="24"/>
              </w:rPr>
              <w:t xml:space="preserve"> This position is responsible for maintenance of instrumentation, autoclaving, and proper </w:t>
            </w:r>
            <w:r w:rsidR="00B11FD7" w:rsidRPr="00182920">
              <w:rPr>
                <w:sz w:val="24"/>
                <w:szCs w:val="24"/>
              </w:rPr>
              <w:t>handling</w:t>
            </w:r>
            <w:r w:rsidR="00182920" w:rsidRPr="00182920">
              <w:rPr>
                <w:sz w:val="24"/>
                <w:szCs w:val="24"/>
              </w:rPr>
              <w:t xml:space="preserve"> dangerous pathogens and chemicals.</w:t>
            </w:r>
          </w:p>
        </w:tc>
      </w:tr>
      <w:tr w:rsidR="007F0B73" w:rsidRPr="00970B53" w14:paraId="28CBE469" w14:textId="77777777">
        <w:tc>
          <w:tcPr>
            <w:tcW w:w="10728" w:type="dxa"/>
            <w:gridSpan w:val="2"/>
          </w:tcPr>
          <w:p w14:paraId="17F69EF8" w14:textId="77777777" w:rsidR="007F0B73" w:rsidRPr="00970B53" w:rsidRDefault="007F0B73" w:rsidP="00F272B5">
            <w:pPr>
              <w:pStyle w:val="CellNumber"/>
              <w:pageBreakBefore/>
              <w:rPr>
                <w:sz w:val="22"/>
              </w:rPr>
            </w:pPr>
            <w:r w:rsidRPr="00970B53">
              <w:rPr>
                <w:sz w:val="22"/>
              </w:rPr>
              <w:lastRenderedPageBreak/>
              <w:tab/>
              <w:t>15.</w:t>
            </w:r>
            <w:r w:rsidRPr="00970B53">
              <w:rPr>
                <w:sz w:val="22"/>
              </w:rPr>
              <w:tab/>
              <w:t xml:space="preserve">Please describe </w:t>
            </w:r>
            <w:r w:rsidR="006E172E">
              <w:rPr>
                <w:sz w:val="22"/>
              </w:rPr>
              <w:t xml:space="preserve">the </w:t>
            </w:r>
            <w:r w:rsidRPr="007F7C0F">
              <w:rPr>
                <w:sz w:val="22"/>
              </w:rPr>
              <w:t>assigned</w:t>
            </w:r>
            <w:r w:rsidRPr="00970B53">
              <w:rPr>
                <w:sz w:val="22"/>
              </w:rPr>
              <w:t xml:space="preserve"> duties, percent of time s</w:t>
            </w:r>
            <w:r w:rsidR="006E172E">
              <w:rPr>
                <w:sz w:val="22"/>
              </w:rPr>
              <w:t xml:space="preserve">pent performing each duty, and </w:t>
            </w:r>
            <w:r w:rsidRPr="00970B53">
              <w:rPr>
                <w:sz w:val="22"/>
              </w:rPr>
              <w:t>what is done to complete each duty.</w:t>
            </w:r>
          </w:p>
          <w:p w14:paraId="6B3D46A4" w14:textId="77777777" w:rsidR="007F0B73" w:rsidRPr="00970B53" w:rsidRDefault="007F0B73" w:rsidP="006E172E">
            <w:pPr>
              <w:pStyle w:val="CellNumber"/>
              <w:spacing w:after="120"/>
              <w:rPr>
                <w:sz w:val="22"/>
              </w:rPr>
            </w:pPr>
            <w:r w:rsidRPr="00970B53">
              <w:rPr>
                <w:sz w:val="22"/>
              </w:rPr>
              <w:tab/>
            </w:r>
            <w:r w:rsidRPr="00970B53">
              <w:rPr>
                <w:sz w:val="22"/>
              </w:rPr>
              <w:tab/>
              <w:t xml:space="preserve">List </w:t>
            </w:r>
            <w:r w:rsidR="006E172E">
              <w:rPr>
                <w:sz w:val="22"/>
              </w:rPr>
              <w:t>the duties</w:t>
            </w:r>
            <w:r w:rsidRPr="00970B53">
              <w:rPr>
                <w:sz w:val="22"/>
              </w:rPr>
              <w:t xml:space="preserve"> from most important to least important.  The total percentage of all duties performed must equal 100 percent.</w:t>
            </w:r>
          </w:p>
        </w:tc>
      </w:tr>
      <w:tr w:rsidR="007F0B73" w:rsidRPr="00970B53" w14:paraId="1B82DF35" w14:textId="77777777">
        <w:trPr>
          <w:trHeight w:val="1960"/>
        </w:trPr>
        <w:tc>
          <w:tcPr>
            <w:tcW w:w="10728" w:type="dxa"/>
            <w:gridSpan w:val="2"/>
          </w:tcPr>
          <w:p w14:paraId="31065A1A" w14:textId="77777777" w:rsidR="007F0B73" w:rsidRPr="00970B53" w:rsidRDefault="007F0B73" w:rsidP="00794386">
            <w:pPr>
              <w:pStyle w:val="Heading3"/>
              <w:keepNext w:val="0"/>
            </w:pPr>
            <w:r w:rsidRPr="00970B53">
              <w:t>Duty 1</w:t>
            </w:r>
          </w:p>
          <w:p w14:paraId="5BBB55A2" w14:textId="66AB4308" w:rsidR="00B40917" w:rsidRPr="007711A2" w:rsidRDefault="007F0B73" w:rsidP="00B40917">
            <w:pPr>
              <w:pStyle w:val="DutyText"/>
              <w:tabs>
                <w:tab w:val="left" w:pos="3600"/>
                <w:tab w:val="left" w:pos="4590"/>
                <w:tab w:val="right" w:pos="5220"/>
              </w:tabs>
              <w:rPr>
                <w:b/>
                <w:u w:val="single"/>
              </w:rPr>
            </w:pPr>
            <w:r w:rsidRPr="00970B53">
              <w:rPr>
                <w:b/>
              </w:rPr>
              <w:t xml:space="preserve">General Summary of Duty </w:t>
            </w:r>
            <w:proofErr w:type="gramStart"/>
            <w:r w:rsidRPr="00970B53">
              <w:rPr>
                <w:b/>
              </w:rPr>
              <w:t>1</w:t>
            </w:r>
            <w:r w:rsidRPr="00970B53">
              <w:rPr>
                <w:b/>
              </w:rPr>
              <w:tab/>
            </w:r>
            <w:r w:rsidR="007711A2">
              <w:rPr>
                <w:b/>
              </w:rPr>
              <w:t xml:space="preserve"> %</w:t>
            </w:r>
            <w:proofErr w:type="gramEnd"/>
            <w:r w:rsidR="007711A2">
              <w:rPr>
                <w:b/>
              </w:rPr>
              <w:t xml:space="preserve"> </w:t>
            </w:r>
            <w:r w:rsidRPr="00970B53">
              <w:rPr>
                <w:b/>
              </w:rPr>
              <w:t>of Time</w:t>
            </w:r>
            <w:r w:rsidR="007711A2">
              <w:rPr>
                <w:b/>
              </w:rPr>
              <w:t xml:space="preserve"> </w:t>
            </w:r>
            <w:r w:rsidR="002620DB">
              <w:rPr>
                <w:b/>
              </w:rPr>
              <w:t>-</w:t>
            </w:r>
            <w:r w:rsidR="00776E9B" w:rsidRPr="00490447">
              <w:rPr>
                <w:b/>
                <w:u w:val="single"/>
              </w:rPr>
              <w:t>4</w:t>
            </w:r>
            <w:r w:rsidR="007711A2" w:rsidRPr="007711A2">
              <w:rPr>
                <w:b/>
                <w:u w:val="single"/>
              </w:rPr>
              <w:t>0</w:t>
            </w:r>
          </w:p>
          <w:p w14:paraId="3D9BC289" w14:textId="2565C046" w:rsidR="007F0B73" w:rsidRPr="0036243B" w:rsidRDefault="00103B23" w:rsidP="00544485">
            <w:pPr>
              <w:pStyle w:val="DutyText"/>
              <w:tabs>
                <w:tab w:val="left" w:pos="3600"/>
                <w:tab w:val="left" w:pos="4590"/>
                <w:tab w:val="right" w:pos="5220"/>
              </w:tabs>
              <w:rPr>
                <w:sz w:val="24"/>
                <w:szCs w:val="24"/>
              </w:rPr>
            </w:pPr>
            <w:r>
              <w:rPr>
                <w:sz w:val="24"/>
                <w:szCs w:val="24"/>
              </w:rPr>
              <w:t>P</w:t>
            </w:r>
            <w:r w:rsidR="00182920" w:rsidRPr="0036243B">
              <w:rPr>
                <w:sz w:val="24"/>
                <w:szCs w:val="24"/>
              </w:rPr>
              <w:t xml:space="preserve">erforms clinical specimen processing and culture isolation to identify </w:t>
            </w:r>
            <w:r w:rsidR="00182920" w:rsidRPr="004915B9">
              <w:rPr>
                <w:i/>
                <w:iCs/>
                <w:sz w:val="24"/>
                <w:szCs w:val="24"/>
              </w:rPr>
              <w:t>Mycobacterium</w:t>
            </w:r>
            <w:r w:rsidR="00182920" w:rsidRPr="0036243B">
              <w:rPr>
                <w:sz w:val="24"/>
                <w:szCs w:val="24"/>
              </w:rPr>
              <w:t xml:space="preserve"> </w:t>
            </w:r>
            <w:r w:rsidR="00182920" w:rsidRPr="004915B9">
              <w:rPr>
                <w:i/>
                <w:iCs/>
                <w:sz w:val="24"/>
                <w:szCs w:val="24"/>
              </w:rPr>
              <w:t>tuberculosis</w:t>
            </w:r>
            <w:r w:rsidR="004915B9">
              <w:rPr>
                <w:sz w:val="24"/>
                <w:szCs w:val="24"/>
              </w:rPr>
              <w:t xml:space="preserve"> (TB)</w:t>
            </w:r>
            <w:r w:rsidR="00182920" w:rsidRPr="0036243B">
              <w:rPr>
                <w:sz w:val="24"/>
                <w:szCs w:val="24"/>
              </w:rPr>
              <w:t>.</w:t>
            </w:r>
          </w:p>
        </w:tc>
      </w:tr>
      <w:tr w:rsidR="007F0B73" w:rsidRPr="00970B53" w14:paraId="695286AA" w14:textId="77777777" w:rsidTr="005E37D8">
        <w:trPr>
          <w:trHeight w:val="2604"/>
        </w:trPr>
        <w:tc>
          <w:tcPr>
            <w:tcW w:w="10728" w:type="dxa"/>
            <w:gridSpan w:val="2"/>
          </w:tcPr>
          <w:p w14:paraId="2FAF1972" w14:textId="7448E695" w:rsidR="00647A53" w:rsidRDefault="00647A53" w:rsidP="005E37D8">
            <w:pPr>
              <w:pStyle w:val="Level1"/>
              <w:numPr>
                <w:ilvl w:val="0"/>
                <w:numId w:val="22"/>
              </w:numPr>
              <w:tabs>
                <w:tab w:val="left" w:pos="-1440"/>
              </w:tabs>
              <w:rPr>
                <w:rFonts w:ascii="Times New Roman" w:hAnsi="Times New Roman"/>
              </w:rPr>
            </w:pPr>
            <w:r>
              <w:rPr>
                <w:rFonts w:ascii="Times New Roman" w:hAnsi="Times New Roman"/>
              </w:rPr>
              <w:t xml:space="preserve">Reviews specimens for acceptability prior to specimen processing. </w:t>
            </w:r>
          </w:p>
          <w:p w14:paraId="03341F45" w14:textId="5780D0E4" w:rsidR="00E57746" w:rsidRDefault="00E57746" w:rsidP="00E57746">
            <w:pPr>
              <w:pStyle w:val="Level1"/>
              <w:numPr>
                <w:ilvl w:val="0"/>
                <w:numId w:val="22"/>
              </w:numPr>
              <w:tabs>
                <w:tab w:val="left" w:pos="-1440"/>
              </w:tabs>
              <w:rPr>
                <w:rFonts w:ascii="Times New Roman" w:hAnsi="Times New Roman"/>
              </w:rPr>
            </w:pPr>
            <w:r w:rsidRPr="003E2FB0">
              <w:rPr>
                <w:rFonts w:ascii="Times New Roman" w:hAnsi="Times New Roman"/>
              </w:rPr>
              <w:t>Process clinical specimen</w:t>
            </w:r>
            <w:r w:rsidR="007957BC">
              <w:rPr>
                <w:rFonts w:ascii="Times New Roman" w:hAnsi="Times New Roman"/>
              </w:rPr>
              <w:t xml:space="preserve">s </w:t>
            </w:r>
            <w:r w:rsidRPr="003E2FB0">
              <w:rPr>
                <w:rFonts w:ascii="Times New Roman" w:hAnsi="Times New Roman"/>
              </w:rPr>
              <w:t xml:space="preserve">for the isolation of </w:t>
            </w:r>
            <w:r w:rsidR="00282495" w:rsidRPr="00650E4D">
              <w:rPr>
                <w:rFonts w:ascii="Times New Roman" w:hAnsi="Times New Roman"/>
                <w:i/>
                <w:iCs/>
              </w:rPr>
              <w:t>Mycobacterium tuberculosis</w:t>
            </w:r>
            <w:r w:rsidR="00282495" w:rsidRPr="003E2FB0">
              <w:rPr>
                <w:rFonts w:ascii="Times New Roman" w:hAnsi="Times New Roman"/>
              </w:rPr>
              <w:t xml:space="preserve"> </w:t>
            </w:r>
            <w:r w:rsidR="00282495">
              <w:rPr>
                <w:rFonts w:ascii="Times New Roman" w:hAnsi="Times New Roman"/>
              </w:rPr>
              <w:t>(TB)</w:t>
            </w:r>
            <w:r w:rsidRPr="003E2FB0">
              <w:rPr>
                <w:rFonts w:ascii="Times New Roman" w:hAnsi="Times New Roman"/>
              </w:rPr>
              <w:t>.</w:t>
            </w:r>
          </w:p>
          <w:p w14:paraId="31C10C0D" w14:textId="4C5F8FFE" w:rsidR="003E2FB0" w:rsidRDefault="00650E4D" w:rsidP="005E37D8">
            <w:pPr>
              <w:pStyle w:val="Level1"/>
              <w:numPr>
                <w:ilvl w:val="0"/>
                <w:numId w:val="22"/>
              </w:numPr>
              <w:tabs>
                <w:tab w:val="left" w:pos="-1440"/>
              </w:tabs>
              <w:rPr>
                <w:rFonts w:ascii="Times New Roman" w:hAnsi="Times New Roman"/>
              </w:rPr>
            </w:pPr>
            <w:r w:rsidRPr="00650E4D">
              <w:rPr>
                <w:rFonts w:ascii="Times New Roman" w:hAnsi="Times New Roman"/>
              </w:rPr>
              <w:t>Inoculates broth and solid media for phenotypic and genotypic testing</w:t>
            </w:r>
            <w:r w:rsidR="00282495">
              <w:rPr>
                <w:rFonts w:ascii="Times New Roman" w:hAnsi="Times New Roman"/>
              </w:rPr>
              <w:t>.</w:t>
            </w:r>
          </w:p>
          <w:p w14:paraId="37778A7A" w14:textId="567BA8A3" w:rsidR="00650E4D" w:rsidRDefault="00AA7D35" w:rsidP="005E37D8">
            <w:pPr>
              <w:pStyle w:val="Level1"/>
              <w:numPr>
                <w:ilvl w:val="0"/>
                <w:numId w:val="22"/>
              </w:numPr>
              <w:tabs>
                <w:tab w:val="left" w:pos="-1440"/>
              </w:tabs>
              <w:rPr>
                <w:rFonts w:ascii="Times New Roman" w:hAnsi="Times New Roman"/>
              </w:rPr>
            </w:pPr>
            <w:r>
              <w:rPr>
                <w:rFonts w:ascii="Times New Roman" w:hAnsi="Times New Roman"/>
              </w:rPr>
              <w:t>I</w:t>
            </w:r>
            <w:r w:rsidRPr="00AA7D35">
              <w:rPr>
                <w:rFonts w:ascii="Times New Roman" w:hAnsi="Times New Roman"/>
              </w:rPr>
              <w:t xml:space="preserve">noculates and prepares </w:t>
            </w:r>
            <w:r w:rsidR="00631318">
              <w:rPr>
                <w:rFonts w:ascii="Times New Roman" w:hAnsi="Times New Roman"/>
              </w:rPr>
              <w:t>media</w:t>
            </w:r>
            <w:r>
              <w:rPr>
                <w:rFonts w:ascii="Times New Roman" w:hAnsi="Times New Roman"/>
              </w:rPr>
              <w:t xml:space="preserve"> for identification and susceptibility testing. </w:t>
            </w:r>
          </w:p>
          <w:p w14:paraId="734997D4" w14:textId="09A91846" w:rsidR="00AA7D35" w:rsidRPr="009951AB" w:rsidRDefault="00AA7D35" w:rsidP="005E37D8">
            <w:pPr>
              <w:pStyle w:val="Level1"/>
              <w:numPr>
                <w:ilvl w:val="0"/>
                <w:numId w:val="22"/>
              </w:numPr>
              <w:tabs>
                <w:tab w:val="left" w:pos="-1440"/>
              </w:tabs>
              <w:rPr>
                <w:rFonts w:ascii="Times New Roman" w:hAnsi="Times New Roman"/>
              </w:rPr>
            </w:pPr>
            <w:r w:rsidRPr="00AA7D35">
              <w:rPr>
                <w:rFonts w:ascii="Times New Roman" w:hAnsi="Times New Roman"/>
              </w:rPr>
              <w:t>Prepares and maintains working and frozen stock cultures.</w:t>
            </w:r>
          </w:p>
        </w:tc>
      </w:tr>
      <w:tr w:rsidR="007F0B73" w:rsidRPr="00970B53" w14:paraId="479DF87D" w14:textId="77777777">
        <w:trPr>
          <w:trHeight w:val="1960"/>
        </w:trPr>
        <w:tc>
          <w:tcPr>
            <w:tcW w:w="10728" w:type="dxa"/>
            <w:gridSpan w:val="2"/>
          </w:tcPr>
          <w:p w14:paraId="1E052245" w14:textId="77777777" w:rsidR="007F0B73" w:rsidRPr="00970B53" w:rsidRDefault="007F0B73" w:rsidP="00794386">
            <w:pPr>
              <w:pStyle w:val="Heading3"/>
              <w:keepNext w:val="0"/>
            </w:pPr>
            <w:r w:rsidRPr="00970B53">
              <w:t>Duty 2</w:t>
            </w:r>
          </w:p>
          <w:p w14:paraId="460063DE" w14:textId="6B2A00DC" w:rsidR="007F0B73" w:rsidRPr="00970B53" w:rsidRDefault="007F0B73">
            <w:pPr>
              <w:pStyle w:val="DutyText"/>
              <w:tabs>
                <w:tab w:val="left" w:pos="3600"/>
                <w:tab w:val="left" w:pos="4590"/>
                <w:tab w:val="right" w:pos="5220"/>
              </w:tabs>
              <w:rPr>
                <w:b/>
                <w:u w:val="single"/>
              </w:rPr>
            </w:pPr>
            <w:r w:rsidRPr="00970B53">
              <w:rPr>
                <w:b/>
              </w:rPr>
              <w:t xml:space="preserve">General Summary of Duty </w:t>
            </w:r>
            <w:proofErr w:type="gramStart"/>
            <w:r w:rsidRPr="00970B53">
              <w:rPr>
                <w:b/>
              </w:rPr>
              <w:t>2</w:t>
            </w:r>
            <w:r w:rsidRPr="00970B53">
              <w:rPr>
                <w:b/>
              </w:rPr>
              <w:tab/>
            </w:r>
            <w:r w:rsidR="002620DB">
              <w:rPr>
                <w:b/>
              </w:rPr>
              <w:t xml:space="preserve"> %</w:t>
            </w:r>
            <w:proofErr w:type="gramEnd"/>
            <w:r w:rsidR="002620DB">
              <w:rPr>
                <w:b/>
              </w:rPr>
              <w:t xml:space="preserve"> </w:t>
            </w:r>
            <w:r w:rsidRPr="00970B53">
              <w:rPr>
                <w:b/>
              </w:rPr>
              <w:t>of Time</w:t>
            </w:r>
            <w:r w:rsidR="002620DB">
              <w:rPr>
                <w:b/>
              </w:rPr>
              <w:t xml:space="preserve">- </w:t>
            </w:r>
            <w:r w:rsidR="00B60656">
              <w:rPr>
                <w:b/>
              </w:rPr>
              <w:t>3</w:t>
            </w:r>
            <w:r w:rsidR="00DA11BB" w:rsidRPr="00DA11BB">
              <w:rPr>
                <w:b/>
                <w:u w:val="single"/>
              </w:rPr>
              <w:t>0</w:t>
            </w:r>
          </w:p>
          <w:p w14:paraId="709963FE" w14:textId="2E73B147" w:rsidR="007F0B73" w:rsidRPr="00CB1B40" w:rsidRDefault="00731690" w:rsidP="000015F6">
            <w:pPr>
              <w:rPr>
                <w:sz w:val="24"/>
                <w:szCs w:val="24"/>
              </w:rPr>
            </w:pPr>
            <w:r>
              <w:rPr>
                <w:sz w:val="24"/>
                <w:szCs w:val="24"/>
              </w:rPr>
              <w:t>P</w:t>
            </w:r>
            <w:r w:rsidR="002620DB" w:rsidRPr="00CB1B40">
              <w:rPr>
                <w:sz w:val="24"/>
                <w:szCs w:val="24"/>
              </w:rPr>
              <w:t>erforms nucleic acid amplified testing</w:t>
            </w:r>
            <w:r w:rsidR="00CB1B40">
              <w:rPr>
                <w:sz w:val="24"/>
                <w:szCs w:val="24"/>
              </w:rPr>
              <w:t xml:space="preserve"> (NAAT)</w:t>
            </w:r>
            <w:r w:rsidR="002620DB" w:rsidRPr="00CB1B40">
              <w:rPr>
                <w:sz w:val="24"/>
                <w:szCs w:val="24"/>
              </w:rPr>
              <w:t xml:space="preserve"> for the detection of </w:t>
            </w:r>
            <w:r w:rsidR="002620DB" w:rsidRPr="001C3A16">
              <w:rPr>
                <w:i/>
                <w:iCs/>
                <w:sz w:val="24"/>
                <w:szCs w:val="24"/>
              </w:rPr>
              <w:t>Mycobacterium</w:t>
            </w:r>
            <w:r w:rsidR="002620DB" w:rsidRPr="00CB1B40">
              <w:rPr>
                <w:sz w:val="24"/>
                <w:szCs w:val="24"/>
              </w:rPr>
              <w:t xml:space="preserve"> </w:t>
            </w:r>
            <w:r w:rsidR="002620DB" w:rsidRPr="001C3A16">
              <w:rPr>
                <w:i/>
                <w:iCs/>
                <w:sz w:val="24"/>
                <w:szCs w:val="24"/>
              </w:rPr>
              <w:t>tuberculosis</w:t>
            </w:r>
            <w:r w:rsidR="001C3A16">
              <w:rPr>
                <w:sz w:val="24"/>
                <w:szCs w:val="24"/>
              </w:rPr>
              <w:t xml:space="preserve"> complex</w:t>
            </w:r>
            <w:r w:rsidR="002620DB" w:rsidRPr="00CB1B40">
              <w:rPr>
                <w:sz w:val="24"/>
                <w:szCs w:val="24"/>
              </w:rPr>
              <w:t xml:space="preserve"> and </w:t>
            </w:r>
            <w:r w:rsidR="002620DB" w:rsidRPr="001C3A16">
              <w:rPr>
                <w:i/>
                <w:iCs/>
                <w:sz w:val="24"/>
                <w:szCs w:val="24"/>
              </w:rPr>
              <w:t>Candida auris</w:t>
            </w:r>
            <w:r w:rsidR="00CC5237">
              <w:rPr>
                <w:i/>
                <w:iCs/>
                <w:sz w:val="24"/>
                <w:szCs w:val="24"/>
              </w:rPr>
              <w:t>.</w:t>
            </w:r>
            <w:r w:rsidR="00ED08FE">
              <w:rPr>
                <w:i/>
                <w:iCs/>
                <w:sz w:val="24"/>
                <w:szCs w:val="24"/>
              </w:rPr>
              <w:t xml:space="preserve"> </w:t>
            </w:r>
          </w:p>
        </w:tc>
      </w:tr>
      <w:tr w:rsidR="007F0B73" w:rsidRPr="00970B53" w14:paraId="4AE7072D" w14:textId="77777777">
        <w:trPr>
          <w:trHeight w:val="4200"/>
        </w:trPr>
        <w:tc>
          <w:tcPr>
            <w:tcW w:w="10728" w:type="dxa"/>
            <w:gridSpan w:val="2"/>
          </w:tcPr>
          <w:p w14:paraId="1252BEEF" w14:textId="77777777" w:rsidR="007F0B73" w:rsidRDefault="007F0B73">
            <w:pPr>
              <w:pStyle w:val="DutyText"/>
              <w:rPr>
                <w:b/>
              </w:rPr>
            </w:pPr>
            <w:r w:rsidRPr="00970B53">
              <w:rPr>
                <w:b/>
              </w:rPr>
              <w:t>Individual tasks related to the duty.</w:t>
            </w:r>
          </w:p>
          <w:p w14:paraId="318324A6" w14:textId="610154A2" w:rsidR="00F10B59" w:rsidRPr="002620DB" w:rsidRDefault="002620DB" w:rsidP="00FE7AC3">
            <w:pPr>
              <w:pStyle w:val="Level1"/>
              <w:numPr>
                <w:ilvl w:val="0"/>
                <w:numId w:val="23"/>
              </w:numPr>
              <w:tabs>
                <w:tab w:val="left" w:pos="-1440"/>
              </w:tabs>
            </w:pPr>
            <w:r>
              <w:rPr>
                <w:rFonts w:ascii="Times New Roman" w:hAnsi="Times New Roman"/>
              </w:rPr>
              <w:t>Performs instrument maintenance</w:t>
            </w:r>
            <w:r w:rsidR="00631318">
              <w:rPr>
                <w:rFonts w:ascii="Times New Roman" w:hAnsi="Times New Roman"/>
              </w:rPr>
              <w:t>.</w:t>
            </w:r>
          </w:p>
          <w:p w14:paraId="75A6FB38" w14:textId="0B18C417" w:rsidR="002620DB" w:rsidRPr="00BE5EFA" w:rsidRDefault="00BE5EFA" w:rsidP="00FE7AC3">
            <w:pPr>
              <w:pStyle w:val="Level1"/>
              <w:numPr>
                <w:ilvl w:val="0"/>
                <w:numId w:val="23"/>
              </w:numPr>
              <w:tabs>
                <w:tab w:val="left" w:pos="-1440"/>
              </w:tabs>
            </w:pPr>
            <w:r>
              <w:rPr>
                <w:rFonts w:ascii="Times New Roman" w:hAnsi="Times New Roman"/>
              </w:rPr>
              <w:t>Review specimens for acceptability prior to testing</w:t>
            </w:r>
            <w:r w:rsidR="00631318">
              <w:rPr>
                <w:rFonts w:ascii="Times New Roman" w:hAnsi="Times New Roman"/>
              </w:rPr>
              <w:t>.</w:t>
            </w:r>
          </w:p>
          <w:p w14:paraId="11108F24" w14:textId="675A9696" w:rsidR="00BE5EFA" w:rsidRPr="000C2F31" w:rsidRDefault="00BE5EFA" w:rsidP="00FE7AC3">
            <w:pPr>
              <w:pStyle w:val="Level1"/>
              <w:numPr>
                <w:ilvl w:val="0"/>
                <w:numId w:val="23"/>
              </w:numPr>
              <w:tabs>
                <w:tab w:val="left" w:pos="-1440"/>
              </w:tabs>
            </w:pPr>
            <w:r>
              <w:rPr>
                <w:rFonts w:ascii="Times New Roman" w:hAnsi="Times New Roman"/>
              </w:rPr>
              <w:t>Prepares</w:t>
            </w:r>
            <w:r w:rsidR="00390BE4">
              <w:rPr>
                <w:rFonts w:ascii="Times New Roman" w:hAnsi="Times New Roman"/>
              </w:rPr>
              <w:t xml:space="preserve"> clinical</w:t>
            </w:r>
            <w:r>
              <w:rPr>
                <w:rFonts w:ascii="Times New Roman" w:hAnsi="Times New Roman"/>
              </w:rPr>
              <w:t xml:space="preserve"> samples </w:t>
            </w:r>
            <w:r w:rsidR="00CB1B40">
              <w:rPr>
                <w:rFonts w:ascii="Times New Roman" w:hAnsi="Times New Roman"/>
              </w:rPr>
              <w:t>and reagents for NAAT testing</w:t>
            </w:r>
            <w:r w:rsidR="00631318">
              <w:rPr>
                <w:rFonts w:ascii="Times New Roman" w:hAnsi="Times New Roman"/>
              </w:rPr>
              <w:t>.</w:t>
            </w:r>
          </w:p>
          <w:p w14:paraId="4156175B" w14:textId="77777777" w:rsidR="000C2F31" w:rsidRPr="008F7CED" w:rsidRDefault="000C2F31" w:rsidP="00FE7AC3">
            <w:pPr>
              <w:pStyle w:val="Level1"/>
              <w:numPr>
                <w:ilvl w:val="0"/>
                <w:numId w:val="23"/>
              </w:numPr>
              <w:tabs>
                <w:tab w:val="left" w:pos="-1440"/>
              </w:tabs>
            </w:pPr>
            <w:r>
              <w:rPr>
                <w:rFonts w:ascii="Times New Roman" w:hAnsi="Times New Roman"/>
              </w:rPr>
              <w:t>Results specimens in LIMS and validates results of other staff</w:t>
            </w:r>
          </w:p>
          <w:p w14:paraId="58B4CC12" w14:textId="74DDB362" w:rsidR="008A7F1C" w:rsidRDefault="008A7F1C" w:rsidP="00FE7AC3">
            <w:pPr>
              <w:pStyle w:val="Level1"/>
              <w:numPr>
                <w:ilvl w:val="0"/>
                <w:numId w:val="23"/>
              </w:numPr>
              <w:tabs>
                <w:tab w:val="left" w:pos="-1440"/>
              </w:tabs>
              <w:rPr>
                <w:rFonts w:ascii="Times New Roman" w:hAnsi="Times New Roman"/>
              </w:rPr>
            </w:pPr>
            <w:r>
              <w:rPr>
                <w:rFonts w:ascii="Times New Roman" w:hAnsi="Times New Roman"/>
              </w:rPr>
              <w:t xml:space="preserve">Freeze isolates at </w:t>
            </w:r>
            <w:r w:rsidR="007E3F5B" w:rsidRPr="007E3F5B">
              <w:rPr>
                <w:rFonts w:ascii="Times New Roman" w:hAnsi="Times New Roman"/>
              </w:rPr>
              <w:t>-70ºC for long term storage</w:t>
            </w:r>
          </w:p>
          <w:p w14:paraId="521593F7" w14:textId="0E879B7E" w:rsidR="007E3F5B" w:rsidRDefault="006432A8" w:rsidP="00FE7AC3">
            <w:pPr>
              <w:pStyle w:val="Level1"/>
              <w:numPr>
                <w:ilvl w:val="0"/>
                <w:numId w:val="23"/>
              </w:numPr>
              <w:tabs>
                <w:tab w:val="left" w:pos="-1440"/>
              </w:tabs>
              <w:rPr>
                <w:rFonts w:ascii="Times New Roman" w:hAnsi="Times New Roman"/>
              </w:rPr>
            </w:pPr>
            <w:r>
              <w:rPr>
                <w:rFonts w:ascii="Times New Roman" w:hAnsi="Times New Roman"/>
              </w:rPr>
              <w:t xml:space="preserve">Analyze and interpret test result data to determine </w:t>
            </w:r>
            <w:r w:rsidR="008E723C">
              <w:rPr>
                <w:rFonts w:ascii="Times New Roman" w:hAnsi="Times New Roman"/>
              </w:rPr>
              <w:t xml:space="preserve">acceptability of sequencing </w:t>
            </w:r>
            <w:r w:rsidR="00DA0F89">
              <w:rPr>
                <w:rFonts w:ascii="Times New Roman" w:hAnsi="Times New Roman"/>
              </w:rPr>
              <w:t>based on run metrics.</w:t>
            </w:r>
          </w:p>
          <w:p w14:paraId="3DCF0B08" w14:textId="6BCB3021" w:rsidR="000C2F31" w:rsidRPr="00970B53" w:rsidRDefault="000C2F31" w:rsidP="00B76D11">
            <w:pPr>
              <w:pStyle w:val="Level1"/>
              <w:numPr>
                <w:ilvl w:val="0"/>
                <w:numId w:val="0"/>
              </w:numPr>
              <w:tabs>
                <w:tab w:val="left" w:pos="-1440"/>
              </w:tabs>
              <w:ind w:left="360"/>
            </w:pPr>
          </w:p>
        </w:tc>
      </w:tr>
    </w:tbl>
    <w:p w14:paraId="1C0B17F3" w14:textId="77777777" w:rsidR="007F0B73" w:rsidRPr="00970B53" w:rsidRDefault="007F0B73"/>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10728"/>
      </w:tblGrid>
      <w:tr w:rsidR="007F0B73" w:rsidRPr="00970B53" w14:paraId="1E7DFE5E" w14:textId="77777777">
        <w:trPr>
          <w:trHeight w:val="2000"/>
        </w:trPr>
        <w:tc>
          <w:tcPr>
            <w:tcW w:w="10728" w:type="dxa"/>
          </w:tcPr>
          <w:p w14:paraId="70A28D81" w14:textId="77777777" w:rsidR="007F0B73" w:rsidRPr="00970B53" w:rsidRDefault="007F0B73" w:rsidP="00794386">
            <w:pPr>
              <w:pStyle w:val="Heading3"/>
              <w:keepNext w:val="0"/>
            </w:pPr>
            <w:r w:rsidRPr="00970B53">
              <w:lastRenderedPageBreak/>
              <w:br w:type="page"/>
              <w:t>Duty 3</w:t>
            </w:r>
          </w:p>
          <w:p w14:paraId="271B91F7" w14:textId="7371F6AA" w:rsidR="007F0B73" w:rsidRPr="00970B53" w:rsidRDefault="007F0B73">
            <w:pPr>
              <w:pStyle w:val="DutyText"/>
              <w:tabs>
                <w:tab w:val="left" w:pos="3600"/>
                <w:tab w:val="left" w:pos="4590"/>
                <w:tab w:val="right" w:pos="5220"/>
              </w:tabs>
              <w:rPr>
                <w:b/>
                <w:u w:val="single"/>
              </w:rPr>
            </w:pPr>
            <w:r w:rsidRPr="00970B53">
              <w:rPr>
                <w:b/>
              </w:rPr>
              <w:t xml:space="preserve">General Summary of Duty </w:t>
            </w:r>
            <w:proofErr w:type="gramStart"/>
            <w:r w:rsidRPr="00970B53">
              <w:rPr>
                <w:b/>
              </w:rPr>
              <w:t>3</w:t>
            </w:r>
            <w:r w:rsidRPr="00970B53">
              <w:rPr>
                <w:b/>
              </w:rPr>
              <w:tab/>
            </w:r>
            <w:r w:rsidR="00DA11BB">
              <w:rPr>
                <w:b/>
              </w:rPr>
              <w:t xml:space="preserve"> %</w:t>
            </w:r>
            <w:proofErr w:type="gramEnd"/>
            <w:r w:rsidR="00DA11BB">
              <w:rPr>
                <w:b/>
              </w:rPr>
              <w:t xml:space="preserve"> </w:t>
            </w:r>
            <w:r w:rsidRPr="00970B53">
              <w:rPr>
                <w:b/>
              </w:rPr>
              <w:t>of Time</w:t>
            </w:r>
            <w:r w:rsidR="00DA11BB">
              <w:rPr>
                <w:b/>
              </w:rPr>
              <w:t>-</w:t>
            </w:r>
            <w:r w:rsidR="00B60656">
              <w:rPr>
                <w:b/>
              </w:rPr>
              <w:t>1</w:t>
            </w:r>
            <w:r w:rsidR="00DA11BB" w:rsidRPr="00DA11BB">
              <w:rPr>
                <w:b/>
                <w:u w:val="single"/>
              </w:rPr>
              <w:t>0</w:t>
            </w:r>
          </w:p>
          <w:p w14:paraId="04BC0D66" w14:textId="657A7CB7" w:rsidR="005A4100" w:rsidRPr="00473A2E" w:rsidRDefault="004A2CB1" w:rsidP="005A4100">
            <w:pPr>
              <w:rPr>
                <w:sz w:val="24"/>
                <w:szCs w:val="24"/>
              </w:rPr>
            </w:pPr>
            <w:r>
              <w:rPr>
                <w:rFonts w:eastAsia="Arial"/>
                <w:color w:val="000000"/>
                <w:sz w:val="24"/>
                <w:szCs w:val="24"/>
              </w:rPr>
              <w:t>P</w:t>
            </w:r>
            <w:r w:rsidR="005A4100" w:rsidRPr="00473A2E">
              <w:rPr>
                <w:rFonts w:eastAsia="Arial"/>
                <w:color w:val="000000"/>
                <w:sz w:val="24"/>
                <w:szCs w:val="24"/>
              </w:rPr>
              <w:t>erform</w:t>
            </w:r>
            <w:r w:rsidR="006F77CE">
              <w:rPr>
                <w:rFonts w:eastAsia="Arial"/>
                <w:color w:val="000000"/>
                <w:sz w:val="24"/>
                <w:szCs w:val="24"/>
              </w:rPr>
              <w:t>s</w:t>
            </w:r>
            <w:r w:rsidR="005A4100" w:rsidRPr="00473A2E">
              <w:rPr>
                <w:rFonts w:eastAsia="Arial"/>
                <w:color w:val="000000"/>
                <w:sz w:val="24"/>
                <w:szCs w:val="24"/>
              </w:rPr>
              <w:t xml:space="preserve"> Mycobacterial and fungal identification testing on cultural isolates</w:t>
            </w:r>
          </w:p>
          <w:p w14:paraId="1C590769" w14:textId="5922095C" w:rsidR="007F0B73" w:rsidRPr="00E4682E" w:rsidRDefault="007F0B73" w:rsidP="0077603D">
            <w:pPr>
              <w:rPr>
                <w:sz w:val="24"/>
                <w:szCs w:val="24"/>
              </w:rPr>
            </w:pPr>
          </w:p>
        </w:tc>
      </w:tr>
      <w:tr w:rsidR="007F0B73" w:rsidRPr="00970B53" w14:paraId="70BC55D7" w14:textId="77777777" w:rsidTr="00FE7AC3">
        <w:trPr>
          <w:trHeight w:val="2919"/>
        </w:trPr>
        <w:tc>
          <w:tcPr>
            <w:tcW w:w="10728" w:type="dxa"/>
          </w:tcPr>
          <w:p w14:paraId="629430F7" w14:textId="77777777" w:rsidR="007F0B73" w:rsidRPr="00970B53" w:rsidRDefault="007F0B73">
            <w:pPr>
              <w:pStyle w:val="DutyText"/>
              <w:rPr>
                <w:b/>
              </w:rPr>
            </w:pPr>
            <w:r w:rsidRPr="00970B53">
              <w:rPr>
                <w:b/>
              </w:rPr>
              <w:t>Individual tasks related to the duty.</w:t>
            </w:r>
          </w:p>
          <w:p w14:paraId="43ACC67F" w14:textId="77777777" w:rsidR="00473A2E" w:rsidRPr="00A157DA" w:rsidRDefault="00776E9B" w:rsidP="00C87221">
            <w:pPr>
              <w:pStyle w:val="ListParagraph"/>
              <w:numPr>
                <w:ilvl w:val="0"/>
                <w:numId w:val="48"/>
              </w:numPr>
              <w:ind w:left="314" w:hanging="270"/>
              <w:rPr>
                <w:sz w:val="24"/>
                <w:szCs w:val="24"/>
              </w:rPr>
            </w:pPr>
            <w:r w:rsidRPr="00A157DA">
              <w:rPr>
                <w:rFonts w:eastAsia="Arial"/>
                <w:color w:val="000000"/>
                <w:sz w:val="24"/>
                <w:szCs w:val="24"/>
              </w:rPr>
              <w:t>Receive Mycobacterial and fungal cultures from laboratories throughout Michigan and other states for identification.</w:t>
            </w:r>
          </w:p>
          <w:p w14:paraId="1854B20E" w14:textId="676D8B2F" w:rsidR="00473A2E" w:rsidRPr="00A157DA" w:rsidRDefault="00776E9B" w:rsidP="00C87221">
            <w:pPr>
              <w:pStyle w:val="ListParagraph"/>
              <w:numPr>
                <w:ilvl w:val="0"/>
                <w:numId w:val="48"/>
              </w:numPr>
              <w:ind w:left="314" w:hanging="314"/>
              <w:rPr>
                <w:sz w:val="24"/>
                <w:szCs w:val="24"/>
              </w:rPr>
            </w:pPr>
            <w:r w:rsidRPr="00A157DA">
              <w:rPr>
                <w:rFonts w:eastAsia="Arial"/>
                <w:color w:val="000000"/>
                <w:sz w:val="24"/>
                <w:szCs w:val="24"/>
              </w:rPr>
              <w:t>Perform biochemical identification testing when necessary.</w:t>
            </w:r>
          </w:p>
          <w:p w14:paraId="07C6E589" w14:textId="455EE755" w:rsidR="00473A2E" w:rsidRPr="00A157DA" w:rsidRDefault="00776E9B" w:rsidP="00C87221">
            <w:pPr>
              <w:pStyle w:val="ListParagraph"/>
              <w:numPr>
                <w:ilvl w:val="0"/>
                <w:numId w:val="48"/>
              </w:numPr>
              <w:ind w:left="314"/>
              <w:rPr>
                <w:sz w:val="24"/>
                <w:szCs w:val="24"/>
              </w:rPr>
            </w:pPr>
            <w:r w:rsidRPr="00A157DA">
              <w:rPr>
                <w:rFonts w:eastAsia="Arial"/>
                <w:color w:val="000000"/>
                <w:sz w:val="24"/>
                <w:szCs w:val="24"/>
              </w:rPr>
              <w:t xml:space="preserve">Perform </w:t>
            </w:r>
            <w:r w:rsidR="0092701F">
              <w:rPr>
                <w:rFonts w:eastAsia="Arial"/>
                <w:color w:val="000000"/>
                <w:sz w:val="24"/>
                <w:szCs w:val="24"/>
              </w:rPr>
              <w:t>protein ana</w:t>
            </w:r>
            <w:r w:rsidR="00546C0C">
              <w:rPr>
                <w:rFonts w:eastAsia="Arial"/>
                <w:color w:val="000000"/>
                <w:sz w:val="24"/>
                <w:szCs w:val="24"/>
              </w:rPr>
              <w:t xml:space="preserve">lysis </w:t>
            </w:r>
            <w:r w:rsidRPr="00A157DA">
              <w:rPr>
                <w:rFonts w:eastAsia="Arial"/>
                <w:color w:val="000000"/>
                <w:sz w:val="24"/>
                <w:szCs w:val="24"/>
              </w:rPr>
              <w:t>and utilize results to generate preliminary or final patient reports.</w:t>
            </w:r>
          </w:p>
          <w:p w14:paraId="77D052B3" w14:textId="77777777" w:rsidR="00C87221" w:rsidRPr="000C2F31" w:rsidRDefault="00C87221" w:rsidP="00C87221">
            <w:pPr>
              <w:pStyle w:val="Level1"/>
              <w:numPr>
                <w:ilvl w:val="0"/>
                <w:numId w:val="48"/>
              </w:numPr>
              <w:tabs>
                <w:tab w:val="left" w:pos="-1440"/>
              </w:tabs>
              <w:ind w:left="314"/>
            </w:pPr>
            <w:r>
              <w:rPr>
                <w:rFonts w:ascii="Times New Roman" w:hAnsi="Times New Roman"/>
              </w:rPr>
              <w:t>Results specimens in LIMS and validates results of other staff</w:t>
            </w:r>
          </w:p>
          <w:p w14:paraId="0B2A4C43" w14:textId="69D8476A" w:rsidR="00E4682E" w:rsidRPr="00970B53" w:rsidRDefault="00E4682E" w:rsidP="00776E9B">
            <w:pPr>
              <w:pStyle w:val="Level1"/>
              <w:numPr>
                <w:ilvl w:val="0"/>
                <w:numId w:val="0"/>
              </w:numPr>
              <w:tabs>
                <w:tab w:val="left" w:pos="-1440"/>
              </w:tabs>
              <w:ind w:left="360"/>
            </w:pPr>
          </w:p>
        </w:tc>
      </w:tr>
      <w:tr w:rsidR="007F0B73" w:rsidRPr="00970B53" w14:paraId="30DF0DA8" w14:textId="77777777">
        <w:trPr>
          <w:trHeight w:val="2000"/>
        </w:trPr>
        <w:tc>
          <w:tcPr>
            <w:tcW w:w="10728" w:type="dxa"/>
          </w:tcPr>
          <w:p w14:paraId="04361F75" w14:textId="77777777" w:rsidR="007F0B73" w:rsidRPr="00970B53" w:rsidRDefault="007F0B73" w:rsidP="00794386">
            <w:pPr>
              <w:pStyle w:val="Heading3"/>
              <w:keepNext w:val="0"/>
            </w:pPr>
            <w:r w:rsidRPr="00970B53">
              <w:t>Duty 4</w:t>
            </w:r>
          </w:p>
          <w:p w14:paraId="5F316C78" w14:textId="1172EAB5" w:rsidR="00490447" w:rsidRPr="00970B53" w:rsidRDefault="007F0B73" w:rsidP="00490447">
            <w:pPr>
              <w:pStyle w:val="DutyText"/>
              <w:tabs>
                <w:tab w:val="left" w:pos="3600"/>
                <w:tab w:val="left" w:pos="4590"/>
                <w:tab w:val="right" w:pos="5220"/>
              </w:tabs>
              <w:rPr>
                <w:b/>
                <w:u w:val="single"/>
              </w:rPr>
            </w:pPr>
            <w:r w:rsidRPr="00970B53">
              <w:rPr>
                <w:b/>
              </w:rPr>
              <w:t>General Summary of Duty 4</w:t>
            </w:r>
            <w:r w:rsidRPr="00970B53">
              <w:rPr>
                <w:b/>
              </w:rPr>
              <w:tab/>
            </w:r>
            <w:r w:rsidR="00490447">
              <w:rPr>
                <w:b/>
              </w:rPr>
              <w:t xml:space="preserve">% </w:t>
            </w:r>
            <w:r w:rsidR="00490447" w:rsidRPr="00970B53">
              <w:rPr>
                <w:b/>
              </w:rPr>
              <w:t>of Time</w:t>
            </w:r>
            <w:r w:rsidR="00490447">
              <w:rPr>
                <w:b/>
              </w:rPr>
              <w:t>-</w:t>
            </w:r>
            <w:r w:rsidR="00490447" w:rsidRPr="00490447">
              <w:rPr>
                <w:b/>
                <w:u w:val="single"/>
              </w:rPr>
              <w:t>1</w:t>
            </w:r>
            <w:r w:rsidR="00490447" w:rsidRPr="00DA11BB">
              <w:rPr>
                <w:b/>
                <w:u w:val="single"/>
              </w:rPr>
              <w:t>0</w:t>
            </w:r>
          </w:p>
          <w:p w14:paraId="3BD68CA9" w14:textId="0D29515D" w:rsidR="007F0B73" w:rsidRPr="00970B53" w:rsidRDefault="004A2CB1" w:rsidP="006C2A1E">
            <w:r>
              <w:rPr>
                <w:sz w:val="24"/>
                <w:szCs w:val="24"/>
              </w:rPr>
              <w:t>P</w:t>
            </w:r>
            <w:r w:rsidR="002A16EE" w:rsidRPr="00E4682E">
              <w:rPr>
                <w:sz w:val="24"/>
                <w:szCs w:val="24"/>
              </w:rPr>
              <w:t>erforms microscopic examination testing on specimens and culture isolates.</w:t>
            </w:r>
          </w:p>
        </w:tc>
      </w:tr>
      <w:tr w:rsidR="007F0B73" w:rsidRPr="00970B53" w14:paraId="679E3A9C" w14:textId="77777777">
        <w:trPr>
          <w:trHeight w:val="4800"/>
        </w:trPr>
        <w:tc>
          <w:tcPr>
            <w:tcW w:w="10728" w:type="dxa"/>
          </w:tcPr>
          <w:p w14:paraId="781BACD6" w14:textId="77777777" w:rsidR="007F0B73" w:rsidRPr="00970B53" w:rsidRDefault="007F0B73">
            <w:pPr>
              <w:pStyle w:val="DutyText"/>
              <w:rPr>
                <w:b/>
              </w:rPr>
            </w:pPr>
            <w:r w:rsidRPr="00970B53">
              <w:rPr>
                <w:b/>
              </w:rPr>
              <w:t>Individual tasks related to the duty.</w:t>
            </w:r>
          </w:p>
          <w:p w14:paraId="4246AAC7" w14:textId="7114FF29" w:rsidR="002A16EE" w:rsidRPr="00E4682E" w:rsidRDefault="005D2997" w:rsidP="002A16EE">
            <w:pPr>
              <w:pStyle w:val="DutyText"/>
              <w:numPr>
                <w:ilvl w:val="0"/>
                <w:numId w:val="24"/>
              </w:numPr>
              <w:rPr>
                <w:sz w:val="24"/>
                <w:szCs w:val="24"/>
              </w:rPr>
            </w:pPr>
            <w:r w:rsidRPr="00E4682E">
              <w:rPr>
                <w:sz w:val="24"/>
                <w:szCs w:val="24"/>
              </w:rPr>
              <w:t>Prepare</w:t>
            </w:r>
            <w:r w:rsidR="002A16EE" w:rsidRPr="00E4682E">
              <w:rPr>
                <w:sz w:val="24"/>
                <w:szCs w:val="24"/>
              </w:rPr>
              <w:t xml:space="preserve"> stains and slides for staining</w:t>
            </w:r>
          </w:p>
          <w:p w14:paraId="2C1275A0" w14:textId="77777777" w:rsidR="002A16EE" w:rsidRPr="00E4682E" w:rsidRDefault="002A16EE" w:rsidP="002A16EE">
            <w:pPr>
              <w:pStyle w:val="DutyText"/>
              <w:numPr>
                <w:ilvl w:val="0"/>
                <w:numId w:val="24"/>
              </w:numPr>
              <w:rPr>
                <w:sz w:val="24"/>
                <w:szCs w:val="24"/>
              </w:rPr>
            </w:pPr>
            <w:r w:rsidRPr="00E4682E">
              <w:rPr>
                <w:sz w:val="24"/>
                <w:szCs w:val="24"/>
              </w:rPr>
              <w:t>Examination of slides under visible light microscope</w:t>
            </w:r>
          </w:p>
          <w:p w14:paraId="5B375317" w14:textId="77777777" w:rsidR="002A16EE" w:rsidRPr="00E4682E" w:rsidRDefault="002A16EE" w:rsidP="002A16EE">
            <w:pPr>
              <w:pStyle w:val="DutyText"/>
              <w:numPr>
                <w:ilvl w:val="0"/>
                <w:numId w:val="24"/>
              </w:numPr>
              <w:rPr>
                <w:sz w:val="24"/>
                <w:szCs w:val="24"/>
              </w:rPr>
            </w:pPr>
            <w:r w:rsidRPr="00E4682E">
              <w:rPr>
                <w:sz w:val="24"/>
                <w:szCs w:val="24"/>
              </w:rPr>
              <w:t>Examination of slides using fluorescent ultraviolet illumination microscope</w:t>
            </w:r>
          </w:p>
          <w:p w14:paraId="747B7CA2" w14:textId="36810514" w:rsidR="002A16EE" w:rsidRPr="00590023" w:rsidRDefault="002A16EE" w:rsidP="002A16EE">
            <w:pPr>
              <w:pStyle w:val="Level1"/>
              <w:numPr>
                <w:ilvl w:val="0"/>
                <w:numId w:val="24"/>
              </w:numPr>
              <w:tabs>
                <w:tab w:val="left" w:pos="-1440"/>
              </w:tabs>
            </w:pPr>
            <w:r w:rsidRPr="00E4682E">
              <w:rPr>
                <w:rFonts w:ascii="Times New Roman" w:hAnsi="Times New Roman"/>
              </w:rPr>
              <w:t xml:space="preserve">Result </w:t>
            </w:r>
            <w:r>
              <w:rPr>
                <w:rFonts w:ascii="Times New Roman" w:hAnsi="Times New Roman"/>
              </w:rPr>
              <w:t xml:space="preserve">slide results </w:t>
            </w:r>
            <w:r w:rsidRPr="00E4682E">
              <w:rPr>
                <w:rFonts w:ascii="Times New Roman" w:hAnsi="Times New Roman"/>
              </w:rPr>
              <w:t xml:space="preserve">in LIMS and </w:t>
            </w:r>
            <w:r w:rsidR="005D2997" w:rsidRPr="00E4682E">
              <w:rPr>
                <w:rFonts w:ascii="Times New Roman" w:hAnsi="Times New Roman"/>
              </w:rPr>
              <w:t>validate</w:t>
            </w:r>
            <w:r w:rsidRPr="00E4682E">
              <w:rPr>
                <w:rFonts w:ascii="Times New Roman" w:hAnsi="Times New Roman"/>
              </w:rPr>
              <w:t xml:space="preserve"> results of other staff</w:t>
            </w:r>
          </w:p>
          <w:p w14:paraId="06578BE3" w14:textId="77777777" w:rsidR="007F0B73" w:rsidRPr="00970B53" w:rsidRDefault="007F0B73" w:rsidP="002E7824">
            <w:pPr>
              <w:pStyle w:val="Level1"/>
              <w:numPr>
                <w:ilvl w:val="0"/>
                <w:numId w:val="0"/>
              </w:numPr>
              <w:tabs>
                <w:tab w:val="left" w:pos="-1440"/>
              </w:tabs>
              <w:ind w:left="360"/>
            </w:pPr>
          </w:p>
        </w:tc>
      </w:tr>
    </w:tbl>
    <w:p w14:paraId="3C3B66E3" w14:textId="77777777" w:rsidR="007F0B73" w:rsidRPr="00970B53" w:rsidRDefault="007F0B73"/>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10728"/>
      </w:tblGrid>
      <w:tr w:rsidR="007F0B73" w:rsidRPr="00970B53" w14:paraId="7D17FD59" w14:textId="77777777">
        <w:trPr>
          <w:trHeight w:val="2000"/>
        </w:trPr>
        <w:tc>
          <w:tcPr>
            <w:tcW w:w="10728" w:type="dxa"/>
          </w:tcPr>
          <w:p w14:paraId="4DE6E1BD" w14:textId="77777777" w:rsidR="007F0B73" w:rsidRPr="00970B53" w:rsidRDefault="007F0B73" w:rsidP="00794386">
            <w:pPr>
              <w:pStyle w:val="Heading3"/>
              <w:keepNext w:val="0"/>
            </w:pPr>
            <w:r w:rsidRPr="00970B53">
              <w:lastRenderedPageBreak/>
              <w:br w:type="page"/>
              <w:t>Duty 5</w:t>
            </w:r>
          </w:p>
          <w:p w14:paraId="2D6EF03F" w14:textId="7715F152" w:rsidR="007F0B73" w:rsidRPr="00970B53" w:rsidRDefault="007F0B73">
            <w:pPr>
              <w:pStyle w:val="DutyText"/>
              <w:tabs>
                <w:tab w:val="left" w:pos="3600"/>
                <w:tab w:val="left" w:pos="4590"/>
                <w:tab w:val="right" w:pos="5220"/>
              </w:tabs>
              <w:rPr>
                <w:b/>
                <w:u w:val="single"/>
              </w:rPr>
            </w:pPr>
            <w:r w:rsidRPr="00970B53">
              <w:rPr>
                <w:b/>
              </w:rPr>
              <w:t>General Summary of Duty 5</w:t>
            </w:r>
            <w:r w:rsidRPr="00970B53">
              <w:rPr>
                <w:b/>
              </w:rPr>
              <w:tab/>
            </w:r>
            <w:r w:rsidR="00490447">
              <w:rPr>
                <w:b/>
              </w:rPr>
              <w:t>%</w:t>
            </w:r>
            <w:r w:rsidRPr="00970B53">
              <w:rPr>
                <w:b/>
              </w:rPr>
              <w:t xml:space="preserve"> of Time</w:t>
            </w:r>
            <w:r w:rsidR="00A21FE8">
              <w:rPr>
                <w:b/>
              </w:rPr>
              <w:t>-</w:t>
            </w:r>
            <w:r w:rsidR="00A21FE8" w:rsidRPr="004D301E">
              <w:rPr>
                <w:b/>
                <w:u w:val="single"/>
              </w:rPr>
              <w:t>5</w:t>
            </w:r>
            <w:r w:rsidRPr="00970B53">
              <w:rPr>
                <w:b/>
              </w:rPr>
              <w:tab/>
            </w:r>
          </w:p>
          <w:p w14:paraId="5F8E9C88" w14:textId="0C3BD1C2" w:rsidR="007F0B73" w:rsidRPr="00A33A1F" w:rsidRDefault="007A1BF5" w:rsidP="00621474">
            <w:pPr>
              <w:rPr>
                <w:sz w:val="24"/>
                <w:szCs w:val="24"/>
              </w:rPr>
            </w:pPr>
            <w:r w:rsidRPr="00A33A1F">
              <w:rPr>
                <w:sz w:val="24"/>
                <w:szCs w:val="24"/>
              </w:rPr>
              <w:t>Performs Quality Control and Quality Assurance</w:t>
            </w:r>
          </w:p>
        </w:tc>
      </w:tr>
      <w:tr w:rsidR="007F0B73" w:rsidRPr="00970B53" w14:paraId="5938E98F" w14:textId="77777777">
        <w:trPr>
          <w:trHeight w:val="4800"/>
        </w:trPr>
        <w:tc>
          <w:tcPr>
            <w:tcW w:w="10728" w:type="dxa"/>
          </w:tcPr>
          <w:p w14:paraId="1C5F2769" w14:textId="77777777" w:rsidR="007F0B73" w:rsidRPr="00970B53" w:rsidRDefault="007F0B73">
            <w:pPr>
              <w:pStyle w:val="DutyText"/>
              <w:rPr>
                <w:b/>
              </w:rPr>
            </w:pPr>
            <w:r w:rsidRPr="00970B53">
              <w:rPr>
                <w:b/>
              </w:rPr>
              <w:t>Individual tasks related to the duty.</w:t>
            </w:r>
          </w:p>
          <w:p w14:paraId="235F3E16" w14:textId="512E9698" w:rsidR="00A33A1F" w:rsidRPr="00F07F40" w:rsidRDefault="00A33A1F" w:rsidP="00FE7AC3">
            <w:pPr>
              <w:pStyle w:val="DutyText"/>
              <w:numPr>
                <w:ilvl w:val="0"/>
                <w:numId w:val="40"/>
              </w:numPr>
              <w:ind w:left="317"/>
              <w:rPr>
                <w:sz w:val="24"/>
                <w:szCs w:val="24"/>
              </w:rPr>
            </w:pPr>
            <w:r w:rsidRPr="00A33A1F">
              <w:rPr>
                <w:sz w:val="24"/>
                <w:szCs w:val="24"/>
              </w:rPr>
              <w:t>Participate</w:t>
            </w:r>
            <w:r w:rsidR="00154BBD">
              <w:rPr>
                <w:sz w:val="24"/>
                <w:szCs w:val="24"/>
              </w:rPr>
              <w:t>s</w:t>
            </w:r>
            <w:r w:rsidRPr="00A33A1F">
              <w:rPr>
                <w:sz w:val="24"/>
                <w:szCs w:val="24"/>
              </w:rPr>
              <w:t xml:space="preserve"> in proficiency testing and competency testing on peers.</w:t>
            </w:r>
          </w:p>
          <w:p w14:paraId="17DDA77D" w14:textId="03543491" w:rsidR="00A33A1F" w:rsidRPr="00A33A1F" w:rsidRDefault="00A33A1F" w:rsidP="00FE7AC3">
            <w:pPr>
              <w:pStyle w:val="DutyText"/>
              <w:numPr>
                <w:ilvl w:val="0"/>
                <w:numId w:val="40"/>
              </w:numPr>
              <w:ind w:left="317"/>
              <w:rPr>
                <w:sz w:val="24"/>
                <w:szCs w:val="24"/>
              </w:rPr>
            </w:pPr>
            <w:r w:rsidRPr="00A33A1F">
              <w:rPr>
                <w:sz w:val="24"/>
                <w:szCs w:val="24"/>
              </w:rPr>
              <w:t>Maintain</w:t>
            </w:r>
            <w:r w:rsidR="00154BBD">
              <w:rPr>
                <w:sz w:val="24"/>
                <w:szCs w:val="24"/>
              </w:rPr>
              <w:t>s</w:t>
            </w:r>
            <w:r w:rsidRPr="00A33A1F">
              <w:rPr>
                <w:sz w:val="24"/>
                <w:szCs w:val="24"/>
              </w:rPr>
              <w:t xml:space="preserve"> records of reagent and media production</w:t>
            </w:r>
            <w:r w:rsidR="00B67191">
              <w:rPr>
                <w:sz w:val="24"/>
                <w:szCs w:val="24"/>
              </w:rPr>
              <w:t>.</w:t>
            </w:r>
          </w:p>
          <w:p w14:paraId="2D6F238E" w14:textId="50714F01" w:rsidR="00A33A1F" w:rsidRPr="00A33A1F" w:rsidRDefault="00A33A1F" w:rsidP="00FE7AC3">
            <w:pPr>
              <w:pStyle w:val="DutyText"/>
              <w:numPr>
                <w:ilvl w:val="0"/>
                <w:numId w:val="40"/>
              </w:numPr>
              <w:ind w:left="317"/>
              <w:rPr>
                <w:sz w:val="24"/>
                <w:szCs w:val="24"/>
              </w:rPr>
            </w:pPr>
            <w:r w:rsidRPr="00A33A1F">
              <w:rPr>
                <w:sz w:val="24"/>
                <w:szCs w:val="24"/>
              </w:rPr>
              <w:t>Report</w:t>
            </w:r>
            <w:r w:rsidR="00154BBD">
              <w:rPr>
                <w:sz w:val="24"/>
                <w:szCs w:val="24"/>
              </w:rPr>
              <w:t>s</w:t>
            </w:r>
            <w:r w:rsidRPr="00A33A1F">
              <w:rPr>
                <w:sz w:val="24"/>
                <w:szCs w:val="24"/>
              </w:rPr>
              <w:t xml:space="preserve"> non-conforming events (NCE) and accident reports to management.</w:t>
            </w:r>
          </w:p>
          <w:p w14:paraId="28F2270D" w14:textId="5FD8DB4A" w:rsidR="00A33A1F" w:rsidRDefault="00A33A1F" w:rsidP="00FE7AC3">
            <w:pPr>
              <w:pStyle w:val="DutyText"/>
              <w:numPr>
                <w:ilvl w:val="0"/>
                <w:numId w:val="40"/>
              </w:numPr>
              <w:ind w:left="317"/>
              <w:rPr>
                <w:sz w:val="24"/>
                <w:szCs w:val="24"/>
              </w:rPr>
            </w:pPr>
            <w:r w:rsidRPr="00A33A1F">
              <w:rPr>
                <w:sz w:val="24"/>
                <w:szCs w:val="24"/>
              </w:rPr>
              <w:t>Perform</w:t>
            </w:r>
            <w:r w:rsidR="00154BBD">
              <w:rPr>
                <w:sz w:val="24"/>
                <w:szCs w:val="24"/>
              </w:rPr>
              <w:t>s</w:t>
            </w:r>
            <w:r w:rsidRPr="00A33A1F">
              <w:rPr>
                <w:sz w:val="24"/>
                <w:szCs w:val="24"/>
              </w:rPr>
              <w:t xml:space="preserve">, </w:t>
            </w:r>
            <w:r w:rsidR="00B67191">
              <w:rPr>
                <w:sz w:val="24"/>
                <w:szCs w:val="24"/>
              </w:rPr>
              <w:t xml:space="preserve">and </w:t>
            </w:r>
            <w:r w:rsidRPr="00A33A1F">
              <w:rPr>
                <w:sz w:val="24"/>
                <w:szCs w:val="24"/>
              </w:rPr>
              <w:t>document</w:t>
            </w:r>
            <w:r w:rsidR="00154BBD">
              <w:rPr>
                <w:sz w:val="24"/>
                <w:szCs w:val="24"/>
              </w:rPr>
              <w:t>s</w:t>
            </w:r>
            <w:r w:rsidRPr="00A33A1F">
              <w:rPr>
                <w:sz w:val="24"/>
                <w:szCs w:val="24"/>
              </w:rPr>
              <w:t xml:space="preserve"> quality control testing for all testing platforms including media.</w:t>
            </w:r>
          </w:p>
          <w:p w14:paraId="5904D300" w14:textId="05D412DD" w:rsidR="00A33A1F" w:rsidRPr="00A33A1F" w:rsidRDefault="00A33A1F" w:rsidP="00FE7AC3">
            <w:pPr>
              <w:pStyle w:val="DutyText"/>
              <w:numPr>
                <w:ilvl w:val="0"/>
                <w:numId w:val="40"/>
              </w:numPr>
              <w:ind w:left="317"/>
              <w:rPr>
                <w:sz w:val="24"/>
                <w:szCs w:val="24"/>
              </w:rPr>
            </w:pPr>
            <w:r w:rsidRPr="00A33A1F">
              <w:rPr>
                <w:sz w:val="24"/>
                <w:szCs w:val="24"/>
              </w:rPr>
              <w:t>Monitor</w:t>
            </w:r>
            <w:r w:rsidR="00154BBD">
              <w:rPr>
                <w:sz w:val="24"/>
                <w:szCs w:val="24"/>
              </w:rPr>
              <w:t>s</w:t>
            </w:r>
            <w:r w:rsidRPr="00A33A1F">
              <w:rPr>
                <w:sz w:val="24"/>
                <w:szCs w:val="24"/>
              </w:rPr>
              <w:t>, maintain</w:t>
            </w:r>
            <w:r w:rsidR="00154BBD">
              <w:rPr>
                <w:sz w:val="24"/>
                <w:szCs w:val="24"/>
              </w:rPr>
              <w:t>s</w:t>
            </w:r>
            <w:r w:rsidRPr="00A33A1F">
              <w:rPr>
                <w:sz w:val="24"/>
                <w:szCs w:val="24"/>
              </w:rPr>
              <w:t>, and analyze</w:t>
            </w:r>
            <w:r w:rsidR="00154BBD">
              <w:rPr>
                <w:sz w:val="24"/>
                <w:szCs w:val="24"/>
              </w:rPr>
              <w:t>s</w:t>
            </w:r>
            <w:r w:rsidRPr="00A33A1F">
              <w:rPr>
                <w:sz w:val="24"/>
                <w:szCs w:val="24"/>
              </w:rPr>
              <w:t xml:space="preserve"> quality assurance data.</w:t>
            </w:r>
          </w:p>
          <w:p w14:paraId="291F7F31" w14:textId="73A49E24" w:rsidR="00A33A1F" w:rsidRPr="00A33A1F" w:rsidRDefault="00A33A1F" w:rsidP="00FE7AC3">
            <w:pPr>
              <w:pStyle w:val="DutyText"/>
              <w:numPr>
                <w:ilvl w:val="0"/>
                <w:numId w:val="40"/>
              </w:numPr>
              <w:ind w:left="317"/>
              <w:rPr>
                <w:sz w:val="24"/>
                <w:szCs w:val="24"/>
              </w:rPr>
            </w:pPr>
            <w:proofErr w:type="gramStart"/>
            <w:r w:rsidRPr="00A33A1F">
              <w:rPr>
                <w:sz w:val="24"/>
                <w:szCs w:val="24"/>
              </w:rPr>
              <w:t>Participate</w:t>
            </w:r>
            <w:r w:rsidR="00154BBD">
              <w:rPr>
                <w:sz w:val="24"/>
                <w:szCs w:val="24"/>
              </w:rPr>
              <w:t>s</w:t>
            </w:r>
            <w:proofErr w:type="gramEnd"/>
            <w:r w:rsidRPr="00A33A1F">
              <w:rPr>
                <w:sz w:val="24"/>
                <w:szCs w:val="24"/>
              </w:rPr>
              <w:t xml:space="preserve"> in continuing education activities.</w:t>
            </w:r>
          </w:p>
          <w:p w14:paraId="7B391DCB" w14:textId="6483F3CB" w:rsidR="007F0B73" w:rsidRPr="00970B53" w:rsidRDefault="007F0B73" w:rsidP="00A33A1F">
            <w:pPr>
              <w:pStyle w:val="DutyText"/>
              <w:ind w:left="360"/>
            </w:pPr>
          </w:p>
        </w:tc>
      </w:tr>
      <w:tr w:rsidR="007F0B73" w:rsidRPr="00970B53" w14:paraId="71509A57" w14:textId="77777777">
        <w:trPr>
          <w:trHeight w:val="2000"/>
        </w:trPr>
        <w:tc>
          <w:tcPr>
            <w:tcW w:w="10728" w:type="dxa"/>
          </w:tcPr>
          <w:p w14:paraId="77650A9B" w14:textId="77777777" w:rsidR="007F0B73" w:rsidRPr="00970B53" w:rsidRDefault="007F0B73" w:rsidP="00794386">
            <w:pPr>
              <w:pStyle w:val="Heading3"/>
              <w:keepNext w:val="0"/>
            </w:pPr>
            <w:r w:rsidRPr="00970B53">
              <w:t>Duty 6</w:t>
            </w:r>
          </w:p>
          <w:p w14:paraId="7A54DF94" w14:textId="7EC89E37" w:rsidR="007F0B73" w:rsidRPr="00970B53" w:rsidRDefault="007F0B73">
            <w:pPr>
              <w:pStyle w:val="DutyText"/>
              <w:tabs>
                <w:tab w:val="left" w:pos="3600"/>
                <w:tab w:val="left" w:pos="4590"/>
                <w:tab w:val="right" w:pos="5220"/>
              </w:tabs>
              <w:rPr>
                <w:b/>
                <w:u w:val="single"/>
              </w:rPr>
            </w:pPr>
            <w:r w:rsidRPr="00970B53">
              <w:rPr>
                <w:b/>
              </w:rPr>
              <w:t>General Summary of Duty 6</w:t>
            </w:r>
            <w:r w:rsidRPr="00970B53">
              <w:rPr>
                <w:b/>
              </w:rPr>
              <w:tab/>
            </w:r>
            <w:r w:rsidR="00A21FE8">
              <w:rPr>
                <w:b/>
              </w:rPr>
              <w:t xml:space="preserve">% </w:t>
            </w:r>
            <w:r w:rsidRPr="00970B53">
              <w:rPr>
                <w:b/>
              </w:rPr>
              <w:t>of Time</w:t>
            </w:r>
            <w:r w:rsidR="00A21FE8">
              <w:rPr>
                <w:b/>
              </w:rPr>
              <w:t>-</w:t>
            </w:r>
            <w:r w:rsidR="00A21FE8" w:rsidRPr="004D301E">
              <w:rPr>
                <w:b/>
                <w:u w:val="single"/>
              </w:rPr>
              <w:t>5</w:t>
            </w:r>
          </w:p>
          <w:p w14:paraId="47465C52" w14:textId="33DC934B" w:rsidR="007F0B73" w:rsidRPr="006E00EF" w:rsidRDefault="006E00EF" w:rsidP="006C2A1E">
            <w:pPr>
              <w:rPr>
                <w:sz w:val="24"/>
                <w:szCs w:val="24"/>
              </w:rPr>
            </w:pPr>
            <w:r w:rsidRPr="006E00EF">
              <w:rPr>
                <w:sz w:val="24"/>
                <w:szCs w:val="24"/>
              </w:rPr>
              <w:t xml:space="preserve">Perform other </w:t>
            </w:r>
            <w:r w:rsidR="003502EA" w:rsidRPr="006E00EF">
              <w:rPr>
                <w:sz w:val="24"/>
                <w:szCs w:val="24"/>
              </w:rPr>
              <w:t>work-related</w:t>
            </w:r>
            <w:r w:rsidRPr="006E00EF">
              <w:rPr>
                <w:sz w:val="24"/>
                <w:szCs w:val="24"/>
              </w:rPr>
              <w:t xml:space="preserve"> duties as required by management</w:t>
            </w:r>
          </w:p>
        </w:tc>
      </w:tr>
      <w:tr w:rsidR="007F0B73" w:rsidRPr="00970B53" w14:paraId="683DF332" w14:textId="77777777">
        <w:trPr>
          <w:trHeight w:val="4800"/>
        </w:trPr>
        <w:tc>
          <w:tcPr>
            <w:tcW w:w="10728" w:type="dxa"/>
          </w:tcPr>
          <w:p w14:paraId="3C3DF2AB" w14:textId="77777777" w:rsidR="007F0B73" w:rsidRPr="00970B53" w:rsidRDefault="007F0B73">
            <w:pPr>
              <w:pStyle w:val="DutyText"/>
              <w:rPr>
                <w:b/>
              </w:rPr>
            </w:pPr>
            <w:r w:rsidRPr="00970B53">
              <w:rPr>
                <w:b/>
              </w:rPr>
              <w:t>Individual tasks related to the duty.</w:t>
            </w:r>
          </w:p>
          <w:p w14:paraId="5DE04B73" w14:textId="0DB359A0" w:rsidR="00F462E3" w:rsidRPr="00F462E3" w:rsidRDefault="0000279D" w:rsidP="00FE7AC3">
            <w:pPr>
              <w:pStyle w:val="Level1"/>
              <w:numPr>
                <w:ilvl w:val="0"/>
                <w:numId w:val="27"/>
              </w:numPr>
              <w:tabs>
                <w:tab w:val="left" w:pos="-1440"/>
              </w:tabs>
            </w:pPr>
            <w:r>
              <w:rPr>
                <w:rFonts w:ascii="Times New Roman" w:hAnsi="Times New Roman"/>
              </w:rPr>
              <w:t xml:space="preserve">Prepare </w:t>
            </w:r>
            <w:r w:rsidR="00BF43AA">
              <w:rPr>
                <w:rFonts w:ascii="Times New Roman" w:hAnsi="Times New Roman"/>
              </w:rPr>
              <w:t>chemical reagents</w:t>
            </w:r>
            <w:r w:rsidR="00732FC3">
              <w:rPr>
                <w:rFonts w:ascii="Times New Roman" w:hAnsi="Times New Roman"/>
              </w:rPr>
              <w:t xml:space="preserve"> and media.</w:t>
            </w:r>
            <w:r w:rsidR="00BF43AA">
              <w:rPr>
                <w:rFonts w:ascii="Times New Roman" w:hAnsi="Times New Roman"/>
              </w:rPr>
              <w:t xml:space="preserve"> </w:t>
            </w:r>
          </w:p>
          <w:p w14:paraId="4E0AE739" w14:textId="34820EBD" w:rsidR="007F0B73" w:rsidRPr="00BF43AA" w:rsidRDefault="00F462E3" w:rsidP="00FE7AC3">
            <w:pPr>
              <w:pStyle w:val="Level1"/>
              <w:numPr>
                <w:ilvl w:val="0"/>
                <w:numId w:val="27"/>
              </w:numPr>
              <w:tabs>
                <w:tab w:val="left" w:pos="-1440"/>
              </w:tabs>
            </w:pPr>
            <w:r>
              <w:rPr>
                <w:rFonts w:ascii="Times New Roman" w:hAnsi="Times New Roman"/>
              </w:rPr>
              <w:t>I</w:t>
            </w:r>
            <w:r w:rsidR="00BF43AA">
              <w:rPr>
                <w:rFonts w:ascii="Times New Roman" w:hAnsi="Times New Roman"/>
              </w:rPr>
              <w:t xml:space="preserve">nventory </w:t>
            </w:r>
            <w:r>
              <w:rPr>
                <w:rFonts w:ascii="Times New Roman" w:hAnsi="Times New Roman"/>
              </w:rPr>
              <w:t xml:space="preserve">and place orders for </w:t>
            </w:r>
            <w:r w:rsidR="00BF43AA">
              <w:rPr>
                <w:rFonts w:ascii="Times New Roman" w:hAnsi="Times New Roman"/>
              </w:rPr>
              <w:t>supplies</w:t>
            </w:r>
            <w:r w:rsidR="00732FC3">
              <w:rPr>
                <w:rFonts w:ascii="Times New Roman" w:hAnsi="Times New Roman"/>
              </w:rPr>
              <w:t>.</w:t>
            </w:r>
          </w:p>
          <w:p w14:paraId="2CFA9095" w14:textId="7C7C4AAA" w:rsidR="00BF43AA" w:rsidRPr="00E075DE" w:rsidRDefault="00BF43AA" w:rsidP="00FE7AC3">
            <w:pPr>
              <w:pStyle w:val="Level1"/>
              <w:numPr>
                <w:ilvl w:val="0"/>
                <w:numId w:val="27"/>
              </w:numPr>
              <w:tabs>
                <w:tab w:val="left" w:pos="-1440"/>
              </w:tabs>
            </w:pPr>
            <w:r>
              <w:rPr>
                <w:rFonts w:ascii="Times New Roman" w:hAnsi="Times New Roman"/>
              </w:rPr>
              <w:t>Participate in studies and research activities</w:t>
            </w:r>
            <w:r w:rsidR="00732FC3">
              <w:rPr>
                <w:rFonts w:ascii="Times New Roman" w:hAnsi="Times New Roman"/>
              </w:rPr>
              <w:t>.</w:t>
            </w:r>
          </w:p>
          <w:p w14:paraId="469D1EE4" w14:textId="24DDC405" w:rsidR="00E075DE" w:rsidRPr="00BF43AA" w:rsidRDefault="00E075DE" w:rsidP="00FE7AC3">
            <w:pPr>
              <w:pStyle w:val="Level1"/>
              <w:numPr>
                <w:ilvl w:val="0"/>
                <w:numId w:val="27"/>
              </w:numPr>
              <w:tabs>
                <w:tab w:val="left" w:pos="-1440"/>
              </w:tabs>
            </w:pPr>
            <w:r>
              <w:rPr>
                <w:rFonts w:ascii="Times New Roman" w:hAnsi="Times New Roman"/>
              </w:rPr>
              <w:t>Assists and participates in training activities</w:t>
            </w:r>
            <w:r w:rsidR="00732FC3">
              <w:rPr>
                <w:rFonts w:ascii="Times New Roman" w:hAnsi="Times New Roman"/>
              </w:rPr>
              <w:t>, workshops, conferences and classes.</w:t>
            </w:r>
          </w:p>
          <w:p w14:paraId="40EC4FBD" w14:textId="77777777" w:rsidR="00BF43AA" w:rsidRPr="00BB6B1C" w:rsidRDefault="00BB6B1C" w:rsidP="00FE7AC3">
            <w:pPr>
              <w:pStyle w:val="Level1"/>
              <w:numPr>
                <w:ilvl w:val="0"/>
                <w:numId w:val="27"/>
              </w:numPr>
              <w:tabs>
                <w:tab w:val="left" w:pos="-1440"/>
              </w:tabs>
            </w:pPr>
            <w:r>
              <w:rPr>
                <w:rFonts w:ascii="Times New Roman" w:hAnsi="Times New Roman"/>
              </w:rPr>
              <w:t>Assist, train, and orient new employees</w:t>
            </w:r>
          </w:p>
          <w:p w14:paraId="736307A9" w14:textId="63203A94" w:rsidR="00BB6B1C" w:rsidRPr="00DB6362" w:rsidRDefault="00BB6B1C" w:rsidP="00FE7AC3">
            <w:pPr>
              <w:pStyle w:val="Level1"/>
              <w:numPr>
                <w:ilvl w:val="0"/>
                <w:numId w:val="27"/>
              </w:numPr>
              <w:tabs>
                <w:tab w:val="left" w:pos="-1440"/>
              </w:tabs>
            </w:pPr>
            <w:r>
              <w:rPr>
                <w:rFonts w:ascii="Times New Roman" w:hAnsi="Times New Roman"/>
              </w:rPr>
              <w:t>Operate</w:t>
            </w:r>
            <w:r w:rsidR="00607FA7">
              <w:rPr>
                <w:rFonts w:ascii="Times New Roman" w:hAnsi="Times New Roman"/>
              </w:rPr>
              <w:t>s, adjusts,</w:t>
            </w:r>
            <w:r>
              <w:rPr>
                <w:rFonts w:ascii="Times New Roman" w:hAnsi="Times New Roman"/>
              </w:rPr>
              <w:t xml:space="preserve"> and </w:t>
            </w:r>
            <w:r w:rsidR="00D86507">
              <w:rPr>
                <w:rFonts w:ascii="Times New Roman" w:hAnsi="Times New Roman"/>
              </w:rPr>
              <w:t>maintain</w:t>
            </w:r>
            <w:r w:rsidR="00F462E3">
              <w:rPr>
                <w:rFonts w:ascii="Times New Roman" w:hAnsi="Times New Roman"/>
              </w:rPr>
              <w:t>s</w:t>
            </w:r>
            <w:r w:rsidR="00D86507">
              <w:rPr>
                <w:rFonts w:ascii="Times New Roman" w:hAnsi="Times New Roman"/>
              </w:rPr>
              <w:t xml:space="preserve"> testing instruments and equipment</w:t>
            </w:r>
          </w:p>
          <w:p w14:paraId="67B104EC" w14:textId="77777777" w:rsidR="00DB6362" w:rsidRPr="001B6F96" w:rsidRDefault="00DB6362" w:rsidP="00FE7AC3">
            <w:pPr>
              <w:pStyle w:val="Level1"/>
              <w:numPr>
                <w:ilvl w:val="0"/>
                <w:numId w:val="27"/>
              </w:numPr>
              <w:tabs>
                <w:tab w:val="left" w:pos="-1440"/>
              </w:tabs>
            </w:pPr>
            <w:r>
              <w:rPr>
                <w:rFonts w:ascii="Times New Roman" w:hAnsi="Times New Roman"/>
              </w:rPr>
              <w:t>Perform cleaning, disinfection, decontamination, and housekeeping tasks as assigned</w:t>
            </w:r>
          </w:p>
          <w:p w14:paraId="2FD70DEC" w14:textId="4F18E65D" w:rsidR="001B6F96" w:rsidRPr="00970B53" w:rsidRDefault="001B6F96" w:rsidP="00FE7AC3">
            <w:pPr>
              <w:pStyle w:val="Level1"/>
              <w:numPr>
                <w:ilvl w:val="0"/>
                <w:numId w:val="27"/>
              </w:numPr>
              <w:tabs>
                <w:tab w:val="left" w:pos="-1440"/>
              </w:tabs>
            </w:pPr>
            <w:r>
              <w:rPr>
                <w:rFonts w:ascii="Times New Roman" w:hAnsi="Times New Roman"/>
              </w:rPr>
              <w:t xml:space="preserve">Assist in other areas of the laboratory as required by management. </w:t>
            </w:r>
          </w:p>
        </w:tc>
      </w:tr>
    </w:tbl>
    <w:p w14:paraId="2BA7A48D" w14:textId="77777777" w:rsidR="007F0B73" w:rsidRPr="00970B53" w:rsidRDefault="007F0B73">
      <w:bookmarkStart w:id="0" w:name="AddPage"/>
      <w:bookmarkEnd w:id="0"/>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2682"/>
        <w:gridCol w:w="2682"/>
        <w:gridCol w:w="2682"/>
        <w:gridCol w:w="2682"/>
      </w:tblGrid>
      <w:tr w:rsidR="007F0B73" w:rsidRPr="00970B53" w14:paraId="218C3C02" w14:textId="77777777">
        <w:trPr>
          <w:trHeight w:val="2200"/>
        </w:trPr>
        <w:tc>
          <w:tcPr>
            <w:tcW w:w="10728" w:type="dxa"/>
            <w:gridSpan w:val="4"/>
          </w:tcPr>
          <w:p w14:paraId="59607177" w14:textId="77777777" w:rsidR="007F0B73" w:rsidRPr="00970B53" w:rsidRDefault="007F0B73">
            <w:pPr>
              <w:pStyle w:val="CellNumber"/>
            </w:pPr>
            <w:r w:rsidRPr="00970B53">
              <w:br w:type="page"/>
            </w:r>
            <w:r w:rsidRPr="00970B53">
              <w:tab/>
              <w:t>16.</w:t>
            </w:r>
            <w:r w:rsidRPr="00970B53">
              <w:tab/>
            </w:r>
            <w:r w:rsidR="007F7C0F">
              <w:t>D</w:t>
            </w:r>
            <w:r w:rsidRPr="00970B53">
              <w:t>escrib</w:t>
            </w:r>
            <w:r w:rsidR="007F7C0F">
              <w:t>e the types of decisions mad</w:t>
            </w:r>
            <w:r w:rsidRPr="00970B53">
              <w:t xml:space="preserve">e independently in </w:t>
            </w:r>
            <w:r w:rsidR="007F7C0F">
              <w:t>this</w:t>
            </w:r>
            <w:r w:rsidRPr="00970B53">
              <w:t xml:space="preserve"> position and tell who or what is affected by those decisions.</w:t>
            </w:r>
          </w:p>
          <w:p w14:paraId="1844C6D3" w14:textId="2FFFFEDE" w:rsidR="007F0B73" w:rsidRPr="00102176" w:rsidRDefault="004B5391" w:rsidP="004B5391">
            <w:pPr>
              <w:pStyle w:val="CellText"/>
              <w:spacing w:after="0"/>
              <w:ind w:left="720"/>
              <w:rPr>
                <w:sz w:val="24"/>
                <w:szCs w:val="24"/>
              </w:rPr>
            </w:pPr>
            <w:r w:rsidRPr="004B5391">
              <w:rPr>
                <w:sz w:val="24"/>
                <w:szCs w:val="24"/>
              </w:rPr>
              <w:t xml:space="preserve">This position makes independent decisions with guidance as needed, regarding suitable testing and prioritizing of specimens arriving daily in the </w:t>
            </w:r>
            <w:r w:rsidR="0010615E">
              <w:rPr>
                <w:sz w:val="24"/>
                <w:szCs w:val="24"/>
              </w:rPr>
              <w:t xml:space="preserve">Mycobacteriology / Mycology </w:t>
            </w:r>
            <w:r w:rsidRPr="004B5391">
              <w:rPr>
                <w:sz w:val="24"/>
                <w:szCs w:val="24"/>
              </w:rPr>
              <w:t xml:space="preserve">Unit. Decisions affect the </w:t>
            </w:r>
            <w:r w:rsidR="00D473B9" w:rsidRPr="004B5391">
              <w:rPr>
                <w:sz w:val="24"/>
                <w:szCs w:val="24"/>
              </w:rPr>
              <w:t>outcome</w:t>
            </w:r>
            <w:r w:rsidRPr="004B5391">
              <w:rPr>
                <w:sz w:val="24"/>
                <w:szCs w:val="24"/>
              </w:rPr>
              <w:t xml:space="preserve"> </w:t>
            </w:r>
            <w:proofErr w:type="gramStart"/>
            <w:r w:rsidRPr="004B5391">
              <w:rPr>
                <w:sz w:val="24"/>
                <w:szCs w:val="24"/>
              </w:rPr>
              <w:t xml:space="preserve">of </w:t>
            </w:r>
            <w:r w:rsidR="00D473B9">
              <w:rPr>
                <w:sz w:val="24"/>
                <w:szCs w:val="24"/>
              </w:rPr>
              <w:t xml:space="preserve"> </w:t>
            </w:r>
            <w:r w:rsidRPr="004B5391">
              <w:rPr>
                <w:sz w:val="24"/>
                <w:szCs w:val="24"/>
              </w:rPr>
              <w:t>test</w:t>
            </w:r>
            <w:proofErr w:type="gramEnd"/>
            <w:r w:rsidRPr="004B5391">
              <w:rPr>
                <w:sz w:val="24"/>
                <w:szCs w:val="24"/>
              </w:rPr>
              <w:t xml:space="preserve"> results, which are important in diagnosis, treatment and control of diseases in the state of Michigan</w:t>
            </w:r>
          </w:p>
        </w:tc>
      </w:tr>
      <w:tr w:rsidR="007F0B73" w:rsidRPr="00970B53" w14:paraId="549F4EA4" w14:textId="77777777">
        <w:trPr>
          <w:trHeight w:val="2200"/>
        </w:trPr>
        <w:tc>
          <w:tcPr>
            <w:tcW w:w="10728" w:type="dxa"/>
            <w:gridSpan w:val="4"/>
          </w:tcPr>
          <w:p w14:paraId="1BE6EAC7" w14:textId="77777777" w:rsidR="007F0B73" w:rsidRDefault="007F0B73">
            <w:pPr>
              <w:pStyle w:val="CellNumber"/>
            </w:pPr>
            <w:r w:rsidRPr="00970B53">
              <w:tab/>
              <w:t>17.</w:t>
            </w:r>
            <w:r w:rsidRPr="00970B53">
              <w:tab/>
              <w:t xml:space="preserve">Describe the types of decisions that require </w:t>
            </w:r>
            <w:r w:rsidR="007F7C0F">
              <w:t>the</w:t>
            </w:r>
            <w:r w:rsidRPr="00970B53">
              <w:t xml:space="preserve"> supervisor’s review.</w:t>
            </w:r>
          </w:p>
          <w:p w14:paraId="6BDE924C" w14:textId="10B1DB62" w:rsidR="007F0B73" w:rsidRPr="00A96753" w:rsidRDefault="00A96753" w:rsidP="00A96753">
            <w:pPr>
              <w:pStyle w:val="Level1"/>
              <w:numPr>
                <w:ilvl w:val="0"/>
                <w:numId w:val="0"/>
              </w:numPr>
              <w:tabs>
                <w:tab w:val="left" w:pos="-1440"/>
              </w:tabs>
              <w:ind w:left="720"/>
              <w:rPr>
                <w:rFonts w:ascii="Times New Roman" w:hAnsi="Times New Roman"/>
              </w:rPr>
            </w:pPr>
            <w:r w:rsidRPr="00A96753">
              <w:rPr>
                <w:rFonts w:ascii="Times New Roman" w:hAnsi="Times New Roman"/>
              </w:rPr>
              <w:t>When policies, guidelines or instructions are not available for determining course of action required in a</w:t>
            </w:r>
            <w:r w:rsidR="00E478B0">
              <w:rPr>
                <w:rFonts w:ascii="Times New Roman" w:hAnsi="Times New Roman"/>
              </w:rPr>
              <w:t xml:space="preserve"> </w:t>
            </w:r>
            <w:r w:rsidRPr="00A96753">
              <w:rPr>
                <w:rFonts w:ascii="Times New Roman" w:hAnsi="Times New Roman"/>
              </w:rPr>
              <w:t xml:space="preserve">typical testing </w:t>
            </w:r>
            <w:r w:rsidR="00E478B0" w:rsidRPr="00A96753">
              <w:rPr>
                <w:rFonts w:ascii="Times New Roman" w:hAnsi="Times New Roman"/>
              </w:rPr>
              <w:t>situation</w:t>
            </w:r>
            <w:r w:rsidRPr="00A96753">
              <w:rPr>
                <w:rFonts w:ascii="Times New Roman" w:hAnsi="Times New Roman"/>
              </w:rPr>
              <w:t xml:space="preserve">. Non-routine decisions that require policy interpretations or that </w:t>
            </w:r>
            <w:proofErr w:type="gramStart"/>
            <w:r w:rsidRPr="00A96753">
              <w:rPr>
                <w:rFonts w:ascii="Times New Roman" w:hAnsi="Times New Roman"/>
              </w:rPr>
              <w:t>impact  the</w:t>
            </w:r>
            <w:proofErr w:type="gramEnd"/>
            <w:r w:rsidRPr="00A96753">
              <w:rPr>
                <w:rFonts w:ascii="Times New Roman" w:hAnsi="Times New Roman"/>
              </w:rPr>
              <w:t xml:space="preserve"> public’s perception of departmental policy. </w:t>
            </w:r>
            <w:r w:rsidR="00F219F4">
              <w:rPr>
                <w:rFonts w:ascii="Times New Roman" w:hAnsi="Times New Roman"/>
              </w:rPr>
              <w:t>T</w:t>
            </w:r>
            <w:r w:rsidRPr="00A96753">
              <w:rPr>
                <w:rFonts w:ascii="Times New Roman" w:hAnsi="Times New Roman"/>
              </w:rPr>
              <w:t xml:space="preserve">esting requested by health care professionals </w:t>
            </w:r>
            <w:r w:rsidR="005D2997">
              <w:rPr>
                <w:rFonts w:ascii="Times New Roman" w:hAnsi="Times New Roman"/>
              </w:rPr>
              <w:t>that</w:t>
            </w:r>
            <w:r w:rsidRPr="00A96753">
              <w:rPr>
                <w:rFonts w:ascii="Times New Roman" w:hAnsi="Times New Roman"/>
              </w:rPr>
              <w:t xml:space="preserve"> does not fall within the realm of testing routinely offered according to program guidelines. Requests for assistance from personnel from a different unit.</w:t>
            </w:r>
          </w:p>
        </w:tc>
      </w:tr>
      <w:tr w:rsidR="007F0B73" w:rsidRPr="00970B53" w14:paraId="3B9FBBF4" w14:textId="77777777" w:rsidTr="009B1E3D">
        <w:trPr>
          <w:trHeight w:val="2001"/>
        </w:trPr>
        <w:tc>
          <w:tcPr>
            <w:tcW w:w="10728" w:type="dxa"/>
            <w:gridSpan w:val="4"/>
          </w:tcPr>
          <w:p w14:paraId="7E98CC1B" w14:textId="77777777" w:rsidR="007F0B73" w:rsidRPr="00970B53" w:rsidRDefault="007F0B73">
            <w:pPr>
              <w:pStyle w:val="CellNumber"/>
            </w:pPr>
            <w:r w:rsidRPr="00970B53">
              <w:tab/>
              <w:t>18.</w:t>
            </w:r>
            <w:r w:rsidRPr="00970B53">
              <w:tab/>
              <w:t xml:space="preserve">What kind of physical effort </w:t>
            </w:r>
            <w:r w:rsidR="007F7C0F">
              <w:t>is used to perform this</w:t>
            </w:r>
            <w:r w:rsidRPr="00970B53">
              <w:t xml:space="preserve"> </w:t>
            </w:r>
            <w:r w:rsidR="007F7C0F">
              <w:t>job</w:t>
            </w:r>
            <w:r w:rsidRPr="00970B53">
              <w:t xml:space="preserve">?  What environmental conditions </w:t>
            </w:r>
            <w:r w:rsidR="00977562">
              <w:t>is this position physically exposed to on the job</w:t>
            </w:r>
            <w:r w:rsidRPr="00970B53">
              <w:t>?  Indicate the amount of time and intensity of each activity and condition.  Refer to instructions</w:t>
            </w:r>
            <w:r w:rsidR="00977562">
              <w:t>.</w:t>
            </w:r>
          </w:p>
          <w:p w14:paraId="1279BDDE" w14:textId="77777777" w:rsidR="00C0761A" w:rsidRPr="00AA57F5" w:rsidRDefault="006A2AD2" w:rsidP="00C0761A">
            <w:pPr>
              <w:pStyle w:val="CellText"/>
              <w:spacing w:after="0"/>
              <w:rPr>
                <w:sz w:val="24"/>
                <w:szCs w:val="24"/>
              </w:rPr>
            </w:pPr>
            <w:r w:rsidRPr="00CB1A83">
              <w:rPr>
                <w:sz w:val="24"/>
                <w:szCs w:val="24"/>
              </w:rPr>
              <w:t>Physical activities - Repetitive pipetting, walking, bending, sitting, standing, transporting, and lifting (limited to less than 25 pounds).</w:t>
            </w:r>
            <w:r w:rsidR="00C0761A">
              <w:rPr>
                <w:sz w:val="24"/>
                <w:szCs w:val="24"/>
              </w:rPr>
              <w:t xml:space="preserve"> </w:t>
            </w:r>
            <w:r w:rsidR="00C0761A" w:rsidRPr="00AA57F5">
              <w:rPr>
                <w:sz w:val="24"/>
                <w:szCs w:val="24"/>
              </w:rPr>
              <w:t>Work assignments are completed either by standing or sitting at the laboratory bench</w:t>
            </w:r>
            <w:r w:rsidR="00C0761A">
              <w:rPr>
                <w:sz w:val="24"/>
                <w:szCs w:val="24"/>
              </w:rPr>
              <w:t>, Bio-safety cabinet</w:t>
            </w:r>
            <w:r w:rsidR="00C0761A" w:rsidRPr="00AA57F5">
              <w:rPr>
                <w:sz w:val="24"/>
                <w:szCs w:val="24"/>
              </w:rPr>
              <w:t xml:space="preserve"> or computer desk</w:t>
            </w:r>
            <w:r w:rsidR="00C0761A">
              <w:rPr>
                <w:sz w:val="24"/>
                <w:szCs w:val="24"/>
              </w:rPr>
              <w:t>.</w:t>
            </w:r>
            <w:r w:rsidR="00C0761A" w:rsidRPr="00AA57F5">
              <w:rPr>
                <w:sz w:val="24"/>
                <w:szCs w:val="24"/>
              </w:rPr>
              <w:t xml:space="preserve"> Testing requires extensive, repetitive manual pipetting.  Frequent use of the computer is required to generate reports, analyze data, and document work. A small portion of time is required to carry supplies from the storage unit to the work site</w:t>
            </w:r>
            <w:r w:rsidR="00C0761A">
              <w:rPr>
                <w:sz w:val="24"/>
                <w:szCs w:val="24"/>
              </w:rPr>
              <w:t>.</w:t>
            </w:r>
          </w:p>
          <w:p w14:paraId="46DB228B" w14:textId="63759EA6" w:rsidR="006A2AD2" w:rsidRPr="00CB1A83" w:rsidRDefault="006A2AD2" w:rsidP="006A2AD2">
            <w:pPr>
              <w:pStyle w:val="CellText"/>
              <w:spacing w:before="0" w:after="0"/>
              <w:rPr>
                <w:sz w:val="24"/>
                <w:szCs w:val="24"/>
              </w:rPr>
            </w:pPr>
          </w:p>
          <w:p w14:paraId="5FC8F65A" w14:textId="26341F7F" w:rsidR="007F0B73" w:rsidRPr="00970B53" w:rsidRDefault="006A2AD2" w:rsidP="006A2AD2">
            <w:pPr>
              <w:pStyle w:val="CellText"/>
              <w:spacing w:after="0"/>
            </w:pPr>
            <w:r w:rsidRPr="00CB1A83">
              <w:rPr>
                <w:sz w:val="24"/>
                <w:szCs w:val="24"/>
              </w:rPr>
              <w:t xml:space="preserve">Environmental Conditions - </w:t>
            </w:r>
            <w:r w:rsidR="00E31734" w:rsidRPr="00AA57F5">
              <w:rPr>
                <w:sz w:val="24"/>
                <w:szCs w:val="24"/>
              </w:rPr>
              <w:t xml:space="preserve">Laboratory work involves frequent contact with potentially harmful chemicals, carcinogens, and neurotoxins. </w:t>
            </w:r>
            <w:r w:rsidR="00E31734" w:rsidRPr="00CB1A83">
              <w:rPr>
                <w:sz w:val="24"/>
                <w:szCs w:val="24"/>
              </w:rPr>
              <w:t>Requires working for extended periods of time</w:t>
            </w:r>
            <w:r w:rsidR="00FA0688">
              <w:rPr>
                <w:sz w:val="24"/>
                <w:szCs w:val="24"/>
              </w:rPr>
              <w:t xml:space="preserve"> in a Biosafety </w:t>
            </w:r>
            <w:r w:rsidR="00221136">
              <w:rPr>
                <w:sz w:val="24"/>
                <w:szCs w:val="24"/>
              </w:rPr>
              <w:t>l</w:t>
            </w:r>
            <w:r w:rsidR="00FA0688">
              <w:rPr>
                <w:sz w:val="24"/>
                <w:szCs w:val="24"/>
              </w:rPr>
              <w:t xml:space="preserve">evel III laboratory inside of </w:t>
            </w:r>
            <w:r w:rsidR="00FA0688" w:rsidRPr="00CB1A83">
              <w:rPr>
                <w:sz w:val="24"/>
                <w:szCs w:val="24"/>
              </w:rPr>
              <w:t xml:space="preserve">Biological Safety Cabinet (BSC) </w:t>
            </w:r>
            <w:r w:rsidR="00FA0688">
              <w:rPr>
                <w:sz w:val="24"/>
                <w:szCs w:val="24"/>
              </w:rPr>
              <w:t>while</w:t>
            </w:r>
            <w:r w:rsidR="00E31734" w:rsidRPr="00CB1A83">
              <w:rPr>
                <w:sz w:val="24"/>
                <w:szCs w:val="24"/>
              </w:rPr>
              <w:t xml:space="preserve"> wearing a </w:t>
            </w:r>
            <w:r w:rsidR="00FD7D11" w:rsidRPr="00CB1A83">
              <w:rPr>
                <w:sz w:val="24"/>
                <w:szCs w:val="24"/>
              </w:rPr>
              <w:t>full-length</w:t>
            </w:r>
            <w:r w:rsidR="00E31734" w:rsidRPr="00CB1A83">
              <w:rPr>
                <w:sz w:val="24"/>
                <w:szCs w:val="24"/>
              </w:rPr>
              <w:t xml:space="preserve"> gown, eye protection, N-95 respirator</w:t>
            </w:r>
            <w:r w:rsidR="00FD7D11">
              <w:rPr>
                <w:sz w:val="24"/>
                <w:szCs w:val="24"/>
              </w:rPr>
              <w:t xml:space="preserve"> or CAPR</w:t>
            </w:r>
            <w:r w:rsidR="00E31734" w:rsidRPr="00CB1A83">
              <w:rPr>
                <w:sz w:val="24"/>
                <w:szCs w:val="24"/>
              </w:rPr>
              <w:t xml:space="preserve"> and nitrile gloves. Required to perform testing on highly pathogenic Class </w:t>
            </w:r>
            <w:smartTag w:uri="urn:schemas-microsoft-com:office:smarttags" w:element="stockticker">
              <w:r w:rsidR="00E31734" w:rsidRPr="00CB1A83">
                <w:rPr>
                  <w:sz w:val="24"/>
                  <w:szCs w:val="24"/>
                </w:rPr>
                <w:t>III</w:t>
              </w:r>
            </w:smartTag>
            <w:r w:rsidR="00E31734" w:rsidRPr="00CB1A83">
              <w:rPr>
                <w:sz w:val="24"/>
                <w:szCs w:val="24"/>
              </w:rPr>
              <w:t xml:space="preserve"> organisms</w:t>
            </w:r>
            <w:r w:rsidR="00E31734">
              <w:rPr>
                <w:sz w:val="24"/>
                <w:szCs w:val="24"/>
              </w:rPr>
              <w:t xml:space="preserve"> such as </w:t>
            </w:r>
            <w:r w:rsidR="00E31734" w:rsidRPr="00E31734">
              <w:rPr>
                <w:i/>
                <w:sz w:val="24"/>
                <w:szCs w:val="24"/>
              </w:rPr>
              <w:t>Mycobacterium tuberculosis</w:t>
            </w:r>
            <w:r w:rsidR="00E31734">
              <w:rPr>
                <w:sz w:val="24"/>
                <w:szCs w:val="24"/>
              </w:rPr>
              <w:t xml:space="preserve"> complex</w:t>
            </w:r>
            <w:r w:rsidR="00FA0688">
              <w:rPr>
                <w:sz w:val="24"/>
                <w:szCs w:val="24"/>
              </w:rPr>
              <w:t>. Required to work</w:t>
            </w:r>
            <w:r w:rsidR="00E31734" w:rsidRPr="00CB1A83">
              <w:rPr>
                <w:sz w:val="24"/>
                <w:szCs w:val="24"/>
              </w:rPr>
              <w:t xml:space="preserve"> with centrifuges, incubators, water baths, heat blocks, hotplates, steam autoclaves and other equipment as necessary.</w:t>
            </w:r>
          </w:p>
        </w:tc>
      </w:tr>
      <w:tr w:rsidR="007F0B73" w:rsidRPr="00970B53" w14:paraId="12F4649E" w14:textId="77777777" w:rsidTr="009B1E3D">
        <w:trPr>
          <w:trHeight w:hRule="exact" w:val="645"/>
        </w:trPr>
        <w:tc>
          <w:tcPr>
            <w:tcW w:w="10728" w:type="dxa"/>
            <w:gridSpan w:val="4"/>
          </w:tcPr>
          <w:p w14:paraId="79FA50A3" w14:textId="77777777" w:rsidR="007F0B73" w:rsidRPr="00970B53" w:rsidRDefault="007F0B73" w:rsidP="00330F4F">
            <w:pPr>
              <w:pStyle w:val="CellNumber"/>
            </w:pPr>
            <w:r w:rsidRPr="00970B53">
              <w:tab/>
              <w:t>19.</w:t>
            </w:r>
            <w:r w:rsidRPr="00970B53">
              <w:tab/>
              <w:t xml:space="preserve">List the names </w:t>
            </w:r>
            <w:r w:rsidR="009B1E3D">
              <w:t xml:space="preserve">and position code descriptions </w:t>
            </w:r>
            <w:r w:rsidRPr="00970B53">
              <w:t xml:space="preserve">of </w:t>
            </w:r>
            <w:r w:rsidR="009B1E3D">
              <w:t>each classified employee</w:t>
            </w:r>
            <w:r w:rsidRPr="00970B53">
              <w:t xml:space="preserve"> whom </w:t>
            </w:r>
            <w:r w:rsidR="009B1E3D">
              <w:t>this position</w:t>
            </w:r>
            <w:r w:rsidRPr="00970B53">
              <w:t xml:space="preserve"> immediately supervise</w:t>
            </w:r>
            <w:r w:rsidR="00330F4F">
              <w:t>s</w:t>
            </w:r>
            <w:r w:rsidRPr="00970B53">
              <w:t xml:space="preserve"> or oversee</w:t>
            </w:r>
            <w:r w:rsidR="00330F4F">
              <w:t>s</w:t>
            </w:r>
            <w:r w:rsidRPr="00970B53">
              <w:t xml:space="preserve"> on a full-time, on-going basis.  (If more than 10, list only classification titles and the number of employees in each classification.)</w:t>
            </w:r>
          </w:p>
        </w:tc>
      </w:tr>
      <w:tr w:rsidR="007F0B73" w:rsidRPr="00970B53" w14:paraId="43502308" w14:textId="77777777">
        <w:trPr>
          <w:trHeight w:hRule="exact" w:val="400"/>
        </w:trPr>
        <w:tc>
          <w:tcPr>
            <w:tcW w:w="2682" w:type="dxa"/>
            <w:vAlign w:val="center"/>
          </w:tcPr>
          <w:p w14:paraId="44C4CE5A" w14:textId="77777777" w:rsidR="007F0B73" w:rsidRPr="00970B53" w:rsidRDefault="007F0B73">
            <w:pPr>
              <w:pStyle w:val="CellNumber"/>
              <w:jc w:val="center"/>
              <w:rPr>
                <w:u w:val="single"/>
              </w:rPr>
            </w:pPr>
            <w:r w:rsidRPr="00970B53">
              <w:rPr>
                <w:u w:val="single"/>
              </w:rPr>
              <w:t>NAME</w:t>
            </w:r>
          </w:p>
        </w:tc>
        <w:tc>
          <w:tcPr>
            <w:tcW w:w="2682" w:type="dxa"/>
            <w:vAlign w:val="center"/>
          </w:tcPr>
          <w:p w14:paraId="4D2D1B13" w14:textId="77777777" w:rsidR="007F0B73" w:rsidRPr="00970B53" w:rsidRDefault="007F0B73">
            <w:pPr>
              <w:pStyle w:val="CellNumber"/>
              <w:jc w:val="center"/>
              <w:rPr>
                <w:u w:val="single"/>
              </w:rPr>
            </w:pPr>
            <w:r w:rsidRPr="00970B53">
              <w:rPr>
                <w:u w:val="single"/>
              </w:rPr>
              <w:t>CLASS TITLE</w:t>
            </w:r>
          </w:p>
        </w:tc>
        <w:tc>
          <w:tcPr>
            <w:tcW w:w="2682" w:type="dxa"/>
            <w:vAlign w:val="center"/>
          </w:tcPr>
          <w:p w14:paraId="56749393" w14:textId="77777777" w:rsidR="007F0B73" w:rsidRPr="00970B53" w:rsidRDefault="007F0B73">
            <w:pPr>
              <w:pStyle w:val="CellNumber"/>
              <w:jc w:val="center"/>
              <w:rPr>
                <w:u w:val="single"/>
              </w:rPr>
            </w:pPr>
            <w:r w:rsidRPr="00970B53">
              <w:rPr>
                <w:u w:val="single"/>
              </w:rPr>
              <w:t>NAME</w:t>
            </w:r>
          </w:p>
        </w:tc>
        <w:tc>
          <w:tcPr>
            <w:tcW w:w="2682" w:type="dxa"/>
            <w:vAlign w:val="center"/>
          </w:tcPr>
          <w:p w14:paraId="514E48EA" w14:textId="77777777" w:rsidR="007F0B73" w:rsidRPr="00970B53" w:rsidRDefault="007F0B73">
            <w:pPr>
              <w:pStyle w:val="CellNumber"/>
              <w:jc w:val="center"/>
              <w:rPr>
                <w:u w:val="single"/>
              </w:rPr>
            </w:pPr>
            <w:r w:rsidRPr="00970B53">
              <w:rPr>
                <w:u w:val="single"/>
              </w:rPr>
              <w:t>CLASS TITLE</w:t>
            </w:r>
          </w:p>
        </w:tc>
      </w:tr>
      <w:tr w:rsidR="007F0B73" w:rsidRPr="00970B53" w14:paraId="6961A194" w14:textId="77777777">
        <w:trPr>
          <w:trHeight w:val="400"/>
        </w:trPr>
        <w:tc>
          <w:tcPr>
            <w:tcW w:w="2682" w:type="dxa"/>
            <w:vAlign w:val="center"/>
          </w:tcPr>
          <w:p w14:paraId="745CC491" w14:textId="77777777" w:rsidR="007F0B73" w:rsidRPr="00970B53" w:rsidRDefault="007F0B73">
            <w:pPr>
              <w:pStyle w:val="CellText"/>
              <w:ind w:left="0"/>
            </w:pPr>
          </w:p>
        </w:tc>
        <w:tc>
          <w:tcPr>
            <w:tcW w:w="2682" w:type="dxa"/>
            <w:vAlign w:val="center"/>
          </w:tcPr>
          <w:p w14:paraId="25EDE6A3" w14:textId="77777777" w:rsidR="007F0B73" w:rsidRPr="00970B53" w:rsidRDefault="007F0B73">
            <w:pPr>
              <w:pStyle w:val="CellText"/>
              <w:ind w:left="0"/>
            </w:pPr>
          </w:p>
        </w:tc>
        <w:tc>
          <w:tcPr>
            <w:tcW w:w="2682" w:type="dxa"/>
            <w:vAlign w:val="center"/>
          </w:tcPr>
          <w:p w14:paraId="32B5CDB6" w14:textId="77777777" w:rsidR="007F0B73" w:rsidRPr="00970B53" w:rsidRDefault="007F0B73">
            <w:pPr>
              <w:pStyle w:val="CellText"/>
              <w:ind w:left="0"/>
            </w:pPr>
          </w:p>
        </w:tc>
        <w:tc>
          <w:tcPr>
            <w:tcW w:w="2682" w:type="dxa"/>
            <w:vAlign w:val="center"/>
          </w:tcPr>
          <w:p w14:paraId="03A19870" w14:textId="77777777" w:rsidR="007F0B73" w:rsidRPr="00970B53" w:rsidRDefault="007F0B73">
            <w:pPr>
              <w:pStyle w:val="CellText"/>
              <w:ind w:left="0"/>
            </w:pPr>
          </w:p>
        </w:tc>
      </w:tr>
      <w:tr w:rsidR="007F0B73" w:rsidRPr="00970B53" w14:paraId="2899C72B" w14:textId="77777777">
        <w:trPr>
          <w:trHeight w:val="400"/>
        </w:trPr>
        <w:tc>
          <w:tcPr>
            <w:tcW w:w="2682" w:type="dxa"/>
            <w:vAlign w:val="center"/>
          </w:tcPr>
          <w:p w14:paraId="6180A100" w14:textId="77777777" w:rsidR="007F0B73" w:rsidRPr="00970B53" w:rsidRDefault="007F0B73"/>
        </w:tc>
        <w:tc>
          <w:tcPr>
            <w:tcW w:w="2682" w:type="dxa"/>
            <w:vAlign w:val="center"/>
          </w:tcPr>
          <w:p w14:paraId="1EAD6EF8" w14:textId="77777777" w:rsidR="007F0B73" w:rsidRPr="00970B53" w:rsidRDefault="007F0B73">
            <w:pPr>
              <w:pStyle w:val="CellText"/>
              <w:ind w:left="0"/>
            </w:pPr>
          </w:p>
        </w:tc>
        <w:tc>
          <w:tcPr>
            <w:tcW w:w="2682" w:type="dxa"/>
            <w:vAlign w:val="center"/>
          </w:tcPr>
          <w:p w14:paraId="7E86DE22" w14:textId="77777777" w:rsidR="007F0B73" w:rsidRPr="00970B53" w:rsidRDefault="007F0B73">
            <w:pPr>
              <w:pStyle w:val="CellText"/>
              <w:ind w:left="0"/>
            </w:pPr>
          </w:p>
        </w:tc>
        <w:tc>
          <w:tcPr>
            <w:tcW w:w="2682" w:type="dxa"/>
            <w:vAlign w:val="center"/>
          </w:tcPr>
          <w:p w14:paraId="1704A77B" w14:textId="77777777" w:rsidR="007F0B73" w:rsidRPr="00970B53" w:rsidRDefault="007F0B73">
            <w:pPr>
              <w:pStyle w:val="CellText"/>
              <w:ind w:left="0"/>
            </w:pPr>
          </w:p>
        </w:tc>
      </w:tr>
      <w:tr w:rsidR="007F0B73" w:rsidRPr="00970B53" w14:paraId="21521773" w14:textId="77777777">
        <w:trPr>
          <w:trHeight w:val="400"/>
        </w:trPr>
        <w:tc>
          <w:tcPr>
            <w:tcW w:w="2682" w:type="dxa"/>
            <w:vAlign w:val="center"/>
          </w:tcPr>
          <w:p w14:paraId="2E7A79EA" w14:textId="77777777" w:rsidR="007F0B73" w:rsidRPr="00970B53" w:rsidRDefault="007F0B73">
            <w:pPr>
              <w:pStyle w:val="CellText"/>
              <w:ind w:left="0"/>
            </w:pPr>
          </w:p>
        </w:tc>
        <w:tc>
          <w:tcPr>
            <w:tcW w:w="2682" w:type="dxa"/>
            <w:vAlign w:val="center"/>
          </w:tcPr>
          <w:p w14:paraId="2BA3CFD0" w14:textId="77777777" w:rsidR="007F0B73" w:rsidRPr="00970B53" w:rsidRDefault="007F0B73">
            <w:pPr>
              <w:pStyle w:val="CellText"/>
              <w:ind w:left="0"/>
            </w:pPr>
          </w:p>
        </w:tc>
        <w:tc>
          <w:tcPr>
            <w:tcW w:w="2682" w:type="dxa"/>
            <w:vAlign w:val="center"/>
          </w:tcPr>
          <w:p w14:paraId="4668352E" w14:textId="77777777" w:rsidR="007F0B73" w:rsidRPr="00970B53" w:rsidRDefault="007F0B73">
            <w:pPr>
              <w:pStyle w:val="CellText"/>
              <w:ind w:left="0"/>
            </w:pPr>
          </w:p>
        </w:tc>
        <w:tc>
          <w:tcPr>
            <w:tcW w:w="2682" w:type="dxa"/>
            <w:vAlign w:val="center"/>
          </w:tcPr>
          <w:p w14:paraId="26CCFEA7" w14:textId="77777777" w:rsidR="007F0B73" w:rsidRPr="00970B53" w:rsidRDefault="007F0B73">
            <w:pPr>
              <w:pStyle w:val="CellText"/>
              <w:ind w:left="0"/>
            </w:pPr>
          </w:p>
        </w:tc>
      </w:tr>
      <w:tr w:rsidR="007F0B73" w:rsidRPr="00970B53" w14:paraId="60C28B29" w14:textId="77777777">
        <w:trPr>
          <w:trHeight w:val="400"/>
        </w:trPr>
        <w:tc>
          <w:tcPr>
            <w:tcW w:w="2682" w:type="dxa"/>
            <w:vAlign w:val="center"/>
          </w:tcPr>
          <w:p w14:paraId="655A54E4" w14:textId="77777777" w:rsidR="007F0B73" w:rsidRPr="00970B53" w:rsidRDefault="007F0B73">
            <w:pPr>
              <w:pStyle w:val="CellText"/>
              <w:ind w:left="0"/>
            </w:pPr>
          </w:p>
        </w:tc>
        <w:tc>
          <w:tcPr>
            <w:tcW w:w="2682" w:type="dxa"/>
            <w:vAlign w:val="center"/>
          </w:tcPr>
          <w:p w14:paraId="55779EEB" w14:textId="77777777" w:rsidR="007F0B73" w:rsidRPr="00970B53" w:rsidRDefault="007F0B73">
            <w:pPr>
              <w:pStyle w:val="CellText"/>
              <w:ind w:left="0"/>
            </w:pPr>
          </w:p>
        </w:tc>
        <w:tc>
          <w:tcPr>
            <w:tcW w:w="2682" w:type="dxa"/>
            <w:vAlign w:val="center"/>
          </w:tcPr>
          <w:p w14:paraId="69189362" w14:textId="77777777" w:rsidR="007F0B73" w:rsidRPr="00970B53" w:rsidRDefault="007F0B73">
            <w:pPr>
              <w:pStyle w:val="CellText"/>
              <w:ind w:left="0"/>
            </w:pPr>
          </w:p>
        </w:tc>
        <w:tc>
          <w:tcPr>
            <w:tcW w:w="2682" w:type="dxa"/>
            <w:vAlign w:val="center"/>
          </w:tcPr>
          <w:p w14:paraId="6EDAF3A9" w14:textId="77777777" w:rsidR="007F0B73" w:rsidRPr="00970B53" w:rsidRDefault="007F0B73">
            <w:pPr>
              <w:pStyle w:val="CellText"/>
              <w:ind w:left="0"/>
            </w:pPr>
          </w:p>
        </w:tc>
      </w:tr>
      <w:tr w:rsidR="007F0B73" w:rsidRPr="00970B53" w14:paraId="0C62714B" w14:textId="77777777">
        <w:trPr>
          <w:trHeight w:val="400"/>
        </w:trPr>
        <w:tc>
          <w:tcPr>
            <w:tcW w:w="2682" w:type="dxa"/>
            <w:vAlign w:val="center"/>
          </w:tcPr>
          <w:p w14:paraId="22618BF9" w14:textId="77777777" w:rsidR="007F0B73" w:rsidRPr="00970B53" w:rsidRDefault="007F0B73">
            <w:pPr>
              <w:pStyle w:val="CellText"/>
              <w:ind w:left="0"/>
            </w:pPr>
          </w:p>
        </w:tc>
        <w:tc>
          <w:tcPr>
            <w:tcW w:w="2682" w:type="dxa"/>
            <w:vAlign w:val="center"/>
          </w:tcPr>
          <w:p w14:paraId="13438E66" w14:textId="77777777" w:rsidR="007F0B73" w:rsidRPr="00970B53" w:rsidRDefault="007F0B73">
            <w:pPr>
              <w:pStyle w:val="CellText"/>
              <w:ind w:left="0"/>
            </w:pPr>
          </w:p>
        </w:tc>
        <w:tc>
          <w:tcPr>
            <w:tcW w:w="2682" w:type="dxa"/>
            <w:vAlign w:val="center"/>
          </w:tcPr>
          <w:p w14:paraId="21BAA8B6" w14:textId="77777777" w:rsidR="007F0B73" w:rsidRPr="00970B53" w:rsidRDefault="007F0B73">
            <w:pPr>
              <w:pStyle w:val="CellText"/>
              <w:ind w:left="0"/>
            </w:pPr>
          </w:p>
        </w:tc>
        <w:tc>
          <w:tcPr>
            <w:tcW w:w="2682" w:type="dxa"/>
            <w:vAlign w:val="center"/>
          </w:tcPr>
          <w:p w14:paraId="10E716CD" w14:textId="77777777" w:rsidR="007F0B73" w:rsidRPr="00970B53" w:rsidRDefault="007F0B73">
            <w:pPr>
              <w:pStyle w:val="CellText"/>
              <w:ind w:left="0"/>
            </w:pPr>
          </w:p>
        </w:tc>
      </w:tr>
      <w:tr w:rsidR="007F0B73" w:rsidRPr="00970B53" w14:paraId="4B7B77B2" w14:textId="77777777">
        <w:trPr>
          <w:trHeight w:hRule="exact" w:val="2400"/>
        </w:trPr>
        <w:tc>
          <w:tcPr>
            <w:tcW w:w="10728" w:type="dxa"/>
            <w:gridSpan w:val="4"/>
          </w:tcPr>
          <w:p w14:paraId="37A11447" w14:textId="77777777" w:rsidR="007F0B73" w:rsidRPr="00970B53" w:rsidRDefault="007F0B73">
            <w:pPr>
              <w:pStyle w:val="CellNumber"/>
            </w:pPr>
            <w:r w:rsidRPr="00970B53">
              <w:lastRenderedPageBreak/>
              <w:tab/>
              <w:t>20.</w:t>
            </w:r>
            <w:r w:rsidRPr="00970B53">
              <w:tab/>
            </w:r>
            <w:r w:rsidR="009B1E3D">
              <w:t xml:space="preserve">This position’s </w:t>
            </w:r>
            <w:r w:rsidRPr="00970B53">
              <w:t>responsib</w:t>
            </w:r>
            <w:r w:rsidR="00330F4F">
              <w:t>i</w:t>
            </w:r>
            <w:r w:rsidRPr="00970B53">
              <w:t>l</w:t>
            </w:r>
            <w:r w:rsidR="00330F4F">
              <w:t>ities</w:t>
            </w:r>
            <w:r w:rsidRPr="00970B53">
              <w:t xml:space="preserve"> for the above-listed employees </w:t>
            </w:r>
            <w:proofErr w:type="gramStart"/>
            <w:r w:rsidRPr="00970B53">
              <w:t>includes</w:t>
            </w:r>
            <w:proofErr w:type="gramEnd"/>
            <w:r w:rsidRPr="00970B53">
              <w:t xml:space="preserve"> the following (check as many as apply):</w:t>
            </w:r>
          </w:p>
          <w:p w14:paraId="3993ACF4" w14:textId="77777777" w:rsidR="007F0B73" w:rsidRPr="00970B53" w:rsidRDefault="002D5623">
            <w:pPr>
              <w:pStyle w:val="CellText"/>
              <w:tabs>
                <w:tab w:val="left" w:pos="810"/>
                <w:tab w:val="left" w:pos="5220"/>
                <w:tab w:val="left" w:pos="5580"/>
              </w:tabs>
              <w:spacing w:before="240"/>
              <w:rPr>
                <w:b/>
              </w:rPr>
            </w:pPr>
            <w:r>
              <w:rPr>
                <w:b/>
                <w:u w:val="single"/>
              </w:rPr>
              <w:tab/>
            </w:r>
            <w:r w:rsidR="007F0B73" w:rsidRPr="00970B53">
              <w:rPr>
                <w:b/>
              </w:rPr>
              <w:t>Complete and sign service ratings.</w:t>
            </w:r>
            <w:r w:rsidR="007F0B73" w:rsidRPr="00970B53">
              <w:rPr>
                <w:b/>
              </w:rPr>
              <w:tab/>
            </w:r>
            <w:r>
              <w:rPr>
                <w:b/>
                <w:u w:val="single"/>
              </w:rPr>
              <w:tab/>
            </w:r>
            <w:r w:rsidR="007F0B73" w:rsidRPr="00970B53">
              <w:rPr>
                <w:b/>
              </w:rPr>
              <w:t>Assign work.</w:t>
            </w:r>
          </w:p>
          <w:p w14:paraId="715ED937" w14:textId="77777777" w:rsidR="007F0B73" w:rsidRPr="00970B53" w:rsidRDefault="002D5623">
            <w:pPr>
              <w:pStyle w:val="CellText"/>
              <w:tabs>
                <w:tab w:val="left" w:pos="810"/>
                <w:tab w:val="left" w:pos="5220"/>
                <w:tab w:val="left" w:pos="5580"/>
              </w:tabs>
              <w:rPr>
                <w:b/>
              </w:rPr>
            </w:pPr>
            <w:r>
              <w:rPr>
                <w:b/>
                <w:u w:val="single"/>
              </w:rPr>
              <w:tab/>
            </w:r>
            <w:r w:rsidR="007F0B73" w:rsidRPr="00970B53">
              <w:rPr>
                <w:b/>
              </w:rPr>
              <w:t>Provide formal written counseling.</w:t>
            </w:r>
            <w:r w:rsidR="007F0B73" w:rsidRPr="00970B53">
              <w:rPr>
                <w:b/>
              </w:rPr>
              <w:tab/>
            </w:r>
            <w:r>
              <w:rPr>
                <w:b/>
                <w:u w:val="single"/>
              </w:rPr>
              <w:tab/>
            </w:r>
            <w:r w:rsidR="007F0B73" w:rsidRPr="00970B53">
              <w:rPr>
                <w:b/>
              </w:rPr>
              <w:t>Approve work.</w:t>
            </w:r>
          </w:p>
          <w:p w14:paraId="5EC0053F" w14:textId="77777777" w:rsidR="007F0B73" w:rsidRPr="00970B53" w:rsidRDefault="002D5623">
            <w:pPr>
              <w:pStyle w:val="CellText"/>
              <w:tabs>
                <w:tab w:val="left" w:pos="810"/>
                <w:tab w:val="left" w:pos="5220"/>
                <w:tab w:val="left" w:pos="5580"/>
              </w:tabs>
              <w:rPr>
                <w:b/>
              </w:rPr>
            </w:pPr>
            <w:r>
              <w:rPr>
                <w:b/>
                <w:u w:val="single"/>
              </w:rPr>
              <w:tab/>
            </w:r>
            <w:r w:rsidR="007F0B73" w:rsidRPr="00970B53">
              <w:rPr>
                <w:b/>
              </w:rPr>
              <w:t>Approve leave requests.</w:t>
            </w:r>
            <w:r w:rsidR="007F0B73" w:rsidRPr="00970B53">
              <w:rPr>
                <w:b/>
              </w:rPr>
              <w:tab/>
            </w:r>
            <w:r>
              <w:rPr>
                <w:b/>
                <w:u w:val="single"/>
              </w:rPr>
              <w:tab/>
            </w:r>
            <w:r w:rsidR="007F0B73" w:rsidRPr="00970B53">
              <w:rPr>
                <w:b/>
              </w:rPr>
              <w:t>Review work.</w:t>
            </w:r>
          </w:p>
          <w:p w14:paraId="07961BE1" w14:textId="77777777" w:rsidR="007F0B73" w:rsidRPr="00970B53" w:rsidRDefault="002D5623">
            <w:pPr>
              <w:pStyle w:val="CellText"/>
              <w:tabs>
                <w:tab w:val="left" w:pos="810"/>
                <w:tab w:val="left" w:pos="5220"/>
                <w:tab w:val="left" w:pos="5580"/>
              </w:tabs>
              <w:rPr>
                <w:b/>
              </w:rPr>
            </w:pPr>
            <w:r>
              <w:rPr>
                <w:b/>
                <w:u w:val="single"/>
              </w:rPr>
              <w:tab/>
            </w:r>
            <w:r w:rsidR="007F0B73" w:rsidRPr="00970B53">
              <w:rPr>
                <w:b/>
              </w:rPr>
              <w:t>Approve time and attendance.</w:t>
            </w:r>
            <w:r w:rsidR="007F0B73" w:rsidRPr="00970B53">
              <w:rPr>
                <w:b/>
              </w:rPr>
              <w:tab/>
            </w:r>
            <w:r>
              <w:rPr>
                <w:b/>
                <w:u w:val="single"/>
              </w:rPr>
              <w:tab/>
            </w:r>
            <w:r w:rsidR="007F0B73" w:rsidRPr="00970B53">
              <w:rPr>
                <w:b/>
              </w:rPr>
              <w:t>Provide guidance on work methods.</w:t>
            </w:r>
          </w:p>
          <w:p w14:paraId="24B83FFC" w14:textId="77777777" w:rsidR="007F0B73" w:rsidRPr="00970B53" w:rsidRDefault="002D5623">
            <w:pPr>
              <w:pStyle w:val="CellText"/>
              <w:tabs>
                <w:tab w:val="left" w:pos="810"/>
                <w:tab w:val="left" w:pos="5220"/>
                <w:tab w:val="left" w:pos="5580"/>
              </w:tabs>
            </w:pPr>
            <w:r>
              <w:rPr>
                <w:b/>
                <w:u w:val="single"/>
              </w:rPr>
              <w:tab/>
            </w:r>
            <w:r w:rsidR="007F0B73" w:rsidRPr="00970B53">
              <w:rPr>
                <w:b/>
              </w:rPr>
              <w:t>Orally reprimand.</w:t>
            </w:r>
            <w:r w:rsidR="007F0B73" w:rsidRPr="00970B53">
              <w:rPr>
                <w:b/>
              </w:rPr>
              <w:tab/>
            </w:r>
            <w:r>
              <w:rPr>
                <w:b/>
                <w:u w:val="single"/>
              </w:rPr>
              <w:tab/>
            </w:r>
            <w:r w:rsidR="007F0B73" w:rsidRPr="00970B53">
              <w:rPr>
                <w:b/>
              </w:rPr>
              <w:t>Train employees in the work.</w:t>
            </w:r>
          </w:p>
        </w:tc>
      </w:tr>
    </w:tbl>
    <w:p w14:paraId="5AABB6A3" w14:textId="77777777" w:rsidR="007F0B73" w:rsidRPr="00970B53" w:rsidRDefault="007F0B73">
      <w:pPr>
        <w:spacing w:before="120"/>
        <w:jc w:val="center"/>
        <w:rPr>
          <w:b/>
          <w:sz w:val="22"/>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10728"/>
      </w:tblGrid>
      <w:tr w:rsidR="007F0B73" w:rsidRPr="00970B53" w14:paraId="75CE5DB7" w14:textId="77777777">
        <w:trPr>
          <w:trHeight w:val="3831"/>
        </w:trPr>
        <w:tc>
          <w:tcPr>
            <w:tcW w:w="10728" w:type="dxa"/>
          </w:tcPr>
          <w:p w14:paraId="088A764B" w14:textId="77777777" w:rsidR="007F0B73" w:rsidRPr="00265F4A" w:rsidRDefault="007F0B73" w:rsidP="00265F4A">
            <w:pPr>
              <w:pStyle w:val="CellNumber"/>
              <w:rPr>
                <w:u w:val="single"/>
              </w:rPr>
            </w:pPr>
            <w:r w:rsidRPr="00970B53">
              <w:rPr>
                <w:b w:val="0"/>
                <w:sz w:val="22"/>
              </w:rPr>
              <w:br w:type="page"/>
            </w:r>
            <w:r w:rsidRPr="00970B53">
              <w:t>22.</w:t>
            </w:r>
            <w:r w:rsidRPr="00970B53">
              <w:tab/>
            </w:r>
            <w:r w:rsidR="00265F4A">
              <w:t xml:space="preserve"> </w:t>
            </w:r>
            <w:r w:rsidRPr="00265F4A">
              <w:t>Do you agree with the responses for Items 1 through 20?  If not, which items do you disagree with and why?</w:t>
            </w:r>
          </w:p>
          <w:p w14:paraId="42E8BE03" w14:textId="3D2CAD60" w:rsidR="007F0B73" w:rsidRPr="00FA0688" w:rsidRDefault="00F07C52">
            <w:pPr>
              <w:pStyle w:val="CellText"/>
              <w:rPr>
                <w:sz w:val="24"/>
                <w:szCs w:val="24"/>
              </w:rPr>
            </w:pPr>
            <w:r>
              <w:rPr>
                <w:sz w:val="24"/>
                <w:szCs w:val="24"/>
              </w:rPr>
              <w:t>Yes</w:t>
            </w:r>
          </w:p>
        </w:tc>
      </w:tr>
      <w:tr w:rsidR="007F0B73" w:rsidRPr="00970B53" w14:paraId="0CE9BDEC" w14:textId="77777777">
        <w:trPr>
          <w:trHeight w:val="3400"/>
        </w:trPr>
        <w:tc>
          <w:tcPr>
            <w:tcW w:w="10728" w:type="dxa"/>
          </w:tcPr>
          <w:p w14:paraId="08EE3383" w14:textId="77777777" w:rsidR="007F0B73" w:rsidRPr="00970B53" w:rsidRDefault="007F0B73">
            <w:pPr>
              <w:pStyle w:val="CellNumber"/>
            </w:pPr>
            <w:r w:rsidRPr="00970B53">
              <w:tab/>
              <w:t>23.</w:t>
            </w:r>
            <w:r w:rsidRPr="00970B53">
              <w:tab/>
              <w:t xml:space="preserve">What are the essential </w:t>
            </w:r>
            <w:r w:rsidR="00330F4F">
              <w:t>function</w:t>
            </w:r>
            <w:r w:rsidRPr="00970B53">
              <w:t>s of this position?</w:t>
            </w:r>
          </w:p>
          <w:p w14:paraId="311BA731" w14:textId="06032B4E" w:rsidR="007F0B73" w:rsidRPr="00AD6C87" w:rsidRDefault="004C28DB" w:rsidP="00F07C52">
            <w:pPr>
              <w:rPr>
                <w:sz w:val="24"/>
                <w:szCs w:val="24"/>
              </w:rPr>
            </w:pPr>
            <w:r w:rsidRPr="00AD6C87">
              <w:rPr>
                <w:sz w:val="24"/>
                <w:szCs w:val="24"/>
              </w:rPr>
              <w:t>As listed in duties 1,2,3</w:t>
            </w:r>
            <w:r w:rsidR="002B0CA7">
              <w:rPr>
                <w:sz w:val="24"/>
                <w:szCs w:val="24"/>
              </w:rPr>
              <w:t>,</w:t>
            </w:r>
            <w:r w:rsidR="006E3E82">
              <w:rPr>
                <w:sz w:val="24"/>
                <w:szCs w:val="24"/>
              </w:rPr>
              <w:t>4</w:t>
            </w:r>
            <w:r w:rsidRPr="00AD6C87">
              <w:rPr>
                <w:sz w:val="24"/>
                <w:szCs w:val="24"/>
              </w:rPr>
              <w:t xml:space="preserve"> and </w:t>
            </w:r>
            <w:r w:rsidR="006E3E82">
              <w:rPr>
                <w:sz w:val="24"/>
                <w:szCs w:val="24"/>
              </w:rPr>
              <w:t>5</w:t>
            </w:r>
            <w:r w:rsidRPr="00AD6C87">
              <w:rPr>
                <w:sz w:val="24"/>
                <w:szCs w:val="24"/>
              </w:rPr>
              <w:t xml:space="preserve">. The position requires that the employee perform testing, reporting, and assisting in the implementation of new methods and procedures in the </w:t>
            </w:r>
            <w:r w:rsidR="000C6860" w:rsidRPr="00AD6C87">
              <w:rPr>
                <w:sz w:val="24"/>
                <w:szCs w:val="24"/>
              </w:rPr>
              <w:t>Mycobacteriology</w:t>
            </w:r>
            <w:r w:rsidRPr="00AD6C87">
              <w:rPr>
                <w:sz w:val="24"/>
                <w:szCs w:val="24"/>
              </w:rPr>
              <w:t xml:space="preserve"> laboratory. These methods are utilized for rapid and accurate diagnosis and treatment of </w:t>
            </w:r>
            <w:r w:rsidR="003B25F0" w:rsidRPr="00AD6C87">
              <w:rPr>
                <w:sz w:val="24"/>
                <w:szCs w:val="24"/>
              </w:rPr>
              <w:t>Mycobacterial diseases</w:t>
            </w:r>
            <w:r w:rsidRPr="00AD6C87">
              <w:rPr>
                <w:sz w:val="24"/>
                <w:szCs w:val="24"/>
              </w:rPr>
              <w:t>.</w:t>
            </w:r>
          </w:p>
        </w:tc>
      </w:tr>
      <w:tr w:rsidR="007F0B73" w:rsidRPr="00970B53" w14:paraId="0E1237BF" w14:textId="77777777">
        <w:trPr>
          <w:trHeight w:val="3400"/>
        </w:trPr>
        <w:tc>
          <w:tcPr>
            <w:tcW w:w="10728" w:type="dxa"/>
          </w:tcPr>
          <w:p w14:paraId="7E27C645" w14:textId="77777777" w:rsidR="007F0B73" w:rsidRDefault="007F0B73">
            <w:pPr>
              <w:pStyle w:val="CellNumber"/>
            </w:pPr>
            <w:r w:rsidRPr="00970B53">
              <w:tab/>
              <w:t>24.</w:t>
            </w:r>
            <w:r w:rsidRPr="00970B53">
              <w:tab/>
              <w:t>Indicate specifically how the position’s duties and responsibilities have changed since the position was last reviewed.</w:t>
            </w:r>
          </w:p>
          <w:p w14:paraId="56EE4677" w14:textId="17575E1B" w:rsidR="007F0B73" w:rsidRPr="00E960E9" w:rsidRDefault="00E960E9" w:rsidP="00AD6C87">
            <w:pPr>
              <w:pStyle w:val="CellText"/>
              <w:spacing w:after="0"/>
              <w:ind w:left="44"/>
              <w:rPr>
                <w:sz w:val="24"/>
                <w:szCs w:val="24"/>
              </w:rPr>
            </w:pPr>
            <w:r w:rsidRPr="00E960E9">
              <w:rPr>
                <w:sz w:val="24"/>
                <w:szCs w:val="24"/>
              </w:rPr>
              <w:t>This is a new position created to provide flexibility in responding to testing needs and to meet the growing demands of the department.</w:t>
            </w:r>
          </w:p>
        </w:tc>
      </w:tr>
      <w:tr w:rsidR="007F0B73" w:rsidRPr="00970B53" w14:paraId="79BEA7A0" w14:textId="77777777">
        <w:trPr>
          <w:trHeight w:val="3400"/>
        </w:trPr>
        <w:tc>
          <w:tcPr>
            <w:tcW w:w="10728" w:type="dxa"/>
          </w:tcPr>
          <w:p w14:paraId="6BF15F2B" w14:textId="77777777" w:rsidR="007F0B73" w:rsidRPr="00970B53" w:rsidRDefault="007F0B73">
            <w:pPr>
              <w:pStyle w:val="CellNumber"/>
            </w:pPr>
            <w:r w:rsidRPr="00970B53">
              <w:lastRenderedPageBreak/>
              <w:tab/>
              <w:t>25.</w:t>
            </w:r>
            <w:r w:rsidRPr="00970B53">
              <w:tab/>
              <w:t>What is the function of the work area and how does this position fit into that function?</w:t>
            </w:r>
          </w:p>
          <w:p w14:paraId="27336537" w14:textId="190C4F4B" w:rsidR="007F0B73" w:rsidRPr="00E960E9" w:rsidRDefault="00E960E9" w:rsidP="00B75D75">
            <w:pPr>
              <w:rPr>
                <w:sz w:val="24"/>
                <w:szCs w:val="24"/>
              </w:rPr>
            </w:pPr>
            <w:r w:rsidRPr="00E960E9">
              <w:rPr>
                <w:sz w:val="24"/>
                <w:szCs w:val="24"/>
              </w:rPr>
              <w:t>The function of the work area is to aid in the diagnosis, treatment and control of diseases through the detection and identification of microorganisms found in the clinical and/or environmental specimens. The employee in this position functions at the beginner to intermediate level capacity. They perform techniques needed to examine specimens for microbial pathogens for the diagnosis of communicable disease.</w:t>
            </w:r>
          </w:p>
        </w:tc>
      </w:tr>
      <w:tr w:rsidR="007F0B73" w:rsidRPr="00970B53" w14:paraId="61B80644" w14:textId="77777777" w:rsidTr="00EF4971">
        <w:trPr>
          <w:trHeight w:hRule="exact" w:val="555"/>
        </w:trPr>
        <w:tc>
          <w:tcPr>
            <w:tcW w:w="10728" w:type="dxa"/>
          </w:tcPr>
          <w:p w14:paraId="22318B41" w14:textId="77777777" w:rsidR="007F0B73" w:rsidRPr="00970B53" w:rsidRDefault="007F0B73" w:rsidP="00330F4F">
            <w:pPr>
              <w:pStyle w:val="CellNumber"/>
              <w:spacing w:after="0"/>
            </w:pPr>
            <w:r w:rsidRPr="00970B53">
              <w:tab/>
              <w:t>26.</w:t>
            </w:r>
            <w:r w:rsidRPr="00970B53">
              <w:tab/>
            </w:r>
            <w:r w:rsidR="00330F4F">
              <w:t>W</w:t>
            </w:r>
            <w:r w:rsidRPr="00970B53">
              <w:t xml:space="preserve">hat </w:t>
            </w:r>
            <w:r w:rsidR="00FA0688" w:rsidRPr="00970B53">
              <w:t>is</w:t>
            </w:r>
            <w:r w:rsidRPr="00970B53">
              <w:t xml:space="preserve"> the minimum education and experience qualifications needed to perform the essential functions of this position</w:t>
            </w:r>
            <w:r w:rsidR="00330F4F">
              <w:t>?</w:t>
            </w:r>
          </w:p>
        </w:tc>
      </w:tr>
      <w:tr w:rsidR="007F0B73" w:rsidRPr="00970B53" w14:paraId="497477A5" w14:textId="77777777" w:rsidTr="00EF4971">
        <w:trPr>
          <w:trHeight w:val="1596"/>
        </w:trPr>
        <w:tc>
          <w:tcPr>
            <w:tcW w:w="10728" w:type="dxa"/>
          </w:tcPr>
          <w:p w14:paraId="6BD54DBF" w14:textId="77777777" w:rsidR="007F0B73" w:rsidRPr="00970B53" w:rsidRDefault="007F0B73">
            <w:pPr>
              <w:pStyle w:val="CellNumber"/>
            </w:pPr>
            <w:r w:rsidRPr="00970B53">
              <w:t>EDUCATION:</w:t>
            </w:r>
          </w:p>
          <w:p w14:paraId="22B0CFF1" w14:textId="0BEBEDFA" w:rsidR="005639D2" w:rsidRPr="005639D2" w:rsidRDefault="008241F2" w:rsidP="005639D2">
            <w:pPr>
              <w:pStyle w:val="CellText"/>
              <w:spacing w:before="40" w:after="0"/>
              <w:ind w:left="0"/>
              <w:rPr>
                <w:sz w:val="24"/>
                <w:szCs w:val="24"/>
              </w:rPr>
            </w:pPr>
            <w:proofErr w:type="gramStart"/>
            <w:r w:rsidRPr="005639D2">
              <w:rPr>
                <w:sz w:val="24"/>
                <w:szCs w:val="24"/>
              </w:rPr>
              <w:t xml:space="preserve">Bachelor’s degree in </w:t>
            </w:r>
            <w:r w:rsidR="00F61817">
              <w:rPr>
                <w:sz w:val="24"/>
                <w:szCs w:val="24"/>
              </w:rPr>
              <w:t>M</w:t>
            </w:r>
            <w:r w:rsidRPr="005639D2">
              <w:rPr>
                <w:sz w:val="24"/>
                <w:szCs w:val="24"/>
              </w:rPr>
              <w:t>icrobiology</w:t>
            </w:r>
            <w:proofErr w:type="gramEnd"/>
            <w:r w:rsidR="005639D2" w:rsidRPr="005639D2">
              <w:rPr>
                <w:sz w:val="24"/>
                <w:szCs w:val="24"/>
              </w:rPr>
              <w:t xml:space="preserve">, </w:t>
            </w:r>
            <w:r w:rsidR="00F61817">
              <w:rPr>
                <w:sz w:val="24"/>
                <w:szCs w:val="24"/>
              </w:rPr>
              <w:t xml:space="preserve">Molecular Biology, </w:t>
            </w:r>
            <w:r w:rsidR="005639D2" w:rsidRPr="005639D2">
              <w:rPr>
                <w:sz w:val="24"/>
                <w:szCs w:val="24"/>
              </w:rPr>
              <w:t>Medical Technology, Clinical Laboratory Science</w:t>
            </w:r>
            <w:r w:rsidR="00E853D4">
              <w:rPr>
                <w:sz w:val="24"/>
                <w:szCs w:val="24"/>
              </w:rPr>
              <w:t>, Biomedical Laboratory Diagnostics</w:t>
            </w:r>
            <w:r w:rsidR="005639D2" w:rsidRPr="005639D2">
              <w:rPr>
                <w:sz w:val="24"/>
                <w:szCs w:val="24"/>
              </w:rPr>
              <w:t xml:space="preserve"> or</w:t>
            </w:r>
            <w:r>
              <w:rPr>
                <w:sz w:val="24"/>
                <w:szCs w:val="24"/>
              </w:rPr>
              <w:t xml:space="preserve"> </w:t>
            </w:r>
            <w:r w:rsidR="00E853D4">
              <w:rPr>
                <w:sz w:val="24"/>
                <w:szCs w:val="24"/>
              </w:rPr>
              <w:t xml:space="preserve">a </w:t>
            </w:r>
            <w:r>
              <w:rPr>
                <w:sz w:val="24"/>
                <w:szCs w:val="24"/>
              </w:rPr>
              <w:t>related</w:t>
            </w:r>
            <w:r w:rsidR="005639D2" w:rsidRPr="005639D2">
              <w:rPr>
                <w:sz w:val="24"/>
                <w:szCs w:val="24"/>
              </w:rPr>
              <w:t xml:space="preserve"> Biological Science</w:t>
            </w:r>
          </w:p>
          <w:p w14:paraId="3988A025" w14:textId="77777777" w:rsidR="007F0B73" w:rsidRPr="00970B53" w:rsidRDefault="007F0B73" w:rsidP="005639D2"/>
        </w:tc>
      </w:tr>
      <w:tr w:rsidR="007F0B73" w:rsidRPr="00970B53" w14:paraId="2FAB111B" w14:textId="77777777" w:rsidTr="00EF4971">
        <w:trPr>
          <w:trHeight w:val="1605"/>
        </w:trPr>
        <w:tc>
          <w:tcPr>
            <w:tcW w:w="10728" w:type="dxa"/>
          </w:tcPr>
          <w:p w14:paraId="141EC45E" w14:textId="77777777" w:rsidR="007F0B73" w:rsidRPr="00970B53" w:rsidRDefault="007F0B73">
            <w:pPr>
              <w:pStyle w:val="CellNumber"/>
            </w:pPr>
            <w:r w:rsidRPr="00970B53">
              <w:t>EXPERIENCE:</w:t>
            </w:r>
          </w:p>
          <w:p w14:paraId="7B60124D" w14:textId="4D51F77E" w:rsidR="007F0B73" w:rsidRPr="00FA0688" w:rsidRDefault="005824CC" w:rsidP="00FA0688">
            <w:pPr>
              <w:pStyle w:val="CellText"/>
              <w:spacing w:before="40" w:after="0"/>
              <w:ind w:left="0"/>
              <w:rPr>
                <w:sz w:val="24"/>
                <w:szCs w:val="24"/>
              </w:rPr>
            </w:pPr>
            <w:r>
              <w:rPr>
                <w:sz w:val="24"/>
                <w:szCs w:val="24"/>
              </w:rPr>
              <w:t xml:space="preserve">Minimum of </w:t>
            </w:r>
            <w:r w:rsidR="0046774C">
              <w:rPr>
                <w:sz w:val="24"/>
                <w:szCs w:val="24"/>
              </w:rPr>
              <w:t>1</w:t>
            </w:r>
            <w:r>
              <w:rPr>
                <w:sz w:val="24"/>
                <w:szCs w:val="24"/>
              </w:rPr>
              <w:t xml:space="preserve"> year as a </w:t>
            </w:r>
            <w:r w:rsidR="004655B9">
              <w:rPr>
                <w:sz w:val="24"/>
                <w:szCs w:val="24"/>
              </w:rPr>
              <w:t>clinical</w:t>
            </w:r>
            <w:r>
              <w:rPr>
                <w:sz w:val="24"/>
                <w:szCs w:val="24"/>
              </w:rPr>
              <w:t xml:space="preserve"> microbiologist or equivalent.</w:t>
            </w:r>
            <w:r w:rsidRPr="005751CD">
              <w:rPr>
                <w:sz w:val="24"/>
                <w:szCs w:val="24"/>
              </w:rPr>
              <w:t xml:space="preserve">  </w:t>
            </w:r>
          </w:p>
        </w:tc>
      </w:tr>
      <w:tr w:rsidR="007F0B73" w:rsidRPr="00970B53" w14:paraId="2B1404B7" w14:textId="77777777" w:rsidTr="00EF4971">
        <w:trPr>
          <w:trHeight w:val="1605"/>
        </w:trPr>
        <w:tc>
          <w:tcPr>
            <w:tcW w:w="10728" w:type="dxa"/>
          </w:tcPr>
          <w:p w14:paraId="50BBF979" w14:textId="77777777" w:rsidR="007F0B73" w:rsidRPr="00970B53" w:rsidRDefault="007F0B73">
            <w:pPr>
              <w:pStyle w:val="CellNumber"/>
            </w:pPr>
            <w:r w:rsidRPr="00970B53">
              <w:t>KNOWLEDGE, SKILLS, AND ABILITIES:</w:t>
            </w:r>
          </w:p>
          <w:p w14:paraId="7EB2C3F2" w14:textId="548BFDA0" w:rsidR="007F0B73" w:rsidRPr="004655B9" w:rsidRDefault="004655B9" w:rsidP="004655B9">
            <w:pPr>
              <w:pStyle w:val="CellText"/>
              <w:spacing w:before="40" w:after="0"/>
              <w:ind w:left="44"/>
              <w:rPr>
                <w:sz w:val="24"/>
                <w:szCs w:val="24"/>
              </w:rPr>
            </w:pPr>
            <w:r w:rsidRPr="004655B9">
              <w:rPr>
                <w:sz w:val="24"/>
                <w:szCs w:val="24"/>
              </w:rPr>
              <w:t>Dependability, dexterity, analytical reasoning, reliability, good attendance and working knowledge of diagnostic techniques in microbiolog</w:t>
            </w:r>
            <w:r w:rsidR="004E55F5">
              <w:rPr>
                <w:sz w:val="24"/>
                <w:szCs w:val="24"/>
              </w:rPr>
              <w:t>y</w:t>
            </w:r>
          </w:p>
        </w:tc>
      </w:tr>
      <w:tr w:rsidR="007F0B73" w:rsidRPr="00970B53" w14:paraId="678BF8DC" w14:textId="77777777" w:rsidTr="00EF4971">
        <w:trPr>
          <w:trHeight w:val="1596"/>
        </w:trPr>
        <w:tc>
          <w:tcPr>
            <w:tcW w:w="10728" w:type="dxa"/>
          </w:tcPr>
          <w:p w14:paraId="3A05A63D" w14:textId="77777777" w:rsidR="007F0B73" w:rsidRPr="00970B53" w:rsidRDefault="007F0B73">
            <w:pPr>
              <w:pStyle w:val="CellNumber"/>
            </w:pPr>
            <w:r w:rsidRPr="00970B53">
              <w:t>CERTIFICATES, LICENSES, REGISTRATIONS:</w:t>
            </w:r>
          </w:p>
          <w:p w14:paraId="05C75020" w14:textId="77777777" w:rsidR="00FA0688" w:rsidRPr="00FA0688" w:rsidRDefault="00FA0688" w:rsidP="00FA0688">
            <w:pPr>
              <w:rPr>
                <w:sz w:val="24"/>
                <w:szCs w:val="24"/>
              </w:rPr>
            </w:pPr>
            <w:r w:rsidRPr="00FA0688">
              <w:rPr>
                <w:sz w:val="24"/>
                <w:szCs w:val="24"/>
              </w:rPr>
              <w:t>Must satisfy CLIA’ 88 requirements for performing high complexity testing.</w:t>
            </w:r>
          </w:p>
          <w:p w14:paraId="4A59868F" w14:textId="77777777" w:rsidR="007F0B73" w:rsidRPr="00970B53" w:rsidRDefault="007F0B73">
            <w:pPr>
              <w:pStyle w:val="CellText"/>
              <w:spacing w:before="40" w:after="0"/>
            </w:pPr>
          </w:p>
        </w:tc>
      </w:tr>
      <w:tr w:rsidR="007F0B73" w:rsidRPr="00970B53" w14:paraId="742B9FFD" w14:textId="77777777">
        <w:trPr>
          <w:trHeight w:hRule="exact" w:val="240"/>
        </w:trPr>
        <w:tc>
          <w:tcPr>
            <w:tcW w:w="10728" w:type="dxa"/>
          </w:tcPr>
          <w:p w14:paraId="7FD6F2C0" w14:textId="77777777" w:rsidR="007F0B73" w:rsidRPr="00970B53" w:rsidRDefault="007F0B73">
            <w:pPr>
              <w:pStyle w:val="CellNumber"/>
              <w:rPr>
                <w:i/>
                <w:sz w:val="17"/>
              </w:rPr>
            </w:pPr>
            <w:r w:rsidRPr="00970B53">
              <w:rPr>
                <w:i/>
                <w:sz w:val="17"/>
              </w:rPr>
              <w:t>NOTE</w:t>
            </w:r>
            <w:proofErr w:type="gramStart"/>
            <w:r w:rsidRPr="00970B53">
              <w:rPr>
                <w:i/>
                <w:sz w:val="17"/>
              </w:rPr>
              <w:t>:  Civil</w:t>
            </w:r>
            <w:proofErr w:type="gramEnd"/>
            <w:r w:rsidRPr="00970B53">
              <w:rPr>
                <w:i/>
                <w:sz w:val="17"/>
              </w:rPr>
              <w:t xml:space="preserve"> Service approval of this position does not constitute agreement with or acceptance of the desirable qualifications for this position.</w:t>
            </w:r>
          </w:p>
        </w:tc>
      </w:tr>
      <w:tr w:rsidR="007F0B73" w:rsidRPr="00970B53" w14:paraId="17847C8F" w14:textId="77777777" w:rsidTr="00330F4F">
        <w:trPr>
          <w:trHeight w:hRule="exact" w:val="591"/>
        </w:trPr>
        <w:tc>
          <w:tcPr>
            <w:tcW w:w="10728" w:type="dxa"/>
          </w:tcPr>
          <w:p w14:paraId="48A5B102" w14:textId="77777777" w:rsidR="007F0B73" w:rsidRPr="00970B53" w:rsidRDefault="007F0B73" w:rsidP="00330F4F">
            <w:pPr>
              <w:pStyle w:val="CellNumber"/>
              <w:keepNext/>
              <w:tabs>
                <w:tab w:val="clear" w:pos="450"/>
                <w:tab w:val="left" w:pos="90"/>
              </w:tabs>
              <w:ind w:left="0" w:firstLine="0"/>
            </w:pPr>
            <w:r w:rsidRPr="00970B53">
              <w:rPr>
                <w:i/>
                <w:sz w:val="22"/>
              </w:rPr>
              <w:t>I certify that the information presented in this position description provides a complete and accurate depiction of the duties and responsibilities assigned to this position.</w:t>
            </w:r>
          </w:p>
        </w:tc>
      </w:tr>
      <w:tr w:rsidR="007F0B73" w:rsidRPr="00970B53" w14:paraId="5E555DC3" w14:textId="77777777" w:rsidTr="00AA1CE4">
        <w:trPr>
          <w:trHeight w:hRule="exact" w:val="1068"/>
        </w:trPr>
        <w:tc>
          <w:tcPr>
            <w:tcW w:w="10728" w:type="dxa"/>
          </w:tcPr>
          <w:p w14:paraId="50AB43D4" w14:textId="77777777" w:rsidR="007F0B73" w:rsidRPr="00970B53" w:rsidRDefault="007F0B73" w:rsidP="00AA1CE4">
            <w:pPr>
              <w:tabs>
                <w:tab w:val="right" w:pos="5760"/>
                <w:tab w:val="left" w:pos="6480"/>
                <w:tab w:val="center" w:pos="8460"/>
                <w:tab w:val="right" w:pos="10260"/>
              </w:tabs>
              <w:spacing w:before="480" w:after="40"/>
              <w:ind w:left="446"/>
            </w:pPr>
            <w:r w:rsidRPr="00970B53">
              <w:rPr>
                <w:u w:val="single"/>
              </w:rPr>
              <w:t xml:space="preserve"> </w:t>
            </w:r>
            <w:r w:rsidRPr="00970B53">
              <w:rPr>
                <w:u w:val="single"/>
              </w:rPr>
              <w:tab/>
            </w:r>
            <w:r w:rsidRPr="00970B53">
              <w:tab/>
            </w:r>
            <w:r w:rsidRPr="00970B53">
              <w:rPr>
                <w:u w:val="single"/>
              </w:rPr>
              <w:t xml:space="preserve"> </w:t>
            </w:r>
            <w:r w:rsidRPr="00970B53">
              <w:rPr>
                <w:u w:val="single"/>
              </w:rPr>
              <w:tab/>
            </w:r>
            <w:r w:rsidRPr="00970B53">
              <w:rPr>
                <w:u w:val="single"/>
              </w:rPr>
              <w:tab/>
            </w:r>
          </w:p>
          <w:p w14:paraId="5555F99A" w14:textId="77777777" w:rsidR="007F0B73" w:rsidRPr="00970B53" w:rsidRDefault="007F0B73">
            <w:pPr>
              <w:pStyle w:val="CellText"/>
              <w:tabs>
                <w:tab w:val="center" w:pos="3240"/>
                <w:tab w:val="right" w:pos="5760"/>
                <w:tab w:val="left" w:pos="6480"/>
                <w:tab w:val="center" w:pos="8460"/>
                <w:tab w:val="right" w:pos="10260"/>
              </w:tabs>
              <w:spacing w:before="0" w:after="0"/>
              <w:rPr>
                <w:b/>
              </w:rPr>
            </w:pPr>
            <w:r w:rsidRPr="00970B53">
              <w:tab/>
            </w:r>
            <w:r w:rsidRPr="00970B53">
              <w:rPr>
                <w:b/>
              </w:rPr>
              <w:t>Supervisor’s Signature</w:t>
            </w:r>
            <w:r w:rsidRPr="00970B53">
              <w:rPr>
                <w:b/>
              </w:rPr>
              <w:tab/>
            </w:r>
            <w:r w:rsidRPr="00970B53">
              <w:rPr>
                <w:b/>
              </w:rPr>
              <w:tab/>
            </w:r>
            <w:r w:rsidRPr="00970B53">
              <w:rPr>
                <w:b/>
              </w:rPr>
              <w:tab/>
              <w:t>Date</w:t>
            </w:r>
          </w:p>
        </w:tc>
      </w:tr>
      <w:tr w:rsidR="007F0B73" w:rsidRPr="00970B53" w14:paraId="3556CB04" w14:textId="77777777" w:rsidTr="00EF4971">
        <w:trPr>
          <w:trHeight w:hRule="exact" w:val="393"/>
        </w:trPr>
        <w:tc>
          <w:tcPr>
            <w:tcW w:w="10728" w:type="dxa"/>
            <w:shd w:val="pct10" w:color="000000" w:fill="FFFFFF"/>
            <w:vAlign w:val="center"/>
          </w:tcPr>
          <w:p w14:paraId="0BFAF35C" w14:textId="77777777" w:rsidR="007F0B73" w:rsidRPr="00970B53" w:rsidRDefault="007F0B73">
            <w:pPr>
              <w:pStyle w:val="Heading4"/>
              <w:rPr>
                <w:sz w:val="24"/>
              </w:rPr>
            </w:pPr>
            <w:r w:rsidRPr="00970B53">
              <w:rPr>
                <w:sz w:val="24"/>
              </w:rPr>
              <w:lastRenderedPageBreak/>
              <w:t>TO BE FILLED OUT BY APPOINTING AUTHORITY</w:t>
            </w:r>
          </w:p>
        </w:tc>
      </w:tr>
      <w:tr w:rsidR="007F0B73" w:rsidRPr="00970B53" w14:paraId="21CE825B" w14:textId="77777777" w:rsidTr="00931D4B">
        <w:trPr>
          <w:trHeight w:val="1296"/>
        </w:trPr>
        <w:tc>
          <w:tcPr>
            <w:tcW w:w="10728" w:type="dxa"/>
          </w:tcPr>
          <w:p w14:paraId="5DB733F0" w14:textId="77777777" w:rsidR="007F0B73" w:rsidRPr="00970B53" w:rsidRDefault="00265F4A">
            <w:pPr>
              <w:pStyle w:val="CellNumber"/>
            </w:pPr>
            <w:r>
              <w:tab/>
            </w:r>
            <w:r w:rsidR="007F0B73" w:rsidRPr="00970B53">
              <w:t>Indicate any exceptions or additions to statements of the employee(s) or supervisor</w:t>
            </w:r>
            <w:r w:rsidR="00330F4F">
              <w:t>s</w:t>
            </w:r>
            <w:r w:rsidR="007F0B73" w:rsidRPr="00970B53">
              <w:t>.</w:t>
            </w:r>
          </w:p>
          <w:p w14:paraId="58507612" w14:textId="77777777" w:rsidR="007F0B73" w:rsidRPr="00970B53" w:rsidRDefault="007F0B73">
            <w:pPr>
              <w:pStyle w:val="CellText"/>
              <w:spacing w:before="40" w:after="0"/>
            </w:pPr>
          </w:p>
        </w:tc>
      </w:tr>
      <w:tr w:rsidR="007F0B73" w:rsidRPr="00970B53" w14:paraId="245364F8" w14:textId="77777777" w:rsidTr="00EF4971">
        <w:trPr>
          <w:trHeight w:hRule="exact" w:val="1266"/>
        </w:trPr>
        <w:tc>
          <w:tcPr>
            <w:tcW w:w="10728" w:type="dxa"/>
          </w:tcPr>
          <w:p w14:paraId="0A6BB388" w14:textId="77777777" w:rsidR="007F0B73" w:rsidRPr="00970B53" w:rsidRDefault="007F0B73">
            <w:pPr>
              <w:pStyle w:val="CellNumber"/>
              <w:rPr>
                <w:i/>
                <w:sz w:val="22"/>
              </w:rPr>
            </w:pPr>
            <w:r w:rsidRPr="00970B53">
              <w:tab/>
            </w:r>
            <w:r w:rsidRPr="00970B53">
              <w:rPr>
                <w:i/>
                <w:sz w:val="22"/>
              </w:rPr>
              <w:t>I certify that the entries on these pages are accurate and complete.</w:t>
            </w:r>
          </w:p>
          <w:p w14:paraId="60D30D0B" w14:textId="77777777" w:rsidR="007F0B73" w:rsidRPr="00970B53" w:rsidRDefault="007F0B73" w:rsidP="00EF4971">
            <w:pPr>
              <w:pStyle w:val="CellText"/>
              <w:tabs>
                <w:tab w:val="right" w:pos="5760"/>
                <w:tab w:val="left" w:pos="6480"/>
                <w:tab w:val="center" w:pos="8460"/>
                <w:tab w:val="right" w:pos="10260"/>
              </w:tabs>
              <w:spacing w:before="360"/>
            </w:pPr>
            <w:r w:rsidRPr="00970B53">
              <w:rPr>
                <w:u w:val="single"/>
              </w:rPr>
              <w:t xml:space="preserve"> </w:t>
            </w:r>
            <w:r w:rsidRPr="00970B53">
              <w:rPr>
                <w:u w:val="single"/>
              </w:rPr>
              <w:tab/>
            </w:r>
            <w:r w:rsidRPr="00970B53">
              <w:tab/>
            </w:r>
            <w:r w:rsidRPr="00970B53">
              <w:rPr>
                <w:u w:val="single"/>
              </w:rPr>
              <w:t xml:space="preserve"> </w:t>
            </w:r>
            <w:r w:rsidRPr="00970B53">
              <w:rPr>
                <w:u w:val="single"/>
              </w:rPr>
              <w:tab/>
            </w:r>
            <w:r w:rsidRPr="00970B53">
              <w:rPr>
                <w:u w:val="single"/>
              </w:rPr>
              <w:tab/>
            </w:r>
          </w:p>
          <w:p w14:paraId="1BA85862" w14:textId="77777777" w:rsidR="007F0B73" w:rsidRPr="00970B53" w:rsidRDefault="007F0B73" w:rsidP="004B1B31">
            <w:pPr>
              <w:pStyle w:val="CellText"/>
              <w:tabs>
                <w:tab w:val="center" w:pos="3240"/>
                <w:tab w:val="right" w:pos="5760"/>
                <w:tab w:val="left" w:pos="6480"/>
                <w:tab w:val="center" w:pos="8460"/>
                <w:tab w:val="right" w:pos="10260"/>
              </w:tabs>
              <w:spacing w:before="0"/>
              <w:rPr>
                <w:b/>
              </w:rPr>
            </w:pPr>
            <w:r w:rsidRPr="00970B53">
              <w:tab/>
            </w:r>
            <w:r w:rsidR="004B1B31">
              <w:rPr>
                <w:b/>
              </w:rPr>
              <w:t>Appointing Authority</w:t>
            </w:r>
            <w:r w:rsidRPr="00970B53">
              <w:t xml:space="preserve"> </w:t>
            </w:r>
            <w:r w:rsidRPr="00970B53">
              <w:rPr>
                <w:b/>
              </w:rPr>
              <w:t>Signature</w:t>
            </w:r>
            <w:r w:rsidRPr="00970B53">
              <w:rPr>
                <w:b/>
              </w:rPr>
              <w:tab/>
            </w:r>
            <w:r w:rsidRPr="00970B53">
              <w:rPr>
                <w:b/>
              </w:rPr>
              <w:tab/>
            </w:r>
            <w:r w:rsidRPr="00970B53">
              <w:rPr>
                <w:b/>
              </w:rPr>
              <w:tab/>
              <w:t>Date</w:t>
            </w:r>
          </w:p>
        </w:tc>
      </w:tr>
      <w:tr w:rsidR="004B1B31" w:rsidRPr="00970B53" w14:paraId="19BF6D26" w14:textId="77777777" w:rsidTr="00EF4971">
        <w:trPr>
          <w:trHeight w:hRule="exact" w:val="375"/>
        </w:trPr>
        <w:tc>
          <w:tcPr>
            <w:tcW w:w="10728" w:type="dxa"/>
            <w:shd w:val="pct10" w:color="000000" w:fill="FFFFFF"/>
            <w:vAlign w:val="center"/>
          </w:tcPr>
          <w:p w14:paraId="2E554EDE" w14:textId="77777777" w:rsidR="004B1B31" w:rsidRPr="00970B53" w:rsidRDefault="004B1B31" w:rsidP="00FC3C78">
            <w:pPr>
              <w:pStyle w:val="Heading4"/>
              <w:rPr>
                <w:sz w:val="24"/>
              </w:rPr>
            </w:pPr>
            <w:r w:rsidRPr="00970B53">
              <w:rPr>
                <w:sz w:val="24"/>
              </w:rPr>
              <w:t xml:space="preserve">TO BE FILLED OUT BY </w:t>
            </w:r>
            <w:r>
              <w:rPr>
                <w:sz w:val="24"/>
              </w:rPr>
              <w:t>EMPLOYEE</w:t>
            </w:r>
          </w:p>
        </w:tc>
      </w:tr>
      <w:tr w:rsidR="00432B3C" w:rsidRPr="00970B53" w14:paraId="2A0E4197" w14:textId="77777777" w:rsidTr="00931D4B">
        <w:trPr>
          <w:trHeight w:hRule="exact" w:val="1527"/>
        </w:trPr>
        <w:tc>
          <w:tcPr>
            <w:tcW w:w="10728" w:type="dxa"/>
            <w:tcBorders>
              <w:top w:val="single" w:sz="6" w:space="0" w:color="auto"/>
              <w:left w:val="single" w:sz="18" w:space="0" w:color="auto"/>
              <w:bottom w:val="single" w:sz="18" w:space="0" w:color="auto"/>
              <w:right w:val="single" w:sz="18" w:space="0" w:color="auto"/>
            </w:tcBorders>
          </w:tcPr>
          <w:p w14:paraId="5FCAFDC1" w14:textId="77777777" w:rsidR="00432B3C" w:rsidRPr="00970B53" w:rsidRDefault="00432B3C" w:rsidP="00931D4B">
            <w:pPr>
              <w:pStyle w:val="CellNumber"/>
              <w:tabs>
                <w:tab w:val="clear" w:pos="450"/>
              </w:tabs>
              <w:ind w:left="0" w:firstLine="0"/>
            </w:pPr>
            <w:r>
              <w:tab/>
            </w:r>
            <w:r w:rsidRPr="006100F7">
              <w:rPr>
                <w:i/>
                <w:sz w:val="22"/>
              </w:rPr>
              <w:t xml:space="preserve">I certify that the </w:t>
            </w:r>
            <w:r w:rsidR="00931D4B">
              <w:rPr>
                <w:i/>
                <w:sz w:val="22"/>
              </w:rPr>
              <w:t>information presented in this position description provides a complete and accurate depiction of the duties and responsibilities assigned to this position</w:t>
            </w:r>
            <w:r w:rsidRPr="006100F7">
              <w:rPr>
                <w:i/>
                <w:sz w:val="22"/>
              </w:rPr>
              <w:t>.</w:t>
            </w:r>
          </w:p>
          <w:p w14:paraId="0975C2BD" w14:textId="77777777" w:rsidR="006100F7" w:rsidRPr="00970B53" w:rsidRDefault="006100F7" w:rsidP="00EF4971">
            <w:pPr>
              <w:pStyle w:val="CellText"/>
              <w:tabs>
                <w:tab w:val="right" w:pos="5760"/>
                <w:tab w:val="left" w:pos="6480"/>
                <w:tab w:val="center" w:pos="8460"/>
                <w:tab w:val="right" w:pos="10260"/>
              </w:tabs>
              <w:spacing w:before="360"/>
            </w:pPr>
            <w:r w:rsidRPr="00970B53">
              <w:rPr>
                <w:u w:val="single"/>
              </w:rPr>
              <w:tab/>
            </w:r>
            <w:r w:rsidRPr="00970B53">
              <w:tab/>
            </w:r>
            <w:r w:rsidRPr="00970B53">
              <w:rPr>
                <w:u w:val="single"/>
              </w:rPr>
              <w:t xml:space="preserve"> </w:t>
            </w:r>
            <w:r w:rsidRPr="00970B53">
              <w:rPr>
                <w:u w:val="single"/>
              </w:rPr>
              <w:tab/>
            </w:r>
            <w:r w:rsidRPr="00970B53">
              <w:rPr>
                <w:u w:val="single"/>
              </w:rPr>
              <w:tab/>
            </w:r>
          </w:p>
          <w:p w14:paraId="05BC762D" w14:textId="77777777" w:rsidR="00432B3C" w:rsidRPr="006100F7" w:rsidRDefault="006100F7" w:rsidP="00EF4971">
            <w:pPr>
              <w:pStyle w:val="CellText"/>
              <w:tabs>
                <w:tab w:val="center" w:pos="3240"/>
                <w:tab w:val="right" w:pos="5760"/>
                <w:tab w:val="left" w:pos="6480"/>
                <w:tab w:val="center" w:pos="8460"/>
                <w:tab w:val="right" w:pos="10260"/>
              </w:tabs>
              <w:spacing w:before="0"/>
            </w:pPr>
            <w:r w:rsidRPr="00970B53">
              <w:tab/>
            </w:r>
            <w:r w:rsidR="00EF4971">
              <w:rPr>
                <w:b/>
              </w:rPr>
              <w:t>Employee’s</w:t>
            </w:r>
            <w:r w:rsidRPr="006100F7">
              <w:rPr>
                <w:b/>
              </w:rPr>
              <w:t xml:space="preserve"> Signature</w:t>
            </w:r>
            <w:r w:rsidRPr="006100F7">
              <w:rPr>
                <w:b/>
              </w:rPr>
              <w:tab/>
            </w:r>
            <w:r w:rsidRPr="006100F7">
              <w:rPr>
                <w:b/>
              </w:rPr>
              <w:tab/>
            </w:r>
            <w:r w:rsidRPr="006100F7">
              <w:rPr>
                <w:b/>
              </w:rPr>
              <w:tab/>
              <w:t>Date</w:t>
            </w:r>
          </w:p>
        </w:tc>
      </w:tr>
    </w:tbl>
    <w:p w14:paraId="7FF6FBE4" w14:textId="77777777" w:rsidR="007F0B73" w:rsidRPr="00970B53" w:rsidRDefault="00432B3C" w:rsidP="00432B3C">
      <w:pPr>
        <w:jc w:val="center"/>
        <w:rPr>
          <w:b/>
          <w:sz w:val="18"/>
        </w:rPr>
      </w:pPr>
      <w:r w:rsidRPr="00970B53">
        <w:rPr>
          <w:b/>
          <w:sz w:val="22"/>
        </w:rPr>
        <w:t>NOTE</w:t>
      </w:r>
      <w:proofErr w:type="gramStart"/>
      <w:r w:rsidRPr="00970B53">
        <w:rPr>
          <w:b/>
          <w:sz w:val="22"/>
        </w:rPr>
        <w:t>:  Make</w:t>
      </w:r>
      <w:proofErr w:type="gramEnd"/>
      <w:r w:rsidRPr="00970B53">
        <w:rPr>
          <w:b/>
          <w:sz w:val="22"/>
        </w:rPr>
        <w:t xml:space="preserve"> a copy of this form for your records.</w:t>
      </w:r>
    </w:p>
    <w:sectPr w:rsidR="007F0B73" w:rsidRPr="00970B53" w:rsidSect="00250D34">
      <w:headerReference w:type="even" r:id="rId7"/>
      <w:headerReference w:type="default" r:id="rId8"/>
      <w:footerReference w:type="even" r:id="rId9"/>
      <w:footerReference w:type="default" r:id="rId10"/>
      <w:headerReference w:type="first" r:id="rId11"/>
      <w:footerReference w:type="first" r:id="rId12"/>
      <w:pgSz w:w="12240" w:h="15840" w:code="1"/>
      <w:pgMar w:top="720" w:right="864" w:bottom="720" w:left="86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7C191F" w14:textId="77777777" w:rsidR="006B6AB0" w:rsidRDefault="006B6AB0">
      <w:r>
        <w:separator/>
      </w:r>
    </w:p>
  </w:endnote>
  <w:endnote w:type="continuationSeparator" w:id="0">
    <w:p w14:paraId="3B25C070" w14:textId="77777777" w:rsidR="006B6AB0" w:rsidRDefault="006B6A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N)">
    <w:panose1 w:val="00000000000000000000"/>
    <w:charset w:val="00"/>
    <w:family w:val="roman"/>
    <w:notTrueType/>
    <w:pitch w:val="variable"/>
    <w:sig w:usb0="00000003" w:usb1="00000000" w:usb2="00000000" w:usb3="00000000" w:csb0="00000001" w:csb1="00000000"/>
  </w:font>
  <w:font w:name="Courier">
    <w:altName w:val="Courier New"/>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45FF7" w14:textId="77777777" w:rsidR="00F205FA" w:rsidRDefault="00F205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3C682" w14:textId="77777777" w:rsidR="00B06DF6" w:rsidRDefault="00B06DF6">
    <w:pPr>
      <w:pStyle w:val="Footer"/>
      <w:jc w:val="center"/>
    </w:pPr>
    <w:r>
      <w:t xml:space="preserve">Page </w:t>
    </w:r>
    <w:r>
      <w:rPr>
        <w:rStyle w:val="PageNumber"/>
      </w:rPr>
      <w:fldChar w:fldCharType="begin"/>
    </w:r>
    <w:r>
      <w:rPr>
        <w:rStyle w:val="PageNumber"/>
      </w:rPr>
      <w:instrText xml:space="preserve"> PAGE </w:instrText>
    </w:r>
    <w:r>
      <w:rPr>
        <w:rStyle w:val="PageNumber"/>
      </w:rPr>
      <w:fldChar w:fldCharType="separate"/>
    </w:r>
    <w:r w:rsidR="00467549">
      <w:rPr>
        <w:rStyle w:val="PageNumber"/>
        <w:noProof/>
      </w:rPr>
      <w:t>1</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DD533" w14:textId="77777777" w:rsidR="00F205FA" w:rsidRDefault="00F205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BC2483" w14:textId="77777777" w:rsidR="006B6AB0" w:rsidRDefault="006B6AB0">
      <w:r>
        <w:separator/>
      </w:r>
    </w:p>
  </w:footnote>
  <w:footnote w:type="continuationSeparator" w:id="0">
    <w:p w14:paraId="4AB7D4CF" w14:textId="77777777" w:rsidR="006B6AB0" w:rsidRDefault="006B6A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D8A19" w14:textId="77777777" w:rsidR="00F205FA" w:rsidRDefault="00F205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42E44" w14:textId="77777777" w:rsidR="00F205FA" w:rsidRDefault="00F205F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8A00D" w14:textId="77777777" w:rsidR="00F205FA" w:rsidRDefault="00F205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name w:val="AutoList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2"/>
    <w:multiLevelType w:val="multilevel"/>
    <w:tmpl w:val="00000000"/>
    <w:name w:val="AutoList1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0000003"/>
    <w:multiLevelType w:val="multilevel"/>
    <w:tmpl w:val="00000000"/>
    <w:name w:val="AutoList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3" w15:restartNumberingAfterBreak="0">
    <w:nsid w:val="00000005"/>
    <w:multiLevelType w:val="multilevel"/>
    <w:tmpl w:val="00000000"/>
    <w:name w:val="AutoList1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4" w15:restartNumberingAfterBreak="0">
    <w:nsid w:val="00000006"/>
    <w:multiLevelType w:val="multilevel"/>
    <w:tmpl w:val="00000000"/>
    <w:name w:val="AutoList17"/>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5" w15:restartNumberingAfterBreak="0">
    <w:nsid w:val="00000007"/>
    <w:multiLevelType w:val="multilevel"/>
    <w:tmpl w:val="00000000"/>
    <w:name w:val="AutoList8"/>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6" w15:restartNumberingAfterBreak="0">
    <w:nsid w:val="00000008"/>
    <w:multiLevelType w:val="multilevel"/>
    <w:tmpl w:val="3924A308"/>
    <w:name w:val="AutoList1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7" w15:restartNumberingAfterBreak="0">
    <w:nsid w:val="00000009"/>
    <w:multiLevelType w:val="multilevel"/>
    <w:tmpl w:val="00000000"/>
    <w:name w:val="AutoList14"/>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8" w15:restartNumberingAfterBreak="0">
    <w:nsid w:val="00DA6AC2"/>
    <w:multiLevelType w:val="hybridMultilevel"/>
    <w:tmpl w:val="AAA4E4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07F560CC"/>
    <w:multiLevelType w:val="hybridMultilevel"/>
    <w:tmpl w:val="710E9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DD26D4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E5631C0"/>
    <w:multiLevelType w:val="hybridMultilevel"/>
    <w:tmpl w:val="96C81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E90595E"/>
    <w:multiLevelType w:val="hybridMultilevel"/>
    <w:tmpl w:val="5B2E5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50B7D8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5A229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5FA5C1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16B2619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1BCF1A8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1FC73DA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205E7EB9"/>
    <w:multiLevelType w:val="hybridMultilevel"/>
    <w:tmpl w:val="C584ED24"/>
    <w:lvl w:ilvl="0" w:tplc="0409000F">
      <w:start w:val="1"/>
      <w:numFmt w:val="decimal"/>
      <w:lvlText w:val="%1."/>
      <w:lvlJc w:val="left"/>
      <w:pPr>
        <w:ind w:left="1166" w:hanging="360"/>
      </w:p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20" w15:restartNumberingAfterBreak="0">
    <w:nsid w:val="272B47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27885401"/>
    <w:multiLevelType w:val="singleLevel"/>
    <w:tmpl w:val="04090001"/>
    <w:lvl w:ilvl="0">
      <w:start w:val="1"/>
      <w:numFmt w:val="bullet"/>
      <w:pStyle w:val="Level1"/>
      <w:lvlText w:val=""/>
      <w:lvlJc w:val="left"/>
      <w:pPr>
        <w:tabs>
          <w:tab w:val="num" w:pos="360"/>
        </w:tabs>
        <w:ind w:left="360" w:hanging="360"/>
      </w:pPr>
      <w:rPr>
        <w:rFonts w:ascii="Symbol" w:hAnsi="Symbol" w:hint="default"/>
      </w:rPr>
    </w:lvl>
  </w:abstractNum>
  <w:abstractNum w:abstractNumId="22" w15:restartNumberingAfterBreak="0">
    <w:nsid w:val="2CE46A5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2F4B07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2F626D7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3B32314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3F002EA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4B925B2B"/>
    <w:multiLevelType w:val="hybridMultilevel"/>
    <w:tmpl w:val="7A5CB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E7776DE"/>
    <w:multiLevelType w:val="hybridMultilevel"/>
    <w:tmpl w:val="0DA26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0A0617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50BE4B5C"/>
    <w:multiLevelType w:val="hybridMultilevel"/>
    <w:tmpl w:val="AA38A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1225D7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574C389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57EC516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580031C5"/>
    <w:multiLevelType w:val="hybridMultilevel"/>
    <w:tmpl w:val="92043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AE30E75"/>
    <w:multiLevelType w:val="singleLevel"/>
    <w:tmpl w:val="0409000F"/>
    <w:lvl w:ilvl="0">
      <w:start w:val="1"/>
      <w:numFmt w:val="decimal"/>
      <w:lvlText w:val="%1."/>
      <w:lvlJc w:val="left"/>
      <w:pPr>
        <w:tabs>
          <w:tab w:val="num" w:pos="360"/>
        </w:tabs>
        <w:ind w:left="360" w:hanging="360"/>
      </w:pPr>
    </w:lvl>
  </w:abstractNum>
  <w:abstractNum w:abstractNumId="36" w15:restartNumberingAfterBreak="0">
    <w:nsid w:val="5E8608C5"/>
    <w:multiLevelType w:val="singleLevel"/>
    <w:tmpl w:val="AD727216"/>
    <w:lvl w:ilvl="0">
      <w:start w:val="1"/>
      <w:numFmt w:val="decimal"/>
      <w:lvlText w:val="%1."/>
      <w:lvlJc w:val="right"/>
      <w:pPr>
        <w:tabs>
          <w:tab w:val="num" w:pos="504"/>
        </w:tabs>
        <w:ind w:left="504" w:hanging="216"/>
      </w:pPr>
      <w:rPr>
        <w:rFonts w:ascii="Times New Roman" w:hAnsi="Times New Roman" w:hint="default"/>
        <w:b/>
        <w:i w:val="0"/>
        <w:sz w:val="18"/>
      </w:rPr>
    </w:lvl>
  </w:abstractNum>
  <w:abstractNum w:abstractNumId="37" w15:restartNumberingAfterBreak="0">
    <w:nsid w:val="5F01004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5FF57F3F"/>
    <w:multiLevelType w:val="hybridMultilevel"/>
    <w:tmpl w:val="B0100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3F154EF"/>
    <w:multiLevelType w:val="hybridMultilevel"/>
    <w:tmpl w:val="3170F68A"/>
    <w:lvl w:ilvl="0" w:tplc="04090001">
      <w:start w:val="1"/>
      <w:numFmt w:val="bullet"/>
      <w:lvlText w:val=""/>
      <w:lvlJc w:val="left"/>
      <w:pPr>
        <w:ind w:left="1166" w:hanging="360"/>
      </w:pPr>
      <w:rPr>
        <w:rFonts w:ascii="Symbol" w:hAnsi="Symbol" w:hint="default"/>
      </w:rPr>
    </w:lvl>
    <w:lvl w:ilvl="1" w:tplc="04090003" w:tentative="1">
      <w:start w:val="1"/>
      <w:numFmt w:val="bullet"/>
      <w:lvlText w:val="o"/>
      <w:lvlJc w:val="left"/>
      <w:pPr>
        <w:ind w:left="1886" w:hanging="360"/>
      </w:pPr>
      <w:rPr>
        <w:rFonts w:ascii="Courier New" w:hAnsi="Courier New" w:cs="Courier New" w:hint="default"/>
      </w:rPr>
    </w:lvl>
    <w:lvl w:ilvl="2" w:tplc="04090005" w:tentative="1">
      <w:start w:val="1"/>
      <w:numFmt w:val="bullet"/>
      <w:lvlText w:val=""/>
      <w:lvlJc w:val="left"/>
      <w:pPr>
        <w:ind w:left="2606" w:hanging="360"/>
      </w:pPr>
      <w:rPr>
        <w:rFonts w:ascii="Wingdings" w:hAnsi="Wingdings" w:hint="default"/>
      </w:rPr>
    </w:lvl>
    <w:lvl w:ilvl="3" w:tplc="04090001" w:tentative="1">
      <w:start w:val="1"/>
      <w:numFmt w:val="bullet"/>
      <w:lvlText w:val=""/>
      <w:lvlJc w:val="left"/>
      <w:pPr>
        <w:ind w:left="3326" w:hanging="360"/>
      </w:pPr>
      <w:rPr>
        <w:rFonts w:ascii="Symbol" w:hAnsi="Symbol" w:hint="default"/>
      </w:rPr>
    </w:lvl>
    <w:lvl w:ilvl="4" w:tplc="04090003" w:tentative="1">
      <w:start w:val="1"/>
      <w:numFmt w:val="bullet"/>
      <w:lvlText w:val="o"/>
      <w:lvlJc w:val="left"/>
      <w:pPr>
        <w:ind w:left="4046" w:hanging="360"/>
      </w:pPr>
      <w:rPr>
        <w:rFonts w:ascii="Courier New" w:hAnsi="Courier New" w:cs="Courier New" w:hint="default"/>
      </w:rPr>
    </w:lvl>
    <w:lvl w:ilvl="5" w:tplc="04090005" w:tentative="1">
      <w:start w:val="1"/>
      <w:numFmt w:val="bullet"/>
      <w:lvlText w:val=""/>
      <w:lvlJc w:val="left"/>
      <w:pPr>
        <w:ind w:left="4766" w:hanging="360"/>
      </w:pPr>
      <w:rPr>
        <w:rFonts w:ascii="Wingdings" w:hAnsi="Wingdings" w:hint="default"/>
      </w:rPr>
    </w:lvl>
    <w:lvl w:ilvl="6" w:tplc="04090001" w:tentative="1">
      <w:start w:val="1"/>
      <w:numFmt w:val="bullet"/>
      <w:lvlText w:val=""/>
      <w:lvlJc w:val="left"/>
      <w:pPr>
        <w:ind w:left="5486" w:hanging="360"/>
      </w:pPr>
      <w:rPr>
        <w:rFonts w:ascii="Symbol" w:hAnsi="Symbol" w:hint="default"/>
      </w:rPr>
    </w:lvl>
    <w:lvl w:ilvl="7" w:tplc="04090003" w:tentative="1">
      <w:start w:val="1"/>
      <w:numFmt w:val="bullet"/>
      <w:lvlText w:val="o"/>
      <w:lvlJc w:val="left"/>
      <w:pPr>
        <w:ind w:left="6206" w:hanging="360"/>
      </w:pPr>
      <w:rPr>
        <w:rFonts w:ascii="Courier New" w:hAnsi="Courier New" w:cs="Courier New" w:hint="default"/>
      </w:rPr>
    </w:lvl>
    <w:lvl w:ilvl="8" w:tplc="04090005" w:tentative="1">
      <w:start w:val="1"/>
      <w:numFmt w:val="bullet"/>
      <w:lvlText w:val=""/>
      <w:lvlJc w:val="left"/>
      <w:pPr>
        <w:ind w:left="6926" w:hanging="360"/>
      </w:pPr>
      <w:rPr>
        <w:rFonts w:ascii="Wingdings" w:hAnsi="Wingdings" w:hint="default"/>
      </w:rPr>
    </w:lvl>
  </w:abstractNum>
  <w:abstractNum w:abstractNumId="40" w15:restartNumberingAfterBreak="0">
    <w:nsid w:val="6D1B698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6F5734E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734C029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764048D0"/>
    <w:multiLevelType w:val="hybridMultilevel"/>
    <w:tmpl w:val="4502A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6E908D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790039B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7B7F17F0"/>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716080100">
    <w:abstractNumId w:val="13"/>
  </w:num>
  <w:num w:numId="2" w16cid:durableId="2051763618">
    <w:abstractNumId w:val="22"/>
  </w:num>
  <w:num w:numId="3" w16cid:durableId="1939831620">
    <w:abstractNumId w:val="14"/>
  </w:num>
  <w:num w:numId="4" w16cid:durableId="316418813">
    <w:abstractNumId w:val="33"/>
  </w:num>
  <w:num w:numId="5" w16cid:durableId="1671562690">
    <w:abstractNumId w:val="17"/>
  </w:num>
  <w:num w:numId="6" w16cid:durableId="1508014754">
    <w:abstractNumId w:val="15"/>
  </w:num>
  <w:num w:numId="7" w16cid:durableId="1968123416">
    <w:abstractNumId w:val="23"/>
  </w:num>
  <w:num w:numId="8" w16cid:durableId="858349374">
    <w:abstractNumId w:val="25"/>
  </w:num>
  <w:num w:numId="9" w16cid:durableId="2129009365">
    <w:abstractNumId w:val="31"/>
  </w:num>
  <w:num w:numId="10" w16cid:durableId="208803427">
    <w:abstractNumId w:val="21"/>
  </w:num>
  <w:num w:numId="11" w16cid:durableId="918369492">
    <w:abstractNumId w:val="35"/>
  </w:num>
  <w:num w:numId="12" w16cid:durableId="761609253">
    <w:abstractNumId w:val="36"/>
  </w:num>
  <w:num w:numId="13" w16cid:durableId="37557441">
    <w:abstractNumId w:val="26"/>
  </w:num>
  <w:num w:numId="14" w16cid:durableId="97025641">
    <w:abstractNumId w:val="32"/>
  </w:num>
  <w:num w:numId="15" w16cid:durableId="369453503">
    <w:abstractNumId w:val="44"/>
  </w:num>
  <w:num w:numId="16" w16cid:durableId="94635948">
    <w:abstractNumId w:val="42"/>
  </w:num>
  <w:num w:numId="17" w16cid:durableId="312413182">
    <w:abstractNumId w:val="29"/>
  </w:num>
  <w:num w:numId="18" w16cid:durableId="795368499">
    <w:abstractNumId w:val="37"/>
  </w:num>
  <w:num w:numId="19" w16cid:durableId="2059476680">
    <w:abstractNumId w:val="24"/>
  </w:num>
  <w:num w:numId="20" w16cid:durableId="373968690">
    <w:abstractNumId w:val="16"/>
  </w:num>
  <w:num w:numId="21" w16cid:durableId="1949921450">
    <w:abstractNumId w:val="20"/>
  </w:num>
  <w:num w:numId="22" w16cid:durableId="606887934">
    <w:abstractNumId w:val="10"/>
  </w:num>
  <w:num w:numId="23" w16cid:durableId="2076587962">
    <w:abstractNumId w:val="41"/>
  </w:num>
  <w:num w:numId="24" w16cid:durableId="17703527">
    <w:abstractNumId w:val="18"/>
  </w:num>
  <w:num w:numId="25" w16cid:durableId="2090885847">
    <w:abstractNumId w:val="46"/>
  </w:num>
  <w:num w:numId="26" w16cid:durableId="982852475">
    <w:abstractNumId w:val="45"/>
  </w:num>
  <w:num w:numId="27" w16cid:durableId="1079980750">
    <w:abstractNumId w:val="40"/>
  </w:num>
  <w:num w:numId="28" w16cid:durableId="926421288">
    <w:abstractNumId w:val="19"/>
  </w:num>
  <w:num w:numId="29" w16cid:durableId="117995227">
    <w:abstractNumId w:val="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0" w16cid:durableId="1519393096">
    <w:abstractNumId w:val="1"/>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1" w16cid:durableId="1420713938">
    <w:abstractNumId w:val="2"/>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2" w16cid:durableId="1331255786">
    <w:abstractNumId w:val="3"/>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3" w16cid:durableId="387340200">
    <w:abstractNumId w:val="11"/>
  </w:num>
  <w:num w:numId="34" w16cid:durableId="336857600">
    <w:abstractNumId w:val="4"/>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5" w16cid:durableId="1929343551">
    <w:abstractNumId w:val="5"/>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6" w16cid:durableId="2037080183">
    <w:abstractNumId w:val="6"/>
    <w:lvlOverride w:ilvl="0">
      <w:startOverride w:val="1"/>
      <w:lvl w:ilvl="0">
        <w:start w:val="1"/>
        <w:numFmt w:val="decimal"/>
        <w:lvlText w:val="%1."/>
        <w:lvlJc w:val="left"/>
        <w:rPr>
          <w:b w:val="0"/>
        </w:rPr>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7" w16cid:durableId="1446732500">
    <w:abstractNumId w:val="7"/>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8" w16cid:durableId="608514287">
    <w:abstractNumId w:val="8"/>
  </w:num>
  <w:num w:numId="39" w16cid:durableId="433943544">
    <w:abstractNumId w:val="34"/>
  </w:num>
  <w:num w:numId="40" w16cid:durableId="1513303372">
    <w:abstractNumId w:val="9"/>
  </w:num>
  <w:num w:numId="41" w16cid:durableId="1880168300">
    <w:abstractNumId w:val="30"/>
  </w:num>
  <w:num w:numId="42" w16cid:durableId="467477415">
    <w:abstractNumId w:val="39"/>
  </w:num>
  <w:num w:numId="43" w16cid:durableId="1899969749">
    <w:abstractNumId w:val="12"/>
  </w:num>
  <w:num w:numId="44" w16cid:durableId="50227344">
    <w:abstractNumId w:val="38"/>
  </w:num>
  <w:num w:numId="45" w16cid:durableId="1785266954">
    <w:abstractNumId w:val="27"/>
  </w:num>
  <w:num w:numId="46" w16cid:durableId="1140195662">
    <w:abstractNumId w:val="28"/>
  </w:num>
  <w:num w:numId="47" w16cid:durableId="290981348">
    <w:abstractNumId w:val="0"/>
  </w:num>
  <w:num w:numId="48" w16cid:durableId="596868427">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F58"/>
    <w:rsid w:val="000015F6"/>
    <w:rsid w:val="0000279D"/>
    <w:rsid w:val="00004B4B"/>
    <w:rsid w:val="000109F3"/>
    <w:rsid w:val="00024185"/>
    <w:rsid w:val="00025442"/>
    <w:rsid w:val="00027CDF"/>
    <w:rsid w:val="000410D0"/>
    <w:rsid w:val="00061259"/>
    <w:rsid w:val="00091997"/>
    <w:rsid w:val="000928F1"/>
    <w:rsid w:val="000A04FA"/>
    <w:rsid w:val="000A0C7C"/>
    <w:rsid w:val="000C2F31"/>
    <w:rsid w:val="000C5B65"/>
    <w:rsid w:val="000C6860"/>
    <w:rsid w:val="000F64B6"/>
    <w:rsid w:val="00102176"/>
    <w:rsid w:val="00103B23"/>
    <w:rsid w:val="0010615E"/>
    <w:rsid w:val="00116A02"/>
    <w:rsid w:val="00120F00"/>
    <w:rsid w:val="00121F19"/>
    <w:rsid w:val="00123D23"/>
    <w:rsid w:val="00132EF0"/>
    <w:rsid w:val="00137D29"/>
    <w:rsid w:val="001542D1"/>
    <w:rsid w:val="00154BBD"/>
    <w:rsid w:val="0016668C"/>
    <w:rsid w:val="00173692"/>
    <w:rsid w:val="0017625C"/>
    <w:rsid w:val="00182920"/>
    <w:rsid w:val="001854B4"/>
    <w:rsid w:val="00191637"/>
    <w:rsid w:val="0019311E"/>
    <w:rsid w:val="00194CF9"/>
    <w:rsid w:val="001A0D76"/>
    <w:rsid w:val="001A5447"/>
    <w:rsid w:val="001B6F96"/>
    <w:rsid w:val="001C3A16"/>
    <w:rsid w:val="001C70E2"/>
    <w:rsid w:val="001D6F1A"/>
    <w:rsid w:val="001E36BE"/>
    <w:rsid w:val="001E4D77"/>
    <w:rsid w:val="001E6445"/>
    <w:rsid w:val="00204AFF"/>
    <w:rsid w:val="00212B9E"/>
    <w:rsid w:val="00217A8C"/>
    <w:rsid w:val="00221136"/>
    <w:rsid w:val="00226EBB"/>
    <w:rsid w:val="0023376A"/>
    <w:rsid w:val="00235AEB"/>
    <w:rsid w:val="00237F84"/>
    <w:rsid w:val="0024330B"/>
    <w:rsid w:val="0025054A"/>
    <w:rsid w:val="00250D34"/>
    <w:rsid w:val="00251B42"/>
    <w:rsid w:val="00254744"/>
    <w:rsid w:val="002620DB"/>
    <w:rsid w:val="00265123"/>
    <w:rsid w:val="002657E1"/>
    <w:rsid w:val="00265F4A"/>
    <w:rsid w:val="00270BC2"/>
    <w:rsid w:val="00271715"/>
    <w:rsid w:val="00271D52"/>
    <w:rsid w:val="00282495"/>
    <w:rsid w:val="00283A25"/>
    <w:rsid w:val="00283BEF"/>
    <w:rsid w:val="00296CFD"/>
    <w:rsid w:val="002A16EE"/>
    <w:rsid w:val="002A18A0"/>
    <w:rsid w:val="002A444F"/>
    <w:rsid w:val="002B0CA7"/>
    <w:rsid w:val="002B183F"/>
    <w:rsid w:val="002C0839"/>
    <w:rsid w:val="002D5623"/>
    <w:rsid w:val="002E4F3E"/>
    <w:rsid w:val="002E7824"/>
    <w:rsid w:val="002E79D4"/>
    <w:rsid w:val="00305E60"/>
    <w:rsid w:val="00315F3B"/>
    <w:rsid w:val="003209FE"/>
    <w:rsid w:val="00323A0A"/>
    <w:rsid w:val="00330C80"/>
    <w:rsid w:val="00330F4F"/>
    <w:rsid w:val="003502EA"/>
    <w:rsid w:val="0036243B"/>
    <w:rsid w:val="00364FC0"/>
    <w:rsid w:val="00383235"/>
    <w:rsid w:val="003843E6"/>
    <w:rsid w:val="0038767D"/>
    <w:rsid w:val="00390BE4"/>
    <w:rsid w:val="003934CC"/>
    <w:rsid w:val="0039393C"/>
    <w:rsid w:val="003A1CFA"/>
    <w:rsid w:val="003A4DCC"/>
    <w:rsid w:val="003B1E4B"/>
    <w:rsid w:val="003B25F0"/>
    <w:rsid w:val="003C4D22"/>
    <w:rsid w:val="003D1D37"/>
    <w:rsid w:val="003D1F78"/>
    <w:rsid w:val="003E1DBC"/>
    <w:rsid w:val="003E2DD9"/>
    <w:rsid w:val="003E2FB0"/>
    <w:rsid w:val="003F69AE"/>
    <w:rsid w:val="00404642"/>
    <w:rsid w:val="00422690"/>
    <w:rsid w:val="004229DC"/>
    <w:rsid w:val="0042675B"/>
    <w:rsid w:val="00432B3C"/>
    <w:rsid w:val="00442A8F"/>
    <w:rsid w:val="00444D02"/>
    <w:rsid w:val="0044764E"/>
    <w:rsid w:val="00461819"/>
    <w:rsid w:val="00463E9D"/>
    <w:rsid w:val="004655B9"/>
    <w:rsid w:val="00467549"/>
    <w:rsid w:val="0046774C"/>
    <w:rsid w:val="00467A3A"/>
    <w:rsid w:val="00473A2E"/>
    <w:rsid w:val="00481A4E"/>
    <w:rsid w:val="0048757E"/>
    <w:rsid w:val="00490447"/>
    <w:rsid w:val="004915B9"/>
    <w:rsid w:val="004A2CB1"/>
    <w:rsid w:val="004B0022"/>
    <w:rsid w:val="004B1B31"/>
    <w:rsid w:val="004B5391"/>
    <w:rsid w:val="004B55DD"/>
    <w:rsid w:val="004C28DB"/>
    <w:rsid w:val="004D301E"/>
    <w:rsid w:val="004E4ED8"/>
    <w:rsid w:val="004E5015"/>
    <w:rsid w:val="004E55F5"/>
    <w:rsid w:val="004E5CAE"/>
    <w:rsid w:val="004E6A68"/>
    <w:rsid w:val="004E7E8D"/>
    <w:rsid w:val="005070B5"/>
    <w:rsid w:val="00526905"/>
    <w:rsid w:val="00544485"/>
    <w:rsid w:val="00546C0C"/>
    <w:rsid w:val="005471D5"/>
    <w:rsid w:val="005476C0"/>
    <w:rsid w:val="00556326"/>
    <w:rsid w:val="005639D2"/>
    <w:rsid w:val="005708BF"/>
    <w:rsid w:val="00580731"/>
    <w:rsid w:val="005824CC"/>
    <w:rsid w:val="005845E8"/>
    <w:rsid w:val="00590023"/>
    <w:rsid w:val="00593A93"/>
    <w:rsid w:val="00594AD9"/>
    <w:rsid w:val="005A4100"/>
    <w:rsid w:val="005B2344"/>
    <w:rsid w:val="005C74B8"/>
    <w:rsid w:val="005D2997"/>
    <w:rsid w:val="005D466A"/>
    <w:rsid w:val="005D6257"/>
    <w:rsid w:val="005D7025"/>
    <w:rsid w:val="005E37D8"/>
    <w:rsid w:val="005E5868"/>
    <w:rsid w:val="005E59C1"/>
    <w:rsid w:val="005F39B8"/>
    <w:rsid w:val="005F6DC0"/>
    <w:rsid w:val="005F729B"/>
    <w:rsid w:val="00607533"/>
    <w:rsid w:val="00607FA7"/>
    <w:rsid w:val="006100F7"/>
    <w:rsid w:val="006109AA"/>
    <w:rsid w:val="00617525"/>
    <w:rsid w:val="00617CF4"/>
    <w:rsid w:val="00621474"/>
    <w:rsid w:val="00631318"/>
    <w:rsid w:val="00633703"/>
    <w:rsid w:val="0063480E"/>
    <w:rsid w:val="006432A8"/>
    <w:rsid w:val="0064794A"/>
    <w:rsid w:val="00647A53"/>
    <w:rsid w:val="00647D9C"/>
    <w:rsid w:val="00650B0E"/>
    <w:rsid w:val="00650E4D"/>
    <w:rsid w:val="006667B0"/>
    <w:rsid w:val="00672DDE"/>
    <w:rsid w:val="00681699"/>
    <w:rsid w:val="006903F6"/>
    <w:rsid w:val="006A2AD2"/>
    <w:rsid w:val="006A3636"/>
    <w:rsid w:val="006B6AB0"/>
    <w:rsid w:val="006C2A1E"/>
    <w:rsid w:val="006C78A8"/>
    <w:rsid w:val="006E00EF"/>
    <w:rsid w:val="006E172E"/>
    <w:rsid w:val="006E3E82"/>
    <w:rsid w:val="006F6DB3"/>
    <w:rsid w:val="006F7147"/>
    <w:rsid w:val="006F77CE"/>
    <w:rsid w:val="007024D4"/>
    <w:rsid w:val="0070381A"/>
    <w:rsid w:val="0071677A"/>
    <w:rsid w:val="0072569D"/>
    <w:rsid w:val="00731690"/>
    <w:rsid w:val="00732A99"/>
    <w:rsid w:val="00732FC3"/>
    <w:rsid w:val="00735DCF"/>
    <w:rsid w:val="007711A2"/>
    <w:rsid w:val="0077549F"/>
    <w:rsid w:val="0077603D"/>
    <w:rsid w:val="007765BF"/>
    <w:rsid w:val="00776E9B"/>
    <w:rsid w:val="0078509C"/>
    <w:rsid w:val="00786856"/>
    <w:rsid w:val="00793BE9"/>
    <w:rsid w:val="00794104"/>
    <w:rsid w:val="00794386"/>
    <w:rsid w:val="007957BC"/>
    <w:rsid w:val="00796330"/>
    <w:rsid w:val="00797D53"/>
    <w:rsid w:val="007A1BF5"/>
    <w:rsid w:val="007A2E19"/>
    <w:rsid w:val="007B796F"/>
    <w:rsid w:val="007C515F"/>
    <w:rsid w:val="007C7EB1"/>
    <w:rsid w:val="007D376F"/>
    <w:rsid w:val="007E0B60"/>
    <w:rsid w:val="007E3F5B"/>
    <w:rsid w:val="007F0111"/>
    <w:rsid w:val="007F0B73"/>
    <w:rsid w:val="007F6B0F"/>
    <w:rsid w:val="007F7C0F"/>
    <w:rsid w:val="0080454A"/>
    <w:rsid w:val="008241F2"/>
    <w:rsid w:val="00824379"/>
    <w:rsid w:val="00830AA4"/>
    <w:rsid w:val="00830DED"/>
    <w:rsid w:val="008332C2"/>
    <w:rsid w:val="008432A7"/>
    <w:rsid w:val="00851D27"/>
    <w:rsid w:val="00857D72"/>
    <w:rsid w:val="00857E71"/>
    <w:rsid w:val="0086380E"/>
    <w:rsid w:val="0087685A"/>
    <w:rsid w:val="00881C5E"/>
    <w:rsid w:val="008A7F1C"/>
    <w:rsid w:val="008B1CC3"/>
    <w:rsid w:val="008B4B20"/>
    <w:rsid w:val="008D0EC5"/>
    <w:rsid w:val="008D4CD7"/>
    <w:rsid w:val="008E248E"/>
    <w:rsid w:val="008E351A"/>
    <w:rsid w:val="008E4B56"/>
    <w:rsid w:val="008E654A"/>
    <w:rsid w:val="008E723C"/>
    <w:rsid w:val="008F7BE2"/>
    <w:rsid w:val="008F7CED"/>
    <w:rsid w:val="00905AE2"/>
    <w:rsid w:val="0091356D"/>
    <w:rsid w:val="0092701F"/>
    <w:rsid w:val="00931D4B"/>
    <w:rsid w:val="00935517"/>
    <w:rsid w:val="00960AAC"/>
    <w:rsid w:val="00970B53"/>
    <w:rsid w:val="00977562"/>
    <w:rsid w:val="00984468"/>
    <w:rsid w:val="00994FCC"/>
    <w:rsid w:val="009951AB"/>
    <w:rsid w:val="009A5150"/>
    <w:rsid w:val="009A68CE"/>
    <w:rsid w:val="009B0A7E"/>
    <w:rsid w:val="009B1E3D"/>
    <w:rsid w:val="009B7424"/>
    <w:rsid w:val="009C4F20"/>
    <w:rsid w:val="009C5D32"/>
    <w:rsid w:val="009C7C90"/>
    <w:rsid w:val="009D5D2A"/>
    <w:rsid w:val="009E0980"/>
    <w:rsid w:val="009E4134"/>
    <w:rsid w:val="009F4EA7"/>
    <w:rsid w:val="00A04D9B"/>
    <w:rsid w:val="00A05ED0"/>
    <w:rsid w:val="00A100A5"/>
    <w:rsid w:val="00A107B1"/>
    <w:rsid w:val="00A157DA"/>
    <w:rsid w:val="00A21FE8"/>
    <w:rsid w:val="00A33A1F"/>
    <w:rsid w:val="00A44EE6"/>
    <w:rsid w:val="00A61583"/>
    <w:rsid w:val="00A85181"/>
    <w:rsid w:val="00A96753"/>
    <w:rsid w:val="00AA1CE4"/>
    <w:rsid w:val="00AA6D69"/>
    <w:rsid w:val="00AA7D35"/>
    <w:rsid w:val="00AB299D"/>
    <w:rsid w:val="00AD6C87"/>
    <w:rsid w:val="00AE71E8"/>
    <w:rsid w:val="00B05EF3"/>
    <w:rsid w:val="00B06DF6"/>
    <w:rsid w:val="00B11AB9"/>
    <w:rsid w:val="00B11FD7"/>
    <w:rsid w:val="00B23F58"/>
    <w:rsid w:val="00B40917"/>
    <w:rsid w:val="00B4459A"/>
    <w:rsid w:val="00B60656"/>
    <w:rsid w:val="00B67191"/>
    <w:rsid w:val="00B67CD2"/>
    <w:rsid w:val="00B70EE8"/>
    <w:rsid w:val="00B75D75"/>
    <w:rsid w:val="00B76D11"/>
    <w:rsid w:val="00B95798"/>
    <w:rsid w:val="00BA2EEF"/>
    <w:rsid w:val="00BA7047"/>
    <w:rsid w:val="00BB6B1C"/>
    <w:rsid w:val="00BE5EFA"/>
    <w:rsid w:val="00BE69F2"/>
    <w:rsid w:val="00BF2C2E"/>
    <w:rsid w:val="00BF43AA"/>
    <w:rsid w:val="00BF587A"/>
    <w:rsid w:val="00C0761A"/>
    <w:rsid w:val="00C17CB7"/>
    <w:rsid w:val="00C4419B"/>
    <w:rsid w:val="00C57DBE"/>
    <w:rsid w:val="00C65C35"/>
    <w:rsid w:val="00C65F9E"/>
    <w:rsid w:val="00C67F95"/>
    <w:rsid w:val="00C733F2"/>
    <w:rsid w:val="00C73F07"/>
    <w:rsid w:val="00C87221"/>
    <w:rsid w:val="00CB1B40"/>
    <w:rsid w:val="00CC5052"/>
    <w:rsid w:val="00CC5237"/>
    <w:rsid w:val="00CC725C"/>
    <w:rsid w:val="00CE7D43"/>
    <w:rsid w:val="00CF4582"/>
    <w:rsid w:val="00D0495B"/>
    <w:rsid w:val="00D0662F"/>
    <w:rsid w:val="00D06FD5"/>
    <w:rsid w:val="00D12737"/>
    <w:rsid w:val="00D1537C"/>
    <w:rsid w:val="00D207E1"/>
    <w:rsid w:val="00D20D7B"/>
    <w:rsid w:val="00D371B0"/>
    <w:rsid w:val="00D473B9"/>
    <w:rsid w:val="00D47862"/>
    <w:rsid w:val="00D540BF"/>
    <w:rsid w:val="00D76EA2"/>
    <w:rsid w:val="00D86507"/>
    <w:rsid w:val="00D94CCE"/>
    <w:rsid w:val="00DA0F89"/>
    <w:rsid w:val="00DA11BB"/>
    <w:rsid w:val="00DA4B05"/>
    <w:rsid w:val="00DA6FCC"/>
    <w:rsid w:val="00DB14F2"/>
    <w:rsid w:val="00DB1F7F"/>
    <w:rsid w:val="00DB6362"/>
    <w:rsid w:val="00DF7836"/>
    <w:rsid w:val="00DF7BD9"/>
    <w:rsid w:val="00E04C68"/>
    <w:rsid w:val="00E06176"/>
    <w:rsid w:val="00E06AC5"/>
    <w:rsid w:val="00E075DE"/>
    <w:rsid w:val="00E12BF4"/>
    <w:rsid w:val="00E31734"/>
    <w:rsid w:val="00E3187D"/>
    <w:rsid w:val="00E37E9D"/>
    <w:rsid w:val="00E4682E"/>
    <w:rsid w:val="00E478B0"/>
    <w:rsid w:val="00E52DE6"/>
    <w:rsid w:val="00E55854"/>
    <w:rsid w:val="00E57746"/>
    <w:rsid w:val="00E6301B"/>
    <w:rsid w:val="00E63966"/>
    <w:rsid w:val="00E65113"/>
    <w:rsid w:val="00E763E5"/>
    <w:rsid w:val="00E853D4"/>
    <w:rsid w:val="00E926E7"/>
    <w:rsid w:val="00E960E9"/>
    <w:rsid w:val="00E96B30"/>
    <w:rsid w:val="00EA4E2C"/>
    <w:rsid w:val="00EB1B4B"/>
    <w:rsid w:val="00EC0162"/>
    <w:rsid w:val="00EC0410"/>
    <w:rsid w:val="00EC4508"/>
    <w:rsid w:val="00EC7425"/>
    <w:rsid w:val="00ED08FE"/>
    <w:rsid w:val="00EF4232"/>
    <w:rsid w:val="00EF4971"/>
    <w:rsid w:val="00EF69A7"/>
    <w:rsid w:val="00F0434A"/>
    <w:rsid w:val="00F07C52"/>
    <w:rsid w:val="00F07E8D"/>
    <w:rsid w:val="00F07F40"/>
    <w:rsid w:val="00F10B59"/>
    <w:rsid w:val="00F205FA"/>
    <w:rsid w:val="00F219F4"/>
    <w:rsid w:val="00F272B5"/>
    <w:rsid w:val="00F41A36"/>
    <w:rsid w:val="00F462E3"/>
    <w:rsid w:val="00F5796B"/>
    <w:rsid w:val="00F61817"/>
    <w:rsid w:val="00FA0688"/>
    <w:rsid w:val="00FA0D54"/>
    <w:rsid w:val="00FA2058"/>
    <w:rsid w:val="00FA6209"/>
    <w:rsid w:val="00FA7D99"/>
    <w:rsid w:val="00FC36AA"/>
    <w:rsid w:val="00FC3C78"/>
    <w:rsid w:val="00FC7E56"/>
    <w:rsid w:val="00FD4218"/>
    <w:rsid w:val="00FD7D11"/>
    <w:rsid w:val="00FE7AC3"/>
    <w:rsid w:val="00FF3E07"/>
    <w:rsid w:val="00FF52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ostalCode"/>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05A10F99"/>
  <w15:chartTrackingRefBased/>
  <w15:docId w15:val="{F6E72FBE-BD7C-4202-B0C7-E3D017B1F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outlineLvl w:val="0"/>
    </w:pPr>
    <w:rPr>
      <w:b/>
      <w:caps/>
    </w:rPr>
  </w:style>
  <w:style w:type="paragraph" w:styleId="Heading2">
    <w:name w:val="heading 2"/>
    <w:basedOn w:val="Normal"/>
    <w:next w:val="Normal"/>
    <w:qFormat/>
    <w:pPr>
      <w:keepNext/>
      <w:spacing w:before="40" w:after="40"/>
      <w:outlineLvl w:val="1"/>
    </w:pPr>
    <w:rPr>
      <w:b/>
      <w:sz w:val="18"/>
    </w:rPr>
  </w:style>
  <w:style w:type="paragraph" w:styleId="Heading3">
    <w:name w:val="heading 3"/>
    <w:basedOn w:val="Normal"/>
    <w:next w:val="Normal"/>
    <w:qFormat/>
    <w:pPr>
      <w:keepNext/>
      <w:spacing w:before="40" w:after="40"/>
      <w:outlineLvl w:val="2"/>
    </w:pPr>
    <w:rPr>
      <w:u w:val="single"/>
    </w:rPr>
  </w:style>
  <w:style w:type="paragraph" w:styleId="Heading4">
    <w:name w:val="heading 4"/>
    <w:basedOn w:val="Normal"/>
    <w:next w:val="Normal"/>
    <w:qFormat/>
    <w:pPr>
      <w:keepNext/>
      <w:jc w:val="center"/>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ed">
    <w:name w:val="Bulleted"/>
    <w:basedOn w:val="Normal"/>
    <w:pPr>
      <w:tabs>
        <w:tab w:val="left" w:pos="1980"/>
      </w:tabs>
      <w:ind w:left="1620" w:hanging="360"/>
    </w:pPr>
    <w:rPr>
      <w:rFonts w:ascii="CG Times (WN)" w:hAnsi="CG Times (WN)"/>
    </w:rPr>
  </w:style>
  <w:style w:type="paragraph" w:customStyle="1" w:styleId="BeforeBullet">
    <w:name w:val="BeforeBullet"/>
    <w:basedOn w:val="Normal"/>
    <w:pPr>
      <w:tabs>
        <w:tab w:val="left" w:pos="1620"/>
      </w:tabs>
      <w:ind w:left="1260" w:hanging="1260"/>
    </w:pPr>
    <w:rPr>
      <w:rFonts w:ascii="CG Times (WN)" w:hAnsi="CG Times (WN)"/>
    </w:rPr>
  </w:style>
  <w:style w:type="paragraph" w:customStyle="1" w:styleId="box">
    <w:name w:val="box"/>
    <w:basedOn w:val="Normal"/>
    <w:pPr>
      <w:tabs>
        <w:tab w:val="left" w:pos="1620"/>
        <w:tab w:val="left" w:pos="4680"/>
        <w:tab w:val="left" w:pos="8100"/>
      </w:tabs>
      <w:ind w:left="270" w:hanging="270"/>
    </w:pPr>
    <w:rPr>
      <w:rFonts w:ascii="CG Times (WN)" w:hAnsi="CG Times (WN)"/>
    </w:rPr>
  </w:style>
  <w:style w:type="paragraph" w:styleId="BodyText">
    <w:name w:val="Body Text"/>
    <w:basedOn w:val="Normal"/>
    <w:pPr>
      <w:tabs>
        <w:tab w:val="left" w:pos="1620"/>
      </w:tabs>
    </w:pPr>
    <w:rPr>
      <w:b/>
      <w:caps/>
      <w:sz w:val="22"/>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Level1">
    <w:name w:val="Level 1"/>
    <w:basedOn w:val="Normal"/>
    <w:rsid w:val="00B40917"/>
    <w:pPr>
      <w:widowControl w:val="0"/>
      <w:numPr>
        <w:numId w:val="10"/>
      </w:numPr>
      <w:autoSpaceDE w:val="0"/>
      <w:autoSpaceDN w:val="0"/>
      <w:adjustRightInd w:val="0"/>
      <w:ind w:left="720" w:hanging="720"/>
      <w:outlineLvl w:val="0"/>
    </w:pPr>
    <w:rPr>
      <w:rFonts w:ascii="Courier" w:hAnsi="Courier"/>
      <w:sz w:val="24"/>
      <w:szCs w:val="24"/>
    </w:rPr>
  </w:style>
  <w:style w:type="paragraph" w:customStyle="1" w:styleId="CellNumber">
    <w:name w:val="CellNumber"/>
    <w:basedOn w:val="Normal"/>
    <w:pPr>
      <w:tabs>
        <w:tab w:val="right" w:pos="270"/>
        <w:tab w:val="left" w:pos="450"/>
      </w:tabs>
      <w:spacing w:before="40" w:after="40"/>
      <w:ind w:left="446" w:hanging="446"/>
    </w:pPr>
    <w:rPr>
      <w:b/>
      <w:sz w:val="18"/>
    </w:rPr>
  </w:style>
  <w:style w:type="paragraph" w:customStyle="1" w:styleId="CellText">
    <w:name w:val="CellText"/>
    <w:basedOn w:val="Normal"/>
    <w:pPr>
      <w:spacing w:before="60" w:after="40"/>
      <w:ind w:left="446"/>
    </w:pPr>
  </w:style>
  <w:style w:type="paragraph" w:customStyle="1" w:styleId="DutyText">
    <w:name w:val="DutyText"/>
    <w:basedOn w:val="Normal"/>
    <w:pPr>
      <w:spacing w:before="40" w:after="40"/>
    </w:pPr>
  </w:style>
  <w:style w:type="paragraph" w:styleId="ListParagraph">
    <w:name w:val="List Paragraph"/>
    <w:basedOn w:val="Normal"/>
    <w:uiPriority w:val="34"/>
    <w:qFormat/>
    <w:rsid w:val="0087685A"/>
    <w:pPr>
      <w:ind w:left="720"/>
      <w:contextualSpacing/>
    </w:pPr>
  </w:style>
  <w:style w:type="paragraph" w:styleId="BalloonText">
    <w:name w:val="Balloon Text"/>
    <w:basedOn w:val="Normal"/>
    <w:link w:val="BalloonTextChar"/>
    <w:uiPriority w:val="99"/>
    <w:semiHidden/>
    <w:unhideWhenUsed/>
    <w:rsid w:val="0042269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269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chooleya\Desktop\Heather%20P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Heather PD</Template>
  <TotalTime>19</TotalTime>
  <Pages>8</Pages>
  <Words>1679</Words>
  <Characters>9572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CS-214 Position Description Form</vt:lpstr>
    </vt:vector>
  </TitlesOfParts>
  <Manager>Deborah Wieber</Manager>
  <Company>Civil Service Commission</Company>
  <LinksUpToDate>false</LinksUpToDate>
  <CharactersWithSpaces>11229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CS-214 Position Description Form</dc:title>
  <dc:subject>MCSC Position Description Form</dc:subject>
  <dc:creator>Schooley, Angie M. (DHHS)</dc:creator>
  <cp:keywords>CS-214</cp:keywords>
  <dc:description>Questions regarding the use of this template should be referred to Janet Keesler at (517) 335-5584.  Questions regarding the Position process should be referred to your MDCS HRS Team Leader.</dc:description>
  <cp:lastModifiedBy>Jorgensen, Caitlin (DHHS)</cp:lastModifiedBy>
  <cp:revision>5</cp:revision>
  <cp:lastPrinted>2003-05-27T20:51:00Z</cp:lastPrinted>
  <dcterms:created xsi:type="dcterms:W3CDTF">2026-08-12T13:39:00Z</dcterms:created>
  <dcterms:modified xsi:type="dcterms:W3CDTF">2026-08-18T12:07:00Z</dcterms:modified>
  <cp:category>CS_Forms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a2fed65-62e7-46ea-af74-187e0c17143a_Enabled">
    <vt:lpwstr>true</vt:lpwstr>
  </property>
  <property fmtid="{D5CDD505-2E9C-101B-9397-08002B2CF9AE}" pid="3" name="MSIP_Label_3a2fed65-62e7-46ea-af74-187e0c17143a_SetDate">
    <vt:lpwstr>2022-04-20T13:13:52Z</vt:lpwstr>
  </property>
  <property fmtid="{D5CDD505-2E9C-101B-9397-08002B2CF9AE}" pid="4" name="MSIP_Label_3a2fed65-62e7-46ea-af74-187e0c17143a_Method">
    <vt:lpwstr>Privileged</vt:lpwstr>
  </property>
  <property fmtid="{D5CDD505-2E9C-101B-9397-08002B2CF9AE}" pid="5" name="MSIP_Label_3a2fed65-62e7-46ea-af74-187e0c17143a_Name">
    <vt:lpwstr>3a2fed65-62e7-46ea-af74-187e0c17143a</vt:lpwstr>
  </property>
  <property fmtid="{D5CDD505-2E9C-101B-9397-08002B2CF9AE}" pid="6" name="MSIP_Label_3a2fed65-62e7-46ea-af74-187e0c17143a_SiteId">
    <vt:lpwstr>d5fb7087-3777-42ad-966a-892ef47225d1</vt:lpwstr>
  </property>
  <property fmtid="{D5CDD505-2E9C-101B-9397-08002B2CF9AE}" pid="7" name="MSIP_Label_3a2fed65-62e7-46ea-af74-187e0c17143a_ActionId">
    <vt:lpwstr>357c8fd5-bef1-46bd-a943-e64471b60a0f</vt:lpwstr>
  </property>
  <property fmtid="{D5CDD505-2E9C-101B-9397-08002B2CF9AE}" pid="8" name="MSIP_Label_3a2fed65-62e7-46ea-af74-187e0c17143a_ContentBits">
    <vt:lpwstr>0</vt:lpwstr>
  </property>
</Properties>
</file>