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5"/>
        <w:gridCol w:w="6"/>
        <w:gridCol w:w="6"/>
        <w:gridCol w:w="11158"/>
        <w:gridCol w:w="175"/>
      </w:tblGrid>
      <w:tr w:rsidR="006F2A0D" w14:paraId="6D5CB234" w14:textId="77777777">
        <w:tc>
          <w:tcPr>
            <w:tcW w:w="179" w:type="dxa"/>
          </w:tcPr>
          <w:p w14:paraId="444B2F93" w14:textId="77777777" w:rsidR="006F2A0D" w:rsidRDefault="006F2A0D">
            <w:pPr>
              <w:pStyle w:val="EmptyCellLayoutStyle"/>
              <w:spacing w:after="0" w:line="240" w:lineRule="auto"/>
            </w:pPr>
          </w:p>
        </w:tc>
        <w:tc>
          <w:tcPr>
            <w:tcW w:w="0" w:type="dxa"/>
          </w:tcPr>
          <w:p w14:paraId="136D0182" w14:textId="77777777" w:rsidR="006F2A0D" w:rsidRDefault="006F2A0D">
            <w:pPr>
              <w:pStyle w:val="EmptyCellLayoutStyle"/>
              <w:spacing w:after="0" w:line="240" w:lineRule="auto"/>
            </w:pPr>
          </w:p>
        </w:tc>
        <w:tc>
          <w:tcPr>
            <w:tcW w:w="0" w:type="dxa"/>
          </w:tcPr>
          <w:p w14:paraId="57DF894E" w14:textId="77777777" w:rsidR="006F2A0D" w:rsidRDefault="006F2A0D">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40"/>
              <w:gridCol w:w="179"/>
              <w:gridCol w:w="539"/>
              <w:gridCol w:w="2879"/>
              <w:gridCol w:w="540"/>
              <w:gridCol w:w="180"/>
              <w:gridCol w:w="539"/>
              <w:gridCol w:w="3060"/>
            </w:tblGrid>
            <w:tr w:rsidR="006F2A0D" w14:paraId="7BD64BE1" w14:textId="77777777">
              <w:trPr>
                <w:trHeight w:val="540"/>
              </w:trPr>
              <w:tc>
                <w:tcPr>
                  <w:tcW w:w="3240" w:type="dxa"/>
                </w:tcPr>
                <w:p w14:paraId="35A34E34" w14:textId="77777777" w:rsidR="006F2A0D" w:rsidRDefault="006F2A0D">
                  <w:pPr>
                    <w:pStyle w:val="EmptyCellLayoutStyle"/>
                    <w:spacing w:after="0" w:line="240" w:lineRule="auto"/>
                  </w:pPr>
                </w:p>
              </w:tc>
              <w:tc>
                <w:tcPr>
                  <w:tcW w:w="179" w:type="dxa"/>
                </w:tcPr>
                <w:p w14:paraId="54FBE4B3" w14:textId="77777777" w:rsidR="006F2A0D" w:rsidRDefault="006F2A0D">
                  <w:pPr>
                    <w:pStyle w:val="EmptyCellLayoutStyle"/>
                    <w:spacing w:after="0" w:line="240" w:lineRule="auto"/>
                  </w:pPr>
                </w:p>
              </w:tc>
              <w:tc>
                <w:tcPr>
                  <w:tcW w:w="539" w:type="dxa"/>
                </w:tcPr>
                <w:p w14:paraId="5E818FA0" w14:textId="77777777" w:rsidR="006F2A0D" w:rsidRDefault="006F2A0D">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9"/>
                  </w:tblGrid>
                  <w:tr w:rsidR="006F2A0D" w14:paraId="7D781DA3" w14:textId="77777777">
                    <w:trPr>
                      <w:trHeight w:val="462"/>
                    </w:trPr>
                    <w:tc>
                      <w:tcPr>
                        <w:tcW w:w="2880" w:type="dxa"/>
                        <w:tcBorders>
                          <w:top w:val="nil"/>
                          <w:left w:val="nil"/>
                          <w:bottom w:val="nil"/>
                          <w:right w:val="nil"/>
                        </w:tcBorders>
                        <w:tcMar>
                          <w:top w:w="39" w:type="dxa"/>
                          <w:left w:w="39" w:type="dxa"/>
                          <w:bottom w:w="39" w:type="dxa"/>
                          <w:right w:w="39" w:type="dxa"/>
                        </w:tcMar>
                      </w:tcPr>
                      <w:p w14:paraId="2B6FDCD8" w14:textId="77777777" w:rsidR="006F2A0D" w:rsidRDefault="00063CA6">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415E7E3" w14:textId="77777777" w:rsidR="006F2A0D" w:rsidRDefault="006F2A0D">
                  <w:pPr>
                    <w:spacing w:after="0" w:line="240" w:lineRule="auto"/>
                  </w:pPr>
                </w:p>
              </w:tc>
              <w:tc>
                <w:tcPr>
                  <w:tcW w:w="540" w:type="dxa"/>
                </w:tcPr>
                <w:p w14:paraId="576D91B5" w14:textId="77777777" w:rsidR="006F2A0D" w:rsidRDefault="006F2A0D">
                  <w:pPr>
                    <w:pStyle w:val="EmptyCellLayoutStyle"/>
                    <w:spacing w:after="0" w:line="240" w:lineRule="auto"/>
                  </w:pPr>
                </w:p>
              </w:tc>
              <w:tc>
                <w:tcPr>
                  <w:tcW w:w="180" w:type="dxa"/>
                </w:tcPr>
                <w:p w14:paraId="217BA6F8" w14:textId="77777777" w:rsidR="006F2A0D" w:rsidRDefault="006F2A0D">
                  <w:pPr>
                    <w:pStyle w:val="EmptyCellLayoutStyle"/>
                    <w:spacing w:after="0" w:line="240" w:lineRule="auto"/>
                  </w:pPr>
                </w:p>
              </w:tc>
              <w:tc>
                <w:tcPr>
                  <w:tcW w:w="539" w:type="dxa"/>
                </w:tcPr>
                <w:p w14:paraId="1FC1463F" w14:textId="77777777" w:rsidR="006F2A0D" w:rsidRDefault="006F2A0D">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1"/>
                    <w:gridCol w:w="1771"/>
                  </w:tblGrid>
                  <w:tr w:rsidR="006F2A0D" w14:paraId="7CA18DDC"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2"/>
                        </w:tblGrid>
                        <w:tr w:rsidR="006F2A0D" w14:paraId="1783CD96" w14:textId="77777777">
                          <w:trPr>
                            <w:trHeight w:val="192"/>
                          </w:trPr>
                          <w:tc>
                            <w:tcPr>
                              <w:tcW w:w="1260" w:type="dxa"/>
                              <w:tcBorders>
                                <w:top w:val="nil"/>
                                <w:left w:val="nil"/>
                                <w:bottom w:val="nil"/>
                                <w:right w:val="nil"/>
                              </w:tcBorders>
                              <w:tcMar>
                                <w:top w:w="39" w:type="dxa"/>
                                <w:left w:w="39" w:type="dxa"/>
                                <w:bottom w:w="39" w:type="dxa"/>
                                <w:right w:w="39" w:type="dxa"/>
                              </w:tcMar>
                            </w:tcPr>
                            <w:p w14:paraId="54B0A3AC" w14:textId="77777777" w:rsidR="006F2A0D" w:rsidRDefault="00063CA6">
                              <w:pPr>
                                <w:spacing w:after="0" w:line="240" w:lineRule="auto"/>
                              </w:pPr>
                              <w:r>
                                <w:rPr>
                                  <w:rFonts w:ascii="Arial" w:eastAsia="Arial" w:hAnsi="Arial"/>
                                  <w:b/>
                                  <w:color w:val="000000"/>
                                  <w:sz w:val="16"/>
                                </w:rPr>
                                <w:t>Position Code</w:t>
                              </w:r>
                            </w:p>
                          </w:tc>
                        </w:tr>
                      </w:tbl>
                      <w:p w14:paraId="3672ADA3" w14:textId="77777777" w:rsidR="006F2A0D" w:rsidRDefault="006F2A0D">
                        <w:pPr>
                          <w:spacing w:after="0" w:line="240" w:lineRule="auto"/>
                        </w:pPr>
                      </w:p>
                    </w:tc>
                    <w:tc>
                      <w:tcPr>
                        <w:tcW w:w="1800" w:type="dxa"/>
                        <w:tcBorders>
                          <w:top w:val="single" w:sz="15" w:space="0" w:color="000000"/>
                          <w:right w:val="single" w:sz="15" w:space="0" w:color="000000"/>
                        </w:tcBorders>
                      </w:tcPr>
                      <w:p w14:paraId="687C1E41" w14:textId="77777777" w:rsidR="006F2A0D" w:rsidRDefault="006F2A0D">
                        <w:pPr>
                          <w:pStyle w:val="EmptyCellLayoutStyle"/>
                          <w:spacing w:after="0" w:line="240" w:lineRule="auto"/>
                        </w:pPr>
                      </w:p>
                    </w:tc>
                  </w:tr>
                  <w:tr w:rsidR="006F2A0D" w14:paraId="183ECB25" w14:textId="77777777">
                    <w:trPr>
                      <w:trHeight w:val="90"/>
                    </w:trPr>
                    <w:tc>
                      <w:tcPr>
                        <w:tcW w:w="1260" w:type="dxa"/>
                        <w:tcBorders>
                          <w:left w:val="single" w:sz="15" w:space="0" w:color="000000"/>
                        </w:tcBorders>
                      </w:tcPr>
                      <w:p w14:paraId="5CCC207D" w14:textId="77777777" w:rsidR="006F2A0D" w:rsidRDefault="006F2A0D">
                        <w:pPr>
                          <w:pStyle w:val="EmptyCellLayoutStyle"/>
                          <w:spacing w:after="0" w:line="240" w:lineRule="auto"/>
                        </w:pPr>
                      </w:p>
                    </w:tc>
                    <w:tc>
                      <w:tcPr>
                        <w:tcW w:w="1800" w:type="dxa"/>
                        <w:tcBorders>
                          <w:right w:val="single" w:sz="15" w:space="0" w:color="000000"/>
                        </w:tcBorders>
                      </w:tcPr>
                      <w:p w14:paraId="1E074716" w14:textId="77777777" w:rsidR="006F2A0D" w:rsidRDefault="006F2A0D">
                        <w:pPr>
                          <w:pStyle w:val="EmptyCellLayoutStyle"/>
                          <w:spacing w:after="0" w:line="240" w:lineRule="auto"/>
                        </w:pPr>
                      </w:p>
                    </w:tc>
                  </w:tr>
                  <w:tr w:rsidR="008A570C" w14:paraId="0D55F756" w14:textId="77777777" w:rsidTr="008A570C">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5"/>
                        </w:tblGrid>
                        <w:tr w:rsidR="006F2A0D" w14:paraId="029DD61D" w14:textId="77777777">
                          <w:trPr>
                            <w:trHeight w:val="212"/>
                          </w:trPr>
                          <w:tc>
                            <w:tcPr>
                              <w:tcW w:w="3060" w:type="dxa"/>
                              <w:tcBorders>
                                <w:top w:val="nil"/>
                                <w:left w:val="nil"/>
                                <w:bottom w:val="nil"/>
                                <w:right w:val="nil"/>
                              </w:tcBorders>
                              <w:tcMar>
                                <w:top w:w="39" w:type="dxa"/>
                                <w:left w:w="39" w:type="dxa"/>
                                <w:bottom w:w="39" w:type="dxa"/>
                                <w:right w:w="39" w:type="dxa"/>
                              </w:tcMar>
                            </w:tcPr>
                            <w:p w14:paraId="3C040E1A" w14:textId="7C3B5A71" w:rsidR="006F2A0D" w:rsidRDefault="00063CA6">
                              <w:pPr>
                                <w:spacing w:after="0" w:line="240" w:lineRule="auto"/>
                              </w:pPr>
                              <w:r>
                                <w:rPr>
                                  <w:rFonts w:ascii="Arial" w:eastAsia="Arial" w:hAnsi="Arial"/>
                                  <w:color w:val="000000"/>
                                </w:rPr>
                                <w:t xml:space="preserve">1. </w:t>
                              </w:r>
                            </w:p>
                          </w:tc>
                        </w:tr>
                      </w:tbl>
                      <w:p w14:paraId="7C2BC1C4" w14:textId="77777777" w:rsidR="006F2A0D" w:rsidRDefault="006F2A0D">
                        <w:pPr>
                          <w:spacing w:after="0" w:line="240" w:lineRule="auto"/>
                        </w:pPr>
                      </w:p>
                    </w:tc>
                  </w:tr>
                </w:tbl>
                <w:p w14:paraId="35FE6786" w14:textId="77777777" w:rsidR="006F2A0D" w:rsidRDefault="006F2A0D">
                  <w:pPr>
                    <w:spacing w:after="0" w:line="240" w:lineRule="auto"/>
                  </w:pPr>
                </w:p>
              </w:tc>
            </w:tr>
            <w:tr w:rsidR="008A570C" w14:paraId="1F7702D5" w14:textId="77777777" w:rsidTr="008A570C">
              <w:trPr>
                <w:trHeight w:val="110"/>
              </w:trPr>
              <w:tc>
                <w:tcPr>
                  <w:tcW w:w="3240" w:type="dxa"/>
                </w:tcPr>
                <w:p w14:paraId="6729EC86" w14:textId="77777777" w:rsidR="006F2A0D" w:rsidRDefault="006F2A0D">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7"/>
                  </w:tblGrid>
                  <w:tr w:rsidR="006F2A0D" w14:paraId="63AADE4B" w14:textId="77777777">
                    <w:trPr>
                      <w:trHeight w:val="462"/>
                    </w:trPr>
                    <w:tc>
                      <w:tcPr>
                        <w:tcW w:w="4320" w:type="dxa"/>
                        <w:tcBorders>
                          <w:top w:val="nil"/>
                          <w:left w:val="nil"/>
                          <w:bottom w:val="nil"/>
                          <w:right w:val="nil"/>
                        </w:tcBorders>
                        <w:tcMar>
                          <w:top w:w="39" w:type="dxa"/>
                          <w:left w:w="39" w:type="dxa"/>
                          <w:bottom w:w="39" w:type="dxa"/>
                          <w:right w:w="39" w:type="dxa"/>
                        </w:tcMar>
                      </w:tcPr>
                      <w:p w14:paraId="4E63BF33" w14:textId="77777777" w:rsidR="006F2A0D" w:rsidRDefault="00063CA6">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2D1ECA20" w14:textId="77777777" w:rsidR="006F2A0D" w:rsidRDefault="006F2A0D">
                  <w:pPr>
                    <w:spacing w:after="0" w:line="240" w:lineRule="auto"/>
                  </w:pPr>
                </w:p>
              </w:tc>
              <w:tc>
                <w:tcPr>
                  <w:tcW w:w="539" w:type="dxa"/>
                </w:tcPr>
                <w:p w14:paraId="0622A419" w14:textId="77777777" w:rsidR="006F2A0D" w:rsidRDefault="006F2A0D">
                  <w:pPr>
                    <w:pStyle w:val="EmptyCellLayoutStyle"/>
                    <w:spacing w:after="0" w:line="240" w:lineRule="auto"/>
                  </w:pPr>
                </w:p>
              </w:tc>
              <w:tc>
                <w:tcPr>
                  <w:tcW w:w="3060" w:type="dxa"/>
                  <w:vMerge/>
                </w:tcPr>
                <w:p w14:paraId="79FDFA44" w14:textId="77777777" w:rsidR="006F2A0D" w:rsidRDefault="006F2A0D">
                  <w:pPr>
                    <w:pStyle w:val="EmptyCellLayoutStyle"/>
                    <w:spacing w:after="0" w:line="240" w:lineRule="auto"/>
                  </w:pPr>
                </w:p>
              </w:tc>
            </w:tr>
            <w:tr w:rsidR="008A570C" w14:paraId="37CA7F14" w14:textId="77777777" w:rsidTr="008A570C">
              <w:trPr>
                <w:trHeight w:val="429"/>
              </w:trPr>
              <w:tc>
                <w:tcPr>
                  <w:tcW w:w="3240" w:type="dxa"/>
                </w:tcPr>
                <w:p w14:paraId="33B4703C" w14:textId="77777777" w:rsidR="006F2A0D" w:rsidRDefault="006F2A0D">
                  <w:pPr>
                    <w:pStyle w:val="EmptyCellLayoutStyle"/>
                    <w:spacing w:after="0" w:line="240" w:lineRule="auto"/>
                  </w:pPr>
                </w:p>
              </w:tc>
              <w:tc>
                <w:tcPr>
                  <w:tcW w:w="179" w:type="dxa"/>
                  <w:gridSpan w:val="5"/>
                  <w:vMerge/>
                </w:tcPr>
                <w:p w14:paraId="2C4272E2" w14:textId="77777777" w:rsidR="006F2A0D" w:rsidRDefault="006F2A0D">
                  <w:pPr>
                    <w:pStyle w:val="EmptyCellLayoutStyle"/>
                    <w:spacing w:after="0" w:line="240" w:lineRule="auto"/>
                  </w:pPr>
                </w:p>
              </w:tc>
              <w:tc>
                <w:tcPr>
                  <w:tcW w:w="539" w:type="dxa"/>
                </w:tcPr>
                <w:p w14:paraId="6FB2D5D2" w14:textId="77777777" w:rsidR="006F2A0D" w:rsidRDefault="006F2A0D">
                  <w:pPr>
                    <w:pStyle w:val="EmptyCellLayoutStyle"/>
                    <w:spacing w:after="0" w:line="240" w:lineRule="auto"/>
                  </w:pPr>
                </w:p>
              </w:tc>
              <w:tc>
                <w:tcPr>
                  <w:tcW w:w="3060" w:type="dxa"/>
                </w:tcPr>
                <w:p w14:paraId="3AC1CC61" w14:textId="77777777" w:rsidR="006F2A0D" w:rsidRDefault="006F2A0D">
                  <w:pPr>
                    <w:pStyle w:val="EmptyCellLayoutStyle"/>
                    <w:spacing w:after="0" w:line="240" w:lineRule="auto"/>
                  </w:pPr>
                </w:p>
              </w:tc>
            </w:tr>
            <w:tr w:rsidR="006F2A0D" w14:paraId="5EAF51CC" w14:textId="77777777">
              <w:trPr>
                <w:trHeight w:val="180"/>
              </w:trPr>
              <w:tc>
                <w:tcPr>
                  <w:tcW w:w="3240" w:type="dxa"/>
                </w:tcPr>
                <w:p w14:paraId="6E79F3EF" w14:textId="77777777" w:rsidR="006F2A0D" w:rsidRDefault="006F2A0D">
                  <w:pPr>
                    <w:pStyle w:val="EmptyCellLayoutStyle"/>
                    <w:spacing w:after="0" w:line="240" w:lineRule="auto"/>
                  </w:pPr>
                </w:p>
              </w:tc>
              <w:tc>
                <w:tcPr>
                  <w:tcW w:w="179" w:type="dxa"/>
                </w:tcPr>
                <w:p w14:paraId="57901793" w14:textId="77777777" w:rsidR="006F2A0D" w:rsidRDefault="006F2A0D">
                  <w:pPr>
                    <w:pStyle w:val="EmptyCellLayoutStyle"/>
                    <w:spacing w:after="0" w:line="240" w:lineRule="auto"/>
                  </w:pPr>
                </w:p>
              </w:tc>
              <w:tc>
                <w:tcPr>
                  <w:tcW w:w="539" w:type="dxa"/>
                </w:tcPr>
                <w:p w14:paraId="4DE55711" w14:textId="77777777" w:rsidR="006F2A0D" w:rsidRDefault="006F2A0D">
                  <w:pPr>
                    <w:pStyle w:val="EmptyCellLayoutStyle"/>
                    <w:spacing w:after="0" w:line="240" w:lineRule="auto"/>
                  </w:pPr>
                </w:p>
              </w:tc>
              <w:tc>
                <w:tcPr>
                  <w:tcW w:w="2879" w:type="dxa"/>
                </w:tcPr>
                <w:p w14:paraId="7249F9E5" w14:textId="77777777" w:rsidR="006F2A0D" w:rsidRDefault="006F2A0D">
                  <w:pPr>
                    <w:pStyle w:val="EmptyCellLayoutStyle"/>
                    <w:spacing w:after="0" w:line="240" w:lineRule="auto"/>
                  </w:pPr>
                </w:p>
              </w:tc>
              <w:tc>
                <w:tcPr>
                  <w:tcW w:w="540" w:type="dxa"/>
                </w:tcPr>
                <w:p w14:paraId="1B04B46A" w14:textId="77777777" w:rsidR="006F2A0D" w:rsidRDefault="006F2A0D">
                  <w:pPr>
                    <w:pStyle w:val="EmptyCellLayoutStyle"/>
                    <w:spacing w:after="0" w:line="240" w:lineRule="auto"/>
                  </w:pPr>
                </w:p>
              </w:tc>
              <w:tc>
                <w:tcPr>
                  <w:tcW w:w="180" w:type="dxa"/>
                </w:tcPr>
                <w:p w14:paraId="1E8A017B" w14:textId="77777777" w:rsidR="006F2A0D" w:rsidRDefault="006F2A0D">
                  <w:pPr>
                    <w:pStyle w:val="EmptyCellLayoutStyle"/>
                    <w:spacing w:after="0" w:line="240" w:lineRule="auto"/>
                  </w:pPr>
                </w:p>
              </w:tc>
              <w:tc>
                <w:tcPr>
                  <w:tcW w:w="539" w:type="dxa"/>
                </w:tcPr>
                <w:p w14:paraId="2F677D4A" w14:textId="77777777" w:rsidR="006F2A0D" w:rsidRDefault="006F2A0D">
                  <w:pPr>
                    <w:pStyle w:val="EmptyCellLayoutStyle"/>
                    <w:spacing w:after="0" w:line="240" w:lineRule="auto"/>
                  </w:pPr>
                </w:p>
              </w:tc>
              <w:tc>
                <w:tcPr>
                  <w:tcW w:w="3060" w:type="dxa"/>
                </w:tcPr>
                <w:p w14:paraId="303E3CCD" w14:textId="77777777" w:rsidR="006F2A0D" w:rsidRDefault="006F2A0D">
                  <w:pPr>
                    <w:pStyle w:val="EmptyCellLayoutStyle"/>
                    <w:spacing w:after="0" w:line="240" w:lineRule="auto"/>
                  </w:pPr>
                </w:p>
              </w:tc>
            </w:tr>
            <w:tr w:rsidR="008A570C" w14:paraId="294647AB" w14:textId="77777777" w:rsidTr="008A570C">
              <w:trPr>
                <w:trHeight w:val="360"/>
              </w:trPr>
              <w:tc>
                <w:tcPr>
                  <w:tcW w:w="3240" w:type="dxa"/>
                </w:tcPr>
                <w:p w14:paraId="06E1EA56" w14:textId="77777777" w:rsidR="006F2A0D" w:rsidRDefault="006F2A0D">
                  <w:pPr>
                    <w:pStyle w:val="EmptyCellLayoutStyle"/>
                    <w:spacing w:after="0" w:line="240" w:lineRule="auto"/>
                  </w:pPr>
                </w:p>
              </w:tc>
              <w:tc>
                <w:tcPr>
                  <w:tcW w:w="179" w:type="dxa"/>
                </w:tcPr>
                <w:p w14:paraId="23E795F3" w14:textId="77777777" w:rsidR="006F2A0D" w:rsidRDefault="006F2A0D">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8"/>
                  </w:tblGrid>
                  <w:tr w:rsidR="006F2A0D" w14:paraId="1B85FF64" w14:textId="77777777">
                    <w:trPr>
                      <w:trHeight w:val="282"/>
                    </w:trPr>
                    <w:tc>
                      <w:tcPr>
                        <w:tcW w:w="3960" w:type="dxa"/>
                        <w:tcBorders>
                          <w:top w:val="nil"/>
                          <w:left w:val="nil"/>
                          <w:bottom w:val="nil"/>
                          <w:right w:val="nil"/>
                        </w:tcBorders>
                        <w:tcMar>
                          <w:top w:w="39" w:type="dxa"/>
                          <w:left w:w="39" w:type="dxa"/>
                          <w:bottom w:w="39" w:type="dxa"/>
                          <w:right w:w="39" w:type="dxa"/>
                        </w:tcMar>
                      </w:tcPr>
                      <w:p w14:paraId="0670414E" w14:textId="77777777" w:rsidR="006F2A0D" w:rsidRDefault="00063CA6">
                        <w:pPr>
                          <w:spacing w:after="0" w:line="240" w:lineRule="auto"/>
                          <w:jc w:val="center"/>
                        </w:pPr>
                        <w:r>
                          <w:rPr>
                            <w:rFonts w:ascii="Arial" w:eastAsia="Arial" w:hAnsi="Arial"/>
                            <w:b/>
                            <w:color w:val="000000"/>
                            <w:sz w:val="28"/>
                          </w:rPr>
                          <w:t>POSITION DESCRIPTION</w:t>
                        </w:r>
                      </w:p>
                    </w:tc>
                  </w:tr>
                </w:tbl>
                <w:p w14:paraId="7EA35FB0" w14:textId="77777777" w:rsidR="006F2A0D" w:rsidRDefault="006F2A0D">
                  <w:pPr>
                    <w:spacing w:after="0" w:line="240" w:lineRule="auto"/>
                  </w:pPr>
                </w:p>
              </w:tc>
              <w:tc>
                <w:tcPr>
                  <w:tcW w:w="180" w:type="dxa"/>
                </w:tcPr>
                <w:p w14:paraId="07246C3F" w14:textId="77777777" w:rsidR="006F2A0D" w:rsidRDefault="006F2A0D">
                  <w:pPr>
                    <w:pStyle w:val="EmptyCellLayoutStyle"/>
                    <w:spacing w:after="0" w:line="240" w:lineRule="auto"/>
                  </w:pPr>
                </w:p>
              </w:tc>
              <w:tc>
                <w:tcPr>
                  <w:tcW w:w="539" w:type="dxa"/>
                </w:tcPr>
                <w:p w14:paraId="1B595221" w14:textId="77777777" w:rsidR="006F2A0D" w:rsidRDefault="006F2A0D">
                  <w:pPr>
                    <w:pStyle w:val="EmptyCellLayoutStyle"/>
                    <w:spacing w:after="0" w:line="240" w:lineRule="auto"/>
                  </w:pPr>
                </w:p>
              </w:tc>
              <w:tc>
                <w:tcPr>
                  <w:tcW w:w="3060" w:type="dxa"/>
                </w:tcPr>
                <w:p w14:paraId="4CB07A07" w14:textId="77777777" w:rsidR="006F2A0D" w:rsidRDefault="006F2A0D">
                  <w:pPr>
                    <w:pStyle w:val="EmptyCellLayoutStyle"/>
                    <w:spacing w:after="0" w:line="240" w:lineRule="auto"/>
                  </w:pPr>
                </w:p>
              </w:tc>
            </w:tr>
            <w:tr w:rsidR="006F2A0D" w14:paraId="21BEFD83" w14:textId="77777777">
              <w:trPr>
                <w:trHeight w:val="179"/>
              </w:trPr>
              <w:tc>
                <w:tcPr>
                  <w:tcW w:w="3240" w:type="dxa"/>
                </w:tcPr>
                <w:p w14:paraId="08383EE5" w14:textId="77777777" w:rsidR="006F2A0D" w:rsidRDefault="006F2A0D">
                  <w:pPr>
                    <w:pStyle w:val="EmptyCellLayoutStyle"/>
                    <w:spacing w:after="0" w:line="240" w:lineRule="auto"/>
                  </w:pPr>
                </w:p>
              </w:tc>
              <w:tc>
                <w:tcPr>
                  <w:tcW w:w="179" w:type="dxa"/>
                </w:tcPr>
                <w:p w14:paraId="70D18D83" w14:textId="77777777" w:rsidR="006F2A0D" w:rsidRDefault="006F2A0D">
                  <w:pPr>
                    <w:pStyle w:val="EmptyCellLayoutStyle"/>
                    <w:spacing w:after="0" w:line="240" w:lineRule="auto"/>
                  </w:pPr>
                </w:p>
              </w:tc>
              <w:tc>
                <w:tcPr>
                  <w:tcW w:w="539" w:type="dxa"/>
                </w:tcPr>
                <w:p w14:paraId="322ECEE1" w14:textId="77777777" w:rsidR="006F2A0D" w:rsidRDefault="006F2A0D">
                  <w:pPr>
                    <w:pStyle w:val="EmptyCellLayoutStyle"/>
                    <w:spacing w:after="0" w:line="240" w:lineRule="auto"/>
                  </w:pPr>
                </w:p>
              </w:tc>
              <w:tc>
                <w:tcPr>
                  <w:tcW w:w="2879" w:type="dxa"/>
                </w:tcPr>
                <w:p w14:paraId="48C363FB" w14:textId="77777777" w:rsidR="006F2A0D" w:rsidRDefault="006F2A0D">
                  <w:pPr>
                    <w:pStyle w:val="EmptyCellLayoutStyle"/>
                    <w:spacing w:after="0" w:line="240" w:lineRule="auto"/>
                  </w:pPr>
                </w:p>
              </w:tc>
              <w:tc>
                <w:tcPr>
                  <w:tcW w:w="540" w:type="dxa"/>
                </w:tcPr>
                <w:p w14:paraId="0ADF70A6" w14:textId="77777777" w:rsidR="006F2A0D" w:rsidRDefault="006F2A0D">
                  <w:pPr>
                    <w:pStyle w:val="EmptyCellLayoutStyle"/>
                    <w:spacing w:after="0" w:line="240" w:lineRule="auto"/>
                  </w:pPr>
                </w:p>
              </w:tc>
              <w:tc>
                <w:tcPr>
                  <w:tcW w:w="180" w:type="dxa"/>
                </w:tcPr>
                <w:p w14:paraId="38F14953" w14:textId="77777777" w:rsidR="006F2A0D" w:rsidRDefault="006F2A0D">
                  <w:pPr>
                    <w:pStyle w:val="EmptyCellLayoutStyle"/>
                    <w:spacing w:after="0" w:line="240" w:lineRule="auto"/>
                  </w:pPr>
                </w:p>
              </w:tc>
              <w:tc>
                <w:tcPr>
                  <w:tcW w:w="539" w:type="dxa"/>
                </w:tcPr>
                <w:p w14:paraId="1B96D7C3" w14:textId="77777777" w:rsidR="006F2A0D" w:rsidRDefault="006F2A0D">
                  <w:pPr>
                    <w:pStyle w:val="EmptyCellLayoutStyle"/>
                    <w:spacing w:after="0" w:line="240" w:lineRule="auto"/>
                  </w:pPr>
                </w:p>
              </w:tc>
              <w:tc>
                <w:tcPr>
                  <w:tcW w:w="3060" w:type="dxa"/>
                </w:tcPr>
                <w:p w14:paraId="04E008D1" w14:textId="77777777" w:rsidR="006F2A0D" w:rsidRDefault="006F2A0D">
                  <w:pPr>
                    <w:pStyle w:val="EmptyCellLayoutStyle"/>
                    <w:spacing w:after="0" w:line="240" w:lineRule="auto"/>
                  </w:pPr>
                </w:p>
              </w:tc>
            </w:tr>
          </w:tbl>
          <w:p w14:paraId="37105E49" w14:textId="77777777" w:rsidR="006F2A0D" w:rsidRDefault="006F2A0D">
            <w:pPr>
              <w:spacing w:after="0" w:line="240" w:lineRule="auto"/>
            </w:pPr>
          </w:p>
        </w:tc>
        <w:tc>
          <w:tcPr>
            <w:tcW w:w="179" w:type="dxa"/>
          </w:tcPr>
          <w:p w14:paraId="09FDEC3E" w14:textId="77777777" w:rsidR="006F2A0D" w:rsidRDefault="006F2A0D">
            <w:pPr>
              <w:pStyle w:val="EmptyCellLayoutStyle"/>
              <w:spacing w:after="0" w:line="240" w:lineRule="auto"/>
            </w:pPr>
          </w:p>
        </w:tc>
      </w:tr>
      <w:tr w:rsidR="006F2A0D" w14:paraId="5FD4D0EB" w14:textId="77777777">
        <w:trPr>
          <w:trHeight w:val="99"/>
        </w:trPr>
        <w:tc>
          <w:tcPr>
            <w:tcW w:w="179" w:type="dxa"/>
          </w:tcPr>
          <w:p w14:paraId="182D7120" w14:textId="77777777" w:rsidR="006F2A0D" w:rsidRDefault="006F2A0D">
            <w:pPr>
              <w:pStyle w:val="EmptyCellLayoutStyle"/>
              <w:spacing w:after="0" w:line="240" w:lineRule="auto"/>
            </w:pPr>
          </w:p>
        </w:tc>
        <w:tc>
          <w:tcPr>
            <w:tcW w:w="0" w:type="dxa"/>
          </w:tcPr>
          <w:p w14:paraId="22599266" w14:textId="77777777" w:rsidR="006F2A0D" w:rsidRDefault="006F2A0D">
            <w:pPr>
              <w:pStyle w:val="EmptyCellLayoutStyle"/>
              <w:spacing w:after="0" w:line="240" w:lineRule="auto"/>
            </w:pPr>
          </w:p>
        </w:tc>
        <w:tc>
          <w:tcPr>
            <w:tcW w:w="0" w:type="dxa"/>
          </w:tcPr>
          <w:p w14:paraId="61520841" w14:textId="77777777" w:rsidR="006F2A0D" w:rsidRDefault="006F2A0D">
            <w:pPr>
              <w:pStyle w:val="EmptyCellLayoutStyle"/>
              <w:spacing w:after="0" w:line="240" w:lineRule="auto"/>
            </w:pPr>
          </w:p>
        </w:tc>
        <w:tc>
          <w:tcPr>
            <w:tcW w:w="11159" w:type="dxa"/>
          </w:tcPr>
          <w:p w14:paraId="23137E1B" w14:textId="77777777" w:rsidR="006F2A0D" w:rsidRDefault="006F2A0D">
            <w:pPr>
              <w:pStyle w:val="EmptyCellLayoutStyle"/>
              <w:spacing w:after="0" w:line="240" w:lineRule="auto"/>
            </w:pPr>
          </w:p>
        </w:tc>
        <w:tc>
          <w:tcPr>
            <w:tcW w:w="179" w:type="dxa"/>
          </w:tcPr>
          <w:p w14:paraId="3DD99924" w14:textId="77777777" w:rsidR="006F2A0D" w:rsidRDefault="006F2A0D">
            <w:pPr>
              <w:pStyle w:val="EmptyCellLayoutStyle"/>
              <w:spacing w:after="0" w:line="240" w:lineRule="auto"/>
            </w:pPr>
          </w:p>
        </w:tc>
      </w:tr>
      <w:tr w:rsidR="008A570C" w14:paraId="6D0EDF56" w14:textId="77777777" w:rsidTr="008A570C">
        <w:tc>
          <w:tcPr>
            <w:tcW w:w="179" w:type="dxa"/>
          </w:tcPr>
          <w:p w14:paraId="025FB538" w14:textId="77777777" w:rsidR="006F2A0D" w:rsidRDefault="006F2A0D">
            <w:pPr>
              <w:pStyle w:val="EmptyCellLayoutStyle"/>
              <w:spacing w:after="0" w:line="240" w:lineRule="auto"/>
            </w:pPr>
          </w:p>
        </w:tc>
        <w:tc>
          <w:tcPr>
            <w:tcW w:w="0" w:type="dxa"/>
          </w:tcPr>
          <w:p w14:paraId="2CB7E3C3" w14:textId="77777777" w:rsidR="006F2A0D" w:rsidRDefault="006F2A0D">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26"/>
            </w:tblGrid>
            <w:tr w:rsidR="006F2A0D" w14:paraId="5414A086"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6F2A0D" w14:paraId="70174ECB"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25A96F15" w14:textId="77777777" w:rsidR="006F2A0D" w:rsidRDefault="00063CA6">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4936BD9A" w14:textId="77777777" w:rsidR="006F2A0D" w:rsidRDefault="006F2A0D">
                  <w:pPr>
                    <w:spacing w:after="0" w:line="240" w:lineRule="auto"/>
                  </w:pPr>
                </w:p>
              </w:tc>
            </w:tr>
            <w:tr w:rsidR="006F2A0D" w14:paraId="7A0A1B79" w14:textId="77777777">
              <w:trPr>
                <w:trHeight w:val="20"/>
              </w:trPr>
              <w:tc>
                <w:tcPr>
                  <w:tcW w:w="11160" w:type="dxa"/>
                  <w:tcBorders>
                    <w:left w:val="single" w:sz="15" w:space="0" w:color="000000"/>
                    <w:right w:val="single" w:sz="15" w:space="0" w:color="000000"/>
                  </w:tcBorders>
                </w:tcPr>
                <w:p w14:paraId="365F1DE1" w14:textId="77777777" w:rsidR="006F2A0D" w:rsidRDefault="006F2A0D">
                  <w:pPr>
                    <w:pStyle w:val="EmptyCellLayoutStyle"/>
                    <w:spacing w:after="0" w:line="240" w:lineRule="auto"/>
                  </w:pPr>
                </w:p>
              </w:tc>
            </w:tr>
            <w:tr w:rsidR="006F2A0D" w14:paraId="00D5A4DC"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5"/>
                    <w:gridCol w:w="5544"/>
                  </w:tblGrid>
                  <w:tr w:rsidR="006F2A0D" w14:paraId="1CB8E2BE" w14:textId="77777777">
                    <w:trPr>
                      <w:trHeight w:val="282"/>
                    </w:trPr>
                    <w:tc>
                      <w:tcPr>
                        <w:tcW w:w="5580" w:type="dxa"/>
                        <w:tcBorders>
                          <w:top w:val="nil"/>
                          <w:left w:val="nil"/>
                          <w:bottom w:val="nil"/>
                          <w:right w:val="nil"/>
                        </w:tcBorders>
                        <w:tcMar>
                          <w:top w:w="39" w:type="dxa"/>
                          <w:left w:w="39" w:type="dxa"/>
                          <w:bottom w:w="39" w:type="dxa"/>
                          <w:right w:w="39" w:type="dxa"/>
                        </w:tcMar>
                      </w:tcPr>
                      <w:p w14:paraId="70CCEFE2" w14:textId="77777777" w:rsidR="006F2A0D" w:rsidRDefault="00063CA6">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11BA5EB" w14:textId="77777777" w:rsidR="006F2A0D" w:rsidRDefault="00063CA6">
                        <w:pPr>
                          <w:spacing w:after="0" w:line="240" w:lineRule="auto"/>
                        </w:pPr>
                        <w:r>
                          <w:rPr>
                            <w:rFonts w:ascii="Arial" w:eastAsia="Arial" w:hAnsi="Arial"/>
                            <w:b/>
                            <w:color w:val="000000"/>
                            <w:sz w:val="16"/>
                          </w:rPr>
                          <w:t>8. Department/Agency</w:t>
                        </w:r>
                      </w:p>
                    </w:tc>
                  </w:tr>
                  <w:tr w:rsidR="006F2A0D" w14:paraId="628C1DC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BDF599B" w14:textId="77777777" w:rsidR="006F2A0D" w:rsidRDefault="006F2A0D">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27D78B2" w14:textId="77777777" w:rsidR="006F2A0D" w:rsidRDefault="00063CA6">
                        <w:pPr>
                          <w:spacing w:after="0" w:line="240" w:lineRule="auto"/>
                        </w:pPr>
                        <w:r>
                          <w:rPr>
                            <w:rFonts w:ascii="Arial" w:eastAsia="Arial" w:hAnsi="Arial"/>
                            <w:color w:val="000000"/>
                          </w:rPr>
                          <w:t>LICENSING AND REGULATORY AFF</w:t>
                        </w:r>
                      </w:p>
                    </w:tc>
                  </w:tr>
                  <w:tr w:rsidR="006F2A0D" w14:paraId="4A167A1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45E4DD4" w14:textId="77777777" w:rsidR="006F2A0D" w:rsidRDefault="00063CA6">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0DC9A41" w14:textId="77777777" w:rsidR="006F2A0D" w:rsidRDefault="00063CA6">
                        <w:pPr>
                          <w:spacing w:after="0" w:line="240" w:lineRule="auto"/>
                        </w:pPr>
                        <w:r>
                          <w:rPr>
                            <w:rFonts w:ascii="Arial" w:eastAsia="Arial" w:hAnsi="Arial"/>
                            <w:b/>
                            <w:color w:val="000000"/>
                            <w:sz w:val="16"/>
                          </w:rPr>
                          <w:t>9. Bureau (Institution, Board, or Commission)</w:t>
                        </w:r>
                      </w:p>
                    </w:tc>
                  </w:tr>
                  <w:tr w:rsidR="006F2A0D" w14:paraId="7A80514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B56B353" w14:textId="77777777" w:rsidR="006F2A0D" w:rsidRDefault="006F2A0D">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82A515E" w14:textId="77777777" w:rsidR="006F2A0D" w:rsidRDefault="00063CA6">
                        <w:pPr>
                          <w:spacing w:after="0" w:line="240" w:lineRule="auto"/>
                        </w:pPr>
                        <w:r>
                          <w:rPr>
                            <w:rFonts w:ascii="Arial" w:eastAsia="Arial" w:hAnsi="Arial"/>
                            <w:color w:val="000000"/>
                          </w:rPr>
                          <w:t>Construction Codes</w:t>
                        </w:r>
                      </w:p>
                    </w:tc>
                  </w:tr>
                  <w:tr w:rsidR="006F2A0D" w14:paraId="016094A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7BBBBC2" w14:textId="77777777" w:rsidR="006F2A0D" w:rsidRDefault="00063CA6">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81ED1B9" w14:textId="77777777" w:rsidR="006F2A0D" w:rsidRDefault="00063CA6">
                        <w:pPr>
                          <w:spacing w:after="0" w:line="240" w:lineRule="auto"/>
                        </w:pPr>
                        <w:r>
                          <w:rPr>
                            <w:rFonts w:ascii="Arial" w:eastAsia="Arial" w:hAnsi="Arial"/>
                            <w:b/>
                            <w:color w:val="000000"/>
                            <w:sz w:val="16"/>
                          </w:rPr>
                          <w:t>10. Division</w:t>
                        </w:r>
                      </w:p>
                    </w:tc>
                  </w:tr>
                  <w:tr w:rsidR="006F2A0D" w14:paraId="65F74F2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1339A77" w14:textId="72ECB437" w:rsidR="006F2A0D" w:rsidRDefault="00063CA6">
                        <w:pPr>
                          <w:spacing w:after="0" w:line="240" w:lineRule="auto"/>
                        </w:pPr>
                        <w:r>
                          <w:rPr>
                            <w:rFonts w:ascii="Arial" w:eastAsia="Arial" w:hAnsi="Arial"/>
                            <w:color w:val="000000"/>
                          </w:rPr>
                          <w:t>Departmental Analyst</w:t>
                        </w:r>
                        <w:r w:rsidR="00F53DF3">
                          <w:rPr>
                            <w:rFonts w:ascii="Arial" w:eastAsia="Arial" w:hAnsi="Arial"/>
                            <w:color w:val="000000"/>
                          </w:rPr>
                          <w:t xml:space="preserve"> Trainee-</w:t>
                        </w:r>
                        <w:r>
                          <w:rPr>
                            <w:rFonts w:ascii="Arial" w:eastAsia="Arial" w:hAnsi="Arial"/>
                            <w:color w:val="000000"/>
                          </w:rPr>
                          <w: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3B9B23A" w14:textId="77777777" w:rsidR="006F2A0D" w:rsidRDefault="00063CA6">
                        <w:pPr>
                          <w:spacing w:after="0" w:line="240" w:lineRule="auto"/>
                        </w:pPr>
                        <w:r>
                          <w:rPr>
                            <w:rFonts w:ascii="Arial" w:eastAsia="Arial" w:hAnsi="Arial"/>
                            <w:color w:val="000000"/>
                          </w:rPr>
                          <w:t>SOLE</w:t>
                        </w:r>
                      </w:p>
                    </w:tc>
                  </w:tr>
                  <w:tr w:rsidR="006F2A0D" w14:paraId="7FB7F31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BA3B30D" w14:textId="77777777" w:rsidR="006F2A0D" w:rsidRDefault="00063CA6">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218E28C" w14:textId="77777777" w:rsidR="006F2A0D" w:rsidRDefault="00063CA6">
                        <w:pPr>
                          <w:spacing w:after="0" w:line="240" w:lineRule="auto"/>
                        </w:pPr>
                        <w:r>
                          <w:rPr>
                            <w:rFonts w:ascii="Arial" w:eastAsia="Arial" w:hAnsi="Arial"/>
                            <w:b/>
                            <w:color w:val="000000"/>
                            <w:sz w:val="16"/>
                          </w:rPr>
                          <w:t>11. Section</w:t>
                        </w:r>
                      </w:p>
                    </w:tc>
                  </w:tr>
                  <w:tr w:rsidR="006F2A0D" w14:paraId="6B6318E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EF6B312" w14:textId="42CD601B" w:rsidR="006F2A0D" w:rsidRDefault="00F53DF3">
                        <w:pPr>
                          <w:spacing w:after="0" w:line="240" w:lineRule="auto"/>
                        </w:pPr>
                        <w:r>
                          <w:rPr>
                            <w:rFonts w:ascii="Arial" w:eastAsia="Arial" w:hAnsi="Arial"/>
                            <w:color w:val="000000"/>
                          </w:rPr>
                          <w:t xml:space="preserve">Operations </w:t>
                        </w:r>
                        <w:r w:rsidR="00063CA6">
                          <w:rPr>
                            <w:rFonts w:ascii="Arial" w:eastAsia="Arial" w:hAnsi="Arial"/>
                            <w:color w:val="000000"/>
                          </w:rPr>
                          <w:t>IT Departmental Analyst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940860A" w14:textId="77777777" w:rsidR="006F2A0D" w:rsidRDefault="00063CA6">
                        <w:pPr>
                          <w:spacing w:after="0" w:line="240" w:lineRule="auto"/>
                        </w:pPr>
                        <w:r>
                          <w:rPr>
                            <w:rFonts w:ascii="Arial" w:eastAsia="Arial" w:hAnsi="Arial"/>
                            <w:color w:val="000000"/>
                          </w:rPr>
                          <w:t>Operations</w:t>
                        </w:r>
                      </w:p>
                    </w:tc>
                  </w:tr>
                  <w:tr w:rsidR="006F2A0D" w14:paraId="2225C81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3C0407F" w14:textId="77777777" w:rsidR="006F2A0D" w:rsidRDefault="00063CA6">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177207B" w14:textId="77777777" w:rsidR="006F2A0D" w:rsidRDefault="00063CA6">
                        <w:pPr>
                          <w:spacing w:after="0" w:line="240" w:lineRule="auto"/>
                        </w:pPr>
                        <w:r>
                          <w:rPr>
                            <w:rFonts w:ascii="Arial" w:eastAsia="Arial" w:hAnsi="Arial"/>
                            <w:b/>
                            <w:color w:val="000000"/>
                            <w:sz w:val="16"/>
                          </w:rPr>
                          <w:t>12. Unit</w:t>
                        </w:r>
                      </w:p>
                    </w:tc>
                  </w:tr>
                  <w:tr w:rsidR="006F2A0D" w14:paraId="78F1CE6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E79865A" w14:textId="77777777" w:rsidR="006F2A0D" w:rsidRDefault="00063CA6">
                        <w:pPr>
                          <w:spacing w:after="0" w:line="240" w:lineRule="auto"/>
                        </w:pPr>
                        <w:r>
                          <w:rPr>
                            <w:rFonts w:ascii="Arial" w:eastAsia="Arial" w:hAnsi="Arial"/>
                            <w:color w:val="000000"/>
                          </w:rPr>
                          <w:t>MARIHUGH, JONATHAN W; DEPARTMENTAL MANAGER-3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723F16E" w14:textId="77777777" w:rsidR="006F2A0D" w:rsidRDefault="006F2A0D">
                        <w:pPr>
                          <w:spacing w:after="0" w:line="240" w:lineRule="auto"/>
                        </w:pPr>
                      </w:p>
                    </w:tc>
                  </w:tr>
                  <w:tr w:rsidR="006F2A0D" w14:paraId="35FE5A45"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6F88C752" w14:textId="77777777" w:rsidR="006F2A0D" w:rsidRDefault="00063CA6">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D5376B8" w14:textId="77777777" w:rsidR="006F2A0D" w:rsidRDefault="00063CA6">
                        <w:pPr>
                          <w:spacing w:after="0" w:line="240" w:lineRule="auto"/>
                        </w:pPr>
                        <w:r>
                          <w:rPr>
                            <w:rFonts w:ascii="Arial" w:eastAsia="Arial" w:hAnsi="Arial"/>
                            <w:b/>
                            <w:color w:val="000000"/>
                            <w:sz w:val="16"/>
                          </w:rPr>
                          <w:t>13. Work Location (City and Address)/Hours of Work</w:t>
                        </w:r>
                      </w:p>
                    </w:tc>
                  </w:tr>
                  <w:tr w:rsidR="006F2A0D" w14:paraId="6D01FD3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9D9D26B" w14:textId="77777777" w:rsidR="006F2A0D" w:rsidRDefault="00063CA6">
                        <w:pPr>
                          <w:spacing w:after="0" w:line="240" w:lineRule="auto"/>
                        </w:pPr>
                        <w:r>
                          <w:rPr>
                            <w:rFonts w:ascii="Arial" w:eastAsia="Arial" w:hAnsi="Arial"/>
                            <w:color w:val="000000"/>
                          </w:rPr>
                          <w:t>MAURER, SHANNON M;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46A4C68" w14:textId="77777777" w:rsidR="006F2A0D" w:rsidRDefault="00063CA6">
                        <w:pPr>
                          <w:spacing w:after="0" w:line="240" w:lineRule="auto"/>
                        </w:pPr>
                        <w:r>
                          <w:rPr>
                            <w:rFonts w:ascii="Arial" w:eastAsia="Arial" w:hAnsi="Arial"/>
                            <w:color w:val="000000"/>
                          </w:rPr>
                          <w:t>611 W Ottawa St, Lansing, MI 48933 / 8a-5p / Mon-Fri</w:t>
                        </w:r>
                      </w:p>
                    </w:tc>
                  </w:tr>
                </w:tbl>
                <w:p w14:paraId="005CBD45" w14:textId="77777777" w:rsidR="006F2A0D" w:rsidRDefault="006F2A0D">
                  <w:pPr>
                    <w:spacing w:after="0" w:line="240" w:lineRule="auto"/>
                  </w:pPr>
                </w:p>
              </w:tc>
            </w:tr>
            <w:tr w:rsidR="006F2A0D" w14:paraId="00F81FD1" w14:textId="77777777">
              <w:trPr>
                <w:trHeight w:val="14"/>
              </w:trPr>
              <w:tc>
                <w:tcPr>
                  <w:tcW w:w="11160" w:type="dxa"/>
                  <w:tcBorders>
                    <w:left w:val="single" w:sz="15" w:space="0" w:color="000000"/>
                    <w:bottom w:val="single" w:sz="7" w:space="0" w:color="000000"/>
                    <w:right w:val="single" w:sz="15" w:space="0" w:color="000000"/>
                  </w:tcBorders>
                </w:tcPr>
                <w:p w14:paraId="1F224685" w14:textId="77777777" w:rsidR="006F2A0D" w:rsidRDefault="006F2A0D">
                  <w:pPr>
                    <w:pStyle w:val="EmptyCellLayoutStyle"/>
                    <w:spacing w:after="0" w:line="240" w:lineRule="auto"/>
                  </w:pPr>
                </w:p>
              </w:tc>
            </w:tr>
          </w:tbl>
          <w:p w14:paraId="49E95643" w14:textId="77777777" w:rsidR="006F2A0D" w:rsidRDefault="006F2A0D">
            <w:pPr>
              <w:spacing w:after="0" w:line="240" w:lineRule="auto"/>
            </w:pPr>
          </w:p>
        </w:tc>
        <w:tc>
          <w:tcPr>
            <w:tcW w:w="179" w:type="dxa"/>
          </w:tcPr>
          <w:p w14:paraId="512E01FB" w14:textId="77777777" w:rsidR="006F2A0D" w:rsidRDefault="006F2A0D">
            <w:pPr>
              <w:pStyle w:val="EmptyCellLayoutStyle"/>
              <w:spacing w:after="0" w:line="240" w:lineRule="auto"/>
            </w:pPr>
          </w:p>
        </w:tc>
      </w:tr>
      <w:tr w:rsidR="008A570C" w14:paraId="73B6267C" w14:textId="77777777" w:rsidTr="008A570C">
        <w:tc>
          <w:tcPr>
            <w:tcW w:w="179" w:type="dxa"/>
          </w:tcPr>
          <w:p w14:paraId="6E9AC852" w14:textId="77777777" w:rsidR="006F2A0D" w:rsidRDefault="006F2A0D">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45"/>
              <w:gridCol w:w="5903"/>
              <w:gridCol w:w="5150"/>
              <w:gridCol w:w="34"/>
            </w:tblGrid>
            <w:tr w:rsidR="006F2A0D" w14:paraId="70D31BB9" w14:textId="77777777">
              <w:trPr>
                <w:trHeight w:val="36"/>
              </w:trPr>
              <w:tc>
                <w:tcPr>
                  <w:tcW w:w="0" w:type="dxa"/>
                  <w:tcBorders>
                    <w:top w:val="single" w:sz="7" w:space="0" w:color="000000"/>
                    <w:left w:val="single" w:sz="15" w:space="0" w:color="000000"/>
                  </w:tcBorders>
                </w:tcPr>
                <w:p w14:paraId="4303E926" w14:textId="77777777" w:rsidR="006F2A0D" w:rsidRDefault="006F2A0D">
                  <w:pPr>
                    <w:pStyle w:val="EmptyCellLayoutStyle"/>
                    <w:spacing w:after="0" w:line="240" w:lineRule="auto"/>
                  </w:pPr>
                </w:p>
              </w:tc>
              <w:tc>
                <w:tcPr>
                  <w:tcW w:w="5220" w:type="dxa"/>
                  <w:tcBorders>
                    <w:top w:val="single" w:sz="7" w:space="0" w:color="000000"/>
                  </w:tcBorders>
                </w:tcPr>
                <w:p w14:paraId="08143E49" w14:textId="77777777" w:rsidR="006F2A0D" w:rsidRDefault="006F2A0D">
                  <w:pPr>
                    <w:pStyle w:val="EmptyCellLayoutStyle"/>
                    <w:spacing w:after="0" w:line="240" w:lineRule="auto"/>
                  </w:pPr>
                </w:p>
              </w:tc>
              <w:tc>
                <w:tcPr>
                  <w:tcW w:w="5759" w:type="dxa"/>
                  <w:tcBorders>
                    <w:top w:val="single" w:sz="7" w:space="0" w:color="000000"/>
                  </w:tcBorders>
                </w:tcPr>
                <w:p w14:paraId="0BA62414" w14:textId="77777777" w:rsidR="006F2A0D" w:rsidRDefault="006F2A0D">
                  <w:pPr>
                    <w:pStyle w:val="EmptyCellLayoutStyle"/>
                    <w:spacing w:after="0" w:line="240" w:lineRule="auto"/>
                  </w:pPr>
                </w:p>
              </w:tc>
              <w:tc>
                <w:tcPr>
                  <w:tcW w:w="180" w:type="dxa"/>
                  <w:tcBorders>
                    <w:top w:val="single" w:sz="7" w:space="0" w:color="000000"/>
                    <w:right w:val="single" w:sz="15" w:space="0" w:color="000000"/>
                  </w:tcBorders>
                </w:tcPr>
                <w:p w14:paraId="7FC2D786" w14:textId="77777777" w:rsidR="006F2A0D" w:rsidRDefault="006F2A0D">
                  <w:pPr>
                    <w:pStyle w:val="EmptyCellLayoutStyle"/>
                    <w:spacing w:after="0" w:line="240" w:lineRule="auto"/>
                  </w:pPr>
                </w:p>
              </w:tc>
            </w:tr>
            <w:tr w:rsidR="006F2A0D" w14:paraId="2C4E92FF" w14:textId="77777777">
              <w:trPr>
                <w:trHeight w:val="270"/>
              </w:trPr>
              <w:tc>
                <w:tcPr>
                  <w:tcW w:w="0" w:type="dxa"/>
                  <w:tcBorders>
                    <w:left w:val="single" w:sz="15" w:space="0" w:color="000000"/>
                  </w:tcBorders>
                </w:tcPr>
                <w:p w14:paraId="6DDB85B6"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20"/>
                  </w:tblGrid>
                  <w:tr w:rsidR="006F2A0D" w14:paraId="7C5B2832" w14:textId="77777777">
                    <w:trPr>
                      <w:trHeight w:val="192"/>
                    </w:trPr>
                    <w:tc>
                      <w:tcPr>
                        <w:tcW w:w="5220" w:type="dxa"/>
                        <w:tcBorders>
                          <w:top w:val="nil"/>
                          <w:left w:val="nil"/>
                          <w:bottom w:val="nil"/>
                          <w:right w:val="nil"/>
                        </w:tcBorders>
                        <w:tcMar>
                          <w:top w:w="39" w:type="dxa"/>
                          <w:left w:w="39" w:type="dxa"/>
                          <w:bottom w:w="39" w:type="dxa"/>
                          <w:right w:w="39" w:type="dxa"/>
                        </w:tcMar>
                      </w:tcPr>
                      <w:p w14:paraId="19A57A8D" w14:textId="77777777" w:rsidR="006F2A0D" w:rsidRDefault="00063CA6">
                        <w:pPr>
                          <w:spacing w:after="0" w:line="240" w:lineRule="auto"/>
                        </w:pPr>
                        <w:r>
                          <w:rPr>
                            <w:rFonts w:ascii="Arial" w:eastAsia="Arial" w:hAnsi="Arial"/>
                            <w:b/>
                            <w:color w:val="000000"/>
                            <w:sz w:val="16"/>
                          </w:rPr>
                          <w:t>14. General Summary of Function/Purpose of Position</w:t>
                        </w:r>
                      </w:p>
                    </w:tc>
                  </w:tr>
                </w:tbl>
                <w:p w14:paraId="5021F01D" w14:textId="77777777" w:rsidR="006F2A0D" w:rsidRDefault="006F2A0D">
                  <w:pPr>
                    <w:spacing w:after="0" w:line="240" w:lineRule="auto"/>
                  </w:pPr>
                </w:p>
              </w:tc>
              <w:tc>
                <w:tcPr>
                  <w:tcW w:w="5759" w:type="dxa"/>
                </w:tcPr>
                <w:p w14:paraId="41055C61" w14:textId="77777777" w:rsidR="006F2A0D" w:rsidRDefault="006F2A0D">
                  <w:pPr>
                    <w:pStyle w:val="EmptyCellLayoutStyle"/>
                    <w:spacing w:after="0" w:line="240" w:lineRule="auto"/>
                  </w:pPr>
                </w:p>
              </w:tc>
              <w:tc>
                <w:tcPr>
                  <w:tcW w:w="180" w:type="dxa"/>
                  <w:tcBorders>
                    <w:right w:val="single" w:sz="15" w:space="0" w:color="000000"/>
                  </w:tcBorders>
                </w:tcPr>
                <w:p w14:paraId="05B5D8E6" w14:textId="77777777" w:rsidR="006F2A0D" w:rsidRDefault="006F2A0D">
                  <w:pPr>
                    <w:pStyle w:val="EmptyCellLayoutStyle"/>
                    <w:spacing w:after="0" w:line="240" w:lineRule="auto"/>
                  </w:pPr>
                </w:p>
              </w:tc>
            </w:tr>
            <w:tr w:rsidR="006F2A0D" w14:paraId="73D6D56E" w14:textId="77777777">
              <w:trPr>
                <w:trHeight w:val="53"/>
              </w:trPr>
              <w:tc>
                <w:tcPr>
                  <w:tcW w:w="0" w:type="dxa"/>
                  <w:tcBorders>
                    <w:left w:val="single" w:sz="15" w:space="0" w:color="000000"/>
                  </w:tcBorders>
                </w:tcPr>
                <w:p w14:paraId="5D6A1741" w14:textId="77777777" w:rsidR="006F2A0D" w:rsidRDefault="006F2A0D">
                  <w:pPr>
                    <w:pStyle w:val="EmptyCellLayoutStyle"/>
                    <w:spacing w:after="0" w:line="240" w:lineRule="auto"/>
                  </w:pPr>
                </w:p>
              </w:tc>
              <w:tc>
                <w:tcPr>
                  <w:tcW w:w="5220" w:type="dxa"/>
                </w:tcPr>
                <w:p w14:paraId="4A0AF18E" w14:textId="77777777" w:rsidR="006F2A0D" w:rsidRDefault="006F2A0D">
                  <w:pPr>
                    <w:pStyle w:val="EmptyCellLayoutStyle"/>
                    <w:spacing w:after="0" w:line="240" w:lineRule="auto"/>
                  </w:pPr>
                </w:p>
              </w:tc>
              <w:tc>
                <w:tcPr>
                  <w:tcW w:w="5759" w:type="dxa"/>
                </w:tcPr>
                <w:p w14:paraId="20E19F5E" w14:textId="77777777" w:rsidR="006F2A0D" w:rsidRDefault="006F2A0D">
                  <w:pPr>
                    <w:pStyle w:val="EmptyCellLayoutStyle"/>
                    <w:spacing w:after="0" w:line="240" w:lineRule="auto"/>
                  </w:pPr>
                </w:p>
              </w:tc>
              <w:tc>
                <w:tcPr>
                  <w:tcW w:w="180" w:type="dxa"/>
                  <w:tcBorders>
                    <w:right w:val="single" w:sz="15" w:space="0" w:color="000000"/>
                  </w:tcBorders>
                </w:tcPr>
                <w:p w14:paraId="0AAB9744" w14:textId="77777777" w:rsidR="006F2A0D" w:rsidRDefault="006F2A0D">
                  <w:pPr>
                    <w:pStyle w:val="EmptyCellLayoutStyle"/>
                    <w:spacing w:after="0" w:line="240" w:lineRule="auto"/>
                  </w:pPr>
                </w:p>
              </w:tc>
            </w:tr>
            <w:tr w:rsidR="008A570C" w14:paraId="60695923" w14:textId="77777777" w:rsidTr="008A570C">
              <w:trPr>
                <w:trHeight w:val="290"/>
              </w:trPr>
              <w:tc>
                <w:tcPr>
                  <w:tcW w:w="0" w:type="dxa"/>
                  <w:gridSpan w:val="3"/>
                  <w:tcBorders>
                    <w:left w:val="single" w:sz="15" w:space="0" w:color="000000"/>
                  </w:tcBorders>
                </w:tcPr>
                <w:tbl>
                  <w:tblPr>
                    <w:tblW w:w="11040" w:type="dxa"/>
                    <w:tblCellMar>
                      <w:left w:w="0" w:type="dxa"/>
                      <w:right w:w="0" w:type="dxa"/>
                    </w:tblCellMar>
                    <w:tblLook w:val="04A0" w:firstRow="1" w:lastRow="0" w:firstColumn="1" w:lastColumn="0" w:noHBand="0" w:noVBand="1"/>
                  </w:tblPr>
                  <w:tblGrid>
                    <w:gridCol w:w="11040"/>
                  </w:tblGrid>
                  <w:tr w:rsidR="006F2A0D" w14:paraId="4D987798" w14:textId="77777777" w:rsidTr="008A570C">
                    <w:trPr>
                      <w:trHeight w:val="212"/>
                    </w:trPr>
                    <w:tc>
                      <w:tcPr>
                        <w:tcW w:w="11040" w:type="dxa"/>
                        <w:tcBorders>
                          <w:top w:val="nil"/>
                          <w:left w:val="nil"/>
                          <w:bottom w:val="nil"/>
                          <w:right w:val="nil"/>
                        </w:tcBorders>
                        <w:tcMar>
                          <w:top w:w="39" w:type="dxa"/>
                          <w:left w:w="39" w:type="dxa"/>
                          <w:bottom w:w="39" w:type="dxa"/>
                          <w:right w:w="39" w:type="dxa"/>
                        </w:tcMar>
                      </w:tcPr>
                      <w:p w14:paraId="13C6D2FA" w14:textId="0EEE82E1" w:rsidR="006F2A0D" w:rsidRDefault="00F53DF3">
                        <w:pPr>
                          <w:spacing w:after="0" w:line="240" w:lineRule="auto"/>
                        </w:pPr>
                        <w:r>
                          <w:rPr>
                            <w:rFonts w:ascii="Arial" w:eastAsia="Arial" w:hAnsi="Arial"/>
                            <w:color w:val="000000"/>
                          </w:rPr>
                          <w:t>In a training capacity, t</w:t>
                        </w:r>
                        <w:r w:rsidR="00063CA6">
                          <w:rPr>
                            <w:rFonts w:ascii="Arial" w:eastAsia="Arial" w:hAnsi="Arial"/>
                            <w:color w:val="000000"/>
                          </w:rPr>
                          <w:t>his position operates as an IT analyst assisting bureau staff with a variety of functions. The position troubleshoots computer hardware and software issues, database and web support, and processes data information sales requests. The daily job functions will include performance of professional research and analysis assignments to support the functions of the section and bureau. This position will also develop and maintain application and section databases, which meet diverse occupational program needs to t</w:t>
                        </w:r>
                        <w:r w:rsidR="00063CA6">
                          <w:rPr>
                            <w:rFonts w:ascii="Arial" w:eastAsia="Arial" w:hAnsi="Arial"/>
                            <w:color w:val="000000"/>
                          </w:rPr>
                          <w:t>rack processes and enforcement and audit files; train staff; draft operational and process procedures for the section; and work with section analysts with the bureau wide imaging system.</w:t>
                        </w:r>
                      </w:p>
                    </w:tc>
                  </w:tr>
                </w:tbl>
                <w:p w14:paraId="6D30D397" w14:textId="77777777" w:rsidR="006F2A0D" w:rsidRDefault="006F2A0D">
                  <w:pPr>
                    <w:spacing w:after="0" w:line="240" w:lineRule="auto"/>
                  </w:pPr>
                </w:p>
              </w:tc>
              <w:tc>
                <w:tcPr>
                  <w:tcW w:w="180" w:type="dxa"/>
                  <w:tcBorders>
                    <w:right w:val="single" w:sz="15" w:space="0" w:color="000000"/>
                  </w:tcBorders>
                </w:tcPr>
                <w:p w14:paraId="43BDB8DA" w14:textId="77777777" w:rsidR="006F2A0D" w:rsidRDefault="006F2A0D">
                  <w:pPr>
                    <w:pStyle w:val="EmptyCellLayoutStyle"/>
                    <w:spacing w:after="0" w:line="240" w:lineRule="auto"/>
                  </w:pPr>
                </w:p>
              </w:tc>
            </w:tr>
            <w:tr w:rsidR="006F2A0D" w14:paraId="4F923234" w14:textId="77777777">
              <w:trPr>
                <w:trHeight w:val="969"/>
              </w:trPr>
              <w:tc>
                <w:tcPr>
                  <w:tcW w:w="0" w:type="dxa"/>
                  <w:tcBorders>
                    <w:left w:val="single" w:sz="15" w:space="0" w:color="000000"/>
                    <w:bottom w:val="single" w:sz="15" w:space="0" w:color="000000"/>
                  </w:tcBorders>
                </w:tcPr>
                <w:p w14:paraId="448D7AAB" w14:textId="77777777" w:rsidR="006F2A0D" w:rsidRDefault="006F2A0D">
                  <w:pPr>
                    <w:pStyle w:val="EmptyCellLayoutStyle"/>
                    <w:spacing w:after="0" w:line="240" w:lineRule="auto"/>
                  </w:pPr>
                </w:p>
              </w:tc>
              <w:tc>
                <w:tcPr>
                  <w:tcW w:w="5220" w:type="dxa"/>
                  <w:tcBorders>
                    <w:bottom w:val="single" w:sz="15" w:space="0" w:color="000000"/>
                  </w:tcBorders>
                </w:tcPr>
                <w:p w14:paraId="02A7BBA1" w14:textId="77777777" w:rsidR="006F2A0D" w:rsidRDefault="006F2A0D">
                  <w:pPr>
                    <w:pStyle w:val="EmptyCellLayoutStyle"/>
                    <w:spacing w:after="0" w:line="240" w:lineRule="auto"/>
                  </w:pPr>
                </w:p>
              </w:tc>
              <w:tc>
                <w:tcPr>
                  <w:tcW w:w="5759" w:type="dxa"/>
                  <w:tcBorders>
                    <w:bottom w:val="single" w:sz="15" w:space="0" w:color="000000"/>
                  </w:tcBorders>
                </w:tcPr>
                <w:p w14:paraId="77D5CA3B"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5FBC22DC" w14:textId="77777777" w:rsidR="006F2A0D" w:rsidRDefault="006F2A0D">
                  <w:pPr>
                    <w:pStyle w:val="EmptyCellLayoutStyle"/>
                    <w:spacing w:after="0" w:line="240" w:lineRule="auto"/>
                  </w:pPr>
                </w:p>
              </w:tc>
            </w:tr>
          </w:tbl>
          <w:p w14:paraId="369CDE64" w14:textId="77777777" w:rsidR="006F2A0D" w:rsidRDefault="006F2A0D">
            <w:pPr>
              <w:spacing w:after="0" w:line="240" w:lineRule="auto"/>
            </w:pPr>
          </w:p>
        </w:tc>
        <w:tc>
          <w:tcPr>
            <w:tcW w:w="179" w:type="dxa"/>
          </w:tcPr>
          <w:p w14:paraId="422DD7A1" w14:textId="77777777" w:rsidR="006F2A0D" w:rsidRDefault="006F2A0D">
            <w:pPr>
              <w:pStyle w:val="EmptyCellLayoutStyle"/>
              <w:spacing w:after="0" w:line="240" w:lineRule="auto"/>
            </w:pPr>
          </w:p>
        </w:tc>
      </w:tr>
    </w:tbl>
    <w:p w14:paraId="2DEF4B93" w14:textId="77777777" w:rsidR="006F2A0D" w:rsidRDefault="00063CA6">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6F2A0D" w14:paraId="21521B53" w14:textId="77777777">
        <w:trPr>
          <w:trHeight w:val="99"/>
        </w:trPr>
        <w:tc>
          <w:tcPr>
            <w:tcW w:w="179" w:type="dxa"/>
          </w:tcPr>
          <w:p w14:paraId="503308DD" w14:textId="77777777" w:rsidR="006F2A0D" w:rsidRDefault="006F2A0D">
            <w:pPr>
              <w:pStyle w:val="EmptyCellLayoutStyle"/>
              <w:spacing w:after="0" w:line="240" w:lineRule="auto"/>
            </w:pPr>
          </w:p>
        </w:tc>
        <w:tc>
          <w:tcPr>
            <w:tcW w:w="0" w:type="dxa"/>
          </w:tcPr>
          <w:p w14:paraId="50E7E48B" w14:textId="77777777" w:rsidR="006F2A0D" w:rsidRDefault="006F2A0D">
            <w:pPr>
              <w:pStyle w:val="EmptyCellLayoutStyle"/>
              <w:spacing w:after="0" w:line="240" w:lineRule="auto"/>
            </w:pPr>
          </w:p>
        </w:tc>
        <w:tc>
          <w:tcPr>
            <w:tcW w:w="0" w:type="dxa"/>
          </w:tcPr>
          <w:p w14:paraId="6B3795AA" w14:textId="77777777" w:rsidR="006F2A0D" w:rsidRDefault="006F2A0D">
            <w:pPr>
              <w:pStyle w:val="EmptyCellLayoutStyle"/>
              <w:spacing w:after="0" w:line="240" w:lineRule="auto"/>
            </w:pPr>
          </w:p>
        </w:tc>
        <w:tc>
          <w:tcPr>
            <w:tcW w:w="0" w:type="dxa"/>
          </w:tcPr>
          <w:p w14:paraId="4E758D8C" w14:textId="77777777" w:rsidR="006F2A0D" w:rsidRDefault="006F2A0D">
            <w:pPr>
              <w:pStyle w:val="EmptyCellLayoutStyle"/>
              <w:spacing w:after="0" w:line="240" w:lineRule="auto"/>
            </w:pPr>
          </w:p>
        </w:tc>
        <w:tc>
          <w:tcPr>
            <w:tcW w:w="0" w:type="dxa"/>
          </w:tcPr>
          <w:p w14:paraId="0EC41831" w14:textId="77777777" w:rsidR="006F2A0D" w:rsidRDefault="006F2A0D">
            <w:pPr>
              <w:pStyle w:val="EmptyCellLayoutStyle"/>
              <w:spacing w:after="0" w:line="240" w:lineRule="auto"/>
            </w:pPr>
          </w:p>
        </w:tc>
        <w:tc>
          <w:tcPr>
            <w:tcW w:w="0" w:type="dxa"/>
          </w:tcPr>
          <w:p w14:paraId="13E0CB99" w14:textId="77777777" w:rsidR="006F2A0D" w:rsidRDefault="006F2A0D">
            <w:pPr>
              <w:pStyle w:val="EmptyCellLayoutStyle"/>
              <w:spacing w:after="0" w:line="240" w:lineRule="auto"/>
            </w:pPr>
          </w:p>
        </w:tc>
        <w:tc>
          <w:tcPr>
            <w:tcW w:w="0" w:type="dxa"/>
          </w:tcPr>
          <w:p w14:paraId="31EF5E1C" w14:textId="77777777" w:rsidR="006F2A0D" w:rsidRDefault="006F2A0D">
            <w:pPr>
              <w:pStyle w:val="EmptyCellLayoutStyle"/>
              <w:spacing w:after="0" w:line="240" w:lineRule="auto"/>
            </w:pPr>
          </w:p>
        </w:tc>
        <w:tc>
          <w:tcPr>
            <w:tcW w:w="2505" w:type="dxa"/>
          </w:tcPr>
          <w:p w14:paraId="46FA347C" w14:textId="77777777" w:rsidR="006F2A0D" w:rsidRDefault="006F2A0D">
            <w:pPr>
              <w:pStyle w:val="EmptyCellLayoutStyle"/>
              <w:spacing w:after="0" w:line="240" w:lineRule="auto"/>
            </w:pPr>
          </w:p>
        </w:tc>
        <w:tc>
          <w:tcPr>
            <w:tcW w:w="6120" w:type="dxa"/>
          </w:tcPr>
          <w:p w14:paraId="07BC4A7F" w14:textId="77777777" w:rsidR="006F2A0D" w:rsidRDefault="006F2A0D">
            <w:pPr>
              <w:pStyle w:val="EmptyCellLayoutStyle"/>
              <w:spacing w:after="0" w:line="240" w:lineRule="auto"/>
            </w:pPr>
          </w:p>
        </w:tc>
        <w:tc>
          <w:tcPr>
            <w:tcW w:w="2534" w:type="dxa"/>
          </w:tcPr>
          <w:p w14:paraId="5D82AE9F" w14:textId="77777777" w:rsidR="006F2A0D" w:rsidRDefault="006F2A0D">
            <w:pPr>
              <w:pStyle w:val="EmptyCellLayoutStyle"/>
              <w:spacing w:after="0" w:line="240" w:lineRule="auto"/>
            </w:pPr>
          </w:p>
        </w:tc>
        <w:tc>
          <w:tcPr>
            <w:tcW w:w="179" w:type="dxa"/>
          </w:tcPr>
          <w:p w14:paraId="7971E459" w14:textId="77777777" w:rsidR="006F2A0D" w:rsidRDefault="006F2A0D">
            <w:pPr>
              <w:pStyle w:val="EmptyCellLayoutStyle"/>
              <w:spacing w:after="0" w:line="240" w:lineRule="auto"/>
            </w:pPr>
          </w:p>
        </w:tc>
      </w:tr>
      <w:tr w:rsidR="008A570C" w14:paraId="10303FDF" w14:textId="77777777" w:rsidTr="008A570C">
        <w:tc>
          <w:tcPr>
            <w:tcW w:w="179" w:type="dxa"/>
          </w:tcPr>
          <w:p w14:paraId="65EF15B1" w14:textId="77777777" w:rsidR="006F2A0D" w:rsidRDefault="006F2A0D">
            <w:pPr>
              <w:pStyle w:val="EmptyCellLayoutStyle"/>
              <w:spacing w:after="0" w:line="240" w:lineRule="auto"/>
            </w:pPr>
          </w:p>
        </w:tc>
        <w:tc>
          <w:tcPr>
            <w:tcW w:w="0" w:type="dxa"/>
          </w:tcPr>
          <w:p w14:paraId="20201FA3" w14:textId="77777777" w:rsidR="006F2A0D" w:rsidRDefault="006F2A0D">
            <w:pPr>
              <w:pStyle w:val="EmptyCellLayoutStyle"/>
              <w:spacing w:after="0" w:line="240" w:lineRule="auto"/>
            </w:pPr>
          </w:p>
        </w:tc>
        <w:tc>
          <w:tcPr>
            <w:tcW w:w="0" w:type="dxa"/>
          </w:tcPr>
          <w:p w14:paraId="0B6A7F1E" w14:textId="77777777" w:rsidR="006F2A0D" w:rsidRDefault="006F2A0D">
            <w:pPr>
              <w:pStyle w:val="EmptyCellLayoutStyle"/>
              <w:spacing w:after="0" w:line="240" w:lineRule="auto"/>
            </w:pPr>
          </w:p>
        </w:tc>
        <w:tc>
          <w:tcPr>
            <w:tcW w:w="0" w:type="dxa"/>
          </w:tcPr>
          <w:p w14:paraId="0F9B5FA5" w14:textId="77777777" w:rsidR="006F2A0D" w:rsidRDefault="006F2A0D">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8A570C" w14:paraId="08D64D11" w14:textId="77777777" w:rsidTr="008A570C">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6F2A0D" w14:paraId="5B212045" w14:textId="77777777">
                    <w:trPr>
                      <w:trHeight w:val="822"/>
                    </w:trPr>
                    <w:tc>
                      <w:tcPr>
                        <w:tcW w:w="11160" w:type="dxa"/>
                        <w:tcBorders>
                          <w:top w:val="nil"/>
                          <w:left w:val="nil"/>
                          <w:bottom w:val="nil"/>
                          <w:right w:val="nil"/>
                        </w:tcBorders>
                        <w:tcMar>
                          <w:top w:w="39" w:type="dxa"/>
                          <w:left w:w="39" w:type="dxa"/>
                          <w:bottom w:w="39" w:type="dxa"/>
                          <w:right w:w="39" w:type="dxa"/>
                        </w:tcMar>
                      </w:tcPr>
                      <w:p w14:paraId="56B0E3D4" w14:textId="77777777" w:rsidR="006F2A0D" w:rsidRDefault="00063CA6">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20DFD242" w14:textId="77777777" w:rsidR="006F2A0D" w:rsidRDefault="006F2A0D">
                  <w:pPr>
                    <w:spacing w:after="0" w:line="240" w:lineRule="auto"/>
                  </w:pPr>
                </w:p>
              </w:tc>
            </w:tr>
            <w:tr w:rsidR="006F2A0D" w14:paraId="254DEC8F" w14:textId="77777777">
              <w:tc>
                <w:tcPr>
                  <w:tcW w:w="0" w:type="dxa"/>
                  <w:tcBorders>
                    <w:left w:val="single" w:sz="15" w:space="0" w:color="000000"/>
                    <w:bottom w:val="single" w:sz="7" w:space="0" w:color="000000"/>
                  </w:tcBorders>
                </w:tcPr>
                <w:p w14:paraId="205733C9" w14:textId="77777777" w:rsidR="006F2A0D" w:rsidRDefault="006F2A0D">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6F2A0D" w14:paraId="74683D6C"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8A570C" w14:paraId="00DE110F" w14:textId="77777777" w:rsidTr="008A57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C6A58BF" w14:textId="77777777" w:rsidR="006F2A0D" w:rsidRDefault="00063CA6">
                              <w:pPr>
                                <w:spacing w:after="0" w:line="240" w:lineRule="auto"/>
                              </w:pPr>
                              <w:r>
                                <w:rPr>
                                  <w:rFonts w:ascii="Arial" w:eastAsia="Arial" w:hAnsi="Arial"/>
                                  <w:b/>
                                  <w:color w:val="000000"/>
                                  <w:sz w:val="16"/>
                                </w:rPr>
                                <w:t>Duty 1</w:t>
                              </w:r>
                            </w:p>
                          </w:tc>
                        </w:tr>
                        <w:tr w:rsidR="006F2A0D" w14:paraId="19E2C0CF" w14:textId="77777777">
                          <w:trPr>
                            <w:trHeight w:val="282"/>
                          </w:trPr>
                          <w:tc>
                            <w:tcPr>
                              <w:tcW w:w="8004" w:type="dxa"/>
                              <w:tcBorders>
                                <w:top w:val="nil"/>
                                <w:left w:val="nil"/>
                                <w:bottom w:val="nil"/>
                                <w:right w:val="nil"/>
                              </w:tcBorders>
                              <w:tcMar>
                                <w:top w:w="39" w:type="dxa"/>
                                <w:left w:w="39" w:type="dxa"/>
                                <w:bottom w:w="39" w:type="dxa"/>
                                <w:right w:w="39" w:type="dxa"/>
                              </w:tcMar>
                            </w:tcPr>
                            <w:p w14:paraId="62410EB1" w14:textId="77777777" w:rsidR="006F2A0D" w:rsidRDefault="00063CA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4DD7683" w14:textId="77777777" w:rsidR="006F2A0D" w:rsidRDefault="00063CA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F187F91" w14:textId="77777777" w:rsidR="006F2A0D" w:rsidRDefault="00063CA6">
                              <w:pPr>
                                <w:spacing w:after="0" w:line="240" w:lineRule="auto"/>
                              </w:pPr>
                              <w:r>
                                <w:rPr>
                                  <w:rFonts w:ascii="Arial" w:eastAsia="Arial" w:hAnsi="Arial"/>
                                  <w:b/>
                                  <w:color w:val="000000"/>
                                  <w:sz w:val="16"/>
                                </w:rPr>
                                <w:t>60</w:t>
                              </w:r>
                            </w:p>
                          </w:tc>
                        </w:tr>
                        <w:tr w:rsidR="008A570C" w14:paraId="45F6DF7F" w14:textId="77777777" w:rsidTr="008A570C">
                          <w:trPr>
                            <w:trHeight w:val="282"/>
                          </w:trPr>
                          <w:tc>
                            <w:tcPr>
                              <w:tcW w:w="8004" w:type="dxa"/>
                              <w:gridSpan w:val="3"/>
                              <w:tcBorders>
                                <w:top w:val="nil"/>
                                <w:left w:val="nil"/>
                                <w:bottom w:val="nil"/>
                                <w:right w:val="nil"/>
                              </w:tcBorders>
                              <w:tcMar>
                                <w:top w:w="39" w:type="dxa"/>
                                <w:left w:w="39" w:type="dxa"/>
                                <w:bottom w:w="39" w:type="dxa"/>
                                <w:right w:w="39" w:type="dxa"/>
                              </w:tcMar>
                            </w:tcPr>
                            <w:p w14:paraId="2B0B84AA" w14:textId="4129891B" w:rsidR="006F2A0D" w:rsidRDefault="00F53DF3">
                              <w:pPr>
                                <w:spacing w:before="199" w:after="199" w:line="240" w:lineRule="auto"/>
                              </w:pPr>
                              <w:r>
                                <w:rPr>
                                  <w:rFonts w:ascii="Arial" w:eastAsia="Arial" w:hAnsi="Arial"/>
                                  <w:color w:val="000000"/>
                                  <w:sz w:val="18"/>
                                </w:rPr>
                                <w:t>In a training capacity, a</w:t>
                              </w:r>
                              <w:r w:rsidR="00063CA6">
                                <w:rPr>
                                  <w:rFonts w:ascii="Arial" w:eastAsia="Arial" w:hAnsi="Arial"/>
                                  <w:color w:val="000000"/>
                                  <w:sz w:val="18"/>
                                </w:rPr>
                                <w:t xml:space="preserve">nalyze, maintain and coordinate program data and hardware and software issues for the bureau, acting as bureau IT liaison to the department of information technology. </w:t>
                              </w:r>
                              <w:r>
                                <w:rPr>
                                  <w:rFonts w:ascii="Arial" w:eastAsia="Arial" w:hAnsi="Arial"/>
                                  <w:color w:val="000000"/>
                                  <w:sz w:val="18"/>
                                </w:rPr>
                                <w:t xml:space="preserve">In </w:t>
                              </w:r>
                              <w:proofErr w:type="gramStart"/>
                              <w:r>
                                <w:rPr>
                                  <w:rFonts w:ascii="Arial" w:eastAsia="Arial" w:hAnsi="Arial"/>
                                  <w:color w:val="000000"/>
                                  <w:sz w:val="18"/>
                                </w:rPr>
                                <w:t>a training</w:t>
                              </w:r>
                              <w:proofErr w:type="gramEnd"/>
                              <w:r>
                                <w:rPr>
                                  <w:rFonts w:ascii="Arial" w:eastAsia="Arial" w:hAnsi="Arial"/>
                                  <w:color w:val="000000"/>
                                  <w:sz w:val="18"/>
                                </w:rPr>
                                <w:t xml:space="preserve"> capacity, u</w:t>
                              </w:r>
                              <w:r w:rsidR="00063CA6">
                                <w:rPr>
                                  <w:rFonts w:ascii="Arial" w:eastAsia="Arial" w:hAnsi="Arial"/>
                                  <w:color w:val="000000"/>
                                  <w:sz w:val="18"/>
                                </w:rPr>
                                <w:t>se section processes to assist bureau staff in use of computer hardware and business databases.</w:t>
                              </w:r>
                            </w:p>
                          </w:tc>
                        </w:tr>
                        <w:tr w:rsidR="006F2A0D" w14:paraId="6B57B1DD" w14:textId="77777777">
                          <w:trPr>
                            <w:trHeight w:val="282"/>
                          </w:trPr>
                          <w:tc>
                            <w:tcPr>
                              <w:tcW w:w="8004" w:type="dxa"/>
                              <w:tcBorders>
                                <w:top w:val="nil"/>
                                <w:left w:val="nil"/>
                                <w:bottom w:val="nil"/>
                                <w:right w:val="nil"/>
                              </w:tcBorders>
                              <w:tcMar>
                                <w:top w:w="39" w:type="dxa"/>
                                <w:left w:w="39" w:type="dxa"/>
                                <w:bottom w:w="39" w:type="dxa"/>
                                <w:right w:w="39" w:type="dxa"/>
                              </w:tcMar>
                            </w:tcPr>
                            <w:p w14:paraId="2AE8E9EC" w14:textId="77777777" w:rsidR="006F2A0D" w:rsidRDefault="00063CA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462D3F5" w14:textId="77777777" w:rsidR="006F2A0D" w:rsidRDefault="006F2A0D">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E6A33F3" w14:textId="77777777" w:rsidR="006F2A0D" w:rsidRDefault="006F2A0D">
                              <w:pPr>
                                <w:spacing w:after="0" w:line="240" w:lineRule="auto"/>
                              </w:pPr>
                            </w:p>
                          </w:tc>
                        </w:tr>
                        <w:tr w:rsidR="008A570C" w14:paraId="17C5E34C" w14:textId="77777777" w:rsidTr="008A57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E4F5B28" w14:textId="77777777" w:rsidR="006F2A0D" w:rsidRDefault="00063CA6">
                              <w:pPr>
                                <w:numPr>
                                  <w:ilvl w:val="0"/>
                                  <w:numId w:val="1"/>
                                </w:numPr>
                                <w:spacing w:after="0" w:line="240" w:lineRule="auto"/>
                                <w:ind w:left="720" w:hanging="360"/>
                              </w:pPr>
                              <w:r>
                                <w:rPr>
                                  <w:rFonts w:ascii="Arial" w:eastAsia="Arial" w:hAnsi="Arial"/>
                                  <w:color w:val="000000"/>
                                  <w:sz w:val="18"/>
                                </w:rPr>
                                <w:t>Serve on various committees or task forces in the division and bureau regarding technical issues, website content and oversight, database improvements and quality control issues.</w:t>
                              </w:r>
                            </w:p>
                            <w:p w14:paraId="6568C859" w14:textId="77777777" w:rsidR="006F2A0D" w:rsidRDefault="00063CA6">
                              <w:pPr>
                                <w:numPr>
                                  <w:ilvl w:val="0"/>
                                  <w:numId w:val="1"/>
                                </w:numPr>
                                <w:spacing w:after="0" w:line="240" w:lineRule="auto"/>
                                <w:ind w:left="720" w:hanging="360"/>
                              </w:pPr>
                              <w:r>
                                <w:rPr>
                                  <w:rFonts w:ascii="Arial" w:eastAsia="Arial" w:hAnsi="Arial"/>
                                  <w:color w:val="000000"/>
                                  <w:sz w:val="18"/>
                                </w:rPr>
                                <w:t>Work with bureau divisions to define and implement operational changes to the electronic database to incorporate new legislative mandates that require new or changes to database application and/or processes.</w:t>
                              </w:r>
                            </w:p>
                            <w:p w14:paraId="7FDAEEB9" w14:textId="77777777" w:rsidR="006F2A0D" w:rsidRDefault="00063CA6">
                              <w:pPr>
                                <w:numPr>
                                  <w:ilvl w:val="0"/>
                                  <w:numId w:val="1"/>
                                </w:numPr>
                                <w:spacing w:after="0" w:line="240" w:lineRule="auto"/>
                                <w:ind w:left="720" w:hanging="360"/>
                              </w:pPr>
                              <w:r>
                                <w:rPr>
                                  <w:rFonts w:ascii="Arial" w:eastAsia="Arial" w:hAnsi="Arial"/>
                                  <w:color w:val="000000"/>
                                  <w:sz w:val="18"/>
                                </w:rPr>
                                <w:t>Analyze problems, develop and recommend alternative solutions.</w:t>
                              </w:r>
                            </w:p>
                            <w:p w14:paraId="0D051ABC" w14:textId="77777777" w:rsidR="006F2A0D" w:rsidRDefault="00063CA6">
                              <w:pPr>
                                <w:numPr>
                                  <w:ilvl w:val="0"/>
                                  <w:numId w:val="1"/>
                                </w:numPr>
                                <w:spacing w:after="0" w:line="240" w:lineRule="auto"/>
                                <w:ind w:left="720" w:hanging="360"/>
                              </w:pPr>
                              <w:r>
                                <w:rPr>
                                  <w:rFonts w:ascii="Arial" w:eastAsia="Arial" w:hAnsi="Arial"/>
                                  <w:color w:val="000000"/>
                                  <w:sz w:val="18"/>
                                </w:rPr>
                                <w:t>Review, analyze and evaluate bureau technology needs.</w:t>
                              </w:r>
                            </w:p>
                            <w:p w14:paraId="17DF4497" w14:textId="77777777" w:rsidR="006F2A0D" w:rsidRDefault="00063CA6">
                              <w:pPr>
                                <w:numPr>
                                  <w:ilvl w:val="0"/>
                                  <w:numId w:val="1"/>
                                </w:numPr>
                                <w:spacing w:after="0" w:line="240" w:lineRule="auto"/>
                                <w:ind w:left="720" w:hanging="360"/>
                              </w:pPr>
                              <w:r>
                                <w:rPr>
                                  <w:rFonts w:ascii="Arial" w:eastAsia="Arial" w:hAnsi="Arial"/>
                                  <w:color w:val="000000"/>
                                  <w:sz w:val="18"/>
                                </w:rPr>
                                <w:t>Assist Web Coordinator in updating content, creating new content, and overall maintenance of the BCC website.</w:t>
                              </w:r>
                            </w:p>
                            <w:p w14:paraId="6B57015C" w14:textId="77777777" w:rsidR="006F2A0D" w:rsidRDefault="00063CA6">
                              <w:pPr>
                                <w:numPr>
                                  <w:ilvl w:val="0"/>
                                  <w:numId w:val="1"/>
                                </w:numPr>
                                <w:spacing w:after="0" w:line="240" w:lineRule="auto"/>
                                <w:ind w:left="720" w:hanging="360"/>
                              </w:pPr>
                              <w:r>
                                <w:rPr>
                                  <w:rFonts w:ascii="Arial" w:eastAsia="Arial" w:hAnsi="Arial"/>
                                  <w:color w:val="000000"/>
                                  <w:sz w:val="18"/>
                                </w:rPr>
                                <w:t>Analyze documents for ADA compliance.</w:t>
                              </w:r>
                            </w:p>
                            <w:p w14:paraId="03DC2295" w14:textId="77777777" w:rsidR="006F2A0D" w:rsidRDefault="00063CA6">
                              <w:pPr>
                                <w:numPr>
                                  <w:ilvl w:val="0"/>
                                  <w:numId w:val="1"/>
                                </w:numPr>
                                <w:spacing w:after="0" w:line="240" w:lineRule="auto"/>
                                <w:ind w:left="720" w:hanging="360"/>
                              </w:pPr>
                              <w:r>
                                <w:rPr>
                                  <w:rFonts w:ascii="Arial" w:eastAsia="Arial" w:hAnsi="Arial"/>
                                  <w:color w:val="000000"/>
                                  <w:sz w:val="18"/>
                                </w:rPr>
                                <w:t>Assist with systems and procedural training for all division staff.</w:t>
                              </w:r>
                            </w:p>
                            <w:p w14:paraId="2F2760DB" w14:textId="77777777" w:rsidR="006F2A0D" w:rsidRDefault="00063CA6">
                              <w:pPr>
                                <w:numPr>
                                  <w:ilvl w:val="0"/>
                                  <w:numId w:val="1"/>
                                </w:numPr>
                                <w:spacing w:after="0" w:line="240" w:lineRule="auto"/>
                                <w:ind w:left="720" w:hanging="360"/>
                              </w:pPr>
                              <w:r>
                                <w:rPr>
                                  <w:rFonts w:ascii="Arial" w:eastAsia="Arial" w:hAnsi="Arial"/>
                                  <w:color w:val="000000"/>
                                  <w:sz w:val="18"/>
                                </w:rPr>
                                <w:t>Communicate with licensees, stakeholders, bureau staff, and bureau management on computer related issues.</w:t>
                              </w:r>
                            </w:p>
                            <w:p w14:paraId="14BB8A47" w14:textId="77777777" w:rsidR="006F2A0D" w:rsidRDefault="00063CA6">
                              <w:pPr>
                                <w:numPr>
                                  <w:ilvl w:val="0"/>
                                  <w:numId w:val="1"/>
                                </w:numPr>
                                <w:spacing w:after="0" w:line="240" w:lineRule="auto"/>
                                <w:ind w:left="720" w:hanging="360"/>
                              </w:pPr>
                              <w:r>
                                <w:rPr>
                                  <w:rFonts w:ascii="Arial" w:eastAsia="Arial" w:hAnsi="Arial"/>
                                  <w:color w:val="000000"/>
                                  <w:sz w:val="18"/>
                                </w:rPr>
                                <w:t>Troubleshoot computers problems for the bureau.</w:t>
                              </w:r>
                            </w:p>
                            <w:p w14:paraId="79B47BAA" w14:textId="77777777" w:rsidR="006F2A0D" w:rsidRDefault="00063CA6">
                              <w:pPr>
                                <w:numPr>
                                  <w:ilvl w:val="0"/>
                                  <w:numId w:val="1"/>
                                </w:numPr>
                                <w:spacing w:after="0" w:line="240" w:lineRule="auto"/>
                                <w:ind w:left="720" w:hanging="360"/>
                              </w:pPr>
                              <w:r>
                                <w:rPr>
                                  <w:rFonts w:ascii="Arial" w:eastAsia="Arial" w:hAnsi="Arial"/>
                                  <w:color w:val="000000"/>
                                  <w:sz w:val="18"/>
                                </w:rPr>
                                <w:t>Monitor, analyze, and evaluate hardware and software issues and needs for the bureau.</w:t>
                              </w:r>
                            </w:p>
                            <w:p w14:paraId="1BF9199A" w14:textId="77777777" w:rsidR="006F2A0D" w:rsidRDefault="00063CA6">
                              <w:pPr>
                                <w:numPr>
                                  <w:ilvl w:val="0"/>
                                  <w:numId w:val="1"/>
                                </w:numPr>
                                <w:spacing w:after="0" w:line="240" w:lineRule="auto"/>
                                <w:ind w:left="720" w:hanging="360"/>
                              </w:pPr>
                              <w:r>
                                <w:rPr>
                                  <w:rFonts w:ascii="Arial" w:eastAsia="Arial" w:hAnsi="Arial"/>
                                  <w:color w:val="000000"/>
                                  <w:sz w:val="18"/>
                                </w:rPr>
                                <w:t>Provides IT software and hardware support.</w:t>
                              </w:r>
                            </w:p>
                            <w:p w14:paraId="3E57F1B3" w14:textId="77777777" w:rsidR="006F2A0D" w:rsidRDefault="00063CA6">
                              <w:pPr>
                                <w:numPr>
                                  <w:ilvl w:val="0"/>
                                  <w:numId w:val="1"/>
                                </w:numPr>
                                <w:spacing w:after="0" w:line="240" w:lineRule="auto"/>
                                <w:ind w:left="720" w:hanging="360"/>
                              </w:pPr>
                              <w:r>
                                <w:rPr>
                                  <w:rFonts w:ascii="Arial" w:eastAsia="Arial" w:hAnsi="Arial"/>
                                  <w:color w:val="000000"/>
                                  <w:sz w:val="18"/>
                                </w:rPr>
                                <w:t>Utilize ad hoc reporting tools to retrieve and aggregate data for FOIA requests.</w:t>
                              </w:r>
                            </w:p>
                          </w:tc>
                        </w:tr>
                        <w:tr w:rsidR="008A570C" w14:paraId="5B8E6C6D" w14:textId="77777777" w:rsidTr="008A57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DADA3AB" w14:textId="77777777" w:rsidR="006F2A0D" w:rsidRDefault="00063CA6">
                              <w:pPr>
                                <w:spacing w:after="0" w:line="240" w:lineRule="auto"/>
                              </w:pPr>
                              <w:r>
                                <w:rPr>
                                  <w:rFonts w:ascii="Arial" w:eastAsia="Arial" w:hAnsi="Arial"/>
                                  <w:b/>
                                  <w:color w:val="000000"/>
                                  <w:sz w:val="16"/>
                                </w:rPr>
                                <w:t>Duty 2</w:t>
                              </w:r>
                            </w:p>
                          </w:tc>
                        </w:tr>
                        <w:tr w:rsidR="006F2A0D" w14:paraId="5AA84011" w14:textId="77777777">
                          <w:trPr>
                            <w:trHeight w:val="282"/>
                          </w:trPr>
                          <w:tc>
                            <w:tcPr>
                              <w:tcW w:w="8004" w:type="dxa"/>
                              <w:tcBorders>
                                <w:top w:val="nil"/>
                                <w:left w:val="nil"/>
                                <w:bottom w:val="nil"/>
                                <w:right w:val="nil"/>
                              </w:tcBorders>
                              <w:tcMar>
                                <w:top w:w="39" w:type="dxa"/>
                                <w:left w:w="39" w:type="dxa"/>
                                <w:bottom w:w="39" w:type="dxa"/>
                                <w:right w:w="39" w:type="dxa"/>
                              </w:tcMar>
                            </w:tcPr>
                            <w:p w14:paraId="01E272EF" w14:textId="77777777" w:rsidR="006F2A0D" w:rsidRDefault="00063CA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75FEC6D" w14:textId="77777777" w:rsidR="006F2A0D" w:rsidRDefault="00063CA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5FDF4E1" w14:textId="77777777" w:rsidR="006F2A0D" w:rsidRDefault="00063CA6">
                              <w:pPr>
                                <w:spacing w:after="0" w:line="240" w:lineRule="auto"/>
                              </w:pPr>
                              <w:r>
                                <w:rPr>
                                  <w:rFonts w:ascii="Arial" w:eastAsia="Arial" w:hAnsi="Arial"/>
                                  <w:b/>
                                  <w:color w:val="000000"/>
                                  <w:sz w:val="16"/>
                                </w:rPr>
                                <w:t>30</w:t>
                              </w:r>
                            </w:p>
                          </w:tc>
                        </w:tr>
                        <w:tr w:rsidR="008A570C" w14:paraId="4DAC602F" w14:textId="77777777" w:rsidTr="008A570C">
                          <w:trPr>
                            <w:trHeight w:val="282"/>
                          </w:trPr>
                          <w:tc>
                            <w:tcPr>
                              <w:tcW w:w="8004" w:type="dxa"/>
                              <w:gridSpan w:val="3"/>
                              <w:tcBorders>
                                <w:top w:val="nil"/>
                                <w:left w:val="nil"/>
                                <w:bottom w:val="nil"/>
                                <w:right w:val="nil"/>
                              </w:tcBorders>
                              <w:tcMar>
                                <w:top w:w="39" w:type="dxa"/>
                                <w:left w:w="39" w:type="dxa"/>
                                <w:bottom w:w="39" w:type="dxa"/>
                                <w:right w:w="39" w:type="dxa"/>
                              </w:tcMar>
                            </w:tcPr>
                            <w:p w14:paraId="03AEAE56" w14:textId="1F242328" w:rsidR="006F2A0D" w:rsidRDefault="00F53DF3">
                              <w:pPr>
                                <w:spacing w:before="199" w:after="199" w:line="240" w:lineRule="auto"/>
                              </w:pPr>
                              <w:r>
                                <w:rPr>
                                  <w:rFonts w:ascii="Arial" w:eastAsia="Arial" w:hAnsi="Arial"/>
                                  <w:color w:val="000000"/>
                                  <w:sz w:val="18"/>
                                </w:rPr>
                                <w:t xml:space="preserve">In </w:t>
                              </w:r>
                              <w:proofErr w:type="gramStart"/>
                              <w:r>
                                <w:rPr>
                                  <w:rFonts w:ascii="Arial" w:eastAsia="Arial" w:hAnsi="Arial"/>
                                  <w:color w:val="000000"/>
                                  <w:sz w:val="18"/>
                                </w:rPr>
                                <w:t>a training</w:t>
                              </w:r>
                              <w:proofErr w:type="gramEnd"/>
                              <w:r>
                                <w:rPr>
                                  <w:rFonts w:ascii="Arial" w:eastAsia="Arial" w:hAnsi="Arial"/>
                                  <w:color w:val="000000"/>
                                  <w:sz w:val="18"/>
                                </w:rPr>
                                <w:t xml:space="preserve"> capacity, r</w:t>
                              </w:r>
                              <w:r w:rsidR="00063CA6">
                                <w:rPr>
                                  <w:rFonts w:ascii="Arial" w:eastAsia="Arial" w:hAnsi="Arial"/>
                                  <w:color w:val="000000"/>
                                  <w:sz w:val="18"/>
                                </w:rPr>
                                <w:t>eview bureau IT processes to ensure consistency of processes among work units. Work with section analysts and bureau administrators to ensure bureau processes are documented.</w:t>
                              </w:r>
                            </w:p>
                          </w:tc>
                        </w:tr>
                        <w:tr w:rsidR="006F2A0D" w14:paraId="41975267" w14:textId="77777777">
                          <w:trPr>
                            <w:trHeight w:val="282"/>
                          </w:trPr>
                          <w:tc>
                            <w:tcPr>
                              <w:tcW w:w="8004" w:type="dxa"/>
                              <w:tcBorders>
                                <w:top w:val="nil"/>
                                <w:left w:val="nil"/>
                                <w:bottom w:val="nil"/>
                                <w:right w:val="nil"/>
                              </w:tcBorders>
                              <w:tcMar>
                                <w:top w:w="39" w:type="dxa"/>
                                <w:left w:w="39" w:type="dxa"/>
                                <w:bottom w:w="39" w:type="dxa"/>
                                <w:right w:w="39" w:type="dxa"/>
                              </w:tcMar>
                            </w:tcPr>
                            <w:p w14:paraId="68F2D5FF" w14:textId="77777777" w:rsidR="006F2A0D" w:rsidRDefault="00063CA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7087931" w14:textId="77777777" w:rsidR="006F2A0D" w:rsidRDefault="006F2A0D">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B1E39AC" w14:textId="77777777" w:rsidR="006F2A0D" w:rsidRDefault="006F2A0D">
                              <w:pPr>
                                <w:spacing w:after="0" w:line="240" w:lineRule="auto"/>
                              </w:pPr>
                            </w:p>
                          </w:tc>
                        </w:tr>
                        <w:tr w:rsidR="008A570C" w14:paraId="6F2883A3" w14:textId="77777777" w:rsidTr="008A57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54107DE" w14:textId="77777777" w:rsidR="006F2A0D" w:rsidRDefault="00063CA6">
                              <w:pPr>
                                <w:numPr>
                                  <w:ilvl w:val="0"/>
                                  <w:numId w:val="1"/>
                                </w:numPr>
                                <w:spacing w:after="0" w:line="240" w:lineRule="auto"/>
                                <w:ind w:left="720" w:hanging="360"/>
                              </w:pPr>
                              <w:r>
                                <w:rPr>
                                  <w:rFonts w:ascii="Arial" w:eastAsia="Arial" w:hAnsi="Arial"/>
                                  <w:color w:val="000000"/>
                                  <w:sz w:val="18"/>
                                </w:rPr>
                                <w:t>Work closely with division administrators and staff members to review, document, and evaluate unit work processes. Compare processes between units. Develop consistent standards for all units that will improve efficiency and customer service.</w:t>
                              </w:r>
                            </w:p>
                            <w:p w14:paraId="0AD7B04F" w14:textId="77777777" w:rsidR="006F2A0D" w:rsidRDefault="00063CA6">
                              <w:pPr>
                                <w:numPr>
                                  <w:ilvl w:val="0"/>
                                  <w:numId w:val="1"/>
                                </w:numPr>
                                <w:spacing w:after="0" w:line="240" w:lineRule="auto"/>
                                <w:ind w:left="720" w:hanging="360"/>
                              </w:pPr>
                              <w:r>
                                <w:rPr>
                                  <w:rFonts w:ascii="Arial" w:eastAsia="Arial" w:hAnsi="Arial"/>
                                  <w:color w:val="000000"/>
                                  <w:sz w:val="18"/>
                                </w:rPr>
                                <w:t>Analyze requests to determine necessary data, verify requests.</w:t>
                              </w:r>
                            </w:p>
                            <w:p w14:paraId="0F938651" w14:textId="77777777" w:rsidR="006F2A0D" w:rsidRDefault="00063CA6">
                              <w:pPr>
                                <w:numPr>
                                  <w:ilvl w:val="0"/>
                                  <w:numId w:val="1"/>
                                </w:numPr>
                                <w:spacing w:after="0" w:line="240" w:lineRule="auto"/>
                                <w:ind w:left="720" w:hanging="360"/>
                              </w:pPr>
                              <w:r>
                                <w:rPr>
                                  <w:rFonts w:ascii="Arial" w:eastAsia="Arial" w:hAnsi="Arial"/>
                                  <w:color w:val="000000"/>
                                  <w:sz w:val="18"/>
                                </w:rPr>
                                <w:t>Use and maintain computer databases to record and analyze data on program and service activities.</w:t>
                              </w:r>
                            </w:p>
                            <w:p w14:paraId="29948D12" w14:textId="77777777" w:rsidR="006F2A0D" w:rsidRDefault="00063CA6">
                              <w:pPr>
                                <w:numPr>
                                  <w:ilvl w:val="0"/>
                                  <w:numId w:val="1"/>
                                </w:numPr>
                                <w:spacing w:after="0" w:line="240" w:lineRule="auto"/>
                                <w:ind w:left="720" w:hanging="360"/>
                              </w:pPr>
                              <w:r>
                                <w:rPr>
                                  <w:rFonts w:ascii="Arial" w:eastAsia="Arial" w:hAnsi="Arial"/>
                                  <w:color w:val="000000"/>
                                  <w:sz w:val="18"/>
                                </w:rPr>
                                <w:t>Propose and prepare policy materials and operational manuals to clearly document IT processes and procedures.</w:t>
                              </w:r>
                            </w:p>
                            <w:p w14:paraId="42F4B57E" w14:textId="77777777" w:rsidR="006F2A0D" w:rsidRDefault="00063CA6">
                              <w:pPr>
                                <w:numPr>
                                  <w:ilvl w:val="0"/>
                                  <w:numId w:val="1"/>
                                </w:numPr>
                                <w:spacing w:after="0" w:line="240" w:lineRule="auto"/>
                                <w:ind w:left="720" w:hanging="360"/>
                              </w:pPr>
                              <w:r>
                                <w:rPr>
                                  <w:rFonts w:ascii="Arial" w:eastAsia="Arial" w:hAnsi="Arial"/>
                                  <w:color w:val="000000"/>
                                  <w:sz w:val="18"/>
                                </w:rPr>
                                <w:t>Train staff members in new software processes.</w:t>
                              </w:r>
                            </w:p>
                            <w:p w14:paraId="40E38754" w14:textId="77777777" w:rsidR="006F2A0D" w:rsidRDefault="00063CA6">
                              <w:pPr>
                                <w:numPr>
                                  <w:ilvl w:val="0"/>
                                  <w:numId w:val="1"/>
                                </w:numPr>
                                <w:spacing w:after="0" w:line="240" w:lineRule="auto"/>
                                <w:ind w:left="720" w:hanging="360"/>
                              </w:pPr>
                              <w:r>
                                <w:rPr>
                                  <w:rFonts w:ascii="Arial" w:eastAsia="Arial" w:hAnsi="Arial"/>
                                  <w:color w:val="000000"/>
                                  <w:sz w:val="18"/>
                                </w:rPr>
                                <w:t>Provide updates on technological and process changes.</w:t>
                              </w:r>
                            </w:p>
                            <w:p w14:paraId="73CB7236" w14:textId="77777777" w:rsidR="006F2A0D" w:rsidRDefault="00063CA6">
                              <w:pPr>
                                <w:numPr>
                                  <w:ilvl w:val="0"/>
                                  <w:numId w:val="1"/>
                                </w:numPr>
                                <w:spacing w:after="0" w:line="240" w:lineRule="auto"/>
                                <w:ind w:left="720" w:hanging="360"/>
                              </w:pPr>
                              <w:r>
                                <w:rPr>
                                  <w:rFonts w:ascii="Arial" w:eastAsia="Arial" w:hAnsi="Arial"/>
                                  <w:color w:val="000000"/>
                                  <w:sz w:val="18"/>
                                </w:rPr>
                                <w:t>Work with the team to achieve program objectives.</w:t>
                              </w:r>
                            </w:p>
                          </w:tc>
                        </w:tr>
                        <w:tr w:rsidR="008A570C" w14:paraId="0E007088" w14:textId="77777777" w:rsidTr="008A57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04EFDFA" w14:textId="77777777" w:rsidR="006F2A0D" w:rsidRDefault="00063CA6">
                              <w:pPr>
                                <w:spacing w:after="0" w:line="240" w:lineRule="auto"/>
                              </w:pPr>
                              <w:r>
                                <w:rPr>
                                  <w:rFonts w:ascii="Arial" w:eastAsia="Arial" w:hAnsi="Arial"/>
                                  <w:b/>
                                  <w:color w:val="000000"/>
                                  <w:sz w:val="16"/>
                                </w:rPr>
                                <w:t>Duty 3</w:t>
                              </w:r>
                            </w:p>
                          </w:tc>
                        </w:tr>
                        <w:tr w:rsidR="006F2A0D" w14:paraId="57BABECC" w14:textId="77777777">
                          <w:trPr>
                            <w:trHeight w:val="282"/>
                          </w:trPr>
                          <w:tc>
                            <w:tcPr>
                              <w:tcW w:w="8004" w:type="dxa"/>
                              <w:tcBorders>
                                <w:top w:val="nil"/>
                                <w:left w:val="nil"/>
                                <w:bottom w:val="nil"/>
                                <w:right w:val="nil"/>
                              </w:tcBorders>
                              <w:tcMar>
                                <w:top w:w="39" w:type="dxa"/>
                                <w:left w:w="39" w:type="dxa"/>
                                <w:bottom w:w="39" w:type="dxa"/>
                                <w:right w:w="39" w:type="dxa"/>
                              </w:tcMar>
                            </w:tcPr>
                            <w:p w14:paraId="41E9D4B1" w14:textId="77777777" w:rsidR="006F2A0D" w:rsidRDefault="00063CA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291687C" w14:textId="77777777" w:rsidR="006F2A0D" w:rsidRDefault="00063CA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F62433F" w14:textId="77777777" w:rsidR="006F2A0D" w:rsidRDefault="00063CA6">
                              <w:pPr>
                                <w:spacing w:after="0" w:line="240" w:lineRule="auto"/>
                              </w:pPr>
                              <w:r>
                                <w:rPr>
                                  <w:rFonts w:ascii="Arial" w:eastAsia="Arial" w:hAnsi="Arial"/>
                                  <w:b/>
                                  <w:color w:val="000000"/>
                                  <w:sz w:val="16"/>
                                </w:rPr>
                                <w:t>10</w:t>
                              </w:r>
                            </w:p>
                          </w:tc>
                        </w:tr>
                        <w:tr w:rsidR="008A570C" w14:paraId="66CA98B8" w14:textId="77777777" w:rsidTr="008A570C">
                          <w:trPr>
                            <w:trHeight w:val="282"/>
                          </w:trPr>
                          <w:tc>
                            <w:tcPr>
                              <w:tcW w:w="8004" w:type="dxa"/>
                              <w:gridSpan w:val="3"/>
                              <w:tcBorders>
                                <w:top w:val="nil"/>
                                <w:left w:val="nil"/>
                                <w:bottom w:val="nil"/>
                                <w:right w:val="nil"/>
                              </w:tcBorders>
                              <w:tcMar>
                                <w:top w:w="39" w:type="dxa"/>
                                <w:left w:w="39" w:type="dxa"/>
                                <w:bottom w:w="39" w:type="dxa"/>
                                <w:right w:w="39" w:type="dxa"/>
                              </w:tcMar>
                            </w:tcPr>
                            <w:p w14:paraId="32367C11" w14:textId="47ADF665" w:rsidR="006F2A0D" w:rsidRDefault="00F53DF3">
                              <w:pPr>
                                <w:spacing w:before="199" w:after="199" w:line="240" w:lineRule="auto"/>
                              </w:pPr>
                              <w:r>
                                <w:rPr>
                                  <w:rFonts w:ascii="Arial" w:eastAsia="Arial" w:hAnsi="Arial"/>
                                  <w:color w:val="000000"/>
                                  <w:sz w:val="18"/>
                                </w:rPr>
                                <w:t xml:space="preserve">In </w:t>
                              </w:r>
                              <w:proofErr w:type="gramStart"/>
                              <w:r>
                                <w:rPr>
                                  <w:rFonts w:ascii="Arial" w:eastAsia="Arial" w:hAnsi="Arial"/>
                                  <w:color w:val="000000"/>
                                  <w:sz w:val="18"/>
                                </w:rPr>
                                <w:t>a training</w:t>
                              </w:r>
                              <w:proofErr w:type="gramEnd"/>
                              <w:r>
                                <w:rPr>
                                  <w:rFonts w:ascii="Arial" w:eastAsia="Arial" w:hAnsi="Arial"/>
                                  <w:color w:val="000000"/>
                                  <w:sz w:val="18"/>
                                </w:rPr>
                                <w:t xml:space="preserve"> capacity, w</w:t>
                              </w:r>
                              <w:r w:rsidR="00063CA6">
                                <w:rPr>
                                  <w:rFonts w:ascii="Arial" w:eastAsia="Arial" w:hAnsi="Arial"/>
                                  <w:color w:val="000000"/>
                                  <w:sz w:val="18"/>
                                </w:rPr>
                                <w:t xml:space="preserve">ork with section analysts, IT manager and bureau management with the bureau wide record management and scanning and imaging system. </w:t>
                              </w:r>
                              <w:r>
                                <w:rPr>
                                  <w:rFonts w:ascii="Arial" w:eastAsia="Arial" w:hAnsi="Arial"/>
                                  <w:color w:val="000000"/>
                                  <w:sz w:val="18"/>
                                </w:rPr>
                                <w:t>In a training capacity, o</w:t>
                              </w:r>
                              <w:r w:rsidR="00063CA6">
                                <w:rPr>
                                  <w:rFonts w:ascii="Arial" w:eastAsia="Arial" w:hAnsi="Arial"/>
                                  <w:color w:val="000000"/>
                                  <w:sz w:val="18"/>
                                </w:rPr>
                                <w:t>versee the scanning, storage and retrieval of documents for divisions within the bureau and convert paper documents into electronic images for storage and retrieval. Perform other duties as assigned.</w:t>
                              </w:r>
                            </w:p>
                          </w:tc>
                        </w:tr>
                        <w:tr w:rsidR="006F2A0D" w14:paraId="3F55B3F5" w14:textId="77777777">
                          <w:trPr>
                            <w:trHeight w:val="282"/>
                          </w:trPr>
                          <w:tc>
                            <w:tcPr>
                              <w:tcW w:w="8004" w:type="dxa"/>
                              <w:tcBorders>
                                <w:top w:val="nil"/>
                                <w:left w:val="nil"/>
                                <w:bottom w:val="nil"/>
                                <w:right w:val="nil"/>
                              </w:tcBorders>
                              <w:tcMar>
                                <w:top w:w="39" w:type="dxa"/>
                                <w:left w:w="39" w:type="dxa"/>
                                <w:bottom w:w="39" w:type="dxa"/>
                                <w:right w:w="39" w:type="dxa"/>
                              </w:tcMar>
                            </w:tcPr>
                            <w:p w14:paraId="0551ADE7" w14:textId="77777777" w:rsidR="006F2A0D" w:rsidRDefault="00063CA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9892F57" w14:textId="77777777" w:rsidR="006F2A0D" w:rsidRDefault="006F2A0D">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EE9EDD5" w14:textId="77777777" w:rsidR="006F2A0D" w:rsidRDefault="006F2A0D">
                              <w:pPr>
                                <w:spacing w:after="0" w:line="240" w:lineRule="auto"/>
                              </w:pPr>
                            </w:p>
                          </w:tc>
                        </w:tr>
                        <w:tr w:rsidR="008A570C" w14:paraId="299B75F0" w14:textId="77777777" w:rsidTr="008A570C">
                          <w:trPr>
                            <w:trHeight w:val="282"/>
                          </w:trPr>
                          <w:tc>
                            <w:tcPr>
                              <w:tcW w:w="8004" w:type="dxa"/>
                              <w:gridSpan w:val="3"/>
                              <w:tcBorders>
                                <w:top w:val="nil"/>
                                <w:left w:val="nil"/>
                                <w:bottom w:val="nil"/>
                                <w:right w:val="nil"/>
                              </w:tcBorders>
                              <w:tcMar>
                                <w:top w:w="39" w:type="dxa"/>
                                <w:left w:w="39" w:type="dxa"/>
                                <w:bottom w:w="39" w:type="dxa"/>
                                <w:right w:w="39" w:type="dxa"/>
                              </w:tcMar>
                            </w:tcPr>
                            <w:p w14:paraId="55E5A4F4" w14:textId="77777777" w:rsidR="006F2A0D" w:rsidRDefault="00063CA6">
                              <w:pPr>
                                <w:numPr>
                                  <w:ilvl w:val="0"/>
                                  <w:numId w:val="1"/>
                                </w:numPr>
                                <w:spacing w:after="0" w:line="240" w:lineRule="auto"/>
                                <w:ind w:left="720" w:hanging="360"/>
                              </w:pPr>
                              <w:r>
                                <w:rPr>
                                  <w:rFonts w:ascii="Arial" w:eastAsia="Arial" w:hAnsi="Arial"/>
                                  <w:color w:val="000000"/>
                                  <w:sz w:val="18"/>
                                </w:rPr>
                                <w:t>Oversee the maintenance of electronic imaging for division records.</w:t>
                              </w:r>
                            </w:p>
                            <w:p w14:paraId="65F61482" w14:textId="77777777" w:rsidR="006F2A0D" w:rsidRDefault="00063CA6">
                              <w:pPr>
                                <w:numPr>
                                  <w:ilvl w:val="0"/>
                                  <w:numId w:val="1"/>
                                </w:numPr>
                                <w:spacing w:after="0" w:line="240" w:lineRule="auto"/>
                                <w:ind w:left="720" w:hanging="360"/>
                              </w:pPr>
                              <w:r>
                                <w:rPr>
                                  <w:rFonts w:ascii="Arial" w:eastAsia="Arial" w:hAnsi="Arial"/>
                                  <w:color w:val="000000"/>
                                  <w:sz w:val="18"/>
                                </w:rPr>
                                <w:t>Draft imaging policies and procedures for review and approval.</w:t>
                              </w:r>
                            </w:p>
                            <w:p w14:paraId="2C7DA056" w14:textId="77777777" w:rsidR="006F2A0D" w:rsidRDefault="00063CA6">
                              <w:pPr>
                                <w:numPr>
                                  <w:ilvl w:val="0"/>
                                  <w:numId w:val="1"/>
                                </w:numPr>
                                <w:spacing w:after="0" w:line="240" w:lineRule="auto"/>
                                <w:ind w:left="720" w:hanging="360"/>
                              </w:pPr>
                              <w:r>
                                <w:rPr>
                                  <w:rFonts w:ascii="Arial" w:eastAsia="Arial" w:hAnsi="Arial"/>
                                  <w:color w:val="000000"/>
                                  <w:sz w:val="18"/>
                                </w:rPr>
                                <w:t>Research, collect and analyze data necessary to maintain and upgrade the scanning/imaging system.</w:t>
                              </w:r>
                            </w:p>
                            <w:p w14:paraId="6A7CC64D" w14:textId="77777777" w:rsidR="006F2A0D" w:rsidRDefault="00063CA6">
                              <w:pPr>
                                <w:numPr>
                                  <w:ilvl w:val="0"/>
                                  <w:numId w:val="1"/>
                                </w:numPr>
                                <w:spacing w:after="0" w:line="240" w:lineRule="auto"/>
                                <w:ind w:left="720" w:hanging="360"/>
                              </w:pPr>
                              <w:r>
                                <w:rPr>
                                  <w:rFonts w:ascii="Arial" w:eastAsia="Arial" w:hAnsi="Arial"/>
                                  <w:color w:val="000000"/>
                                  <w:sz w:val="18"/>
                                </w:rPr>
                                <w:t xml:space="preserve">Draft update procedures for bureau staff </w:t>
                              </w:r>
                              <w:proofErr w:type="gramStart"/>
                              <w:r>
                                <w:rPr>
                                  <w:rFonts w:ascii="Arial" w:eastAsia="Arial" w:hAnsi="Arial"/>
                                  <w:color w:val="000000"/>
                                  <w:sz w:val="18"/>
                                </w:rPr>
                                <w:t>in regard to</w:t>
                              </w:r>
                              <w:proofErr w:type="gramEnd"/>
                              <w:r>
                                <w:rPr>
                                  <w:rFonts w:ascii="Arial" w:eastAsia="Arial" w:hAnsi="Arial"/>
                                  <w:color w:val="000000"/>
                                  <w:sz w:val="18"/>
                                </w:rPr>
                                <w:t xml:space="preserve"> prepping documents, delivering documents to the Scanning Unit and reviewing documents once released to Alchemy.</w:t>
                              </w:r>
                            </w:p>
                            <w:p w14:paraId="4FD0679D" w14:textId="77777777" w:rsidR="006F2A0D" w:rsidRDefault="00063CA6">
                              <w:pPr>
                                <w:numPr>
                                  <w:ilvl w:val="0"/>
                                  <w:numId w:val="1"/>
                                </w:numPr>
                                <w:spacing w:after="0" w:line="240" w:lineRule="auto"/>
                                <w:ind w:left="720" w:hanging="360"/>
                              </w:pPr>
                              <w:r>
                                <w:rPr>
                                  <w:rFonts w:ascii="Arial" w:eastAsia="Arial" w:hAnsi="Arial"/>
                                  <w:color w:val="000000"/>
                                  <w:sz w:val="18"/>
                                </w:rPr>
                                <w:t>Develop a plan and work with bureau staff members to identify what information/documents need to be scanned, determine what information should be purged.</w:t>
                              </w:r>
                            </w:p>
                            <w:p w14:paraId="0923E49B" w14:textId="77777777" w:rsidR="006F2A0D" w:rsidRDefault="00063CA6">
                              <w:pPr>
                                <w:numPr>
                                  <w:ilvl w:val="0"/>
                                  <w:numId w:val="1"/>
                                </w:numPr>
                                <w:spacing w:after="0" w:line="240" w:lineRule="auto"/>
                                <w:ind w:left="720" w:hanging="360"/>
                              </w:pPr>
                              <w:r>
                                <w:rPr>
                                  <w:rFonts w:ascii="Arial" w:eastAsia="Arial" w:hAnsi="Arial"/>
                                  <w:color w:val="000000"/>
                                  <w:sz w:val="18"/>
                                </w:rPr>
                                <w:t>Train Scanning Unit staff on new scanning and release procedures.</w:t>
                              </w:r>
                            </w:p>
                            <w:p w14:paraId="4105B75F" w14:textId="77777777" w:rsidR="006F2A0D" w:rsidRDefault="00063CA6">
                              <w:pPr>
                                <w:numPr>
                                  <w:ilvl w:val="0"/>
                                  <w:numId w:val="1"/>
                                </w:numPr>
                                <w:spacing w:after="0" w:line="240" w:lineRule="auto"/>
                                <w:ind w:left="720" w:hanging="360"/>
                              </w:pPr>
                              <w:r>
                                <w:rPr>
                                  <w:rFonts w:ascii="Arial" w:eastAsia="Arial" w:hAnsi="Arial"/>
                                  <w:color w:val="000000"/>
                                  <w:sz w:val="18"/>
                                </w:rPr>
                                <w:t>Contact person between bureau staff and Scanning Unit.</w:t>
                              </w:r>
                            </w:p>
                            <w:p w14:paraId="13587FAC" w14:textId="77777777" w:rsidR="006F2A0D" w:rsidRDefault="00063CA6">
                              <w:pPr>
                                <w:numPr>
                                  <w:ilvl w:val="0"/>
                                  <w:numId w:val="1"/>
                                </w:numPr>
                                <w:spacing w:after="0" w:line="240" w:lineRule="auto"/>
                                <w:ind w:left="720" w:hanging="360"/>
                              </w:pPr>
                              <w:r>
                                <w:rPr>
                                  <w:rFonts w:ascii="Arial" w:eastAsia="Arial" w:hAnsi="Arial"/>
                                  <w:color w:val="000000"/>
                                  <w:sz w:val="18"/>
                                </w:rPr>
                                <w:lastRenderedPageBreak/>
                                <w:t>Work with Image Repository of Michigan Agency (IRMA) at the Record Center to develop and maintain databases for electronic images and index storage.</w:t>
                              </w:r>
                            </w:p>
                            <w:p w14:paraId="452699E3" w14:textId="77777777" w:rsidR="006F2A0D" w:rsidRDefault="00063CA6">
                              <w:pPr>
                                <w:numPr>
                                  <w:ilvl w:val="0"/>
                                  <w:numId w:val="1"/>
                                </w:numPr>
                                <w:spacing w:after="0" w:line="240" w:lineRule="auto"/>
                                <w:ind w:left="720" w:hanging="360"/>
                              </w:pPr>
                              <w:r>
                                <w:rPr>
                                  <w:rFonts w:ascii="Arial" w:eastAsia="Arial" w:hAnsi="Arial"/>
                                  <w:color w:val="000000"/>
                                  <w:sz w:val="18"/>
                                </w:rPr>
                                <w:t>Maintain microfiche and microfilm equipment.</w:t>
                              </w:r>
                            </w:p>
                            <w:p w14:paraId="74EA8057" w14:textId="77777777" w:rsidR="006F2A0D" w:rsidRDefault="00063CA6">
                              <w:pPr>
                                <w:numPr>
                                  <w:ilvl w:val="0"/>
                                  <w:numId w:val="1"/>
                                </w:numPr>
                                <w:spacing w:after="0" w:line="240" w:lineRule="auto"/>
                                <w:ind w:left="720" w:hanging="360"/>
                              </w:pPr>
                              <w:r>
                                <w:rPr>
                                  <w:rFonts w:ascii="Arial" w:eastAsia="Arial" w:hAnsi="Arial"/>
                                  <w:color w:val="000000"/>
                                  <w:sz w:val="18"/>
                                </w:rPr>
                                <w:t>Develop division statistical report as requested.</w:t>
                              </w:r>
                            </w:p>
                            <w:p w14:paraId="229A3D36" w14:textId="77777777" w:rsidR="00F53DF3" w:rsidRPr="00F53DF3" w:rsidRDefault="00063CA6" w:rsidP="00F53DF3">
                              <w:pPr>
                                <w:numPr>
                                  <w:ilvl w:val="0"/>
                                  <w:numId w:val="1"/>
                                </w:numPr>
                                <w:spacing w:after="0" w:line="240" w:lineRule="auto"/>
                                <w:ind w:left="720" w:hanging="360"/>
                              </w:pPr>
                              <w:r>
                                <w:rPr>
                                  <w:rFonts w:ascii="Arial" w:eastAsia="Arial" w:hAnsi="Arial"/>
                                  <w:color w:val="000000"/>
                                  <w:sz w:val="18"/>
                                </w:rPr>
                                <w:t>Analyze data and uses to propose process improvements</w:t>
                              </w:r>
                              <w:r w:rsidR="00F53DF3">
                                <w:rPr>
                                  <w:rFonts w:ascii="Arial" w:eastAsia="Arial" w:hAnsi="Arial"/>
                                  <w:color w:val="000000"/>
                                  <w:sz w:val="18"/>
                                </w:rPr>
                                <w:t>.</w:t>
                              </w:r>
                            </w:p>
                            <w:p w14:paraId="3A17A418" w14:textId="04EA10FC" w:rsidR="006F2A0D" w:rsidRDefault="00063CA6" w:rsidP="00F53DF3">
                              <w:pPr>
                                <w:numPr>
                                  <w:ilvl w:val="0"/>
                                  <w:numId w:val="1"/>
                                </w:numPr>
                                <w:spacing w:after="0" w:line="240" w:lineRule="auto"/>
                                <w:ind w:left="720" w:hanging="360"/>
                              </w:pPr>
                              <w:r w:rsidRPr="00F53DF3">
                                <w:rPr>
                                  <w:rFonts w:ascii="Arial" w:eastAsia="Arial" w:hAnsi="Arial"/>
                                  <w:color w:val="000000"/>
                                  <w:sz w:val="18"/>
                                </w:rPr>
                                <w:t>Perform other duties as assigned.</w:t>
                              </w:r>
                            </w:p>
                          </w:tc>
                        </w:tr>
                      </w:tbl>
                      <w:p w14:paraId="4C0845BD" w14:textId="77777777" w:rsidR="006F2A0D" w:rsidRDefault="006F2A0D">
                        <w:pPr>
                          <w:spacing w:after="0" w:line="240" w:lineRule="auto"/>
                        </w:pPr>
                      </w:p>
                    </w:tc>
                  </w:tr>
                </w:tbl>
                <w:p w14:paraId="5E09494D" w14:textId="77777777" w:rsidR="006F2A0D" w:rsidRDefault="006F2A0D">
                  <w:pPr>
                    <w:spacing w:after="0" w:line="240" w:lineRule="auto"/>
                  </w:pPr>
                </w:p>
              </w:tc>
            </w:tr>
          </w:tbl>
          <w:p w14:paraId="3978FEC5" w14:textId="77777777" w:rsidR="006F2A0D" w:rsidRDefault="006F2A0D">
            <w:pPr>
              <w:spacing w:after="0" w:line="240" w:lineRule="auto"/>
            </w:pPr>
          </w:p>
        </w:tc>
        <w:tc>
          <w:tcPr>
            <w:tcW w:w="179" w:type="dxa"/>
          </w:tcPr>
          <w:p w14:paraId="5BD4DD07" w14:textId="77777777" w:rsidR="006F2A0D" w:rsidRDefault="006F2A0D">
            <w:pPr>
              <w:pStyle w:val="EmptyCellLayoutStyle"/>
              <w:spacing w:after="0" w:line="240" w:lineRule="auto"/>
            </w:pPr>
          </w:p>
        </w:tc>
      </w:tr>
      <w:tr w:rsidR="006F2A0D" w14:paraId="3B3A97B1" w14:textId="77777777">
        <w:trPr>
          <w:trHeight w:val="99"/>
        </w:trPr>
        <w:tc>
          <w:tcPr>
            <w:tcW w:w="179" w:type="dxa"/>
          </w:tcPr>
          <w:p w14:paraId="260EF7D3" w14:textId="77777777" w:rsidR="006F2A0D" w:rsidRDefault="006F2A0D">
            <w:pPr>
              <w:pStyle w:val="EmptyCellLayoutStyle"/>
              <w:spacing w:after="0" w:line="240" w:lineRule="auto"/>
            </w:pPr>
          </w:p>
        </w:tc>
        <w:tc>
          <w:tcPr>
            <w:tcW w:w="0" w:type="dxa"/>
          </w:tcPr>
          <w:p w14:paraId="27461AC4" w14:textId="77777777" w:rsidR="006F2A0D" w:rsidRDefault="006F2A0D">
            <w:pPr>
              <w:pStyle w:val="EmptyCellLayoutStyle"/>
              <w:spacing w:after="0" w:line="240" w:lineRule="auto"/>
            </w:pPr>
          </w:p>
        </w:tc>
        <w:tc>
          <w:tcPr>
            <w:tcW w:w="0" w:type="dxa"/>
          </w:tcPr>
          <w:p w14:paraId="477DA51F" w14:textId="77777777" w:rsidR="006F2A0D" w:rsidRDefault="006F2A0D">
            <w:pPr>
              <w:pStyle w:val="EmptyCellLayoutStyle"/>
              <w:spacing w:after="0" w:line="240" w:lineRule="auto"/>
            </w:pPr>
          </w:p>
        </w:tc>
        <w:tc>
          <w:tcPr>
            <w:tcW w:w="0" w:type="dxa"/>
          </w:tcPr>
          <w:p w14:paraId="3A3480E3" w14:textId="77777777" w:rsidR="006F2A0D" w:rsidRDefault="006F2A0D">
            <w:pPr>
              <w:pStyle w:val="EmptyCellLayoutStyle"/>
              <w:spacing w:after="0" w:line="240" w:lineRule="auto"/>
            </w:pPr>
          </w:p>
        </w:tc>
        <w:tc>
          <w:tcPr>
            <w:tcW w:w="0" w:type="dxa"/>
          </w:tcPr>
          <w:p w14:paraId="0B414A27" w14:textId="77777777" w:rsidR="006F2A0D" w:rsidRDefault="006F2A0D">
            <w:pPr>
              <w:pStyle w:val="EmptyCellLayoutStyle"/>
              <w:spacing w:after="0" w:line="240" w:lineRule="auto"/>
            </w:pPr>
          </w:p>
        </w:tc>
        <w:tc>
          <w:tcPr>
            <w:tcW w:w="0" w:type="dxa"/>
          </w:tcPr>
          <w:p w14:paraId="62C66ACB" w14:textId="77777777" w:rsidR="006F2A0D" w:rsidRDefault="006F2A0D">
            <w:pPr>
              <w:pStyle w:val="EmptyCellLayoutStyle"/>
              <w:spacing w:after="0" w:line="240" w:lineRule="auto"/>
            </w:pPr>
          </w:p>
        </w:tc>
        <w:tc>
          <w:tcPr>
            <w:tcW w:w="0" w:type="dxa"/>
          </w:tcPr>
          <w:p w14:paraId="70FBE986" w14:textId="77777777" w:rsidR="006F2A0D" w:rsidRDefault="006F2A0D">
            <w:pPr>
              <w:pStyle w:val="EmptyCellLayoutStyle"/>
              <w:spacing w:after="0" w:line="240" w:lineRule="auto"/>
            </w:pPr>
          </w:p>
        </w:tc>
        <w:tc>
          <w:tcPr>
            <w:tcW w:w="2505" w:type="dxa"/>
          </w:tcPr>
          <w:p w14:paraId="0B3ABC95" w14:textId="77777777" w:rsidR="006F2A0D" w:rsidRDefault="006F2A0D">
            <w:pPr>
              <w:pStyle w:val="EmptyCellLayoutStyle"/>
              <w:spacing w:after="0" w:line="240" w:lineRule="auto"/>
            </w:pPr>
          </w:p>
        </w:tc>
        <w:tc>
          <w:tcPr>
            <w:tcW w:w="6120" w:type="dxa"/>
          </w:tcPr>
          <w:p w14:paraId="67616031" w14:textId="77777777" w:rsidR="006F2A0D" w:rsidRDefault="006F2A0D">
            <w:pPr>
              <w:pStyle w:val="EmptyCellLayoutStyle"/>
              <w:spacing w:after="0" w:line="240" w:lineRule="auto"/>
            </w:pPr>
          </w:p>
        </w:tc>
        <w:tc>
          <w:tcPr>
            <w:tcW w:w="2534" w:type="dxa"/>
          </w:tcPr>
          <w:p w14:paraId="1DB41D42" w14:textId="77777777" w:rsidR="006F2A0D" w:rsidRDefault="006F2A0D">
            <w:pPr>
              <w:pStyle w:val="EmptyCellLayoutStyle"/>
              <w:spacing w:after="0" w:line="240" w:lineRule="auto"/>
            </w:pPr>
          </w:p>
        </w:tc>
        <w:tc>
          <w:tcPr>
            <w:tcW w:w="179" w:type="dxa"/>
          </w:tcPr>
          <w:p w14:paraId="21D31E35" w14:textId="77777777" w:rsidR="006F2A0D" w:rsidRDefault="006F2A0D">
            <w:pPr>
              <w:pStyle w:val="EmptyCellLayoutStyle"/>
              <w:spacing w:after="0" w:line="240" w:lineRule="auto"/>
            </w:pPr>
          </w:p>
        </w:tc>
      </w:tr>
      <w:tr w:rsidR="008A570C" w14:paraId="5E444315" w14:textId="77777777" w:rsidTr="008A570C">
        <w:tc>
          <w:tcPr>
            <w:tcW w:w="179" w:type="dxa"/>
          </w:tcPr>
          <w:p w14:paraId="51DA433B" w14:textId="77777777" w:rsidR="006F2A0D" w:rsidRDefault="006F2A0D">
            <w:pPr>
              <w:pStyle w:val="EmptyCellLayoutStyle"/>
              <w:spacing w:after="0" w:line="240" w:lineRule="auto"/>
            </w:pPr>
          </w:p>
        </w:tc>
        <w:tc>
          <w:tcPr>
            <w:tcW w:w="0" w:type="dxa"/>
          </w:tcPr>
          <w:p w14:paraId="3D5217C9" w14:textId="77777777" w:rsidR="006F2A0D" w:rsidRDefault="006F2A0D">
            <w:pPr>
              <w:pStyle w:val="EmptyCellLayoutStyle"/>
              <w:spacing w:after="0" w:line="240" w:lineRule="auto"/>
            </w:pPr>
          </w:p>
        </w:tc>
        <w:tc>
          <w:tcPr>
            <w:tcW w:w="0" w:type="dxa"/>
          </w:tcPr>
          <w:p w14:paraId="11673C56" w14:textId="77777777" w:rsidR="006F2A0D" w:rsidRDefault="006F2A0D">
            <w:pPr>
              <w:pStyle w:val="EmptyCellLayoutStyle"/>
              <w:spacing w:after="0" w:line="240" w:lineRule="auto"/>
            </w:pPr>
          </w:p>
        </w:tc>
        <w:tc>
          <w:tcPr>
            <w:tcW w:w="0" w:type="dxa"/>
          </w:tcPr>
          <w:p w14:paraId="40825934" w14:textId="77777777" w:rsidR="006F2A0D" w:rsidRDefault="006F2A0D">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6F2A0D" w14:paraId="50A51F71" w14:textId="77777777">
              <w:trPr>
                <w:trHeight w:val="119"/>
              </w:trPr>
              <w:tc>
                <w:tcPr>
                  <w:tcW w:w="0" w:type="dxa"/>
                  <w:tcBorders>
                    <w:top w:val="single" w:sz="15" w:space="0" w:color="000000"/>
                    <w:left w:val="single" w:sz="15" w:space="0" w:color="000000"/>
                  </w:tcBorders>
                </w:tcPr>
                <w:p w14:paraId="63A4EEF0" w14:textId="77777777" w:rsidR="006F2A0D" w:rsidRDefault="006F2A0D">
                  <w:pPr>
                    <w:pStyle w:val="EmptyCellLayoutStyle"/>
                    <w:spacing w:after="0" w:line="240" w:lineRule="auto"/>
                  </w:pPr>
                </w:p>
              </w:tc>
              <w:tc>
                <w:tcPr>
                  <w:tcW w:w="11159" w:type="dxa"/>
                  <w:tcBorders>
                    <w:top w:val="single" w:sz="15" w:space="0" w:color="000000"/>
                    <w:right w:val="single" w:sz="15" w:space="0" w:color="000000"/>
                  </w:tcBorders>
                </w:tcPr>
                <w:p w14:paraId="496F5F3A" w14:textId="77777777" w:rsidR="006F2A0D" w:rsidRDefault="006F2A0D">
                  <w:pPr>
                    <w:pStyle w:val="EmptyCellLayoutStyle"/>
                    <w:spacing w:after="0" w:line="240" w:lineRule="auto"/>
                  </w:pPr>
                </w:p>
              </w:tc>
            </w:tr>
            <w:tr w:rsidR="006F2A0D" w14:paraId="073819D3" w14:textId="77777777">
              <w:trPr>
                <w:trHeight w:val="270"/>
              </w:trPr>
              <w:tc>
                <w:tcPr>
                  <w:tcW w:w="0" w:type="dxa"/>
                  <w:tcBorders>
                    <w:left w:val="single" w:sz="15" w:space="0" w:color="000000"/>
                  </w:tcBorders>
                </w:tcPr>
                <w:p w14:paraId="69B4170D" w14:textId="77777777" w:rsidR="006F2A0D" w:rsidRDefault="006F2A0D">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6F2A0D" w14:paraId="4310D899" w14:textId="77777777">
                    <w:trPr>
                      <w:trHeight w:val="192"/>
                    </w:trPr>
                    <w:tc>
                      <w:tcPr>
                        <w:tcW w:w="11160" w:type="dxa"/>
                        <w:tcBorders>
                          <w:top w:val="nil"/>
                          <w:left w:val="nil"/>
                          <w:bottom w:val="nil"/>
                          <w:right w:val="nil"/>
                        </w:tcBorders>
                        <w:tcMar>
                          <w:top w:w="39" w:type="dxa"/>
                          <w:left w:w="39" w:type="dxa"/>
                          <w:bottom w:w="39" w:type="dxa"/>
                          <w:right w:w="39" w:type="dxa"/>
                        </w:tcMar>
                      </w:tcPr>
                      <w:p w14:paraId="3CE5483B" w14:textId="77777777" w:rsidR="006F2A0D" w:rsidRDefault="00063CA6">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8524543" w14:textId="77777777" w:rsidR="006F2A0D" w:rsidRDefault="006F2A0D">
                  <w:pPr>
                    <w:spacing w:after="0" w:line="240" w:lineRule="auto"/>
                  </w:pPr>
                </w:p>
              </w:tc>
            </w:tr>
            <w:tr w:rsidR="006F2A0D" w14:paraId="3B8028A7" w14:textId="77777777">
              <w:trPr>
                <w:trHeight w:val="60"/>
              </w:trPr>
              <w:tc>
                <w:tcPr>
                  <w:tcW w:w="0" w:type="dxa"/>
                  <w:tcBorders>
                    <w:left w:val="single" w:sz="15" w:space="0" w:color="000000"/>
                  </w:tcBorders>
                </w:tcPr>
                <w:p w14:paraId="0E435825" w14:textId="77777777" w:rsidR="006F2A0D" w:rsidRDefault="006F2A0D">
                  <w:pPr>
                    <w:pStyle w:val="EmptyCellLayoutStyle"/>
                    <w:spacing w:after="0" w:line="240" w:lineRule="auto"/>
                  </w:pPr>
                </w:p>
              </w:tc>
              <w:tc>
                <w:tcPr>
                  <w:tcW w:w="11159" w:type="dxa"/>
                  <w:tcBorders>
                    <w:right w:val="single" w:sz="15" w:space="0" w:color="000000"/>
                  </w:tcBorders>
                </w:tcPr>
                <w:p w14:paraId="48994886" w14:textId="77777777" w:rsidR="006F2A0D" w:rsidRDefault="006F2A0D">
                  <w:pPr>
                    <w:pStyle w:val="EmptyCellLayoutStyle"/>
                    <w:spacing w:after="0" w:line="240" w:lineRule="auto"/>
                  </w:pPr>
                </w:p>
              </w:tc>
            </w:tr>
            <w:tr w:rsidR="008A570C" w14:paraId="078BB992" w14:textId="77777777" w:rsidTr="008A570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6F2A0D" w14:paraId="42D185D7" w14:textId="77777777">
                    <w:trPr>
                      <w:trHeight w:val="212"/>
                    </w:trPr>
                    <w:tc>
                      <w:tcPr>
                        <w:tcW w:w="11160" w:type="dxa"/>
                        <w:tcBorders>
                          <w:top w:val="nil"/>
                          <w:left w:val="nil"/>
                          <w:bottom w:val="nil"/>
                          <w:right w:val="nil"/>
                        </w:tcBorders>
                        <w:tcMar>
                          <w:top w:w="39" w:type="dxa"/>
                          <w:left w:w="39" w:type="dxa"/>
                          <w:bottom w:w="39" w:type="dxa"/>
                          <w:right w:w="39" w:type="dxa"/>
                        </w:tcMar>
                      </w:tcPr>
                      <w:p w14:paraId="3EA45EB1" w14:textId="77777777" w:rsidR="006F2A0D" w:rsidRDefault="00063CA6">
                        <w:pPr>
                          <w:spacing w:before="199" w:after="199" w:line="240" w:lineRule="auto"/>
                        </w:pPr>
                        <w:r>
                          <w:rPr>
                            <w:rFonts w:ascii="Arial" w:eastAsia="Arial" w:hAnsi="Arial"/>
                            <w:color w:val="000000"/>
                          </w:rPr>
                          <w:t>Knowledge of job and duties to be performed; priorities and deadlines enable self-directed decision-making regarding position duties; and knowledge of and application of statue/rules to complicated situations.</w:t>
                        </w:r>
                      </w:p>
                    </w:tc>
                  </w:tr>
                </w:tbl>
                <w:p w14:paraId="7B086544" w14:textId="77777777" w:rsidR="006F2A0D" w:rsidRDefault="006F2A0D">
                  <w:pPr>
                    <w:spacing w:after="0" w:line="240" w:lineRule="auto"/>
                  </w:pPr>
                </w:p>
              </w:tc>
            </w:tr>
          </w:tbl>
          <w:p w14:paraId="165AD07C" w14:textId="77777777" w:rsidR="006F2A0D" w:rsidRDefault="006F2A0D">
            <w:pPr>
              <w:spacing w:after="0" w:line="240" w:lineRule="auto"/>
            </w:pPr>
          </w:p>
        </w:tc>
        <w:tc>
          <w:tcPr>
            <w:tcW w:w="179" w:type="dxa"/>
          </w:tcPr>
          <w:p w14:paraId="3689C480" w14:textId="77777777" w:rsidR="006F2A0D" w:rsidRDefault="006F2A0D">
            <w:pPr>
              <w:pStyle w:val="EmptyCellLayoutStyle"/>
              <w:spacing w:after="0" w:line="240" w:lineRule="auto"/>
            </w:pPr>
          </w:p>
        </w:tc>
      </w:tr>
      <w:tr w:rsidR="006F2A0D" w14:paraId="00740BFD" w14:textId="77777777">
        <w:trPr>
          <w:trHeight w:val="99"/>
        </w:trPr>
        <w:tc>
          <w:tcPr>
            <w:tcW w:w="179" w:type="dxa"/>
          </w:tcPr>
          <w:p w14:paraId="7BCE5BA2" w14:textId="77777777" w:rsidR="006F2A0D" w:rsidRDefault="006F2A0D">
            <w:pPr>
              <w:pStyle w:val="EmptyCellLayoutStyle"/>
              <w:spacing w:after="0" w:line="240" w:lineRule="auto"/>
            </w:pPr>
          </w:p>
        </w:tc>
        <w:tc>
          <w:tcPr>
            <w:tcW w:w="0" w:type="dxa"/>
          </w:tcPr>
          <w:p w14:paraId="369E6258" w14:textId="77777777" w:rsidR="006F2A0D" w:rsidRDefault="006F2A0D">
            <w:pPr>
              <w:pStyle w:val="EmptyCellLayoutStyle"/>
              <w:spacing w:after="0" w:line="240" w:lineRule="auto"/>
            </w:pPr>
          </w:p>
        </w:tc>
        <w:tc>
          <w:tcPr>
            <w:tcW w:w="0" w:type="dxa"/>
          </w:tcPr>
          <w:p w14:paraId="752F939F" w14:textId="77777777" w:rsidR="006F2A0D" w:rsidRDefault="006F2A0D">
            <w:pPr>
              <w:pStyle w:val="EmptyCellLayoutStyle"/>
              <w:spacing w:after="0" w:line="240" w:lineRule="auto"/>
            </w:pPr>
          </w:p>
        </w:tc>
        <w:tc>
          <w:tcPr>
            <w:tcW w:w="0" w:type="dxa"/>
          </w:tcPr>
          <w:p w14:paraId="3D3F29CE" w14:textId="77777777" w:rsidR="006F2A0D" w:rsidRDefault="006F2A0D">
            <w:pPr>
              <w:pStyle w:val="EmptyCellLayoutStyle"/>
              <w:spacing w:after="0" w:line="240" w:lineRule="auto"/>
            </w:pPr>
          </w:p>
        </w:tc>
        <w:tc>
          <w:tcPr>
            <w:tcW w:w="0" w:type="dxa"/>
          </w:tcPr>
          <w:p w14:paraId="3B33A52B" w14:textId="77777777" w:rsidR="006F2A0D" w:rsidRDefault="006F2A0D">
            <w:pPr>
              <w:pStyle w:val="EmptyCellLayoutStyle"/>
              <w:spacing w:after="0" w:line="240" w:lineRule="auto"/>
            </w:pPr>
          </w:p>
        </w:tc>
        <w:tc>
          <w:tcPr>
            <w:tcW w:w="0" w:type="dxa"/>
          </w:tcPr>
          <w:p w14:paraId="47543A96" w14:textId="77777777" w:rsidR="006F2A0D" w:rsidRDefault="006F2A0D">
            <w:pPr>
              <w:pStyle w:val="EmptyCellLayoutStyle"/>
              <w:spacing w:after="0" w:line="240" w:lineRule="auto"/>
            </w:pPr>
          </w:p>
        </w:tc>
        <w:tc>
          <w:tcPr>
            <w:tcW w:w="0" w:type="dxa"/>
          </w:tcPr>
          <w:p w14:paraId="05586FC7" w14:textId="77777777" w:rsidR="006F2A0D" w:rsidRDefault="006F2A0D">
            <w:pPr>
              <w:pStyle w:val="EmptyCellLayoutStyle"/>
              <w:spacing w:after="0" w:line="240" w:lineRule="auto"/>
            </w:pPr>
          </w:p>
        </w:tc>
        <w:tc>
          <w:tcPr>
            <w:tcW w:w="2505" w:type="dxa"/>
          </w:tcPr>
          <w:p w14:paraId="2CC4CC42" w14:textId="77777777" w:rsidR="006F2A0D" w:rsidRDefault="006F2A0D">
            <w:pPr>
              <w:pStyle w:val="EmptyCellLayoutStyle"/>
              <w:spacing w:after="0" w:line="240" w:lineRule="auto"/>
            </w:pPr>
          </w:p>
        </w:tc>
        <w:tc>
          <w:tcPr>
            <w:tcW w:w="6120" w:type="dxa"/>
          </w:tcPr>
          <w:p w14:paraId="14DCC4D7" w14:textId="77777777" w:rsidR="006F2A0D" w:rsidRDefault="006F2A0D">
            <w:pPr>
              <w:pStyle w:val="EmptyCellLayoutStyle"/>
              <w:spacing w:after="0" w:line="240" w:lineRule="auto"/>
            </w:pPr>
          </w:p>
        </w:tc>
        <w:tc>
          <w:tcPr>
            <w:tcW w:w="2534" w:type="dxa"/>
          </w:tcPr>
          <w:p w14:paraId="74781CCE" w14:textId="77777777" w:rsidR="006F2A0D" w:rsidRDefault="006F2A0D">
            <w:pPr>
              <w:pStyle w:val="EmptyCellLayoutStyle"/>
              <w:spacing w:after="0" w:line="240" w:lineRule="auto"/>
            </w:pPr>
          </w:p>
        </w:tc>
        <w:tc>
          <w:tcPr>
            <w:tcW w:w="179" w:type="dxa"/>
          </w:tcPr>
          <w:p w14:paraId="3EF60D96" w14:textId="77777777" w:rsidR="006F2A0D" w:rsidRDefault="006F2A0D">
            <w:pPr>
              <w:pStyle w:val="EmptyCellLayoutStyle"/>
              <w:spacing w:after="0" w:line="240" w:lineRule="auto"/>
            </w:pPr>
          </w:p>
        </w:tc>
      </w:tr>
      <w:tr w:rsidR="008A570C" w14:paraId="0D458B03" w14:textId="77777777" w:rsidTr="008A570C">
        <w:tc>
          <w:tcPr>
            <w:tcW w:w="179" w:type="dxa"/>
          </w:tcPr>
          <w:p w14:paraId="7EFC89E0" w14:textId="77777777" w:rsidR="006F2A0D" w:rsidRDefault="006F2A0D">
            <w:pPr>
              <w:pStyle w:val="EmptyCellLayoutStyle"/>
              <w:spacing w:after="0" w:line="240" w:lineRule="auto"/>
            </w:pPr>
          </w:p>
        </w:tc>
        <w:tc>
          <w:tcPr>
            <w:tcW w:w="0" w:type="dxa"/>
          </w:tcPr>
          <w:p w14:paraId="39425395" w14:textId="77777777" w:rsidR="006F2A0D" w:rsidRDefault="006F2A0D">
            <w:pPr>
              <w:pStyle w:val="EmptyCellLayoutStyle"/>
              <w:spacing w:after="0" w:line="240" w:lineRule="auto"/>
            </w:pPr>
          </w:p>
        </w:tc>
        <w:tc>
          <w:tcPr>
            <w:tcW w:w="0" w:type="dxa"/>
          </w:tcPr>
          <w:p w14:paraId="408D4E3A" w14:textId="77777777" w:rsidR="006F2A0D" w:rsidRDefault="006F2A0D">
            <w:pPr>
              <w:pStyle w:val="EmptyCellLayoutStyle"/>
              <w:spacing w:after="0" w:line="240" w:lineRule="auto"/>
            </w:pPr>
          </w:p>
        </w:tc>
        <w:tc>
          <w:tcPr>
            <w:tcW w:w="0" w:type="dxa"/>
          </w:tcPr>
          <w:p w14:paraId="07FECB69" w14:textId="77777777" w:rsidR="006F2A0D" w:rsidRDefault="006F2A0D">
            <w:pPr>
              <w:pStyle w:val="EmptyCellLayoutStyle"/>
              <w:spacing w:after="0" w:line="240" w:lineRule="auto"/>
            </w:pPr>
          </w:p>
        </w:tc>
        <w:tc>
          <w:tcPr>
            <w:tcW w:w="0" w:type="dxa"/>
          </w:tcPr>
          <w:p w14:paraId="54CE216F" w14:textId="77777777" w:rsidR="006F2A0D" w:rsidRDefault="006F2A0D">
            <w:pPr>
              <w:pStyle w:val="EmptyCellLayoutStyle"/>
              <w:spacing w:after="0" w:line="240" w:lineRule="auto"/>
            </w:pPr>
          </w:p>
        </w:tc>
        <w:tc>
          <w:tcPr>
            <w:tcW w:w="0" w:type="dxa"/>
          </w:tcPr>
          <w:p w14:paraId="02E57233" w14:textId="77777777" w:rsidR="006F2A0D" w:rsidRDefault="006F2A0D">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6F2A0D" w14:paraId="4E365D91" w14:textId="77777777">
              <w:trPr>
                <w:trHeight w:val="38"/>
              </w:trPr>
              <w:tc>
                <w:tcPr>
                  <w:tcW w:w="0" w:type="dxa"/>
                  <w:tcBorders>
                    <w:top w:val="single" w:sz="15" w:space="0" w:color="000000"/>
                    <w:left w:val="single" w:sz="15" w:space="0" w:color="000000"/>
                  </w:tcBorders>
                </w:tcPr>
                <w:p w14:paraId="375ABDF5" w14:textId="77777777" w:rsidR="006F2A0D" w:rsidRDefault="006F2A0D">
                  <w:pPr>
                    <w:pStyle w:val="EmptyCellLayoutStyle"/>
                    <w:spacing w:after="0" w:line="240" w:lineRule="auto"/>
                  </w:pPr>
                </w:p>
              </w:tc>
              <w:tc>
                <w:tcPr>
                  <w:tcW w:w="11159" w:type="dxa"/>
                  <w:tcBorders>
                    <w:top w:val="single" w:sz="15" w:space="0" w:color="000000"/>
                    <w:right w:val="single" w:sz="15" w:space="0" w:color="000000"/>
                  </w:tcBorders>
                </w:tcPr>
                <w:p w14:paraId="2F363906" w14:textId="77777777" w:rsidR="006F2A0D" w:rsidRDefault="006F2A0D">
                  <w:pPr>
                    <w:pStyle w:val="EmptyCellLayoutStyle"/>
                    <w:spacing w:after="0" w:line="240" w:lineRule="auto"/>
                  </w:pPr>
                </w:p>
              </w:tc>
            </w:tr>
            <w:tr w:rsidR="006F2A0D" w14:paraId="0D1428EC" w14:textId="77777777">
              <w:trPr>
                <w:trHeight w:val="270"/>
              </w:trPr>
              <w:tc>
                <w:tcPr>
                  <w:tcW w:w="0" w:type="dxa"/>
                  <w:tcBorders>
                    <w:left w:val="single" w:sz="15" w:space="0" w:color="000000"/>
                  </w:tcBorders>
                </w:tcPr>
                <w:p w14:paraId="16B05AF8" w14:textId="77777777" w:rsidR="006F2A0D" w:rsidRDefault="006F2A0D">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6F2A0D" w14:paraId="0F7A5D3C" w14:textId="77777777">
                    <w:trPr>
                      <w:trHeight w:val="192"/>
                    </w:trPr>
                    <w:tc>
                      <w:tcPr>
                        <w:tcW w:w="11160" w:type="dxa"/>
                        <w:tcBorders>
                          <w:top w:val="nil"/>
                          <w:left w:val="nil"/>
                          <w:bottom w:val="nil"/>
                          <w:right w:val="nil"/>
                        </w:tcBorders>
                        <w:tcMar>
                          <w:top w:w="39" w:type="dxa"/>
                          <w:left w:w="39" w:type="dxa"/>
                          <w:bottom w:w="39" w:type="dxa"/>
                          <w:right w:w="39" w:type="dxa"/>
                        </w:tcMar>
                      </w:tcPr>
                      <w:p w14:paraId="069EA707" w14:textId="77777777" w:rsidR="006F2A0D" w:rsidRDefault="00063CA6">
                        <w:pPr>
                          <w:spacing w:after="0" w:line="240" w:lineRule="auto"/>
                        </w:pPr>
                        <w:r>
                          <w:rPr>
                            <w:rFonts w:ascii="Arial" w:eastAsia="Arial" w:hAnsi="Arial"/>
                            <w:b/>
                            <w:color w:val="000000"/>
                            <w:sz w:val="16"/>
                          </w:rPr>
                          <w:t xml:space="preserve">17. Describe the types of decisions that require the supervisor's review. </w:t>
                        </w:r>
                      </w:p>
                    </w:tc>
                  </w:tr>
                </w:tbl>
                <w:p w14:paraId="64578848" w14:textId="77777777" w:rsidR="006F2A0D" w:rsidRDefault="006F2A0D">
                  <w:pPr>
                    <w:spacing w:after="0" w:line="240" w:lineRule="auto"/>
                  </w:pPr>
                </w:p>
              </w:tc>
            </w:tr>
            <w:tr w:rsidR="006F2A0D" w14:paraId="112E9DDA" w14:textId="77777777">
              <w:trPr>
                <w:trHeight w:val="40"/>
              </w:trPr>
              <w:tc>
                <w:tcPr>
                  <w:tcW w:w="0" w:type="dxa"/>
                  <w:tcBorders>
                    <w:left w:val="single" w:sz="15" w:space="0" w:color="000000"/>
                  </w:tcBorders>
                </w:tcPr>
                <w:p w14:paraId="59729563" w14:textId="77777777" w:rsidR="006F2A0D" w:rsidRDefault="006F2A0D">
                  <w:pPr>
                    <w:pStyle w:val="EmptyCellLayoutStyle"/>
                    <w:spacing w:after="0" w:line="240" w:lineRule="auto"/>
                  </w:pPr>
                </w:p>
              </w:tc>
              <w:tc>
                <w:tcPr>
                  <w:tcW w:w="11159" w:type="dxa"/>
                  <w:tcBorders>
                    <w:right w:val="single" w:sz="15" w:space="0" w:color="000000"/>
                  </w:tcBorders>
                </w:tcPr>
                <w:p w14:paraId="1BD9E4E3" w14:textId="77777777" w:rsidR="006F2A0D" w:rsidRDefault="006F2A0D">
                  <w:pPr>
                    <w:pStyle w:val="EmptyCellLayoutStyle"/>
                    <w:spacing w:after="0" w:line="240" w:lineRule="auto"/>
                  </w:pPr>
                </w:p>
              </w:tc>
            </w:tr>
            <w:tr w:rsidR="008A570C" w14:paraId="5A7EF5C2" w14:textId="77777777" w:rsidTr="008A570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6F2A0D" w14:paraId="423D35F7" w14:textId="77777777">
                    <w:trPr>
                      <w:trHeight w:val="212"/>
                    </w:trPr>
                    <w:tc>
                      <w:tcPr>
                        <w:tcW w:w="11160" w:type="dxa"/>
                        <w:tcBorders>
                          <w:top w:val="nil"/>
                          <w:left w:val="nil"/>
                          <w:bottom w:val="nil"/>
                          <w:right w:val="nil"/>
                        </w:tcBorders>
                        <w:tcMar>
                          <w:top w:w="39" w:type="dxa"/>
                          <w:left w:w="39" w:type="dxa"/>
                          <w:bottom w:w="39" w:type="dxa"/>
                          <w:right w:w="39" w:type="dxa"/>
                        </w:tcMar>
                      </w:tcPr>
                      <w:p w14:paraId="446A6F50" w14:textId="77777777" w:rsidR="006F2A0D" w:rsidRDefault="00063CA6">
                        <w:pPr>
                          <w:spacing w:before="199" w:after="199" w:line="240" w:lineRule="auto"/>
                        </w:pPr>
                        <w:r>
                          <w:rPr>
                            <w:rFonts w:ascii="Arial" w:eastAsia="Arial" w:hAnsi="Arial"/>
                            <w:color w:val="000000"/>
                          </w:rPr>
                          <w:t xml:space="preserve">Policy decisions establishing </w:t>
                        </w:r>
                        <w:proofErr w:type="gramStart"/>
                        <w:r>
                          <w:rPr>
                            <w:rFonts w:ascii="Arial" w:eastAsia="Arial" w:hAnsi="Arial"/>
                            <w:color w:val="000000"/>
                          </w:rPr>
                          <w:t>a precedent</w:t>
                        </w:r>
                        <w:proofErr w:type="gramEnd"/>
                        <w:r>
                          <w:rPr>
                            <w:rFonts w:ascii="Arial" w:eastAsia="Arial" w:hAnsi="Arial"/>
                            <w:color w:val="000000"/>
                          </w:rPr>
                          <w:t>; program direction affirmations; areas that impact others in the unit, division, or bureau</w:t>
                        </w:r>
                      </w:p>
                    </w:tc>
                  </w:tr>
                </w:tbl>
                <w:p w14:paraId="414C1FC5" w14:textId="77777777" w:rsidR="006F2A0D" w:rsidRDefault="006F2A0D">
                  <w:pPr>
                    <w:spacing w:after="0" w:line="240" w:lineRule="auto"/>
                  </w:pPr>
                </w:p>
              </w:tc>
            </w:tr>
          </w:tbl>
          <w:p w14:paraId="53A6E7B2" w14:textId="77777777" w:rsidR="006F2A0D" w:rsidRDefault="006F2A0D">
            <w:pPr>
              <w:spacing w:after="0" w:line="240" w:lineRule="auto"/>
            </w:pPr>
          </w:p>
        </w:tc>
        <w:tc>
          <w:tcPr>
            <w:tcW w:w="179" w:type="dxa"/>
          </w:tcPr>
          <w:p w14:paraId="0E988C28" w14:textId="77777777" w:rsidR="006F2A0D" w:rsidRDefault="006F2A0D">
            <w:pPr>
              <w:pStyle w:val="EmptyCellLayoutStyle"/>
              <w:spacing w:after="0" w:line="240" w:lineRule="auto"/>
            </w:pPr>
          </w:p>
        </w:tc>
      </w:tr>
      <w:tr w:rsidR="006F2A0D" w14:paraId="4EAECCD9" w14:textId="77777777">
        <w:trPr>
          <w:trHeight w:val="100"/>
        </w:trPr>
        <w:tc>
          <w:tcPr>
            <w:tcW w:w="179" w:type="dxa"/>
          </w:tcPr>
          <w:p w14:paraId="3FF2B992" w14:textId="77777777" w:rsidR="006F2A0D" w:rsidRDefault="006F2A0D">
            <w:pPr>
              <w:pStyle w:val="EmptyCellLayoutStyle"/>
              <w:spacing w:after="0" w:line="240" w:lineRule="auto"/>
            </w:pPr>
          </w:p>
        </w:tc>
        <w:tc>
          <w:tcPr>
            <w:tcW w:w="0" w:type="dxa"/>
          </w:tcPr>
          <w:p w14:paraId="5DC5FAD1" w14:textId="77777777" w:rsidR="006F2A0D" w:rsidRDefault="006F2A0D">
            <w:pPr>
              <w:pStyle w:val="EmptyCellLayoutStyle"/>
              <w:spacing w:after="0" w:line="240" w:lineRule="auto"/>
            </w:pPr>
          </w:p>
        </w:tc>
        <w:tc>
          <w:tcPr>
            <w:tcW w:w="0" w:type="dxa"/>
          </w:tcPr>
          <w:p w14:paraId="0F340988" w14:textId="77777777" w:rsidR="006F2A0D" w:rsidRDefault="006F2A0D">
            <w:pPr>
              <w:pStyle w:val="EmptyCellLayoutStyle"/>
              <w:spacing w:after="0" w:line="240" w:lineRule="auto"/>
            </w:pPr>
          </w:p>
        </w:tc>
        <w:tc>
          <w:tcPr>
            <w:tcW w:w="0" w:type="dxa"/>
          </w:tcPr>
          <w:p w14:paraId="5A5E6592" w14:textId="77777777" w:rsidR="006F2A0D" w:rsidRDefault="006F2A0D">
            <w:pPr>
              <w:pStyle w:val="EmptyCellLayoutStyle"/>
              <w:spacing w:after="0" w:line="240" w:lineRule="auto"/>
            </w:pPr>
          </w:p>
        </w:tc>
        <w:tc>
          <w:tcPr>
            <w:tcW w:w="0" w:type="dxa"/>
          </w:tcPr>
          <w:p w14:paraId="726B7099" w14:textId="77777777" w:rsidR="006F2A0D" w:rsidRDefault="006F2A0D">
            <w:pPr>
              <w:pStyle w:val="EmptyCellLayoutStyle"/>
              <w:spacing w:after="0" w:line="240" w:lineRule="auto"/>
            </w:pPr>
          </w:p>
        </w:tc>
        <w:tc>
          <w:tcPr>
            <w:tcW w:w="0" w:type="dxa"/>
          </w:tcPr>
          <w:p w14:paraId="1ECB8044" w14:textId="77777777" w:rsidR="006F2A0D" w:rsidRDefault="006F2A0D">
            <w:pPr>
              <w:pStyle w:val="EmptyCellLayoutStyle"/>
              <w:spacing w:after="0" w:line="240" w:lineRule="auto"/>
            </w:pPr>
          </w:p>
        </w:tc>
        <w:tc>
          <w:tcPr>
            <w:tcW w:w="0" w:type="dxa"/>
          </w:tcPr>
          <w:p w14:paraId="00046CBA" w14:textId="77777777" w:rsidR="006F2A0D" w:rsidRDefault="006F2A0D">
            <w:pPr>
              <w:pStyle w:val="EmptyCellLayoutStyle"/>
              <w:spacing w:after="0" w:line="240" w:lineRule="auto"/>
            </w:pPr>
          </w:p>
        </w:tc>
        <w:tc>
          <w:tcPr>
            <w:tcW w:w="2505" w:type="dxa"/>
          </w:tcPr>
          <w:p w14:paraId="44CBBBA4" w14:textId="77777777" w:rsidR="006F2A0D" w:rsidRDefault="006F2A0D">
            <w:pPr>
              <w:pStyle w:val="EmptyCellLayoutStyle"/>
              <w:spacing w:after="0" w:line="240" w:lineRule="auto"/>
            </w:pPr>
          </w:p>
        </w:tc>
        <w:tc>
          <w:tcPr>
            <w:tcW w:w="6120" w:type="dxa"/>
          </w:tcPr>
          <w:p w14:paraId="56EA5287" w14:textId="77777777" w:rsidR="006F2A0D" w:rsidRDefault="006F2A0D">
            <w:pPr>
              <w:pStyle w:val="EmptyCellLayoutStyle"/>
              <w:spacing w:after="0" w:line="240" w:lineRule="auto"/>
            </w:pPr>
          </w:p>
        </w:tc>
        <w:tc>
          <w:tcPr>
            <w:tcW w:w="2534" w:type="dxa"/>
          </w:tcPr>
          <w:p w14:paraId="766CE579" w14:textId="77777777" w:rsidR="006F2A0D" w:rsidRDefault="006F2A0D">
            <w:pPr>
              <w:pStyle w:val="EmptyCellLayoutStyle"/>
              <w:spacing w:after="0" w:line="240" w:lineRule="auto"/>
            </w:pPr>
          </w:p>
        </w:tc>
        <w:tc>
          <w:tcPr>
            <w:tcW w:w="179" w:type="dxa"/>
          </w:tcPr>
          <w:p w14:paraId="4AAC4A64" w14:textId="77777777" w:rsidR="006F2A0D" w:rsidRDefault="006F2A0D">
            <w:pPr>
              <w:pStyle w:val="EmptyCellLayoutStyle"/>
              <w:spacing w:after="0" w:line="240" w:lineRule="auto"/>
            </w:pPr>
          </w:p>
        </w:tc>
      </w:tr>
      <w:tr w:rsidR="008A570C" w14:paraId="4FAB9AB3" w14:textId="77777777" w:rsidTr="008A570C">
        <w:tc>
          <w:tcPr>
            <w:tcW w:w="179" w:type="dxa"/>
          </w:tcPr>
          <w:p w14:paraId="22F5779A" w14:textId="77777777" w:rsidR="006F2A0D" w:rsidRDefault="006F2A0D">
            <w:pPr>
              <w:pStyle w:val="EmptyCellLayoutStyle"/>
              <w:spacing w:after="0" w:line="240" w:lineRule="auto"/>
            </w:pPr>
          </w:p>
        </w:tc>
        <w:tc>
          <w:tcPr>
            <w:tcW w:w="0" w:type="dxa"/>
          </w:tcPr>
          <w:p w14:paraId="3DFA0F76" w14:textId="77777777" w:rsidR="006F2A0D" w:rsidRDefault="006F2A0D">
            <w:pPr>
              <w:pStyle w:val="EmptyCellLayoutStyle"/>
              <w:spacing w:after="0" w:line="240" w:lineRule="auto"/>
            </w:pPr>
          </w:p>
        </w:tc>
        <w:tc>
          <w:tcPr>
            <w:tcW w:w="0" w:type="dxa"/>
          </w:tcPr>
          <w:p w14:paraId="3D2FE467" w14:textId="77777777" w:rsidR="006F2A0D" w:rsidRDefault="006F2A0D">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6F2A0D" w14:paraId="31F8739A" w14:textId="77777777">
              <w:trPr>
                <w:trHeight w:val="459"/>
              </w:trPr>
              <w:tc>
                <w:tcPr>
                  <w:tcW w:w="0" w:type="dxa"/>
                  <w:tcBorders>
                    <w:top w:val="single" w:sz="15" w:space="0" w:color="000000"/>
                    <w:left w:val="single" w:sz="15" w:space="0" w:color="000000"/>
                  </w:tcBorders>
                </w:tcPr>
                <w:p w14:paraId="715A28A5" w14:textId="77777777" w:rsidR="006F2A0D" w:rsidRDefault="006F2A0D">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6F2A0D" w14:paraId="753C1F39" w14:textId="77777777">
                    <w:trPr>
                      <w:trHeight w:val="381"/>
                    </w:trPr>
                    <w:tc>
                      <w:tcPr>
                        <w:tcW w:w="11160" w:type="dxa"/>
                        <w:tcBorders>
                          <w:top w:val="nil"/>
                          <w:left w:val="nil"/>
                          <w:bottom w:val="nil"/>
                          <w:right w:val="nil"/>
                        </w:tcBorders>
                        <w:tcMar>
                          <w:top w:w="39" w:type="dxa"/>
                          <w:left w:w="39" w:type="dxa"/>
                          <w:bottom w:w="39" w:type="dxa"/>
                          <w:right w:w="39" w:type="dxa"/>
                        </w:tcMar>
                      </w:tcPr>
                      <w:p w14:paraId="2AD62AFE" w14:textId="77777777" w:rsidR="006F2A0D" w:rsidRDefault="00063CA6">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1E86BC74" w14:textId="77777777" w:rsidR="006F2A0D" w:rsidRDefault="006F2A0D">
                  <w:pPr>
                    <w:spacing w:after="0" w:line="240" w:lineRule="auto"/>
                  </w:pPr>
                </w:p>
              </w:tc>
            </w:tr>
            <w:tr w:rsidR="006F2A0D" w14:paraId="510FC459" w14:textId="77777777">
              <w:trPr>
                <w:trHeight w:val="80"/>
              </w:trPr>
              <w:tc>
                <w:tcPr>
                  <w:tcW w:w="0" w:type="dxa"/>
                  <w:tcBorders>
                    <w:left w:val="single" w:sz="15" w:space="0" w:color="000000"/>
                  </w:tcBorders>
                </w:tcPr>
                <w:p w14:paraId="23779D09" w14:textId="77777777" w:rsidR="006F2A0D" w:rsidRDefault="006F2A0D">
                  <w:pPr>
                    <w:pStyle w:val="EmptyCellLayoutStyle"/>
                    <w:spacing w:after="0" w:line="240" w:lineRule="auto"/>
                  </w:pPr>
                </w:p>
              </w:tc>
              <w:tc>
                <w:tcPr>
                  <w:tcW w:w="11159" w:type="dxa"/>
                  <w:tcBorders>
                    <w:right w:val="single" w:sz="15" w:space="0" w:color="000000"/>
                  </w:tcBorders>
                </w:tcPr>
                <w:p w14:paraId="3ED01DB0" w14:textId="77777777" w:rsidR="006F2A0D" w:rsidRDefault="006F2A0D">
                  <w:pPr>
                    <w:pStyle w:val="EmptyCellLayoutStyle"/>
                    <w:spacing w:after="0" w:line="240" w:lineRule="auto"/>
                  </w:pPr>
                </w:p>
              </w:tc>
            </w:tr>
            <w:tr w:rsidR="008A570C" w14:paraId="56A2E845" w14:textId="77777777" w:rsidTr="008A570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6F2A0D" w14:paraId="5F4115D2" w14:textId="77777777">
                    <w:trPr>
                      <w:trHeight w:val="212"/>
                    </w:trPr>
                    <w:tc>
                      <w:tcPr>
                        <w:tcW w:w="11160" w:type="dxa"/>
                        <w:tcBorders>
                          <w:top w:val="nil"/>
                          <w:left w:val="nil"/>
                          <w:bottom w:val="nil"/>
                          <w:right w:val="nil"/>
                        </w:tcBorders>
                        <w:tcMar>
                          <w:top w:w="39" w:type="dxa"/>
                          <w:left w:w="39" w:type="dxa"/>
                          <w:bottom w:w="39" w:type="dxa"/>
                          <w:right w:w="39" w:type="dxa"/>
                        </w:tcMar>
                      </w:tcPr>
                      <w:p w14:paraId="64EC7B3F" w14:textId="77777777" w:rsidR="006F2A0D" w:rsidRDefault="00063CA6">
                        <w:pPr>
                          <w:spacing w:before="199" w:after="199" w:line="240" w:lineRule="auto"/>
                        </w:pPr>
                        <w:r>
                          <w:rPr>
                            <w:rFonts w:ascii="Arial" w:eastAsia="Arial" w:hAnsi="Arial"/>
                            <w:color w:val="000000"/>
                          </w:rPr>
                          <w:t xml:space="preserve">The job is performed in a general office environment. The position requires minimal physical effort or exertion. Physical effort would be sitting, standing and walking to other areas and transporting files and some equipment within the office. This position may require occasional travel. Environmental conditions would be limited to exposure to the heating and cooling of the building during the </w:t>
                        </w:r>
                        <w:proofErr w:type="gramStart"/>
                        <w:r>
                          <w:rPr>
                            <w:rFonts w:ascii="Arial" w:eastAsia="Arial" w:hAnsi="Arial"/>
                            <w:color w:val="000000"/>
                          </w:rPr>
                          <w:t>8 hour</w:t>
                        </w:r>
                        <w:proofErr w:type="gramEnd"/>
                        <w:r>
                          <w:rPr>
                            <w:rFonts w:ascii="Arial" w:eastAsia="Arial" w:hAnsi="Arial"/>
                            <w:color w:val="000000"/>
                          </w:rPr>
                          <w:t xml:space="preserve"> day.</w:t>
                        </w:r>
                      </w:p>
                    </w:tc>
                  </w:tr>
                </w:tbl>
                <w:p w14:paraId="5EEF15BE" w14:textId="77777777" w:rsidR="006F2A0D" w:rsidRDefault="006F2A0D">
                  <w:pPr>
                    <w:spacing w:after="0" w:line="240" w:lineRule="auto"/>
                  </w:pPr>
                </w:p>
              </w:tc>
            </w:tr>
          </w:tbl>
          <w:p w14:paraId="42B580EC" w14:textId="77777777" w:rsidR="006F2A0D" w:rsidRDefault="006F2A0D">
            <w:pPr>
              <w:spacing w:after="0" w:line="240" w:lineRule="auto"/>
            </w:pPr>
          </w:p>
        </w:tc>
        <w:tc>
          <w:tcPr>
            <w:tcW w:w="179" w:type="dxa"/>
          </w:tcPr>
          <w:p w14:paraId="4EAFF735" w14:textId="77777777" w:rsidR="006F2A0D" w:rsidRDefault="006F2A0D">
            <w:pPr>
              <w:pStyle w:val="EmptyCellLayoutStyle"/>
              <w:spacing w:after="0" w:line="240" w:lineRule="auto"/>
            </w:pPr>
          </w:p>
        </w:tc>
      </w:tr>
      <w:tr w:rsidR="006F2A0D" w14:paraId="18BC0C81" w14:textId="77777777">
        <w:trPr>
          <w:trHeight w:val="99"/>
        </w:trPr>
        <w:tc>
          <w:tcPr>
            <w:tcW w:w="179" w:type="dxa"/>
          </w:tcPr>
          <w:p w14:paraId="055A94D4" w14:textId="77777777" w:rsidR="006F2A0D" w:rsidRDefault="006F2A0D">
            <w:pPr>
              <w:pStyle w:val="EmptyCellLayoutStyle"/>
              <w:spacing w:after="0" w:line="240" w:lineRule="auto"/>
            </w:pPr>
          </w:p>
        </w:tc>
        <w:tc>
          <w:tcPr>
            <w:tcW w:w="0" w:type="dxa"/>
          </w:tcPr>
          <w:p w14:paraId="7F0C4DA5" w14:textId="77777777" w:rsidR="006F2A0D" w:rsidRDefault="006F2A0D">
            <w:pPr>
              <w:pStyle w:val="EmptyCellLayoutStyle"/>
              <w:spacing w:after="0" w:line="240" w:lineRule="auto"/>
            </w:pPr>
          </w:p>
        </w:tc>
        <w:tc>
          <w:tcPr>
            <w:tcW w:w="0" w:type="dxa"/>
          </w:tcPr>
          <w:p w14:paraId="160BC1D5" w14:textId="77777777" w:rsidR="006F2A0D" w:rsidRDefault="006F2A0D">
            <w:pPr>
              <w:pStyle w:val="EmptyCellLayoutStyle"/>
              <w:spacing w:after="0" w:line="240" w:lineRule="auto"/>
            </w:pPr>
          </w:p>
        </w:tc>
        <w:tc>
          <w:tcPr>
            <w:tcW w:w="0" w:type="dxa"/>
          </w:tcPr>
          <w:p w14:paraId="5C17CAD7" w14:textId="77777777" w:rsidR="006F2A0D" w:rsidRDefault="006F2A0D">
            <w:pPr>
              <w:pStyle w:val="EmptyCellLayoutStyle"/>
              <w:spacing w:after="0" w:line="240" w:lineRule="auto"/>
            </w:pPr>
          </w:p>
        </w:tc>
        <w:tc>
          <w:tcPr>
            <w:tcW w:w="0" w:type="dxa"/>
          </w:tcPr>
          <w:p w14:paraId="17CD785E" w14:textId="77777777" w:rsidR="006F2A0D" w:rsidRDefault="006F2A0D">
            <w:pPr>
              <w:pStyle w:val="EmptyCellLayoutStyle"/>
              <w:spacing w:after="0" w:line="240" w:lineRule="auto"/>
            </w:pPr>
          </w:p>
        </w:tc>
        <w:tc>
          <w:tcPr>
            <w:tcW w:w="0" w:type="dxa"/>
          </w:tcPr>
          <w:p w14:paraId="408F74F5" w14:textId="77777777" w:rsidR="006F2A0D" w:rsidRDefault="006F2A0D">
            <w:pPr>
              <w:pStyle w:val="EmptyCellLayoutStyle"/>
              <w:spacing w:after="0" w:line="240" w:lineRule="auto"/>
            </w:pPr>
          </w:p>
        </w:tc>
        <w:tc>
          <w:tcPr>
            <w:tcW w:w="0" w:type="dxa"/>
          </w:tcPr>
          <w:p w14:paraId="5A86A76E" w14:textId="77777777" w:rsidR="006F2A0D" w:rsidRDefault="006F2A0D">
            <w:pPr>
              <w:pStyle w:val="EmptyCellLayoutStyle"/>
              <w:spacing w:after="0" w:line="240" w:lineRule="auto"/>
            </w:pPr>
          </w:p>
        </w:tc>
        <w:tc>
          <w:tcPr>
            <w:tcW w:w="2505" w:type="dxa"/>
          </w:tcPr>
          <w:p w14:paraId="7AD20B49" w14:textId="77777777" w:rsidR="006F2A0D" w:rsidRDefault="006F2A0D">
            <w:pPr>
              <w:pStyle w:val="EmptyCellLayoutStyle"/>
              <w:spacing w:after="0" w:line="240" w:lineRule="auto"/>
            </w:pPr>
          </w:p>
        </w:tc>
        <w:tc>
          <w:tcPr>
            <w:tcW w:w="6120" w:type="dxa"/>
          </w:tcPr>
          <w:p w14:paraId="6707F809" w14:textId="77777777" w:rsidR="006F2A0D" w:rsidRDefault="006F2A0D">
            <w:pPr>
              <w:pStyle w:val="EmptyCellLayoutStyle"/>
              <w:spacing w:after="0" w:line="240" w:lineRule="auto"/>
            </w:pPr>
          </w:p>
        </w:tc>
        <w:tc>
          <w:tcPr>
            <w:tcW w:w="2534" w:type="dxa"/>
          </w:tcPr>
          <w:p w14:paraId="37C36FAD" w14:textId="77777777" w:rsidR="006F2A0D" w:rsidRDefault="006F2A0D">
            <w:pPr>
              <w:pStyle w:val="EmptyCellLayoutStyle"/>
              <w:spacing w:after="0" w:line="240" w:lineRule="auto"/>
            </w:pPr>
          </w:p>
        </w:tc>
        <w:tc>
          <w:tcPr>
            <w:tcW w:w="179" w:type="dxa"/>
          </w:tcPr>
          <w:p w14:paraId="5FA003BB" w14:textId="77777777" w:rsidR="006F2A0D" w:rsidRDefault="006F2A0D">
            <w:pPr>
              <w:pStyle w:val="EmptyCellLayoutStyle"/>
              <w:spacing w:after="0" w:line="240" w:lineRule="auto"/>
            </w:pPr>
          </w:p>
        </w:tc>
      </w:tr>
      <w:tr w:rsidR="008A570C" w14:paraId="3B17C5A2" w14:textId="77777777" w:rsidTr="008A570C">
        <w:tc>
          <w:tcPr>
            <w:tcW w:w="179" w:type="dxa"/>
          </w:tcPr>
          <w:p w14:paraId="0138761A" w14:textId="77777777" w:rsidR="006F2A0D" w:rsidRDefault="006F2A0D">
            <w:pPr>
              <w:pStyle w:val="EmptyCellLayoutStyle"/>
              <w:spacing w:after="0" w:line="240" w:lineRule="auto"/>
            </w:pPr>
          </w:p>
        </w:tc>
        <w:tc>
          <w:tcPr>
            <w:tcW w:w="0" w:type="dxa"/>
          </w:tcPr>
          <w:p w14:paraId="6E1770A0" w14:textId="77777777" w:rsidR="006F2A0D" w:rsidRDefault="006F2A0D">
            <w:pPr>
              <w:pStyle w:val="EmptyCellLayoutStyle"/>
              <w:spacing w:after="0" w:line="240" w:lineRule="auto"/>
            </w:pPr>
          </w:p>
        </w:tc>
        <w:tc>
          <w:tcPr>
            <w:tcW w:w="0" w:type="dxa"/>
          </w:tcPr>
          <w:p w14:paraId="14489846" w14:textId="77777777" w:rsidR="006F2A0D" w:rsidRDefault="006F2A0D">
            <w:pPr>
              <w:pStyle w:val="EmptyCellLayoutStyle"/>
              <w:spacing w:after="0" w:line="240" w:lineRule="auto"/>
            </w:pPr>
          </w:p>
        </w:tc>
        <w:tc>
          <w:tcPr>
            <w:tcW w:w="0" w:type="dxa"/>
          </w:tcPr>
          <w:p w14:paraId="400674E5" w14:textId="77777777" w:rsidR="006F2A0D" w:rsidRDefault="006F2A0D">
            <w:pPr>
              <w:pStyle w:val="EmptyCellLayoutStyle"/>
              <w:spacing w:after="0" w:line="240" w:lineRule="auto"/>
            </w:pPr>
          </w:p>
        </w:tc>
        <w:tc>
          <w:tcPr>
            <w:tcW w:w="0" w:type="dxa"/>
          </w:tcPr>
          <w:p w14:paraId="52BF4943" w14:textId="77777777" w:rsidR="006F2A0D" w:rsidRDefault="006F2A0D">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8A570C" w14:paraId="08EBBDE6" w14:textId="77777777" w:rsidTr="008A570C">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6F2A0D" w14:paraId="7F2CA892" w14:textId="77777777">
                    <w:trPr>
                      <w:trHeight w:val="462"/>
                    </w:trPr>
                    <w:tc>
                      <w:tcPr>
                        <w:tcW w:w="11160" w:type="dxa"/>
                        <w:tcBorders>
                          <w:top w:val="nil"/>
                          <w:left w:val="nil"/>
                          <w:bottom w:val="nil"/>
                          <w:right w:val="nil"/>
                        </w:tcBorders>
                        <w:tcMar>
                          <w:top w:w="39" w:type="dxa"/>
                          <w:left w:w="39" w:type="dxa"/>
                          <w:bottom w:w="39" w:type="dxa"/>
                          <w:right w:w="39" w:type="dxa"/>
                        </w:tcMar>
                      </w:tcPr>
                      <w:p w14:paraId="0F6A618A" w14:textId="77777777" w:rsidR="006F2A0D" w:rsidRDefault="00063CA6">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6F4BE724" w14:textId="77777777" w:rsidR="006F2A0D" w:rsidRDefault="006F2A0D">
                  <w:pPr>
                    <w:spacing w:after="0" w:line="240" w:lineRule="auto"/>
                  </w:pPr>
                </w:p>
              </w:tc>
            </w:tr>
            <w:tr w:rsidR="006F2A0D" w14:paraId="09812B1D" w14:textId="77777777">
              <w:trPr>
                <w:trHeight w:val="180"/>
              </w:trPr>
              <w:tc>
                <w:tcPr>
                  <w:tcW w:w="179" w:type="dxa"/>
                  <w:tcBorders>
                    <w:left w:val="single" w:sz="15" w:space="0" w:color="000000"/>
                  </w:tcBorders>
                </w:tcPr>
                <w:p w14:paraId="56E0D83A" w14:textId="77777777" w:rsidR="006F2A0D" w:rsidRDefault="006F2A0D">
                  <w:pPr>
                    <w:pStyle w:val="EmptyCellLayoutStyle"/>
                    <w:spacing w:after="0" w:line="240" w:lineRule="auto"/>
                  </w:pPr>
                </w:p>
              </w:tc>
              <w:tc>
                <w:tcPr>
                  <w:tcW w:w="10800" w:type="dxa"/>
                </w:tcPr>
                <w:p w14:paraId="0AD40157" w14:textId="77777777" w:rsidR="006F2A0D" w:rsidRDefault="006F2A0D">
                  <w:pPr>
                    <w:pStyle w:val="EmptyCellLayoutStyle"/>
                    <w:spacing w:after="0" w:line="240" w:lineRule="auto"/>
                  </w:pPr>
                </w:p>
              </w:tc>
              <w:tc>
                <w:tcPr>
                  <w:tcW w:w="180" w:type="dxa"/>
                  <w:tcBorders>
                    <w:right w:val="single" w:sz="15" w:space="0" w:color="000000"/>
                  </w:tcBorders>
                </w:tcPr>
                <w:p w14:paraId="02441909" w14:textId="77777777" w:rsidR="006F2A0D" w:rsidRDefault="006F2A0D">
                  <w:pPr>
                    <w:pStyle w:val="EmptyCellLayoutStyle"/>
                    <w:spacing w:after="0" w:line="240" w:lineRule="auto"/>
                  </w:pPr>
                </w:p>
              </w:tc>
            </w:tr>
            <w:tr w:rsidR="008A570C" w14:paraId="7B08E47C" w14:textId="77777777" w:rsidTr="008A570C">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6F2A0D" w14:paraId="6304DA2A" w14:textId="77777777">
                    <w:trPr>
                      <w:trHeight w:val="176"/>
                    </w:trPr>
                    <w:tc>
                      <w:tcPr>
                        <w:tcW w:w="10980" w:type="dxa"/>
                        <w:tcBorders>
                          <w:top w:val="nil"/>
                          <w:left w:val="nil"/>
                          <w:bottom w:val="nil"/>
                          <w:right w:val="nil"/>
                        </w:tcBorders>
                        <w:tcMar>
                          <w:top w:w="39" w:type="dxa"/>
                          <w:left w:w="39" w:type="dxa"/>
                          <w:bottom w:w="39" w:type="dxa"/>
                          <w:right w:w="39" w:type="dxa"/>
                        </w:tcMar>
                      </w:tcPr>
                      <w:p w14:paraId="3B5FBDE5" w14:textId="77777777" w:rsidR="006F2A0D" w:rsidRDefault="00063CA6">
                        <w:pPr>
                          <w:spacing w:after="0" w:line="240" w:lineRule="auto"/>
                        </w:pPr>
                        <w:r>
                          <w:rPr>
                            <w:rFonts w:ascii="Arial" w:eastAsia="Arial" w:hAnsi="Arial"/>
                            <w:b/>
                            <w:color w:val="000000"/>
                            <w:sz w:val="16"/>
                          </w:rPr>
                          <w:t>Additional Subordinates</w:t>
                        </w:r>
                      </w:p>
                    </w:tc>
                  </w:tr>
                </w:tbl>
                <w:p w14:paraId="4C3261F6" w14:textId="77777777" w:rsidR="006F2A0D" w:rsidRDefault="006F2A0D">
                  <w:pPr>
                    <w:spacing w:after="0" w:line="240" w:lineRule="auto"/>
                  </w:pPr>
                </w:p>
              </w:tc>
              <w:tc>
                <w:tcPr>
                  <w:tcW w:w="180" w:type="dxa"/>
                  <w:tcBorders>
                    <w:right w:val="single" w:sz="15" w:space="0" w:color="000000"/>
                  </w:tcBorders>
                </w:tcPr>
                <w:p w14:paraId="42315EA6" w14:textId="77777777" w:rsidR="006F2A0D" w:rsidRDefault="006F2A0D">
                  <w:pPr>
                    <w:pStyle w:val="EmptyCellLayoutStyle"/>
                    <w:spacing w:after="0" w:line="240" w:lineRule="auto"/>
                  </w:pPr>
                </w:p>
              </w:tc>
            </w:tr>
            <w:tr w:rsidR="006F2A0D" w14:paraId="3452FB75" w14:textId="77777777">
              <w:trPr>
                <w:trHeight w:val="40"/>
              </w:trPr>
              <w:tc>
                <w:tcPr>
                  <w:tcW w:w="179" w:type="dxa"/>
                  <w:tcBorders>
                    <w:left w:val="single" w:sz="15" w:space="0" w:color="000000"/>
                  </w:tcBorders>
                </w:tcPr>
                <w:p w14:paraId="1F32759D" w14:textId="77777777" w:rsidR="006F2A0D" w:rsidRDefault="006F2A0D">
                  <w:pPr>
                    <w:pStyle w:val="EmptyCellLayoutStyle"/>
                    <w:spacing w:after="0" w:line="240" w:lineRule="auto"/>
                  </w:pPr>
                </w:p>
              </w:tc>
              <w:tc>
                <w:tcPr>
                  <w:tcW w:w="10800" w:type="dxa"/>
                </w:tcPr>
                <w:p w14:paraId="6DD6D895" w14:textId="77777777" w:rsidR="006F2A0D" w:rsidRDefault="006F2A0D">
                  <w:pPr>
                    <w:pStyle w:val="EmptyCellLayoutStyle"/>
                    <w:spacing w:after="0" w:line="240" w:lineRule="auto"/>
                  </w:pPr>
                </w:p>
              </w:tc>
              <w:tc>
                <w:tcPr>
                  <w:tcW w:w="180" w:type="dxa"/>
                  <w:tcBorders>
                    <w:right w:val="single" w:sz="15" w:space="0" w:color="000000"/>
                  </w:tcBorders>
                </w:tcPr>
                <w:p w14:paraId="663FB015" w14:textId="77777777" w:rsidR="006F2A0D" w:rsidRDefault="006F2A0D">
                  <w:pPr>
                    <w:pStyle w:val="EmptyCellLayoutStyle"/>
                    <w:spacing w:after="0" w:line="240" w:lineRule="auto"/>
                  </w:pPr>
                </w:p>
              </w:tc>
            </w:tr>
            <w:tr w:rsidR="006F2A0D" w14:paraId="241A53E2" w14:textId="77777777">
              <w:trPr>
                <w:trHeight w:val="290"/>
              </w:trPr>
              <w:tc>
                <w:tcPr>
                  <w:tcW w:w="179" w:type="dxa"/>
                  <w:tcBorders>
                    <w:left w:val="single" w:sz="15" w:space="0" w:color="000000"/>
                  </w:tcBorders>
                </w:tcPr>
                <w:p w14:paraId="6E858B92" w14:textId="77777777" w:rsidR="006F2A0D" w:rsidRDefault="006F2A0D">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6F2A0D" w14:paraId="367BC976" w14:textId="77777777">
                    <w:trPr>
                      <w:trHeight w:val="212"/>
                    </w:trPr>
                    <w:tc>
                      <w:tcPr>
                        <w:tcW w:w="10800" w:type="dxa"/>
                        <w:tcBorders>
                          <w:top w:val="nil"/>
                          <w:left w:val="nil"/>
                          <w:bottom w:val="nil"/>
                          <w:right w:val="nil"/>
                        </w:tcBorders>
                        <w:tcMar>
                          <w:top w:w="39" w:type="dxa"/>
                          <w:left w:w="39" w:type="dxa"/>
                          <w:bottom w:w="39" w:type="dxa"/>
                          <w:right w:w="39" w:type="dxa"/>
                        </w:tcMar>
                      </w:tcPr>
                      <w:p w14:paraId="1448589A" w14:textId="77777777" w:rsidR="006F2A0D" w:rsidRDefault="006F2A0D">
                        <w:pPr>
                          <w:spacing w:after="0" w:line="240" w:lineRule="auto"/>
                        </w:pPr>
                      </w:p>
                    </w:tc>
                  </w:tr>
                </w:tbl>
                <w:p w14:paraId="45EC9294" w14:textId="77777777" w:rsidR="006F2A0D" w:rsidRDefault="006F2A0D">
                  <w:pPr>
                    <w:spacing w:after="0" w:line="240" w:lineRule="auto"/>
                  </w:pPr>
                </w:p>
              </w:tc>
              <w:tc>
                <w:tcPr>
                  <w:tcW w:w="180" w:type="dxa"/>
                  <w:tcBorders>
                    <w:right w:val="single" w:sz="15" w:space="0" w:color="000000"/>
                  </w:tcBorders>
                </w:tcPr>
                <w:p w14:paraId="1FC00206" w14:textId="77777777" w:rsidR="006F2A0D" w:rsidRDefault="006F2A0D">
                  <w:pPr>
                    <w:pStyle w:val="EmptyCellLayoutStyle"/>
                    <w:spacing w:after="0" w:line="240" w:lineRule="auto"/>
                  </w:pPr>
                </w:p>
              </w:tc>
            </w:tr>
            <w:tr w:rsidR="006F2A0D" w14:paraId="4E5DB8F6" w14:textId="77777777">
              <w:trPr>
                <w:trHeight w:val="104"/>
              </w:trPr>
              <w:tc>
                <w:tcPr>
                  <w:tcW w:w="179" w:type="dxa"/>
                  <w:tcBorders>
                    <w:left w:val="single" w:sz="15" w:space="0" w:color="000000"/>
                    <w:bottom w:val="single" w:sz="15" w:space="0" w:color="000000"/>
                  </w:tcBorders>
                </w:tcPr>
                <w:p w14:paraId="2110C551" w14:textId="77777777" w:rsidR="006F2A0D" w:rsidRDefault="006F2A0D">
                  <w:pPr>
                    <w:pStyle w:val="EmptyCellLayoutStyle"/>
                    <w:spacing w:after="0" w:line="240" w:lineRule="auto"/>
                  </w:pPr>
                </w:p>
              </w:tc>
              <w:tc>
                <w:tcPr>
                  <w:tcW w:w="10800" w:type="dxa"/>
                  <w:tcBorders>
                    <w:bottom w:val="single" w:sz="15" w:space="0" w:color="000000"/>
                  </w:tcBorders>
                </w:tcPr>
                <w:p w14:paraId="1B6E8174"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79690E7D" w14:textId="77777777" w:rsidR="006F2A0D" w:rsidRDefault="006F2A0D">
                  <w:pPr>
                    <w:pStyle w:val="EmptyCellLayoutStyle"/>
                    <w:spacing w:after="0" w:line="240" w:lineRule="auto"/>
                  </w:pPr>
                </w:p>
              </w:tc>
            </w:tr>
          </w:tbl>
          <w:p w14:paraId="7C8D9067" w14:textId="77777777" w:rsidR="006F2A0D" w:rsidRDefault="006F2A0D">
            <w:pPr>
              <w:spacing w:after="0" w:line="240" w:lineRule="auto"/>
            </w:pPr>
          </w:p>
        </w:tc>
        <w:tc>
          <w:tcPr>
            <w:tcW w:w="179" w:type="dxa"/>
          </w:tcPr>
          <w:p w14:paraId="799743FA" w14:textId="77777777" w:rsidR="006F2A0D" w:rsidRDefault="006F2A0D">
            <w:pPr>
              <w:pStyle w:val="EmptyCellLayoutStyle"/>
              <w:spacing w:after="0" w:line="240" w:lineRule="auto"/>
            </w:pPr>
          </w:p>
        </w:tc>
      </w:tr>
      <w:tr w:rsidR="006F2A0D" w14:paraId="7173E4A4" w14:textId="77777777">
        <w:trPr>
          <w:trHeight w:val="123"/>
        </w:trPr>
        <w:tc>
          <w:tcPr>
            <w:tcW w:w="179" w:type="dxa"/>
          </w:tcPr>
          <w:p w14:paraId="1A059C6A" w14:textId="77777777" w:rsidR="006F2A0D" w:rsidRDefault="006F2A0D">
            <w:pPr>
              <w:pStyle w:val="EmptyCellLayoutStyle"/>
              <w:spacing w:after="0" w:line="240" w:lineRule="auto"/>
            </w:pPr>
          </w:p>
        </w:tc>
        <w:tc>
          <w:tcPr>
            <w:tcW w:w="0" w:type="dxa"/>
          </w:tcPr>
          <w:p w14:paraId="644E49B3" w14:textId="77777777" w:rsidR="006F2A0D" w:rsidRDefault="006F2A0D">
            <w:pPr>
              <w:pStyle w:val="EmptyCellLayoutStyle"/>
              <w:spacing w:after="0" w:line="240" w:lineRule="auto"/>
            </w:pPr>
          </w:p>
        </w:tc>
        <w:tc>
          <w:tcPr>
            <w:tcW w:w="0" w:type="dxa"/>
          </w:tcPr>
          <w:p w14:paraId="2A6E44E6" w14:textId="77777777" w:rsidR="006F2A0D" w:rsidRDefault="006F2A0D">
            <w:pPr>
              <w:pStyle w:val="EmptyCellLayoutStyle"/>
              <w:spacing w:after="0" w:line="240" w:lineRule="auto"/>
            </w:pPr>
          </w:p>
        </w:tc>
        <w:tc>
          <w:tcPr>
            <w:tcW w:w="0" w:type="dxa"/>
          </w:tcPr>
          <w:p w14:paraId="63560278" w14:textId="77777777" w:rsidR="006F2A0D" w:rsidRDefault="006F2A0D">
            <w:pPr>
              <w:pStyle w:val="EmptyCellLayoutStyle"/>
              <w:spacing w:after="0" w:line="240" w:lineRule="auto"/>
            </w:pPr>
          </w:p>
        </w:tc>
        <w:tc>
          <w:tcPr>
            <w:tcW w:w="0" w:type="dxa"/>
          </w:tcPr>
          <w:p w14:paraId="75A9AA67" w14:textId="77777777" w:rsidR="006F2A0D" w:rsidRDefault="006F2A0D">
            <w:pPr>
              <w:pStyle w:val="EmptyCellLayoutStyle"/>
              <w:spacing w:after="0" w:line="240" w:lineRule="auto"/>
            </w:pPr>
          </w:p>
        </w:tc>
        <w:tc>
          <w:tcPr>
            <w:tcW w:w="0" w:type="dxa"/>
          </w:tcPr>
          <w:p w14:paraId="08FB3871" w14:textId="77777777" w:rsidR="006F2A0D" w:rsidRDefault="006F2A0D">
            <w:pPr>
              <w:pStyle w:val="EmptyCellLayoutStyle"/>
              <w:spacing w:after="0" w:line="240" w:lineRule="auto"/>
            </w:pPr>
          </w:p>
        </w:tc>
        <w:tc>
          <w:tcPr>
            <w:tcW w:w="0" w:type="dxa"/>
          </w:tcPr>
          <w:p w14:paraId="28B106D1" w14:textId="77777777" w:rsidR="006F2A0D" w:rsidRDefault="006F2A0D">
            <w:pPr>
              <w:pStyle w:val="EmptyCellLayoutStyle"/>
              <w:spacing w:after="0" w:line="240" w:lineRule="auto"/>
            </w:pPr>
          </w:p>
        </w:tc>
        <w:tc>
          <w:tcPr>
            <w:tcW w:w="2505" w:type="dxa"/>
          </w:tcPr>
          <w:p w14:paraId="2A5F4982" w14:textId="77777777" w:rsidR="006F2A0D" w:rsidRDefault="006F2A0D">
            <w:pPr>
              <w:pStyle w:val="EmptyCellLayoutStyle"/>
              <w:spacing w:after="0" w:line="240" w:lineRule="auto"/>
            </w:pPr>
          </w:p>
        </w:tc>
        <w:tc>
          <w:tcPr>
            <w:tcW w:w="6120" w:type="dxa"/>
          </w:tcPr>
          <w:p w14:paraId="2493C1F1" w14:textId="77777777" w:rsidR="006F2A0D" w:rsidRDefault="006F2A0D">
            <w:pPr>
              <w:pStyle w:val="EmptyCellLayoutStyle"/>
              <w:spacing w:after="0" w:line="240" w:lineRule="auto"/>
            </w:pPr>
          </w:p>
        </w:tc>
        <w:tc>
          <w:tcPr>
            <w:tcW w:w="2534" w:type="dxa"/>
          </w:tcPr>
          <w:p w14:paraId="5383F97D" w14:textId="77777777" w:rsidR="006F2A0D" w:rsidRDefault="006F2A0D">
            <w:pPr>
              <w:pStyle w:val="EmptyCellLayoutStyle"/>
              <w:spacing w:after="0" w:line="240" w:lineRule="auto"/>
            </w:pPr>
          </w:p>
        </w:tc>
        <w:tc>
          <w:tcPr>
            <w:tcW w:w="179" w:type="dxa"/>
          </w:tcPr>
          <w:p w14:paraId="0907206E" w14:textId="77777777" w:rsidR="006F2A0D" w:rsidRDefault="006F2A0D">
            <w:pPr>
              <w:pStyle w:val="EmptyCellLayoutStyle"/>
              <w:spacing w:after="0" w:line="240" w:lineRule="auto"/>
            </w:pPr>
          </w:p>
        </w:tc>
      </w:tr>
      <w:tr w:rsidR="008A570C" w14:paraId="4C4E5632" w14:textId="77777777" w:rsidTr="008A570C">
        <w:tc>
          <w:tcPr>
            <w:tcW w:w="179" w:type="dxa"/>
          </w:tcPr>
          <w:p w14:paraId="061748C4" w14:textId="77777777" w:rsidR="006F2A0D" w:rsidRDefault="006F2A0D">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8A570C" w14:paraId="4D59E6C0" w14:textId="77777777" w:rsidTr="008A570C">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6F2A0D" w14:paraId="662F520A" w14:textId="77777777">
                    <w:trPr>
                      <w:trHeight w:val="192"/>
                    </w:trPr>
                    <w:tc>
                      <w:tcPr>
                        <w:tcW w:w="11160" w:type="dxa"/>
                        <w:tcBorders>
                          <w:top w:val="nil"/>
                          <w:left w:val="nil"/>
                          <w:bottom w:val="nil"/>
                          <w:right w:val="nil"/>
                        </w:tcBorders>
                        <w:tcMar>
                          <w:top w:w="39" w:type="dxa"/>
                          <w:left w:w="39" w:type="dxa"/>
                          <w:bottom w:w="39" w:type="dxa"/>
                          <w:right w:w="39" w:type="dxa"/>
                        </w:tcMar>
                      </w:tcPr>
                      <w:p w14:paraId="464F2AF2" w14:textId="77777777" w:rsidR="006F2A0D" w:rsidRDefault="00063CA6">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406B3874" w14:textId="77777777" w:rsidR="006F2A0D" w:rsidRDefault="006F2A0D">
                  <w:pPr>
                    <w:spacing w:after="0" w:line="240" w:lineRule="auto"/>
                  </w:pPr>
                </w:p>
              </w:tc>
            </w:tr>
            <w:tr w:rsidR="006F2A0D" w14:paraId="1A3591A6" w14:textId="77777777">
              <w:trPr>
                <w:trHeight w:val="80"/>
              </w:trPr>
              <w:tc>
                <w:tcPr>
                  <w:tcW w:w="900" w:type="dxa"/>
                  <w:tcBorders>
                    <w:left w:val="single" w:sz="15" w:space="0" w:color="000000"/>
                  </w:tcBorders>
                </w:tcPr>
                <w:p w14:paraId="0CF62CEB" w14:textId="77777777" w:rsidR="006F2A0D" w:rsidRDefault="006F2A0D">
                  <w:pPr>
                    <w:pStyle w:val="EmptyCellLayoutStyle"/>
                    <w:spacing w:after="0" w:line="240" w:lineRule="auto"/>
                  </w:pPr>
                </w:p>
              </w:tc>
              <w:tc>
                <w:tcPr>
                  <w:tcW w:w="359" w:type="dxa"/>
                </w:tcPr>
                <w:p w14:paraId="5B25ECB1" w14:textId="77777777" w:rsidR="006F2A0D" w:rsidRDefault="006F2A0D">
                  <w:pPr>
                    <w:pStyle w:val="EmptyCellLayoutStyle"/>
                    <w:spacing w:after="0" w:line="240" w:lineRule="auto"/>
                  </w:pPr>
                </w:p>
              </w:tc>
              <w:tc>
                <w:tcPr>
                  <w:tcW w:w="180" w:type="dxa"/>
                </w:tcPr>
                <w:p w14:paraId="58F61A6A" w14:textId="77777777" w:rsidR="006F2A0D" w:rsidRDefault="006F2A0D">
                  <w:pPr>
                    <w:pStyle w:val="EmptyCellLayoutStyle"/>
                    <w:spacing w:after="0" w:line="240" w:lineRule="auto"/>
                  </w:pPr>
                </w:p>
              </w:tc>
              <w:tc>
                <w:tcPr>
                  <w:tcW w:w="3240" w:type="dxa"/>
                </w:tcPr>
                <w:p w14:paraId="746045B9" w14:textId="77777777" w:rsidR="006F2A0D" w:rsidRDefault="006F2A0D">
                  <w:pPr>
                    <w:pStyle w:val="EmptyCellLayoutStyle"/>
                    <w:spacing w:after="0" w:line="240" w:lineRule="auto"/>
                  </w:pPr>
                </w:p>
              </w:tc>
              <w:tc>
                <w:tcPr>
                  <w:tcW w:w="2160" w:type="dxa"/>
                </w:tcPr>
                <w:p w14:paraId="2C5FB5A8" w14:textId="77777777" w:rsidR="006F2A0D" w:rsidRDefault="006F2A0D">
                  <w:pPr>
                    <w:pStyle w:val="EmptyCellLayoutStyle"/>
                    <w:spacing w:after="0" w:line="240" w:lineRule="auto"/>
                  </w:pPr>
                </w:p>
              </w:tc>
              <w:tc>
                <w:tcPr>
                  <w:tcW w:w="359" w:type="dxa"/>
                </w:tcPr>
                <w:p w14:paraId="6EC8B3C9" w14:textId="77777777" w:rsidR="006F2A0D" w:rsidRDefault="006F2A0D">
                  <w:pPr>
                    <w:pStyle w:val="EmptyCellLayoutStyle"/>
                    <w:spacing w:after="0" w:line="240" w:lineRule="auto"/>
                  </w:pPr>
                </w:p>
              </w:tc>
              <w:tc>
                <w:tcPr>
                  <w:tcW w:w="180" w:type="dxa"/>
                </w:tcPr>
                <w:p w14:paraId="24A62A58" w14:textId="77777777" w:rsidR="006F2A0D" w:rsidRDefault="006F2A0D">
                  <w:pPr>
                    <w:pStyle w:val="EmptyCellLayoutStyle"/>
                    <w:spacing w:after="0" w:line="240" w:lineRule="auto"/>
                  </w:pPr>
                </w:p>
              </w:tc>
              <w:tc>
                <w:tcPr>
                  <w:tcW w:w="3240" w:type="dxa"/>
                </w:tcPr>
                <w:p w14:paraId="15B3436B" w14:textId="77777777" w:rsidR="006F2A0D" w:rsidRDefault="006F2A0D">
                  <w:pPr>
                    <w:pStyle w:val="EmptyCellLayoutStyle"/>
                    <w:spacing w:after="0" w:line="240" w:lineRule="auto"/>
                  </w:pPr>
                </w:p>
              </w:tc>
              <w:tc>
                <w:tcPr>
                  <w:tcW w:w="539" w:type="dxa"/>
                  <w:tcBorders>
                    <w:right w:val="single" w:sz="15" w:space="0" w:color="000000"/>
                  </w:tcBorders>
                </w:tcPr>
                <w:p w14:paraId="192E245C" w14:textId="77777777" w:rsidR="006F2A0D" w:rsidRDefault="006F2A0D">
                  <w:pPr>
                    <w:pStyle w:val="EmptyCellLayoutStyle"/>
                    <w:spacing w:after="0" w:line="240" w:lineRule="auto"/>
                  </w:pPr>
                </w:p>
              </w:tc>
            </w:tr>
            <w:tr w:rsidR="006F2A0D" w14:paraId="38DF9529" w14:textId="77777777">
              <w:trPr>
                <w:trHeight w:val="269"/>
              </w:trPr>
              <w:tc>
                <w:tcPr>
                  <w:tcW w:w="900" w:type="dxa"/>
                  <w:tcBorders>
                    <w:left w:val="single" w:sz="15" w:space="0" w:color="000000"/>
                  </w:tcBorders>
                </w:tcPr>
                <w:p w14:paraId="142157F0"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08F9E220" w14:textId="77777777">
                    <w:trPr>
                      <w:trHeight w:val="212"/>
                    </w:trPr>
                    <w:tc>
                      <w:tcPr>
                        <w:tcW w:w="360" w:type="dxa"/>
                        <w:tcBorders>
                          <w:top w:val="nil"/>
                          <w:left w:val="nil"/>
                          <w:bottom w:val="nil"/>
                          <w:right w:val="nil"/>
                        </w:tcBorders>
                        <w:tcMar>
                          <w:top w:w="39" w:type="dxa"/>
                          <w:left w:w="39" w:type="dxa"/>
                          <w:bottom w:w="39" w:type="dxa"/>
                          <w:right w:w="39" w:type="dxa"/>
                        </w:tcMar>
                      </w:tcPr>
                      <w:p w14:paraId="5E37425D" w14:textId="77777777" w:rsidR="006F2A0D" w:rsidRDefault="00063CA6">
                        <w:pPr>
                          <w:spacing w:after="0" w:line="240" w:lineRule="auto"/>
                        </w:pPr>
                        <w:r>
                          <w:rPr>
                            <w:rFonts w:ascii="Arial" w:eastAsia="Arial" w:hAnsi="Arial"/>
                            <w:color w:val="000000"/>
                          </w:rPr>
                          <w:t>N</w:t>
                        </w:r>
                      </w:p>
                    </w:tc>
                  </w:tr>
                </w:tbl>
                <w:p w14:paraId="75648E29" w14:textId="77777777" w:rsidR="006F2A0D" w:rsidRDefault="006F2A0D">
                  <w:pPr>
                    <w:spacing w:after="0" w:line="240" w:lineRule="auto"/>
                  </w:pPr>
                </w:p>
              </w:tc>
              <w:tc>
                <w:tcPr>
                  <w:tcW w:w="180" w:type="dxa"/>
                </w:tcPr>
                <w:p w14:paraId="2DAE9F00"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2A0D" w14:paraId="3FA8CB81" w14:textId="77777777">
                    <w:trPr>
                      <w:trHeight w:val="192"/>
                    </w:trPr>
                    <w:tc>
                      <w:tcPr>
                        <w:tcW w:w="3240" w:type="dxa"/>
                        <w:tcBorders>
                          <w:top w:val="nil"/>
                          <w:left w:val="nil"/>
                          <w:bottom w:val="nil"/>
                          <w:right w:val="nil"/>
                        </w:tcBorders>
                        <w:tcMar>
                          <w:top w:w="39" w:type="dxa"/>
                          <w:left w:w="39" w:type="dxa"/>
                          <w:bottom w:w="39" w:type="dxa"/>
                          <w:right w:w="39" w:type="dxa"/>
                        </w:tcMar>
                      </w:tcPr>
                      <w:p w14:paraId="1F169041" w14:textId="77777777" w:rsidR="006F2A0D" w:rsidRDefault="00063CA6">
                        <w:pPr>
                          <w:spacing w:after="0" w:line="240" w:lineRule="auto"/>
                        </w:pPr>
                        <w:r>
                          <w:rPr>
                            <w:rFonts w:ascii="Arial" w:eastAsia="Arial" w:hAnsi="Arial"/>
                            <w:color w:val="000000"/>
                            <w:sz w:val="16"/>
                          </w:rPr>
                          <w:t>Complete and sign service ratings.</w:t>
                        </w:r>
                      </w:p>
                    </w:tc>
                  </w:tr>
                </w:tbl>
                <w:p w14:paraId="4993EF0D" w14:textId="77777777" w:rsidR="006F2A0D" w:rsidRDefault="006F2A0D">
                  <w:pPr>
                    <w:spacing w:after="0" w:line="240" w:lineRule="auto"/>
                  </w:pPr>
                </w:p>
              </w:tc>
              <w:tc>
                <w:tcPr>
                  <w:tcW w:w="2160" w:type="dxa"/>
                </w:tcPr>
                <w:p w14:paraId="4B46A1BC"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6E7F23C3" w14:textId="77777777">
                    <w:trPr>
                      <w:trHeight w:val="212"/>
                    </w:trPr>
                    <w:tc>
                      <w:tcPr>
                        <w:tcW w:w="360" w:type="dxa"/>
                        <w:tcBorders>
                          <w:top w:val="nil"/>
                          <w:left w:val="nil"/>
                          <w:bottom w:val="nil"/>
                          <w:right w:val="nil"/>
                        </w:tcBorders>
                        <w:tcMar>
                          <w:top w:w="39" w:type="dxa"/>
                          <w:left w:w="39" w:type="dxa"/>
                          <w:bottom w:w="39" w:type="dxa"/>
                          <w:right w:w="39" w:type="dxa"/>
                        </w:tcMar>
                      </w:tcPr>
                      <w:p w14:paraId="6FB7853B" w14:textId="77777777" w:rsidR="006F2A0D" w:rsidRDefault="00063CA6">
                        <w:pPr>
                          <w:spacing w:after="0" w:line="240" w:lineRule="auto"/>
                        </w:pPr>
                        <w:r>
                          <w:rPr>
                            <w:rFonts w:ascii="Arial" w:eastAsia="Arial" w:hAnsi="Arial"/>
                            <w:color w:val="000000"/>
                          </w:rPr>
                          <w:t>N</w:t>
                        </w:r>
                      </w:p>
                    </w:tc>
                  </w:tr>
                </w:tbl>
                <w:p w14:paraId="1E8BEF72" w14:textId="77777777" w:rsidR="006F2A0D" w:rsidRDefault="006F2A0D">
                  <w:pPr>
                    <w:spacing w:after="0" w:line="240" w:lineRule="auto"/>
                  </w:pPr>
                </w:p>
              </w:tc>
              <w:tc>
                <w:tcPr>
                  <w:tcW w:w="180" w:type="dxa"/>
                </w:tcPr>
                <w:p w14:paraId="796DA8C6"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6F2A0D" w14:paraId="73666C3B" w14:textId="77777777">
                    <w:trPr>
                      <w:trHeight w:val="192"/>
                    </w:trPr>
                    <w:tc>
                      <w:tcPr>
                        <w:tcW w:w="3240" w:type="dxa"/>
                        <w:tcBorders>
                          <w:top w:val="nil"/>
                          <w:left w:val="nil"/>
                          <w:bottom w:val="nil"/>
                          <w:right w:val="nil"/>
                        </w:tcBorders>
                        <w:tcMar>
                          <w:top w:w="39" w:type="dxa"/>
                          <w:left w:w="39" w:type="dxa"/>
                          <w:bottom w:w="39" w:type="dxa"/>
                          <w:right w:w="39" w:type="dxa"/>
                        </w:tcMar>
                      </w:tcPr>
                      <w:p w14:paraId="7EF0B541" w14:textId="77777777" w:rsidR="006F2A0D" w:rsidRDefault="00063CA6">
                        <w:pPr>
                          <w:spacing w:after="0" w:line="240" w:lineRule="auto"/>
                        </w:pPr>
                        <w:r>
                          <w:rPr>
                            <w:rFonts w:ascii="Arial" w:eastAsia="Arial" w:hAnsi="Arial"/>
                            <w:color w:val="000000"/>
                            <w:sz w:val="16"/>
                          </w:rPr>
                          <w:t>Assign work.</w:t>
                        </w:r>
                      </w:p>
                    </w:tc>
                  </w:tr>
                </w:tbl>
                <w:p w14:paraId="3B5309BF" w14:textId="77777777" w:rsidR="006F2A0D" w:rsidRDefault="006F2A0D">
                  <w:pPr>
                    <w:spacing w:after="0" w:line="240" w:lineRule="auto"/>
                  </w:pPr>
                </w:p>
              </w:tc>
              <w:tc>
                <w:tcPr>
                  <w:tcW w:w="539" w:type="dxa"/>
                  <w:tcBorders>
                    <w:right w:val="single" w:sz="15" w:space="0" w:color="000000"/>
                  </w:tcBorders>
                </w:tcPr>
                <w:p w14:paraId="7BA9B708" w14:textId="77777777" w:rsidR="006F2A0D" w:rsidRDefault="006F2A0D">
                  <w:pPr>
                    <w:pStyle w:val="EmptyCellLayoutStyle"/>
                    <w:spacing w:after="0" w:line="240" w:lineRule="auto"/>
                  </w:pPr>
                </w:p>
              </w:tc>
            </w:tr>
            <w:tr w:rsidR="006F2A0D" w14:paraId="475833D0" w14:textId="77777777">
              <w:trPr>
                <w:trHeight w:val="20"/>
              </w:trPr>
              <w:tc>
                <w:tcPr>
                  <w:tcW w:w="900" w:type="dxa"/>
                  <w:tcBorders>
                    <w:left w:val="single" w:sz="15" w:space="0" w:color="000000"/>
                  </w:tcBorders>
                </w:tcPr>
                <w:p w14:paraId="746A050E" w14:textId="77777777" w:rsidR="006F2A0D" w:rsidRDefault="006F2A0D">
                  <w:pPr>
                    <w:pStyle w:val="EmptyCellLayoutStyle"/>
                    <w:spacing w:after="0" w:line="240" w:lineRule="auto"/>
                  </w:pPr>
                </w:p>
              </w:tc>
              <w:tc>
                <w:tcPr>
                  <w:tcW w:w="359" w:type="dxa"/>
                  <w:vMerge/>
                </w:tcPr>
                <w:p w14:paraId="2250EF03" w14:textId="77777777" w:rsidR="006F2A0D" w:rsidRDefault="006F2A0D">
                  <w:pPr>
                    <w:pStyle w:val="EmptyCellLayoutStyle"/>
                    <w:spacing w:after="0" w:line="240" w:lineRule="auto"/>
                  </w:pPr>
                </w:p>
              </w:tc>
              <w:tc>
                <w:tcPr>
                  <w:tcW w:w="180" w:type="dxa"/>
                </w:tcPr>
                <w:p w14:paraId="15EE028F" w14:textId="77777777" w:rsidR="006F2A0D" w:rsidRDefault="006F2A0D">
                  <w:pPr>
                    <w:pStyle w:val="EmptyCellLayoutStyle"/>
                    <w:spacing w:after="0" w:line="240" w:lineRule="auto"/>
                  </w:pPr>
                </w:p>
              </w:tc>
              <w:tc>
                <w:tcPr>
                  <w:tcW w:w="3240" w:type="dxa"/>
                </w:tcPr>
                <w:p w14:paraId="66E4F1D4" w14:textId="77777777" w:rsidR="006F2A0D" w:rsidRDefault="006F2A0D">
                  <w:pPr>
                    <w:pStyle w:val="EmptyCellLayoutStyle"/>
                    <w:spacing w:after="0" w:line="240" w:lineRule="auto"/>
                  </w:pPr>
                </w:p>
              </w:tc>
              <w:tc>
                <w:tcPr>
                  <w:tcW w:w="2160" w:type="dxa"/>
                </w:tcPr>
                <w:p w14:paraId="781E2F99" w14:textId="77777777" w:rsidR="006F2A0D" w:rsidRDefault="006F2A0D">
                  <w:pPr>
                    <w:pStyle w:val="EmptyCellLayoutStyle"/>
                    <w:spacing w:after="0" w:line="240" w:lineRule="auto"/>
                  </w:pPr>
                </w:p>
              </w:tc>
              <w:tc>
                <w:tcPr>
                  <w:tcW w:w="359" w:type="dxa"/>
                  <w:vMerge/>
                </w:tcPr>
                <w:p w14:paraId="3914FBC4" w14:textId="77777777" w:rsidR="006F2A0D" w:rsidRDefault="006F2A0D">
                  <w:pPr>
                    <w:pStyle w:val="EmptyCellLayoutStyle"/>
                    <w:spacing w:after="0" w:line="240" w:lineRule="auto"/>
                  </w:pPr>
                </w:p>
              </w:tc>
              <w:tc>
                <w:tcPr>
                  <w:tcW w:w="180" w:type="dxa"/>
                </w:tcPr>
                <w:p w14:paraId="750B595A" w14:textId="77777777" w:rsidR="006F2A0D" w:rsidRDefault="006F2A0D">
                  <w:pPr>
                    <w:pStyle w:val="EmptyCellLayoutStyle"/>
                    <w:spacing w:after="0" w:line="240" w:lineRule="auto"/>
                  </w:pPr>
                </w:p>
              </w:tc>
              <w:tc>
                <w:tcPr>
                  <w:tcW w:w="3240" w:type="dxa"/>
                </w:tcPr>
                <w:p w14:paraId="4F6FD904" w14:textId="77777777" w:rsidR="006F2A0D" w:rsidRDefault="006F2A0D">
                  <w:pPr>
                    <w:pStyle w:val="EmptyCellLayoutStyle"/>
                    <w:spacing w:after="0" w:line="240" w:lineRule="auto"/>
                  </w:pPr>
                </w:p>
              </w:tc>
              <w:tc>
                <w:tcPr>
                  <w:tcW w:w="539" w:type="dxa"/>
                  <w:tcBorders>
                    <w:right w:val="single" w:sz="15" w:space="0" w:color="000000"/>
                  </w:tcBorders>
                </w:tcPr>
                <w:p w14:paraId="10E54A18" w14:textId="77777777" w:rsidR="006F2A0D" w:rsidRDefault="006F2A0D">
                  <w:pPr>
                    <w:pStyle w:val="EmptyCellLayoutStyle"/>
                    <w:spacing w:after="0" w:line="240" w:lineRule="auto"/>
                  </w:pPr>
                </w:p>
              </w:tc>
            </w:tr>
            <w:tr w:rsidR="006F2A0D" w14:paraId="74CFCE76" w14:textId="77777777">
              <w:trPr>
                <w:trHeight w:val="69"/>
              </w:trPr>
              <w:tc>
                <w:tcPr>
                  <w:tcW w:w="900" w:type="dxa"/>
                  <w:tcBorders>
                    <w:left w:val="single" w:sz="15" w:space="0" w:color="000000"/>
                  </w:tcBorders>
                </w:tcPr>
                <w:p w14:paraId="1DC89C24" w14:textId="77777777" w:rsidR="006F2A0D" w:rsidRDefault="006F2A0D">
                  <w:pPr>
                    <w:pStyle w:val="EmptyCellLayoutStyle"/>
                    <w:spacing w:after="0" w:line="240" w:lineRule="auto"/>
                  </w:pPr>
                </w:p>
              </w:tc>
              <w:tc>
                <w:tcPr>
                  <w:tcW w:w="359" w:type="dxa"/>
                </w:tcPr>
                <w:p w14:paraId="341AC1EF" w14:textId="77777777" w:rsidR="006F2A0D" w:rsidRDefault="006F2A0D">
                  <w:pPr>
                    <w:pStyle w:val="EmptyCellLayoutStyle"/>
                    <w:spacing w:after="0" w:line="240" w:lineRule="auto"/>
                  </w:pPr>
                </w:p>
              </w:tc>
              <w:tc>
                <w:tcPr>
                  <w:tcW w:w="180" w:type="dxa"/>
                </w:tcPr>
                <w:p w14:paraId="018EB1CA" w14:textId="77777777" w:rsidR="006F2A0D" w:rsidRDefault="006F2A0D">
                  <w:pPr>
                    <w:pStyle w:val="EmptyCellLayoutStyle"/>
                    <w:spacing w:after="0" w:line="240" w:lineRule="auto"/>
                  </w:pPr>
                </w:p>
              </w:tc>
              <w:tc>
                <w:tcPr>
                  <w:tcW w:w="3240" w:type="dxa"/>
                </w:tcPr>
                <w:p w14:paraId="5A473C31" w14:textId="77777777" w:rsidR="006F2A0D" w:rsidRDefault="006F2A0D">
                  <w:pPr>
                    <w:pStyle w:val="EmptyCellLayoutStyle"/>
                    <w:spacing w:after="0" w:line="240" w:lineRule="auto"/>
                  </w:pPr>
                </w:p>
              </w:tc>
              <w:tc>
                <w:tcPr>
                  <w:tcW w:w="2160" w:type="dxa"/>
                </w:tcPr>
                <w:p w14:paraId="79DD0B46" w14:textId="77777777" w:rsidR="006F2A0D" w:rsidRDefault="006F2A0D">
                  <w:pPr>
                    <w:pStyle w:val="EmptyCellLayoutStyle"/>
                    <w:spacing w:after="0" w:line="240" w:lineRule="auto"/>
                  </w:pPr>
                </w:p>
              </w:tc>
              <w:tc>
                <w:tcPr>
                  <w:tcW w:w="359" w:type="dxa"/>
                </w:tcPr>
                <w:p w14:paraId="3006822E" w14:textId="77777777" w:rsidR="006F2A0D" w:rsidRDefault="006F2A0D">
                  <w:pPr>
                    <w:pStyle w:val="EmptyCellLayoutStyle"/>
                    <w:spacing w:after="0" w:line="240" w:lineRule="auto"/>
                  </w:pPr>
                </w:p>
              </w:tc>
              <w:tc>
                <w:tcPr>
                  <w:tcW w:w="180" w:type="dxa"/>
                </w:tcPr>
                <w:p w14:paraId="04BCDB08" w14:textId="77777777" w:rsidR="006F2A0D" w:rsidRDefault="006F2A0D">
                  <w:pPr>
                    <w:pStyle w:val="EmptyCellLayoutStyle"/>
                    <w:spacing w:after="0" w:line="240" w:lineRule="auto"/>
                  </w:pPr>
                </w:p>
              </w:tc>
              <w:tc>
                <w:tcPr>
                  <w:tcW w:w="3240" w:type="dxa"/>
                </w:tcPr>
                <w:p w14:paraId="5C2B7DD9" w14:textId="77777777" w:rsidR="006F2A0D" w:rsidRDefault="006F2A0D">
                  <w:pPr>
                    <w:pStyle w:val="EmptyCellLayoutStyle"/>
                    <w:spacing w:after="0" w:line="240" w:lineRule="auto"/>
                  </w:pPr>
                </w:p>
              </w:tc>
              <w:tc>
                <w:tcPr>
                  <w:tcW w:w="539" w:type="dxa"/>
                  <w:tcBorders>
                    <w:right w:val="single" w:sz="15" w:space="0" w:color="000000"/>
                  </w:tcBorders>
                </w:tcPr>
                <w:p w14:paraId="0B87D3AA" w14:textId="77777777" w:rsidR="006F2A0D" w:rsidRDefault="006F2A0D">
                  <w:pPr>
                    <w:pStyle w:val="EmptyCellLayoutStyle"/>
                    <w:spacing w:after="0" w:line="240" w:lineRule="auto"/>
                  </w:pPr>
                </w:p>
              </w:tc>
            </w:tr>
            <w:tr w:rsidR="006F2A0D" w14:paraId="247002C7" w14:textId="77777777">
              <w:trPr>
                <w:trHeight w:val="270"/>
              </w:trPr>
              <w:tc>
                <w:tcPr>
                  <w:tcW w:w="900" w:type="dxa"/>
                  <w:tcBorders>
                    <w:left w:val="single" w:sz="15" w:space="0" w:color="000000"/>
                  </w:tcBorders>
                </w:tcPr>
                <w:p w14:paraId="63307D6D"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3B8E0108" w14:textId="77777777">
                    <w:trPr>
                      <w:trHeight w:val="212"/>
                    </w:trPr>
                    <w:tc>
                      <w:tcPr>
                        <w:tcW w:w="360" w:type="dxa"/>
                        <w:tcBorders>
                          <w:top w:val="nil"/>
                          <w:left w:val="nil"/>
                          <w:bottom w:val="nil"/>
                          <w:right w:val="nil"/>
                        </w:tcBorders>
                        <w:tcMar>
                          <w:top w:w="39" w:type="dxa"/>
                          <w:left w:w="39" w:type="dxa"/>
                          <w:bottom w:w="39" w:type="dxa"/>
                          <w:right w:w="39" w:type="dxa"/>
                        </w:tcMar>
                      </w:tcPr>
                      <w:p w14:paraId="5648A27A" w14:textId="77777777" w:rsidR="006F2A0D" w:rsidRDefault="00063CA6">
                        <w:pPr>
                          <w:spacing w:after="0" w:line="240" w:lineRule="auto"/>
                        </w:pPr>
                        <w:r>
                          <w:rPr>
                            <w:rFonts w:ascii="Arial" w:eastAsia="Arial" w:hAnsi="Arial"/>
                            <w:color w:val="000000"/>
                          </w:rPr>
                          <w:t>N</w:t>
                        </w:r>
                      </w:p>
                    </w:tc>
                  </w:tr>
                </w:tbl>
                <w:p w14:paraId="51CA5A29" w14:textId="77777777" w:rsidR="006F2A0D" w:rsidRDefault="006F2A0D">
                  <w:pPr>
                    <w:spacing w:after="0" w:line="240" w:lineRule="auto"/>
                  </w:pPr>
                </w:p>
              </w:tc>
              <w:tc>
                <w:tcPr>
                  <w:tcW w:w="180" w:type="dxa"/>
                </w:tcPr>
                <w:p w14:paraId="5AF1B0F5"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2A0D" w14:paraId="002A5A29" w14:textId="77777777">
                    <w:trPr>
                      <w:trHeight w:val="192"/>
                    </w:trPr>
                    <w:tc>
                      <w:tcPr>
                        <w:tcW w:w="3240" w:type="dxa"/>
                        <w:tcBorders>
                          <w:top w:val="nil"/>
                          <w:left w:val="nil"/>
                          <w:bottom w:val="nil"/>
                          <w:right w:val="nil"/>
                        </w:tcBorders>
                        <w:tcMar>
                          <w:top w:w="39" w:type="dxa"/>
                          <w:left w:w="39" w:type="dxa"/>
                          <w:bottom w:w="39" w:type="dxa"/>
                          <w:right w:w="39" w:type="dxa"/>
                        </w:tcMar>
                      </w:tcPr>
                      <w:p w14:paraId="051E8D96" w14:textId="77777777" w:rsidR="006F2A0D" w:rsidRDefault="00063CA6">
                        <w:pPr>
                          <w:spacing w:after="0" w:line="240" w:lineRule="auto"/>
                        </w:pPr>
                        <w:r>
                          <w:rPr>
                            <w:rFonts w:ascii="Arial" w:eastAsia="Arial" w:hAnsi="Arial"/>
                            <w:color w:val="000000"/>
                            <w:sz w:val="16"/>
                          </w:rPr>
                          <w:t>Provide formal written counseling.</w:t>
                        </w:r>
                      </w:p>
                    </w:tc>
                  </w:tr>
                </w:tbl>
                <w:p w14:paraId="73D17FE1" w14:textId="77777777" w:rsidR="006F2A0D" w:rsidRDefault="006F2A0D">
                  <w:pPr>
                    <w:spacing w:after="0" w:line="240" w:lineRule="auto"/>
                  </w:pPr>
                </w:p>
              </w:tc>
              <w:tc>
                <w:tcPr>
                  <w:tcW w:w="2160" w:type="dxa"/>
                </w:tcPr>
                <w:p w14:paraId="4723C24A"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0218323E" w14:textId="77777777">
                    <w:trPr>
                      <w:trHeight w:val="212"/>
                    </w:trPr>
                    <w:tc>
                      <w:tcPr>
                        <w:tcW w:w="360" w:type="dxa"/>
                        <w:tcBorders>
                          <w:top w:val="nil"/>
                          <w:left w:val="nil"/>
                          <w:bottom w:val="nil"/>
                          <w:right w:val="nil"/>
                        </w:tcBorders>
                        <w:tcMar>
                          <w:top w:w="39" w:type="dxa"/>
                          <w:left w:w="39" w:type="dxa"/>
                          <w:bottom w:w="39" w:type="dxa"/>
                          <w:right w:w="39" w:type="dxa"/>
                        </w:tcMar>
                      </w:tcPr>
                      <w:p w14:paraId="41E17A28" w14:textId="77777777" w:rsidR="006F2A0D" w:rsidRDefault="00063CA6">
                        <w:pPr>
                          <w:spacing w:after="0" w:line="240" w:lineRule="auto"/>
                        </w:pPr>
                        <w:r>
                          <w:rPr>
                            <w:rFonts w:ascii="Arial" w:eastAsia="Arial" w:hAnsi="Arial"/>
                            <w:color w:val="000000"/>
                          </w:rPr>
                          <w:t>N</w:t>
                        </w:r>
                      </w:p>
                    </w:tc>
                  </w:tr>
                </w:tbl>
                <w:p w14:paraId="754C229A" w14:textId="77777777" w:rsidR="006F2A0D" w:rsidRDefault="006F2A0D">
                  <w:pPr>
                    <w:spacing w:after="0" w:line="240" w:lineRule="auto"/>
                  </w:pPr>
                </w:p>
              </w:tc>
              <w:tc>
                <w:tcPr>
                  <w:tcW w:w="180" w:type="dxa"/>
                </w:tcPr>
                <w:p w14:paraId="04D862FD"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6F2A0D" w14:paraId="2DE8CD2C" w14:textId="77777777">
                    <w:trPr>
                      <w:trHeight w:val="192"/>
                    </w:trPr>
                    <w:tc>
                      <w:tcPr>
                        <w:tcW w:w="3240" w:type="dxa"/>
                        <w:tcBorders>
                          <w:top w:val="nil"/>
                          <w:left w:val="nil"/>
                          <w:bottom w:val="nil"/>
                          <w:right w:val="nil"/>
                        </w:tcBorders>
                        <w:tcMar>
                          <w:top w:w="39" w:type="dxa"/>
                          <w:left w:w="39" w:type="dxa"/>
                          <w:bottom w:w="39" w:type="dxa"/>
                          <w:right w:w="39" w:type="dxa"/>
                        </w:tcMar>
                      </w:tcPr>
                      <w:p w14:paraId="7C5A43D2" w14:textId="77777777" w:rsidR="006F2A0D" w:rsidRDefault="00063CA6">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5713CA74" w14:textId="77777777" w:rsidR="006F2A0D" w:rsidRDefault="006F2A0D">
                  <w:pPr>
                    <w:spacing w:after="0" w:line="240" w:lineRule="auto"/>
                  </w:pPr>
                </w:p>
              </w:tc>
              <w:tc>
                <w:tcPr>
                  <w:tcW w:w="539" w:type="dxa"/>
                  <w:tcBorders>
                    <w:right w:val="single" w:sz="15" w:space="0" w:color="000000"/>
                  </w:tcBorders>
                </w:tcPr>
                <w:p w14:paraId="2D4AAA32" w14:textId="77777777" w:rsidR="006F2A0D" w:rsidRDefault="006F2A0D">
                  <w:pPr>
                    <w:pStyle w:val="EmptyCellLayoutStyle"/>
                    <w:spacing w:after="0" w:line="240" w:lineRule="auto"/>
                  </w:pPr>
                </w:p>
              </w:tc>
            </w:tr>
            <w:tr w:rsidR="006F2A0D" w14:paraId="31C6CD44" w14:textId="77777777">
              <w:trPr>
                <w:trHeight w:val="20"/>
              </w:trPr>
              <w:tc>
                <w:tcPr>
                  <w:tcW w:w="900" w:type="dxa"/>
                  <w:tcBorders>
                    <w:left w:val="single" w:sz="15" w:space="0" w:color="000000"/>
                  </w:tcBorders>
                </w:tcPr>
                <w:p w14:paraId="7827521F" w14:textId="77777777" w:rsidR="006F2A0D" w:rsidRDefault="006F2A0D">
                  <w:pPr>
                    <w:pStyle w:val="EmptyCellLayoutStyle"/>
                    <w:spacing w:after="0" w:line="240" w:lineRule="auto"/>
                  </w:pPr>
                </w:p>
              </w:tc>
              <w:tc>
                <w:tcPr>
                  <w:tcW w:w="359" w:type="dxa"/>
                  <w:vMerge/>
                </w:tcPr>
                <w:p w14:paraId="17867A8E" w14:textId="77777777" w:rsidR="006F2A0D" w:rsidRDefault="006F2A0D">
                  <w:pPr>
                    <w:pStyle w:val="EmptyCellLayoutStyle"/>
                    <w:spacing w:after="0" w:line="240" w:lineRule="auto"/>
                  </w:pPr>
                </w:p>
              </w:tc>
              <w:tc>
                <w:tcPr>
                  <w:tcW w:w="180" w:type="dxa"/>
                </w:tcPr>
                <w:p w14:paraId="1D1866D7" w14:textId="77777777" w:rsidR="006F2A0D" w:rsidRDefault="006F2A0D">
                  <w:pPr>
                    <w:pStyle w:val="EmptyCellLayoutStyle"/>
                    <w:spacing w:after="0" w:line="240" w:lineRule="auto"/>
                  </w:pPr>
                </w:p>
              </w:tc>
              <w:tc>
                <w:tcPr>
                  <w:tcW w:w="3240" w:type="dxa"/>
                </w:tcPr>
                <w:p w14:paraId="4C2E03FF" w14:textId="77777777" w:rsidR="006F2A0D" w:rsidRDefault="006F2A0D">
                  <w:pPr>
                    <w:pStyle w:val="EmptyCellLayoutStyle"/>
                    <w:spacing w:after="0" w:line="240" w:lineRule="auto"/>
                  </w:pPr>
                </w:p>
              </w:tc>
              <w:tc>
                <w:tcPr>
                  <w:tcW w:w="2160" w:type="dxa"/>
                </w:tcPr>
                <w:p w14:paraId="1C5C28D4" w14:textId="77777777" w:rsidR="006F2A0D" w:rsidRDefault="006F2A0D">
                  <w:pPr>
                    <w:pStyle w:val="EmptyCellLayoutStyle"/>
                    <w:spacing w:after="0" w:line="240" w:lineRule="auto"/>
                  </w:pPr>
                </w:p>
              </w:tc>
              <w:tc>
                <w:tcPr>
                  <w:tcW w:w="359" w:type="dxa"/>
                  <w:vMerge/>
                </w:tcPr>
                <w:p w14:paraId="169702AB" w14:textId="77777777" w:rsidR="006F2A0D" w:rsidRDefault="006F2A0D">
                  <w:pPr>
                    <w:pStyle w:val="EmptyCellLayoutStyle"/>
                    <w:spacing w:after="0" w:line="240" w:lineRule="auto"/>
                  </w:pPr>
                </w:p>
              </w:tc>
              <w:tc>
                <w:tcPr>
                  <w:tcW w:w="180" w:type="dxa"/>
                </w:tcPr>
                <w:p w14:paraId="3A4E0FB2" w14:textId="77777777" w:rsidR="006F2A0D" w:rsidRDefault="006F2A0D">
                  <w:pPr>
                    <w:pStyle w:val="EmptyCellLayoutStyle"/>
                    <w:spacing w:after="0" w:line="240" w:lineRule="auto"/>
                  </w:pPr>
                </w:p>
              </w:tc>
              <w:tc>
                <w:tcPr>
                  <w:tcW w:w="3240" w:type="dxa"/>
                </w:tcPr>
                <w:p w14:paraId="5FBCF4A2" w14:textId="77777777" w:rsidR="006F2A0D" w:rsidRDefault="006F2A0D">
                  <w:pPr>
                    <w:pStyle w:val="EmptyCellLayoutStyle"/>
                    <w:spacing w:after="0" w:line="240" w:lineRule="auto"/>
                  </w:pPr>
                </w:p>
              </w:tc>
              <w:tc>
                <w:tcPr>
                  <w:tcW w:w="539" w:type="dxa"/>
                  <w:tcBorders>
                    <w:right w:val="single" w:sz="15" w:space="0" w:color="000000"/>
                  </w:tcBorders>
                </w:tcPr>
                <w:p w14:paraId="6F01C3F0" w14:textId="77777777" w:rsidR="006F2A0D" w:rsidRDefault="006F2A0D">
                  <w:pPr>
                    <w:pStyle w:val="EmptyCellLayoutStyle"/>
                    <w:spacing w:after="0" w:line="240" w:lineRule="auto"/>
                  </w:pPr>
                </w:p>
              </w:tc>
            </w:tr>
            <w:tr w:rsidR="006F2A0D" w14:paraId="3874A6C3" w14:textId="77777777">
              <w:trPr>
                <w:trHeight w:val="13"/>
              </w:trPr>
              <w:tc>
                <w:tcPr>
                  <w:tcW w:w="900" w:type="dxa"/>
                  <w:tcBorders>
                    <w:left w:val="single" w:sz="15" w:space="0" w:color="000000"/>
                  </w:tcBorders>
                </w:tcPr>
                <w:p w14:paraId="32BD85F1" w14:textId="77777777" w:rsidR="006F2A0D" w:rsidRDefault="006F2A0D">
                  <w:pPr>
                    <w:pStyle w:val="EmptyCellLayoutStyle"/>
                    <w:spacing w:after="0" w:line="240" w:lineRule="auto"/>
                  </w:pPr>
                </w:p>
              </w:tc>
              <w:tc>
                <w:tcPr>
                  <w:tcW w:w="359" w:type="dxa"/>
                </w:tcPr>
                <w:p w14:paraId="2BC83908" w14:textId="77777777" w:rsidR="006F2A0D" w:rsidRDefault="006F2A0D">
                  <w:pPr>
                    <w:pStyle w:val="EmptyCellLayoutStyle"/>
                    <w:spacing w:after="0" w:line="240" w:lineRule="auto"/>
                  </w:pPr>
                </w:p>
              </w:tc>
              <w:tc>
                <w:tcPr>
                  <w:tcW w:w="180" w:type="dxa"/>
                </w:tcPr>
                <w:p w14:paraId="3B40B083" w14:textId="77777777" w:rsidR="006F2A0D" w:rsidRDefault="006F2A0D">
                  <w:pPr>
                    <w:pStyle w:val="EmptyCellLayoutStyle"/>
                    <w:spacing w:after="0" w:line="240" w:lineRule="auto"/>
                  </w:pPr>
                </w:p>
              </w:tc>
              <w:tc>
                <w:tcPr>
                  <w:tcW w:w="3240" w:type="dxa"/>
                </w:tcPr>
                <w:p w14:paraId="3BC06BCE" w14:textId="77777777" w:rsidR="006F2A0D" w:rsidRDefault="006F2A0D">
                  <w:pPr>
                    <w:pStyle w:val="EmptyCellLayoutStyle"/>
                    <w:spacing w:after="0" w:line="240" w:lineRule="auto"/>
                  </w:pPr>
                </w:p>
              </w:tc>
              <w:tc>
                <w:tcPr>
                  <w:tcW w:w="2160" w:type="dxa"/>
                </w:tcPr>
                <w:p w14:paraId="5FF48BFC" w14:textId="77777777" w:rsidR="006F2A0D" w:rsidRDefault="006F2A0D">
                  <w:pPr>
                    <w:pStyle w:val="EmptyCellLayoutStyle"/>
                    <w:spacing w:after="0" w:line="240" w:lineRule="auto"/>
                  </w:pPr>
                </w:p>
              </w:tc>
              <w:tc>
                <w:tcPr>
                  <w:tcW w:w="359" w:type="dxa"/>
                </w:tcPr>
                <w:p w14:paraId="43AB2DB2" w14:textId="77777777" w:rsidR="006F2A0D" w:rsidRDefault="006F2A0D">
                  <w:pPr>
                    <w:pStyle w:val="EmptyCellLayoutStyle"/>
                    <w:spacing w:after="0" w:line="240" w:lineRule="auto"/>
                  </w:pPr>
                </w:p>
              </w:tc>
              <w:tc>
                <w:tcPr>
                  <w:tcW w:w="180" w:type="dxa"/>
                </w:tcPr>
                <w:p w14:paraId="1904D5C4" w14:textId="77777777" w:rsidR="006F2A0D" w:rsidRDefault="006F2A0D">
                  <w:pPr>
                    <w:pStyle w:val="EmptyCellLayoutStyle"/>
                    <w:spacing w:after="0" w:line="240" w:lineRule="auto"/>
                  </w:pPr>
                </w:p>
              </w:tc>
              <w:tc>
                <w:tcPr>
                  <w:tcW w:w="3240" w:type="dxa"/>
                </w:tcPr>
                <w:p w14:paraId="69897A58" w14:textId="77777777" w:rsidR="006F2A0D" w:rsidRDefault="006F2A0D">
                  <w:pPr>
                    <w:pStyle w:val="EmptyCellLayoutStyle"/>
                    <w:spacing w:after="0" w:line="240" w:lineRule="auto"/>
                  </w:pPr>
                </w:p>
              </w:tc>
              <w:tc>
                <w:tcPr>
                  <w:tcW w:w="539" w:type="dxa"/>
                  <w:tcBorders>
                    <w:right w:val="single" w:sz="15" w:space="0" w:color="000000"/>
                  </w:tcBorders>
                </w:tcPr>
                <w:p w14:paraId="5A27805F" w14:textId="77777777" w:rsidR="006F2A0D" w:rsidRDefault="006F2A0D">
                  <w:pPr>
                    <w:pStyle w:val="EmptyCellLayoutStyle"/>
                    <w:spacing w:after="0" w:line="240" w:lineRule="auto"/>
                  </w:pPr>
                </w:p>
              </w:tc>
            </w:tr>
            <w:tr w:rsidR="006F2A0D" w14:paraId="519D7EDC" w14:textId="77777777">
              <w:trPr>
                <w:trHeight w:val="55"/>
              </w:trPr>
              <w:tc>
                <w:tcPr>
                  <w:tcW w:w="900" w:type="dxa"/>
                  <w:tcBorders>
                    <w:left w:val="single" w:sz="15" w:space="0" w:color="000000"/>
                  </w:tcBorders>
                </w:tcPr>
                <w:p w14:paraId="6E2E500B" w14:textId="77777777" w:rsidR="006F2A0D" w:rsidRDefault="006F2A0D">
                  <w:pPr>
                    <w:pStyle w:val="EmptyCellLayoutStyle"/>
                    <w:spacing w:after="0" w:line="240" w:lineRule="auto"/>
                  </w:pPr>
                </w:p>
              </w:tc>
              <w:tc>
                <w:tcPr>
                  <w:tcW w:w="359" w:type="dxa"/>
                </w:tcPr>
                <w:p w14:paraId="01C1A199" w14:textId="77777777" w:rsidR="006F2A0D" w:rsidRDefault="006F2A0D">
                  <w:pPr>
                    <w:pStyle w:val="EmptyCellLayoutStyle"/>
                    <w:spacing w:after="0" w:line="240" w:lineRule="auto"/>
                  </w:pPr>
                </w:p>
              </w:tc>
              <w:tc>
                <w:tcPr>
                  <w:tcW w:w="180" w:type="dxa"/>
                </w:tcPr>
                <w:p w14:paraId="7C6117C3" w14:textId="77777777" w:rsidR="006F2A0D" w:rsidRDefault="006F2A0D">
                  <w:pPr>
                    <w:pStyle w:val="EmptyCellLayoutStyle"/>
                    <w:spacing w:after="0" w:line="240" w:lineRule="auto"/>
                  </w:pPr>
                </w:p>
              </w:tc>
              <w:tc>
                <w:tcPr>
                  <w:tcW w:w="3240" w:type="dxa"/>
                </w:tcPr>
                <w:p w14:paraId="33D981FD" w14:textId="77777777" w:rsidR="006F2A0D" w:rsidRDefault="006F2A0D">
                  <w:pPr>
                    <w:pStyle w:val="EmptyCellLayoutStyle"/>
                    <w:spacing w:after="0" w:line="240" w:lineRule="auto"/>
                  </w:pPr>
                </w:p>
              </w:tc>
              <w:tc>
                <w:tcPr>
                  <w:tcW w:w="2160" w:type="dxa"/>
                </w:tcPr>
                <w:p w14:paraId="3A5C91EA"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70069D45" w14:textId="77777777">
                    <w:trPr>
                      <w:trHeight w:val="212"/>
                    </w:trPr>
                    <w:tc>
                      <w:tcPr>
                        <w:tcW w:w="360" w:type="dxa"/>
                        <w:tcBorders>
                          <w:top w:val="nil"/>
                          <w:left w:val="nil"/>
                          <w:bottom w:val="nil"/>
                          <w:right w:val="nil"/>
                        </w:tcBorders>
                        <w:tcMar>
                          <w:top w:w="39" w:type="dxa"/>
                          <w:left w:w="39" w:type="dxa"/>
                          <w:bottom w:w="39" w:type="dxa"/>
                          <w:right w:w="39" w:type="dxa"/>
                        </w:tcMar>
                      </w:tcPr>
                      <w:p w14:paraId="0C569108" w14:textId="77777777" w:rsidR="006F2A0D" w:rsidRDefault="00063CA6">
                        <w:pPr>
                          <w:spacing w:after="0" w:line="240" w:lineRule="auto"/>
                        </w:pPr>
                        <w:r>
                          <w:rPr>
                            <w:rFonts w:ascii="Arial" w:eastAsia="Arial" w:hAnsi="Arial"/>
                            <w:color w:val="000000"/>
                          </w:rPr>
                          <w:t>N</w:t>
                        </w:r>
                      </w:p>
                    </w:tc>
                  </w:tr>
                </w:tbl>
                <w:p w14:paraId="48CC5734" w14:textId="77777777" w:rsidR="006F2A0D" w:rsidRDefault="006F2A0D">
                  <w:pPr>
                    <w:spacing w:after="0" w:line="240" w:lineRule="auto"/>
                  </w:pPr>
                </w:p>
              </w:tc>
              <w:tc>
                <w:tcPr>
                  <w:tcW w:w="180" w:type="dxa"/>
                </w:tcPr>
                <w:p w14:paraId="623A3889" w14:textId="77777777" w:rsidR="006F2A0D" w:rsidRDefault="006F2A0D">
                  <w:pPr>
                    <w:pStyle w:val="EmptyCellLayoutStyle"/>
                    <w:spacing w:after="0" w:line="240" w:lineRule="auto"/>
                  </w:pPr>
                </w:p>
              </w:tc>
              <w:tc>
                <w:tcPr>
                  <w:tcW w:w="3240" w:type="dxa"/>
                </w:tcPr>
                <w:p w14:paraId="6E97C705" w14:textId="77777777" w:rsidR="006F2A0D" w:rsidRDefault="006F2A0D">
                  <w:pPr>
                    <w:pStyle w:val="EmptyCellLayoutStyle"/>
                    <w:spacing w:after="0" w:line="240" w:lineRule="auto"/>
                  </w:pPr>
                </w:p>
              </w:tc>
              <w:tc>
                <w:tcPr>
                  <w:tcW w:w="539" w:type="dxa"/>
                  <w:tcBorders>
                    <w:right w:val="single" w:sz="15" w:space="0" w:color="000000"/>
                  </w:tcBorders>
                </w:tcPr>
                <w:p w14:paraId="4FBAF032" w14:textId="77777777" w:rsidR="006F2A0D" w:rsidRDefault="006F2A0D">
                  <w:pPr>
                    <w:pStyle w:val="EmptyCellLayoutStyle"/>
                    <w:spacing w:after="0" w:line="240" w:lineRule="auto"/>
                  </w:pPr>
                </w:p>
              </w:tc>
            </w:tr>
            <w:tr w:rsidR="006F2A0D" w14:paraId="58A8E15B" w14:textId="77777777">
              <w:trPr>
                <w:trHeight w:val="235"/>
              </w:trPr>
              <w:tc>
                <w:tcPr>
                  <w:tcW w:w="900" w:type="dxa"/>
                  <w:tcBorders>
                    <w:left w:val="single" w:sz="15" w:space="0" w:color="000000"/>
                  </w:tcBorders>
                </w:tcPr>
                <w:p w14:paraId="2218AFD1"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12F672E3" w14:textId="77777777">
                    <w:trPr>
                      <w:trHeight w:val="212"/>
                    </w:trPr>
                    <w:tc>
                      <w:tcPr>
                        <w:tcW w:w="360" w:type="dxa"/>
                        <w:tcBorders>
                          <w:top w:val="nil"/>
                          <w:left w:val="nil"/>
                          <w:bottom w:val="nil"/>
                          <w:right w:val="nil"/>
                        </w:tcBorders>
                        <w:tcMar>
                          <w:top w:w="39" w:type="dxa"/>
                          <w:left w:w="39" w:type="dxa"/>
                          <w:bottom w:w="39" w:type="dxa"/>
                          <w:right w:w="39" w:type="dxa"/>
                        </w:tcMar>
                      </w:tcPr>
                      <w:p w14:paraId="281D9C00" w14:textId="77777777" w:rsidR="006F2A0D" w:rsidRDefault="00063CA6">
                        <w:pPr>
                          <w:spacing w:after="0" w:line="240" w:lineRule="auto"/>
                        </w:pPr>
                        <w:r>
                          <w:rPr>
                            <w:rFonts w:ascii="Arial" w:eastAsia="Arial" w:hAnsi="Arial"/>
                            <w:color w:val="000000"/>
                          </w:rPr>
                          <w:t>N</w:t>
                        </w:r>
                      </w:p>
                    </w:tc>
                  </w:tr>
                </w:tbl>
                <w:p w14:paraId="13A21B80" w14:textId="77777777" w:rsidR="006F2A0D" w:rsidRDefault="006F2A0D">
                  <w:pPr>
                    <w:spacing w:after="0" w:line="240" w:lineRule="auto"/>
                  </w:pPr>
                </w:p>
              </w:tc>
              <w:tc>
                <w:tcPr>
                  <w:tcW w:w="180" w:type="dxa"/>
                </w:tcPr>
                <w:p w14:paraId="4D05B758" w14:textId="77777777" w:rsidR="006F2A0D" w:rsidRDefault="006F2A0D">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6F2A0D" w14:paraId="0CDC3BDF" w14:textId="77777777">
                    <w:trPr>
                      <w:trHeight w:val="192"/>
                    </w:trPr>
                    <w:tc>
                      <w:tcPr>
                        <w:tcW w:w="3240" w:type="dxa"/>
                        <w:tcBorders>
                          <w:top w:val="nil"/>
                          <w:left w:val="nil"/>
                          <w:bottom w:val="nil"/>
                          <w:right w:val="nil"/>
                        </w:tcBorders>
                        <w:tcMar>
                          <w:top w:w="39" w:type="dxa"/>
                          <w:left w:w="39" w:type="dxa"/>
                          <w:bottom w:w="39" w:type="dxa"/>
                          <w:right w:w="39" w:type="dxa"/>
                        </w:tcMar>
                      </w:tcPr>
                      <w:p w14:paraId="6F578D7F" w14:textId="77777777" w:rsidR="006F2A0D" w:rsidRDefault="00063CA6">
                        <w:pPr>
                          <w:spacing w:after="0" w:line="240" w:lineRule="auto"/>
                        </w:pPr>
                        <w:r>
                          <w:rPr>
                            <w:rFonts w:ascii="Arial" w:eastAsia="Arial" w:hAnsi="Arial"/>
                            <w:color w:val="000000"/>
                            <w:sz w:val="16"/>
                          </w:rPr>
                          <w:t>Approve leave requests.</w:t>
                        </w:r>
                      </w:p>
                    </w:tc>
                  </w:tr>
                </w:tbl>
                <w:p w14:paraId="77F1A1DD" w14:textId="77777777" w:rsidR="006F2A0D" w:rsidRDefault="006F2A0D">
                  <w:pPr>
                    <w:spacing w:after="0" w:line="240" w:lineRule="auto"/>
                  </w:pPr>
                </w:p>
              </w:tc>
              <w:tc>
                <w:tcPr>
                  <w:tcW w:w="2160" w:type="dxa"/>
                </w:tcPr>
                <w:p w14:paraId="0BDBA2E9" w14:textId="77777777" w:rsidR="006F2A0D" w:rsidRDefault="006F2A0D">
                  <w:pPr>
                    <w:pStyle w:val="EmptyCellLayoutStyle"/>
                    <w:spacing w:after="0" w:line="240" w:lineRule="auto"/>
                  </w:pPr>
                </w:p>
              </w:tc>
              <w:tc>
                <w:tcPr>
                  <w:tcW w:w="359" w:type="dxa"/>
                  <w:vMerge/>
                </w:tcPr>
                <w:p w14:paraId="04056F6F" w14:textId="77777777" w:rsidR="006F2A0D" w:rsidRDefault="006F2A0D">
                  <w:pPr>
                    <w:pStyle w:val="EmptyCellLayoutStyle"/>
                    <w:spacing w:after="0" w:line="240" w:lineRule="auto"/>
                  </w:pPr>
                </w:p>
              </w:tc>
              <w:tc>
                <w:tcPr>
                  <w:tcW w:w="180" w:type="dxa"/>
                </w:tcPr>
                <w:p w14:paraId="5F909DEF" w14:textId="77777777" w:rsidR="006F2A0D" w:rsidRDefault="006F2A0D">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6F2A0D" w14:paraId="271974B0" w14:textId="77777777">
                    <w:trPr>
                      <w:trHeight w:val="192"/>
                    </w:trPr>
                    <w:tc>
                      <w:tcPr>
                        <w:tcW w:w="3240" w:type="dxa"/>
                        <w:tcBorders>
                          <w:top w:val="nil"/>
                          <w:left w:val="nil"/>
                          <w:bottom w:val="nil"/>
                          <w:right w:val="nil"/>
                        </w:tcBorders>
                        <w:tcMar>
                          <w:top w:w="39" w:type="dxa"/>
                          <w:left w:w="39" w:type="dxa"/>
                          <w:bottom w:w="39" w:type="dxa"/>
                          <w:right w:w="39" w:type="dxa"/>
                        </w:tcMar>
                      </w:tcPr>
                      <w:p w14:paraId="4A07C4E5" w14:textId="77777777" w:rsidR="006F2A0D" w:rsidRDefault="00063CA6">
                        <w:pPr>
                          <w:spacing w:after="0" w:line="240" w:lineRule="auto"/>
                        </w:pPr>
                        <w:r>
                          <w:rPr>
                            <w:rFonts w:ascii="Arial" w:eastAsia="Arial" w:hAnsi="Arial"/>
                            <w:color w:val="000000"/>
                            <w:sz w:val="16"/>
                          </w:rPr>
                          <w:t>Review work.</w:t>
                        </w:r>
                      </w:p>
                    </w:tc>
                  </w:tr>
                </w:tbl>
                <w:p w14:paraId="169E4235" w14:textId="77777777" w:rsidR="006F2A0D" w:rsidRDefault="006F2A0D">
                  <w:pPr>
                    <w:spacing w:after="0" w:line="240" w:lineRule="auto"/>
                  </w:pPr>
                </w:p>
              </w:tc>
              <w:tc>
                <w:tcPr>
                  <w:tcW w:w="539" w:type="dxa"/>
                  <w:tcBorders>
                    <w:right w:val="single" w:sz="15" w:space="0" w:color="000000"/>
                  </w:tcBorders>
                </w:tcPr>
                <w:p w14:paraId="505E9C8E" w14:textId="77777777" w:rsidR="006F2A0D" w:rsidRDefault="006F2A0D">
                  <w:pPr>
                    <w:pStyle w:val="EmptyCellLayoutStyle"/>
                    <w:spacing w:after="0" w:line="240" w:lineRule="auto"/>
                  </w:pPr>
                </w:p>
              </w:tc>
            </w:tr>
            <w:tr w:rsidR="006F2A0D" w14:paraId="05833946" w14:textId="77777777">
              <w:trPr>
                <w:trHeight w:val="34"/>
              </w:trPr>
              <w:tc>
                <w:tcPr>
                  <w:tcW w:w="900" w:type="dxa"/>
                  <w:tcBorders>
                    <w:left w:val="single" w:sz="15" w:space="0" w:color="000000"/>
                  </w:tcBorders>
                </w:tcPr>
                <w:p w14:paraId="61DA3DDE" w14:textId="77777777" w:rsidR="006F2A0D" w:rsidRDefault="006F2A0D">
                  <w:pPr>
                    <w:pStyle w:val="EmptyCellLayoutStyle"/>
                    <w:spacing w:after="0" w:line="240" w:lineRule="auto"/>
                  </w:pPr>
                </w:p>
              </w:tc>
              <w:tc>
                <w:tcPr>
                  <w:tcW w:w="359" w:type="dxa"/>
                  <w:vMerge/>
                </w:tcPr>
                <w:p w14:paraId="0C845760" w14:textId="77777777" w:rsidR="006F2A0D" w:rsidRDefault="006F2A0D">
                  <w:pPr>
                    <w:pStyle w:val="EmptyCellLayoutStyle"/>
                    <w:spacing w:after="0" w:line="240" w:lineRule="auto"/>
                  </w:pPr>
                </w:p>
              </w:tc>
              <w:tc>
                <w:tcPr>
                  <w:tcW w:w="180" w:type="dxa"/>
                </w:tcPr>
                <w:p w14:paraId="4C18BCAA" w14:textId="77777777" w:rsidR="006F2A0D" w:rsidRDefault="006F2A0D">
                  <w:pPr>
                    <w:pStyle w:val="EmptyCellLayoutStyle"/>
                    <w:spacing w:after="0" w:line="240" w:lineRule="auto"/>
                  </w:pPr>
                </w:p>
              </w:tc>
              <w:tc>
                <w:tcPr>
                  <w:tcW w:w="3240" w:type="dxa"/>
                  <w:vMerge/>
                </w:tcPr>
                <w:p w14:paraId="6C0AA7D6" w14:textId="77777777" w:rsidR="006F2A0D" w:rsidRDefault="006F2A0D">
                  <w:pPr>
                    <w:pStyle w:val="EmptyCellLayoutStyle"/>
                    <w:spacing w:after="0" w:line="240" w:lineRule="auto"/>
                  </w:pPr>
                </w:p>
              </w:tc>
              <w:tc>
                <w:tcPr>
                  <w:tcW w:w="2160" w:type="dxa"/>
                </w:tcPr>
                <w:p w14:paraId="6FD5B407" w14:textId="77777777" w:rsidR="006F2A0D" w:rsidRDefault="006F2A0D">
                  <w:pPr>
                    <w:pStyle w:val="EmptyCellLayoutStyle"/>
                    <w:spacing w:after="0" w:line="240" w:lineRule="auto"/>
                  </w:pPr>
                </w:p>
              </w:tc>
              <w:tc>
                <w:tcPr>
                  <w:tcW w:w="359" w:type="dxa"/>
                </w:tcPr>
                <w:p w14:paraId="746850F9" w14:textId="77777777" w:rsidR="006F2A0D" w:rsidRDefault="006F2A0D">
                  <w:pPr>
                    <w:pStyle w:val="EmptyCellLayoutStyle"/>
                    <w:spacing w:after="0" w:line="240" w:lineRule="auto"/>
                  </w:pPr>
                </w:p>
              </w:tc>
              <w:tc>
                <w:tcPr>
                  <w:tcW w:w="180" w:type="dxa"/>
                </w:tcPr>
                <w:p w14:paraId="60F757F7" w14:textId="77777777" w:rsidR="006F2A0D" w:rsidRDefault="006F2A0D">
                  <w:pPr>
                    <w:pStyle w:val="EmptyCellLayoutStyle"/>
                    <w:spacing w:after="0" w:line="240" w:lineRule="auto"/>
                  </w:pPr>
                </w:p>
              </w:tc>
              <w:tc>
                <w:tcPr>
                  <w:tcW w:w="3240" w:type="dxa"/>
                  <w:vMerge/>
                </w:tcPr>
                <w:p w14:paraId="0BF69426" w14:textId="77777777" w:rsidR="006F2A0D" w:rsidRDefault="006F2A0D">
                  <w:pPr>
                    <w:pStyle w:val="EmptyCellLayoutStyle"/>
                    <w:spacing w:after="0" w:line="240" w:lineRule="auto"/>
                  </w:pPr>
                </w:p>
              </w:tc>
              <w:tc>
                <w:tcPr>
                  <w:tcW w:w="539" w:type="dxa"/>
                  <w:tcBorders>
                    <w:right w:val="single" w:sz="15" w:space="0" w:color="000000"/>
                  </w:tcBorders>
                </w:tcPr>
                <w:p w14:paraId="0D9E1B1F" w14:textId="77777777" w:rsidR="006F2A0D" w:rsidRDefault="006F2A0D">
                  <w:pPr>
                    <w:pStyle w:val="EmptyCellLayoutStyle"/>
                    <w:spacing w:after="0" w:line="240" w:lineRule="auto"/>
                  </w:pPr>
                </w:p>
              </w:tc>
            </w:tr>
            <w:tr w:rsidR="006F2A0D" w14:paraId="1AD2880C" w14:textId="77777777">
              <w:trPr>
                <w:trHeight w:val="20"/>
              </w:trPr>
              <w:tc>
                <w:tcPr>
                  <w:tcW w:w="900" w:type="dxa"/>
                  <w:tcBorders>
                    <w:left w:val="single" w:sz="15" w:space="0" w:color="000000"/>
                  </w:tcBorders>
                </w:tcPr>
                <w:p w14:paraId="1638F113" w14:textId="77777777" w:rsidR="006F2A0D" w:rsidRDefault="006F2A0D">
                  <w:pPr>
                    <w:pStyle w:val="EmptyCellLayoutStyle"/>
                    <w:spacing w:after="0" w:line="240" w:lineRule="auto"/>
                  </w:pPr>
                </w:p>
              </w:tc>
              <w:tc>
                <w:tcPr>
                  <w:tcW w:w="359" w:type="dxa"/>
                  <w:vMerge/>
                </w:tcPr>
                <w:p w14:paraId="218513B0" w14:textId="77777777" w:rsidR="006F2A0D" w:rsidRDefault="006F2A0D">
                  <w:pPr>
                    <w:pStyle w:val="EmptyCellLayoutStyle"/>
                    <w:spacing w:after="0" w:line="240" w:lineRule="auto"/>
                  </w:pPr>
                </w:p>
              </w:tc>
              <w:tc>
                <w:tcPr>
                  <w:tcW w:w="180" w:type="dxa"/>
                </w:tcPr>
                <w:p w14:paraId="0950F9BE" w14:textId="77777777" w:rsidR="006F2A0D" w:rsidRDefault="006F2A0D">
                  <w:pPr>
                    <w:pStyle w:val="EmptyCellLayoutStyle"/>
                    <w:spacing w:after="0" w:line="240" w:lineRule="auto"/>
                  </w:pPr>
                </w:p>
              </w:tc>
              <w:tc>
                <w:tcPr>
                  <w:tcW w:w="3240" w:type="dxa"/>
                </w:tcPr>
                <w:p w14:paraId="0289A759" w14:textId="77777777" w:rsidR="006F2A0D" w:rsidRDefault="006F2A0D">
                  <w:pPr>
                    <w:pStyle w:val="EmptyCellLayoutStyle"/>
                    <w:spacing w:after="0" w:line="240" w:lineRule="auto"/>
                  </w:pPr>
                </w:p>
              </w:tc>
              <w:tc>
                <w:tcPr>
                  <w:tcW w:w="2160" w:type="dxa"/>
                </w:tcPr>
                <w:p w14:paraId="75E5B315" w14:textId="77777777" w:rsidR="006F2A0D" w:rsidRDefault="006F2A0D">
                  <w:pPr>
                    <w:pStyle w:val="EmptyCellLayoutStyle"/>
                    <w:spacing w:after="0" w:line="240" w:lineRule="auto"/>
                  </w:pPr>
                </w:p>
              </w:tc>
              <w:tc>
                <w:tcPr>
                  <w:tcW w:w="359" w:type="dxa"/>
                </w:tcPr>
                <w:p w14:paraId="08141DDA" w14:textId="77777777" w:rsidR="006F2A0D" w:rsidRDefault="006F2A0D">
                  <w:pPr>
                    <w:pStyle w:val="EmptyCellLayoutStyle"/>
                    <w:spacing w:after="0" w:line="240" w:lineRule="auto"/>
                  </w:pPr>
                </w:p>
              </w:tc>
              <w:tc>
                <w:tcPr>
                  <w:tcW w:w="180" w:type="dxa"/>
                </w:tcPr>
                <w:p w14:paraId="06C9E9EC" w14:textId="77777777" w:rsidR="006F2A0D" w:rsidRDefault="006F2A0D">
                  <w:pPr>
                    <w:pStyle w:val="EmptyCellLayoutStyle"/>
                    <w:spacing w:after="0" w:line="240" w:lineRule="auto"/>
                  </w:pPr>
                </w:p>
              </w:tc>
              <w:tc>
                <w:tcPr>
                  <w:tcW w:w="3240" w:type="dxa"/>
                </w:tcPr>
                <w:p w14:paraId="0B1FBF48" w14:textId="77777777" w:rsidR="006F2A0D" w:rsidRDefault="006F2A0D">
                  <w:pPr>
                    <w:pStyle w:val="EmptyCellLayoutStyle"/>
                    <w:spacing w:after="0" w:line="240" w:lineRule="auto"/>
                  </w:pPr>
                </w:p>
              </w:tc>
              <w:tc>
                <w:tcPr>
                  <w:tcW w:w="539" w:type="dxa"/>
                  <w:tcBorders>
                    <w:right w:val="single" w:sz="15" w:space="0" w:color="000000"/>
                  </w:tcBorders>
                </w:tcPr>
                <w:p w14:paraId="5BF9D7A4" w14:textId="77777777" w:rsidR="006F2A0D" w:rsidRDefault="006F2A0D">
                  <w:pPr>
                    <w:pStyle w:val="EmptyCellLayoutStyle"/>
                    <w:spacing w:after="0" w:line="240" w:lineRule="auto"/>
                  </w:pPr>
                </w:p>
              </w:tc>
            </w:tr>
            <w:tr w:rsidR="006F2A0D" w14:paraId="6D0212B1" w14:textId="77777777">
              <w:trPr>
                <w:trHeight w:val="69"/>
              </w:trPr>
              <w:tc>
                <w:tcPr>
                  <w:tcW w:w="900" w:type="dxa"/>
                  <w:tcBorders>
                    <w:left w:val="single" w:sz="15" w:space="0" w:color="000000"/>
                  </w:tcBorders>
                </w:tcPr>
                <w:p w14:paraId="19B9E331" w14:textId="77777777" w:rsidR="006F2A0D" w:rsidRDefault="006F2A0D">
                  <w:pPr>
                    <w:pStyle w:val="EmptyCellLayoutStyle"/>
                    <w:spacing w:after="0" w:line="240" w:lineRule="auto"/>
                  </w:pPr>
                </w:p>
              </w:tc>
              <w:tc>
                <w:tcPr>
                  <w:tcW w:w="359" w:type="dxa"/>
                </w:tcPr>
                <w:p w14:paraId="0B4D9670" w14:textId="77777777" w:rsidR="006F2A0D" w:rsidRDefault="006F2A0D">
                  <w:pPr>
                    <w:pStyle w:val="EmptyCellLayoutStyle"/>
                    <w:spacing w:after="0" w:line="240" w:lineRule="auto"/>
                  </w:pPr>
                </w:p>
              </w:tc>
              <w:tc>
                <w:tcPr>
                  <w:tcW w:w="180" w:type="dxa"/>
                </w:tcPr>
                <w:p w14:paraId="3A90ECAD" w14:textId="77777777" w:rsidR="006F2A0D" w:rsidRDefault="006F2A0D">
                  <w:pPr>
                    <w:pStyle w:val="EmptyCellLayoutStyle"/>
                    <w:spacing w:after="0" w:line="240" w:lineRule="auto"/>
                  </w:pPr>
                </w:p>
              </w:tc>
              <w:tc>
                <w:tcPr>
                  <w:tcW w:w="3240" w:type="dxa"/>
                </w:tcPr>
                <w:p w14:paraId="64D48635" w14:textId="77777777" w:rsidR="006F2A0D" w:rsidRDefault="006F2A0D">
                  <w:pPr>
                    <w:pStyle w:val="EmptyCellLayoutStyle"/>
                    <w:spacing w:after="0" w:line="240" w:lineRule="auto"/>
                  </w:pPr>
                </w:p>
              </w:tc>
              <w:tc>
                <w:tcPr>
                  <w:tcW w:w="2160" w:type="dxa"/>
                </w:tcPr>
                <w:p w14:paraId="482D8588" w14:textId="77777777" w:rsidR="006F2A0D" w:rsidRDefault="006F2A0D">
                  <w:pPr>
                    <w:pStyle w:val="EmptyCellLayoutStyle"/>
                    <w:spacing w:after="0" w:line="240" w:lineRule="auto"/>
                  </w:pPr>
                </w:p>
              </w:tc>
              <w:tc>
                <w:tcPr>
                  <w:tcW w:w="359" w:type="dxa"/>
                </w:tcPr>
                <w:p w14:paraId="156889ED" w14:textId="77777777" w:rsidR="006F2A0D" w:rsidRDefault="006F2A0D">
                  <w:pPr>
                    <w:pStyle w:val="EmptyCellLayoutStyle"/>
                    <w:spacing w:after="0" w:line="240" w:lineRule="auto"/>
                  </w:pPr>
                </w:p>
              </w:tc>
              <w:tc>
                <w:tcPr>
                  <w:tcW w:w="180" w:type="dxa"/>
                </w:tcPr>
                <w:p w14:paraId="66800291" w14:textId="77777777" w:rsidR="006F2A0D" w:rsidRDefault="006F2A0D">
                  <w:pPr>
                    <w:pStyle w:val="EmptyCellLayoutStyle"/>
                    <w:spacing w:after="0" w:line="240" w:lineRule="auto"/>
                  </w:pPr>
                </w:p>
              </w:tc>
              <w:tc>
                <w:tcPr>
                  <w:tcW w:w="3240" w:type="dxa"/>
                </w:tcPr>
                <w:p w14:paraId="57EF5ABA" w14:textId="77777777" w:rsidR="006F2A0D" w:rsidRDefault="006F2A0D">
                  <w:pPr>
                    <w:pStyle w:val="EmptyCellLayoutStyle"/>
                    <w:spacing w:after="0" w:line="240" w:lineRule="auto"/>
                  </w:pPr>
                </w:p>
              </w:tc>
              <w:tc>
                <w:tcPr>
                  <w:tcW w:w="539" w:type="dxa"/>
                  <w:tcBorders>
                    <w:right w:val="single" w:sz="15" w:space="0" w:color="000000"/>
                  </w:tcBorders>
                </w:tcPr>
                <w:p w14:paraId="14787A8C" w14:textId="77777777" w:rsidR="006F2A0D" w:rsidRDefault="006F2A0D">
                  <w:pPr>
                    <w:pStyle w:val="EmptyCellLayoutStyle"/>
                    <w:spacing w:after="0" w:line="240" w:lineRule="auto"/>
                  </w:pPr>
                </w:p>
              </w:tc>
            </w:tr>
            <w:tr w:rsidR="006F2A0D" w14:paraId="31F57E6E" w14:textId="77777777">
              <w:trPr>
                <w:trHeight w:val="269"/>
              </w:trPr>
              <w:tc>
                <w:tcPr>
                  <w:tcW w:w="900" w:type="dxa"/>
                  <w:tcBorders>
                    <w:left w:val="single" w:sz="15" w:space="0" w:color="000000"/>
                  </w:tcBorders>
                </w:tcPr>
                <w:p w14:paraId="0393F53C"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7E680ED3" w14:textId="77777777">
                    <w:trPr>
                      <w:trHeight w:val="212"/>
                    </w:trPr>
                    <w:tc>
                      <w:tcPr>
                        <w:tcW w:w="360" w:type="dxa"/>
                        <w:tcBorders>
                          <w:top w:val="nil"/>
                          <w:left w:val="nil"/>
                          <w:bottom w:val="nil"/>
                          <w:right w:val="nil"/>
                        </w:tcBorders>
                        <w:tcMar>
                          <w:top w:w="39" w:type="dxa"/>
                          <w:left w:w="39" w:type="dxa"/>
                          <w:bottom w:w="39" w:type="dxa"/>
                          <w:right w:w="39" w:type="dxa"/>
                        </w:tcMar>
                      </w:tcPr>
                      <w:p w14:paraId="5E33A5AF" w14:textId="77777777" w:rsidR="006F2A0D" w:rsidRDefault="00063CA6">
                        <w:pPr>
                          <w:spacing w:after="0" w:line="240" w:lineRule="auto"/>
                        </w:pPr>
                        <w:r>
                          <w:rPr>
                            <w:rFonts w:ascii="Arial" w:eastAsia="Arial" w:hAnsi="Arial"/>
                            <w:color w:val="000000"/>
                          </w:rPr>
                          <w:t>N</w:t>
                        </w:r>
                      </w:p>
                    </w:tc>
                  </w:tr>
                </w:tbl>
                <w:p w14:paraId="790DB633" w14:textId="77777777" w:rsidR="006F2A0D" w:rsidRDefault="006F2A0D">
                  <w:pPr>
                    <w:spacing w:after="0" w:line="240" w:lineRule="auto"/>
                  </w:pPr>
                </w:p>
              </w:tc>
              <w:tc>
                <w:tcPr>
                  <w:tcW w:w="180" w:type="dxa"/>
                </w:tcPr>
                <w:p w14:paraId="1E13C4FB"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2A0D" w14:paraId="66E4C949" w14:textId="77777777">
                    <w:trPr>
                      <w:trHeight w:val="192"/>
                    </w:trPr>
                    <w:tc>
                      <w:tcPr>
                        <w:tcW w:w="3240" w:type="dxa"/>
                        <w:tcBorders>
                          <w:top w:val="nil"/>
                          <w:left w:val="nil"/>
                          <w:bottom w:val="nil"/>
                          <w:right w:val="nil"/>
                        </w:tcBorders>
                        <w:tcMar>
                          <w:top w:w="39" w:type="dxa"/>
                          <w:left w:w="39" w:type="dxa"/>
                          <w:bottom w:w="39" w:type="dxa"/>
                          <w:right w:w="39" w:type="dxa"/>
                        </w:tcMar>
                      </w:tcPr>
                      <w:p w14:paraId="77788DCC" w14:textId="77777777" w:rsidR="006F2A0D" w:rsidRDefault="00063CA6">
                        <w:pPr>
                          <w:spacing w:after="0" w:line="240" w:lineRule="auto"/>
                        </w:pPr>
                        <w:r>
                          <w:rPr>
                            <w:rFonts w:ascii="Arial" w:eastAsia="Arial" w:hAnsi="Arial"/>
                            <w:color w:val="000000"/>
                            <w:sz w:val="16"/>
                          </w:rPr>
                          <w:t>Approve time and attendance.</w:t>
                        </w:r>
                      </w:p>
                    </w:tc>
                  </w:tr>
                </w:tbl>
                <w:p w14:paraId="720AF139" w14:textId="77777777" w:rsidR="006F2A0D" w:rsidRDefault="006F2A0D">
                  <w:pPr>
                    <w:spacing w:after="0" w:line="240" w:lineRule="auto"/>
                  </w:pPr>
                </w:p>
              </w:tc>
              <w:tc>
                <w:tcPr>
                  <w:tcW w:w="2160" w:type="dxa"/>
                </w:tcPr>
                <w:p w14:paraId="28D513A4"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0DFA83CB" w14:textId="77777777">
                    <w:trPr>
                      <w:trHeight w:val="212"/>
                    </w:trPr>
                    <w:tc>
                      <w:tcPr>
                        <w:tcW w:w="360" w:type="dxa"/>
                        <w:tcBorders>
                          <w:top w:val="nil"/>
                          <w:left w:val="nil"/>
                          <w:bottom w:val="nil"/>
                          <w:right w:val="nil"/>
                        </w:tcBorders>
                        <w:tcMar>
                          <w:top w:w="39" w:type="dxa"/>
                          <w:left w:w="39" w:type="dxa"/>
                          <w:bottom w:w="39" w:type="dxa"/>
                          <w:right w:w="39" w:type="dxa"/>
                        </w:tcMar>
                      </w:tcPr>
                      <w:p w14:paraId="115F3ED7" w14:textId="77777777" w:rsidR="006F2A0D" w:rsidRDefault="00063CA6">
                        <w:pPr>
                          <w:spacing w:after="0" w:line="240" w:lineRule="auto"/>
                        </w:pPr>
                        <w:r>
                          <w:rPr>
                            <w:rFonts w:ascii="Arial" w:eastAsia="Arial" w:hAnsi="Arial"/>
                            <w:color w:val="000000"/>
                          </w:rPr>
                          <w:t>N</w:t>
                        </w:r>
                      </w:p>
                    </w:tc>
                  </w:tr>
                </w:tbl>
                <w:p w14:paraId="5E9EB35F" w14:textId="77777777" w:rsidR="006F2A0D" w:rsidRDefault="006F2A0D">
                  <w:pPr>
                    <w:spacing w:after="0" w:line="240" w:lineRule="auto"/>
                  </w:pPr>
                </w:p>
              </w:tc>
              <w:tc>
                <w:tcPr>
                  <w:tcW w:w="180" w:type="dxa"/>
                </w:tcPr>
                <w:p w14:paraId="09543F4C"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6F2A0D" w14:paraId="0D4A6B03" w14:textId="77777777">
                    <w:trPr>
                      <w:trHeight w:val="192"/>
                    </w:trPr>
                    <w:tc>
                      <w:tcPr>
                        <w:tcW w:w="3240" w:type="dxa"/>
                        <w:tcBorders>
                          <w:top w:val="nil"/>
                          <w:left w:val="nil"/>
                          <w:bottom w:val="nil"/>
                          <w:right w:val="nil"/>
                        </w:tcBorders>
                        <w:tcMar>
                          <w:top w:w="39" w:type="dxa"/>
                          <w:left w:w="39" w:type="dxa"/>
                          <w:bottom w:w="39" w:type="dxa"/>
                          <w:right w:w="39" w:type="dxa"/>
                        </w:tcMar>
                      </w:tcPr>
                      <w:p w14:paraId="000CFCC9" w14:textId="77777777" w:rsidR="006F2A0D" w:rsidRDefault="00063CA6">
                        <w:pPr>
                          <w:spacing w:after="0" w:line="240" w:lineRule="auto"/>
                        </w:pPr>
                        <w:r>
                          <w:rPr>
                            <w:rFonts w:ascii="Arial" w:eastAsia="Arial" w:hAnsi="Arial"/>
                            <w:color w:val="000000"/>
                            <w:sz w:val="16"/>
                          </w:rPr>
                          <w:t>Provide guidance on work methods.</w:t>
                        </w:r>
                      </w:p>
                    </w:tc>
                  </w:tr>
                </w:tbl>
                <w:p w14:paraId="7AF80A36" w14:textId="77777777" w:rsidR="006F2A0D" w:rsidRDefault="006F2A0D">
                  <w:pPr>
                    <w:spacing w:after="0" w:line="240" w:lineRule="auto"/>
                  </w:pPr>
                </w:p>
              </w:tc>
              <w:tc>
                <w:tcPr>
                  <w:tcW w:w="539" w:type="dxa"/>
                  <w:tcBorders>
                    <w:right w:val="single" w:sz="15" w:space="0" w:color="000000"/>
                  </w:tcBorders>
                </w:tcPr>
                <w:p w14:paraId="18ACA2FD" w14:textId="77777777" w:rsidR="006F2A0D" w:rsidRDefault="006F2A0D">
                  <w:pPr>
                    <w:pStyle w:val="EmptyCellLayoutStyle"/>
                    <w:spacing w:after="0" w:line="240" w:lineRule="auto"/>
                  </w:pPr>
                </w:p>
              </w:tc>
            </w:tr>
            <w:tr w:rsidR="006F2A0D" w14:paraId="5BCB1844" w14:textId="77777777">
              <w:trPr>
                <w:trHeight w:val="20"/>
              </w:trPr>
              <w:tc>
                <w:tcPr>
                  <w:tcW w:w="900" w:type="dxa"/>
                  <w:tcBorders>
                    <w:left w:val="single" w:sz="15" w:space="0" w:color="000000"/>
                  </w:tcBorders>
                </w:tcPr>
                <w:p w14:paraId="3200167B" w14:textId="77777777" w:rsidR="006F2A0D" w:rsidRDefault="006F2A0D">
                  <w:pPr>
                    <w:pStyle w:val="EmptyCellLayoutStyle"/>
                    <w:spacing w:after="0" w:line="240" w:lineRule="auto"/>
                  </w:pPr>
                </w:p>
              </w:tc>
              <w:tc>
                <w:tcPr>
                  <w:tcW w:w="359" w:type="dxa"/>
                  <w:vMerge/>
                </w:tcPr>
                <w:p w14:paraId="486B4254" w14:textId="77777777" w:rsidR="006F2A0D" w:rsidRDefault="006F2A0D">
                  <w:pPr>
                    <w:pStyle w:val="EmptyCellLayoutStyle"/>
                    <w:spacing w:after="0" w:line="240" w:lineRule="auto"/>
                  </w:pPr>
                </w:p>
              </w:tc>
              <w:tc>
                <w:tcPr>
                  <w:tcW w:w="180" w:type="dxa"/>
                </w:tcPr>
                <w:p w14:paraId="55DC5B98" w14:textId="77777777" w:rsidR="006F2A0D" w:rsidRDefault="006F2A0D">
                  <w:pPr>
                    <w:pStyle w:val="EmptyCellLayoutStyle"/>
                    <w:spacing w:after="0" w:line="240" w:lineRule="auto"/>
                  </w:pPr>
                </w:p>
              </w:tc>
              <w:tc>
                <w:tcPr>
                  <w:tcW w:w="3240" w:type="dxa"/>
                </w:tcPr>
                <w:p w14:paraId="01B2B036" w14:textId="77777777" w:rsidR="006F2A0D" w:rsidRDefault="006F2A0D">
                  <w:pPr>
                    <w:pStyle w:val="EmptyCellLayoutStyle"/>
                    <w:spacing w:after="0" w:line="240" w:lineRule="auto"/>
                  </w:pPr>
                </w:p>
              </w:tc>
              <w:tc>
                <w:tcPr>
                  <w:tcW w:w="2160" w:type="dxa"/>
                </w:tcPr>
                <w:p w14:paraId="3F1EC0DD" w14:textId="77777777" w:rsidR="006F2A0D" w:rsidRDefault="006F2A0D">
                  <w:pPr>
                    <w:pStyle w:val="EmptyCellLayoutStyle"/>
                    <w:spacing w:after="0" w:line="240" w:lineRule="auto"/>
                  </w:pPr>
                </w:p>
              </w:tc>
              <w:tc>
                <w:tcPr>
                  <w:tcW w:w="359" w:type="dxa"/>
                  <w:vMerge/>
                </w:tcPr>
                <w:p w14:paraId="19D9AF70" w14:textId="77777777" w:rsidR="006F2A0D" w:rsidRDefault="006F2A0D">
                  <w:pPr>
                    <w:pStyle w:val="EmptyCellLayoutStyle"/>
                    <w:spacing w:after="0" w:line="240" w:lineRule="auto"/>
                  </w:pPr>
                </w:p>
              </w:tc>
              <w:tc>
                <w:tcPr>
                  <w:tcW w:w="180" w:type="dxa"/>
                </w:tcPr>
                <w:p w14:paraId="4F2C1B4D" w14:textId="77777777" w:rsidR="006F2A0D" w:rsidRDefault="006F2A0D">
                  <w:pPr>
                    <w:pStyle w:val="EmptyCellLayoutStyle"/>
                    <w:spacing w:after="0" w:line="240" w:lineRule="auto"/>
                  </w:pPr>
                </w:p>
              </w:tc>
              <w:tc>
                <w:tcPr>
                  <w:tcW w:w="3240" w:type="dxa"/>
                </w:tcPr>
                <w:p w14:paraId="6A203AFA" w14:textId="77777777" w:rsidR="006F2A0D" w:rsidRDefault="006F2A0D">
                  <w:pPr>
                    <w:pStyle w:val="EmptyCellLayoutStyle"/>
                    <w:spacing w:after="0" w:line="240" w:lineRule="auto"/>
                  </w:pPr>
                </w:p>
              </w:tc>
              <w:tc>
                <w:tcPr>
                  <w:tcW w:w="539" w:type="dxa"/>
                  <w:tcBorders>
                    <w:right w:val="single" w:sz="15" w:space="0" w:color="000000"/>
                  </w:tcBorders>
                </w:tcPr>
                <w:p w14:paraId="71837923" w14:textId="77777777" w:rsidR="006F2A0D" w:rsidRDefault="006F2A0D">
                  <w:pPr>
                    <w:pStyle w:val="EmptyCellLayoutStyle"/>
                    <w:spacing w:after="0" w:line="240" w:lineRule="auto"/>
                  </w:pPr>
                </w:p>
              </w:tc>
            </w:tr>
            <w:tr w:rsidR="006F2A0D" w14:paraId="7C7FF4E8" w14:textId="77777777">
              <w:trPr>
                <w:trHeight w:val="69"/>
              </w:trPr>
              <w:tc>
                <w:tcPr>
                  <w:tcW w:w="900" w:type="dxa"/>
                  <w:tcBorders>
                    <w:left w:val="single" w:sz="15" w:space="0" w:color="000000"/>
                  </w:tcBorders>
                </w:tcPr>
                <w:p w14:paraId="196EDFEB" w14:textId="77777777" w:rsidR="006F2A0D" w:rsidRDefault="006F2A0D">
                  <w:pPr>
                    <w:pStyle w:val="EmptyCellLayoutStyle"/>
                    <w:spacing w:after="0" w:line="240" w:lineRule="auto"/>
                  </w:pPr>
                </w:p>
              </w:tc>
              <w:tc>
                <w:tcPr>
                  <w:tcW w:w="359" w:type="dxa"/>
                </w:tcPr>
                <w:p w14:paraId="4D90ED79" w14:textId="77777777" w:rsidR="006F2A0D" w:rsidRDefault="006F2A0D">
                  <w:pPr>
                    <w:pStyle w:val="EmptyCellLayoutStyle"/>
                    <w:spacing w:after="0" w:line="240" w:lineRule="auto"/>
                  </w:pPr>
                </w:p>
              </w:tc>
              <w:tc>
                <w:tcPr>
                  <w:tcW w:w="180" w:type="dxa"/>
                </w:tcPr>
                <w:p w14:paraId="4BF31026" w14:textId="77777777" w:rsidR="006F2A0D" w:rsidRDefault="006F2A0D">
                  <w:pPr>
                    <w:pStyle w:val="EmptyCellLayoutStyle"/>
                    <w:spacing w:after="0" w:line="240" w:lineRule="auto"/>
                  </w:pPr>
                </w:p>
              </w:tc>
              <w:tc>
                <w:tcPr>
                  <w:tcW w:w="3240" w:type="dxa"/>
                </w:tcPr>
                <w:p w14:paraId="46BF6FCD" w14:textId="77777777" w:rsidR="006F2A0D" w:rsidRDefault="006F2A0D">
                  <w:pPr>
                    <w:pStyle w:val="EmptyCellLayoutStyle"/>
                    <w:spacing w:after="0" w:line="240" w:lineRule="auto"/>
                  </w:pPr>
                </w:p>
              </w:tc>
              <w:tc>
                <w:tcPr>
                  <w:tcW w:w="2160" w:type="dxa"/>
                </w:tcPr>
                <w:p w14:paraId="3930D7D3" w14:textId="77777777" w:rsidR="006F2A0D" w:rsidRDefault="006F2A0D">
                  <w:pPr>
                    <w:pStyle w:val="EmptyCellLayoutStyle"/>
                    <w:spacing w:after="0" w:line="240" w:lineRule="auto"/>
                  </w:pPr>
                </w:p>
              </w:tc>
              <w:tc>
                <w:tcPr>
                  <w:tcW w:w="359" w:type="dxa"/>
                </w:tcPr>
                <w:p w14:paraId="21D49704" w14:textId="77777777" w:rsidR="006F2A0D" w:rsidRDefault="006F2A0D">
                  <w:pPr>
                    <w:pStyle w:val="EmptyCellLayoutStyle"/>
                    <w:spacing w:after="0" w:line="240" w:lineRule="auto"/>
                  </w:pPr>
                </w:p>
              </w:tc>
              <w:tc>
                <w:tcPr>
                  <w:tcW w:w="180" w:type="dxa"/>
                </w:tcPr>
                <w:p w14:paraId="73B2345D" w14:textId="77777777" w:rsidR="006F2A0D" w:rsidRDefault="006F2A0D">
                  <w:pPr>
                    <w:pStyle w:val="EmptyCellLayoutStyle"/>
                    <w:spacing w:after="0" w:line="240" w:lineRule="auto"/>
                  </w:pPr>
                </w:p>
              </w:tc>
              <w:tc>
                <w:tcPr>
                  <w:tcW w:w="3240" w:type="dxa"/>
                </w:tcPr>
                <w:p w14:paraId="168FD1AB" w14:textId="77777777" w:rsidR="006F2A0D" w:rsidRDefault="006F2A0D">
                  <w:pPr>
                    <w:pStyle w:val="EmptyCellLayoutStyle"/>
                    <w:spacing w:after="0" w:line="240" w:lineRule="auto"/>
                  </w:pPr>
                </w:p>
              </w:tc>
              <w:tc>
                <w:tcPr>
                  <w:tcW w:w="539" w:type="dxa"/>
                  <w:tcBorders>
                    <w:right w:val="single" w:sz="15" w:space="0" w:color="000000"/>
                  </w:tcBorders>
                </w:tcPr>
                <w:p w14:paraId="266B4698" w14:textId="77777777" w:rsidR="006F2A0D" w:rsidRDefault="006F2A0D">
                  <w:pPr>
                    <w:pStyle w:val="EmptyCellLayoutStyle"/>
                    <w:spacing w:after="0" w:line="240" w:lineRule="auto"/>
                  </w:pPr>
                </w:p>
              </w:tc>
            </w:tr>
            <w:tr w:rsidR="006F2A0D" w14:paraId="7AB7A54F" w14:textId="77777777">
              <w:trPr>
                <w:trHeight w:val="270"/>
              </w:trPr>
              <w:tc>
                <w:tcPr>
                  <w:tcW w:w="900" w:type="dxa"/>
                  <w:tcBorders>
                    <w:left w:val="single" w:sz="15" w:space="0" w:color="000000"/>
                  </w:tcBorders>
                </w:tcPr>
                <w:p w14:paraId="53E35141"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6EC7C7FF" w14:textId="77777777">
                    <w:trPr>
                      <w:trHeight w:val="212"/>
                    </w:trPr>
                    <w:tc>
                      <w:tcPr>
                        <w:tcW w:w="360" w:type="dxa"/>
                        <w:tcBorders>
                          <w:top w:val="nil"/>
                          <w:left w:val="nil"/>
                          <w:bottom w:val="nil"/>
                          <w:right w:val="nil"/>
                        </w:tcBorders>
                        <w:tcMar>
                          <w:top w:w="39" w:type="dxa"/>
                          <w:left w:w="39" w:type="dxa"/>
                          <w:bottom w:w="39" w:type="dxa"/>
                          <w:right w:w="39" w:type="dxa"/>
                        </w:tcMar>
                      </w:tcPr>
                      <w:p w14:paraId="52B116E2" w14:textId="77777777" w:rsidR="006F2A0D" w:rsidRDefault="00063CA6">
                        <w:pPr>
                          <w:spacing w:after="0" w:line="240" w:lineRule="auto"/>
                        </w:pPr>
                        <w:r>
                          <w:rPr>
                            <w:rFonts w:ascii="Arial" w:eastAsia="Arial" w:hAnsi="Arial"/>
                            <w:color w:val="000000"/>
                          </w:rPr>
                          <w:t>N</w:t>
                        </w:r>
                      </w:p>
                    </w:tc>
                  </w:tr>
                </w:tbl>
                <w:p w14:paraId="0150710F" w14:textId="77777777" w:rsidR="006F2A0D" w:rsidRDefault="006F2A0D">
                  <w:pPr>
                    <w:spacing w:after="0" w:line="240" w:lineRule="auto"/>
                  </w:pPr>
                </w:p>
              </w:tc>
              <w:tc>
                <w:tcPr>
                  <w:tcW w:w="180" w:type="dxa"/>
                </w:tcPr>
                <w:p w14:paraId="060E03D3"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2A0D" w14:paraId="65E504C4" w14:textId="77777777">
                    <w:trPr>
                      <w:trHeight w:val="192"/>
                    </w:trPr>
                    <w:tc>
                      <w:tcPr>
                        <w:tcW w:w="3240" w:type="dxa"/>
                        <w:tcBorders>
                          <w:top w:val="nil"/>
                          <w:left w:val="nil"/>
                          <w:bottom w:val="nil"/>
                          <w:right w:val="nil"/>
                        </w:tcBorders>
                        <w:tcMar>
                          <w:top w:w="39" w:type="dxa"/>
                          <w:left w:w="39" w:type="dxa"/>
                          <w:bottom w:w="39" w:type="dxa"/>
                          <w:right w:w="39" w:type="dxa"/>
                        </w:tcMar>
                      </w:tcPr>
                      <w:p w14:paraId="62B5720B" w14:textId="77777777" w:rsidR="006F2A0D" w:rsidRDefault="00063CA6">
                        <w:pPr>
                          <w:spacing w:after="0" w:line="240" w:lineRule="auto"/>
                        </w:pPr>
                        <w:r>
                          <w:rPr>
                            <w:rFonts w:ascii="Arial" w:eastAsia="Arial" w:hAnsi="Arial"/>
                            <w:color w:val="000000"/>
                            <w:sz w:val="16"/>
                          </w:rPr>
                          <w:t>Orally reprimand.</w:t>
                        </w:r>
                      </w:p>
                    </w:tc>
                  </w:tr>
                </w:tbl>
                <w:p w14:paraId="1DF4BBF5" w14:textId="77777777" w:rsidR="006F2A0D" w:rsidRDefault="006F2A0D">
                  <w:pPr>
                    <w:spacing w:after="0" w:line="240" w:lineRule="auto"/>
                  </w:pPr>
                </w:p>
              </w:tc>
              <w:tc>
                <w:tcPr>
                  <w:tcW w:w="2160" w:type="dxa"/>
                </w:tcPr>
                <w:p w14:paraId="50DB56EE"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47888D2A" w14:textId="77777777">
                    <w:trPr>
                      <w:trHeight w:val="212"/>
                    </w:trPr>
                    <w:tc>
                      <w:tcPr>
                        <w:tcW w:w="360" w:type="dxa"/>
                        <w:tcBorders>
                          <w:top w:val="nil"/>
                          <w:left w:val="nil"/>
                          <w:bottom w:val="nil"/>
                          <w:right w:val="nil"/>
                        </w:tcBorders>
                        <w:tcMar>
                          <w:top w:w="39" w:type="dxa"/>
                          <w:left w:w="39" w:type="dxa"/>
                          <w:bottom w:w="39" w:type="dxa"/>
                          <w:right w:w="39" w:type="dxa"/>
                        </w:tcMar>
                      </w:tcPr>
                      <w:p w14:paraId="09A2D9C2" w14:textId="77777777" w:rsidR="006F2A0D" w:rsidRDefault="00063CA6">
                        <w:pPr>
                          <w:spacing w:after="0" w:line="240" w:lineRule="auto"/>
                        </w:pPr>
                        <w:r>
                          <w:rPr>
                            <w:rFonts w:ascii="Arial" w:eastAsia="Arial" w:hAnsi="Arial"/>
                            <w:color w:val="000000"/>
                          </w:rPr>
                          <w:t>N</w:t>
                        </w:r>
                      </w:p>
                    </w:tc>
                  </w:tr>
                </w:tbl>
                <w:p w14:paraId="5C9C6C1B" w14:textId="77777777" w:rsidR="006F2A0D" w:rsidRDefault="006F2A0D">
                  <w:pPr>
                    <w:spacing w:after="0" w:line="240" w:lineRule="auto"/>
                  </w:pPr>
                </w:p>
              </w:tc>
              <w:tc>
                <w:tcPr>
                  <w:tcW w:w="180" w:type="dxa"/>
                </w:tcPr>
                <w:p w14:paraId="77EC3E91"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6F2A0D" w14:paraId="72183001" w14:textId="77777777">
                    <w:trPr>
                      <w:trHeight w:val="192"/>
                    </w:trPr>
                    <w:tc>
                      <w:tcPr>
                        <w:tcW w:w="3240" w:type="dxa"/>
                        <w:tcBorders>
                          <w:top w:val="nil"/>
                          <w:left w:val="nil"/>
                          <w:bottom w:val="nil"/>
                          <w:right w:val="nil"/>
                        </w:tcBorders>
                        <w:tcMar>
                          <w:top w:w="39" w:type="dxa"/>
                          <w:left w:w="39" w:type="dxa"/>
                          <w:bottom w:w="39" w:type="dxa"/>
                          <w:right w:w="39" w:type="dxa"/>
                        </w:tcMar>
                      </w:tcPr>
                      <w:p w14:paraId="3D293D0F" w14:textId="77777777" w:rsidR="006F2A0D" w:rsidRDefault="00063CA6">
                        <w:pPr>
                          <w:spacing w:after="0" w:line="240" w:lineRule="auto"/>
                        </w:pPr>
                        <w:r>
                          <w:rPr>
                            <w:rFonts w:ascii="Arial" w:eastAsia="Arial" w:hAnsi="Arial"/>
                            <w:color w:val="000000"/>
                            <w:sz w:val="16"/>
                          </w:rPr>
                          <w:t>Train employees in the work.</w:t>
                        </w:r>
                      </w:p>
                    </w:tc>
                  </w:tr>
                </w:tbl>
                <w:p w14:paraId="24F6821D" w14:textId="77777777" w:rsidR="006F2A0D" w:rsidRDefault="006F2A0D">
                  <w:pPr>
                    <w:spacing w:after="0" w:line="240" w:lineRule="auto"/>
                  </w:pPr>
                </w:p>
              </w:tc>
              <w:tc>
                <w:tcPr>
                  <w:tcW w:w="539" w:type="dxa"/>
                  <w:tcBorders>
                    <w:right w:val="single" w:sz="15" w:space="0" w:color="000000"/>
                  </w:tcBorders>
                </w:tcPr>
                <w:p w14:paraId="1FEA4DCE" w14:textId="77777777" w:rsidR="006F2A0D" w:rsidRDefault="006F2A0D">
                  <w:pPr>
                    <w:pStyle w:val="EmptyCellLayoutStyle"/>
                    <w:spacing w:after="0" w:line="240" w:lineRule="auto"/>
                  </w:pPr>
                </w:p>
              </w:tc>
            </w:tr>
            <w:tr w:rsidR="006F2A0D" w14:paraId="58AE9680" w14:textId="77777777">
              <w:trPr>
                <w:trHeight w:val="20"/>
              </w:trPr>
              <w:tc>
                <w:tcPr>
                  <w:tcW w:w="900" w:type="dxa"/>
                  <w:tcBorders>
                    <w:left w:val="single" w:sz="15" w:space="0" w:color="000000"/>
                  </w:tcBorders>
                </w:tcPr>
                <w:p w14:paraId="724DC0DB" w14:textId="77777777" w:rsidR="006F2A0D" w:rsidRDefault="006F2A0D">
                  <w:pPr>
                    <w:pStyle w:val="EmptyCellLayoutStyle"/>
                    <w:spacing w:after="0" w:line="240" w:lineRule="auto"/>
                  </w:pPr>
                </w:p>
              </w:tc>
              <w:tc>
                <w:tcPr>
                  <w:tcW w:w="359" w:type="dxa"/>
                  <w:vMerge/>
                </w:tcPr>
                <w:p w14:paraId="2BEC86D3" w14:textId="77777777" w:rsidR="006F2A0D" w:rsidRDefault="006F2A0D">
                  <w:pPr>
                    <w:pStyle w:val="EmptyCellLayoutStyle"/>
                    <w:spacing w:after="0" w:line="240" w:lineRule="auto"/>
                  </w:pPr>
                </w:p>
              </w:tc>
              <w:tc>
                <w:tcPr>
                  <w:tcW w:w="180" w:type="dxa"/>
                </w:tcPr>
                <w:p w14:paraId="2BFD0A78" w14:textId="77777777" w:rsidR="006F2A0D" w:rsidRDefault="006F2A0D">
                  <w:pPr>
                    <w:pStyle w:val="EmptyCellLayoutStyle"/>
                    <w:spacing w:after="0" w:line="240" w:lineRule="auto"/>
                  </w:pPr>
                </w:p>
              </w:tc>
              <w:tc>
                <w:tcPr>
                  <w:tcW w:w="3240" w:type="dxa"/>
                </w:tcPr>
                <w:p w14:paraId="258771D1" w14:textId="77777777" w:rsidR="006F2A0D" w:rsidRDefault="006F2A0D">
                  <w:pPr>
                    <w:pStyle w:val="EmptyCellLayoutStyle"/>
                    <w:spacing w:after="0" w:line="240" w:lineRule="auto"/>
                  </w:pPr>
                </w:p>
              </w:tc>
              <w:tc>
                <w:tcPr>
                  <w:tcW w:w="2160" w:type="dxa"/>
                </w:tcPr>
                <w:p w14:paraId="582618B2" w14:textId="77777777" w:rsidR="006F2A0D" w:rsidRDefault="006F2A0D">
                  <w:pPr>
                    <w:pStyle w:val="EmptyCellLayoutStyle"/>
                    <w:spacing w:after="0" w:line="240" w:lineRule="auto"/>
                  </w:pPr>
                </w:p>
              </w:tc>
              <w:tc>
                <w:tcPr>
                  <w:tcW w:w="359" w:type="dxa"/>
                  <w:vMerge/>
                </w:tcPr>
                <w:p w14:paraId="488E403A" w14:textId="77777777" w:rsidR="006F2A0D" w:rsidRDefault="006F2A0D">
                  <w:pPr>
                    <w:pStyle w:val="EmptyCellLayoutStyle"/>
                    <w:spacing w:after="0" w:line="240" w:lineRule="auto"/>
                  </w:pPr>
                </w:p>
              </w:tc>
              <w:tc>
                <w:tcPr>
                  <w:tcW w:w="180" w:type="dxa"/>
                </w:tcPr>
                <w:p w14:paraId="1442C990" w14:textId="77777777" w:rsidR="006F2A0D" w:rsidRDefault="006F2A0D">
                  <w:pPr>
                    <w:pStyle w:val="EmptyCellLayoutStyle"/>
                    <w:spacing w:after="0" w:line="240" w:lineRule="auto"/>
                  </w:pPr>
                </w:p>
              </w:tc>
              <w:tc>
                <w:tcPr>
                  <w:tcW w:w="3240" w:type="dxa"/>
                </w:tcPr>
                <w:p w14:paraId="613B60A4" w14:textId="77777777" w:rsidR="006F2A0D" w:rsidRDefault="006F2A0D">
                  <w:pPr>
                    <w:pStyle w:val="EmptyCellLayoutStyle"/>
                    <w:spacing w:after="0" w:line="240" w:lineRule="auto"/>
                  </w:pPr>
                </w:p>
              </w:tc>
              <w:tc>
                <w:tcPr>
                  <w:tcW w:w="539" w:type="dxa"/>
                  <w:tcBorders>
                    <w:right w:val="single" w:sz="15" w:space="0" w:color="000000"/>
                  </w:tcBorders>
                </w:tcPr>
                <w:p w14:paraId="3DF770C9" w14:textId="77777777" w:rsidR="006F2A0D" w:rsidRDefault="006F2A0D">
                  <w:pPr>
                    <w:pStyle w:val="EmptyCellLayoutStyle"/>
                    <w:spacing w:after="0" w:line="240" w:lineRule="auto"/>
                  </w:pPr>
                </w:p>
              </w:tc>
            </w:tr>
            <w:tr w:rsidR="006F2A0D" w14:paraId="77519C74" w14:textId="77777777">
              <w:trPr>
                <w:trHeight w:val="249"/>
              </w:trPr>
              <w:tc>
                <w:tcPr>
                  <w:tcW w:w="900" w:type="dxa"/>
                  <w:tcBorders>
                    <w:left w:val="single" w:sz="15" w:space="0" w:color="000000"/>
                    <w:bottom w:val="single" w:sz="15" w:space="0" w:color="000000"/>
                  </w:tcBorders>
                </w:tcPr>
                <w:p w14:paraId="3CD09147" w14:textId="77777777" w:rsidR="006F2A0D" w:rsidRDefault="006F2A0D">
                  <w:pPr>
                    <w:pStyle w:val="EmptyCellLayoutStyle"/>
                    <w:spacing w:after="0" w:line="240" w:lineRule="auto"/>
                  </w:pPr>
                </w:p>
              </w:tc>
              <w:tc>
                <w:tcPr>
                  <w:tcW w:w="359" w:type="dxa"/>
                  <w:tcBorders>
                    <w:bottom w:val="single" w:sz="15" w:space="0" w:color="000000"/>
                  </w:tcBorders>
                </w:tcPr>
                <w:p w14:paraId="28623666" w14:textId="77777777" w:rsidR="006F2A0D" w:rsidRDefault="006F2A0D">
                  <w:pPr>
                    <w:pStyle w:val="EmptyCellLayoutStyle"/>
                    <w:spacing w:after="0" w:line="240" w:lineRule="auto"/>
                  </w:pPr>
                </w:p>
              </w:tc>
              <w:tc>
                <w:tcPr>
                  <w:tcW w:w="180" w:type="dxa"/>
                  <w:tcBorders>
                    <w:bottom w:val="single" w:sz="15" w:space="0" w:color="000000"/>
                  </w:tcBorders>
                </w:tcPr>
                <w:p w14:paraId="5ACDA638" w14:textId="77777777" w:rsidR="006F2A0D" w:rsidRDefault="006F2A0D">
                  <w:pPr>
                    <w:pStyle w:val="EmptyCellLayoutStyle"/>
                    <w:spacing w:after="0" w:line="240" w:lineRule="auto"/>
                  </w:pPr>
                </w:p>
              </w:tc>
              <w:tc>
                <w:tcPr>
                  <w:tcW w:w="3240" w:type="dxa"/>
                  <w:tcBorders>
                    <w:bottom w:val="single" w:sz="15" w:space="0" w:color="000000"/>
                  </w:tcBorders>
                </w:tcPr>
                <w:p w14:paraId="1E6E90E8" w14:textId="77777777" w:rsidR="006F2A0D" w:rsidRDefault="006F2A0D">
                  <w:pPr>
                    <w:pStyle w:val="EmptyCellLayoutStyle"/>
                    <w:spacing w:after="0" w:line="240" w:lineRule="auto"/>
                  </w:pPr>
                </w:p>
              </w:tc>
              <w:tc>
                <w:tcPr>
                  <w:tcW w:w="2160" w:type="dxa"/>
                  <w:tcBorders>
                    <w:bottom w:val="single" w:sz="15" w:space="0" w:color="000000"/>
                  </w:tcBorders>
                </w:tcPr>
                <w:p w14:paraId="12B9D09A" w14:textId="77777777" w:rsidR="006F2A0D" w:rsidRDefault="006F2A0D">
                  <w:pPr>
                    <w:pStyle w:val="EmptyCellLayoutStyle"/>
                    <w:spacing w:after="0" w:line="240" w:lineRule="auto"/>
                  </w:pPr>
                </w:p>
              </w:tc>
              <w:tc>
                <w:tcPr>
                  <w:tcW w:w="359" w:type="dxa"/>
                  <w:tcBorders>
                    <w:bottom w:val="single" w:sz="15" w:space="0" w:color="000000"/>
                  </w:tcBorders>
                </w:tcPr>
                <w:p w14:paraId="7D845FE2" w14:textId="77777777" w:rsidR="006F2A0D" w:rsidRDefault="006F2A0D">
                  <w:pPr>
                    <w:pStyle w:val="EmptyCellLayoutStyle"/>
                    <w:spacing w:after="0" w:line="240" w:lineRule="auto"/>
                  </w:pPr>
                </w:p>
              </w:tc>
              <w:tc>
                <w:tcPr>
                  <w:tcW w:w="180" w:type="dxa"/>
                  <w:tcBorders>
                    <w:bottom w:val="single" w:sz="15" w:space="0" w:color="000000"/>
                  </w:tcBorders>
                </w:tcPr>
                <w:p w14:paraId="5A5F6D4B" w14:textId="77777777" w:rsidR="006F2A0D" w:rsidRDefault="006F2A0D">
                  <w:pPr>
                    <w:pStyle w:val="EmptyCellLayoutStyle"/>
                    <w:spacing w:after="0" w:line="240" w:lineRule="auto"/>
                  </w:pPr>
                </w:p>
              </w:tc>
              <w:tc>
                <w:tcPr>
                  <w:tcW w:w="3240" w:type="dxa"/>
                  <w:tcBorders>
                    <w:bottom w:val="single" w:sz="15" w:space="0" w:color="000000"/>
                  </w:tcBorders>
                </w:tcPr>
                <w:p w14:paraId="19F0AA65" w14:textId="77777777" w:rsidR="006F2A0D" w:rsidRDefault="006F2A0D">
                  <w:pPr>
                    <w:pStyle w:val="EmptyCellLayoutStyle"/>
                    <w:spacing w:after="0" w:line="240" w:lineRule="auto"/>
                  </w:pPr>
                </w:p>
              </w:tc>
              <w:tc>
                <w:tcPr>
                  <w:tcW w:w="539" w:type="dxa"/>
                  <w:tcBorders>
                    <w:bottom w:val="single" w:sz="15" w:space="0" w:color="000000"/>
                    <w:right w:val="single" w:sz="15" w:space="0" w:color="000000"/>
                  </w:tcBorders>
                </w:tcPr>
                <w:p w14:paraId="40C5977E" w14:textId="77777777" w:rsidR="006F2A0D" w:rsidRDefault="006F2A0D">
                  <w:pPr>
                    <w:pStyle w:val="EmptyCellLayoutStyle"/>
                    <w:spacing w:after="0" w:line="240" w:lineRule="auto"/>
                  </w:pPr>
                </w:p>
              </w:tc>
            </w:tr>
          </w:tbl>
          <w:p w14:paraId="10EC0C9F" w14:textId="77777777" w:rsidR="006F2A0D" w:rsidRDefault="006F2A0D">
            <w:pPr>
              <w:spacing w:after="0" w:line="240" w:lineRule="auto"/>
            </w:pPr>
          </w:p>
        </w:tc>
        <w:tc>
          <w:tcPr>
            <w:tcW w:w="179" w:type="dxa"/>
          </w:tcPr>
          <w:p w14:paraId="357B0A7E" w14:textId="77777777" w:rsidR="006F2A0D" w:rsidRDefault="006F2A0D">
            <w:pPr>
              <w:pStyle w:val="EmptyCellLayoutStyle"/>
              <w:spacing w:after="0" w:line="240" w:lineRule="auto"/>
            </w:pPr>
          </w:p>
        </w:tc>
      </w:tr>
      <w:tr w:rsidR="006F2A0D" w14:paraId="71F13116" w14:textId="77777777">
        <w:trPr>
          <w:trHeight w:val="89"/>
        </w:trPr>
        <w:tc>
          <w:tcPr>
            <w:tcW w:w="179" w:type="dxa"/>
          </w:tcPr>
          <w:p w14:paraId="744D8E82" w14:textId="77777777" w:rsidR="006F2A0D" w:rsidRDefault="006F2A0D">
            <w:pPr>
              <w:pStyle w:val="EmptyCellLayoutStyle"/>
              <w:spacing w:after="0" w:line="240" w:lineRule="auto"/>
            </w:pPr>
          </w:p>
        </w:tc>
        <w:tc>
          <w:tcPr>
            <w:tcW w:w="0" w:type="dxa"/>
          </w:tcPr>
          <w:p w14:paraId="5E6102F7" w14:textId="77777777" w:rsidR="006F2A0D" w:rsidRDefault="006F2A0D">
            <w:pPr>
              <w:pStyle w:val="EmptyCellLayoutStyle"/>
              <w:spacing w:after="0" w:line="240" w:lineRule="auto"/>
            </w:pPr>
          </w:p>
        </w:tc>
        <w:tc>
          <w:tcPr>
            <w:tcW w:w="0" w:type="dxa"/>
          </w:tcPr>
          <w:p w14:paraId="4ABBB3BE" w14:textId="77777777" w:rsidR="006F2A0D" w:rsidRDefault="006F2A0D">
            <w:pPr>
              <w:pStyle w:val="EmptyCellLayoutStyle"/>
              <w:spacing w:after="0" w:line="240" w:lineRule="auto"/>
            </w:pPr>
          </w:p>
        </w:tc>
        <w:tc>
          <w:tcPr>
            <w:tcW w:w="0" w:type="dxa"/>
          </w:tcPr>
          <w:p w14:paraId="1DEB5D16" w14:textId="77777777" w:rsidR="006F2A0D" w:rsidRDefault="006F2A0D">
            <w:pPr>
              <w:pStyle w:val="EmptyCellLayoutStyle"/>
              <w:spacing w:after="0" w:line="240" w:lineRule="auto"/>
            </w:pPr>
          </w:p>
        </w:tc>
        <w:tc>
          <w:tcPr>
            <w:tcW w:w="0" w:type="dxa"/>
          </w:tcPr>
          <w:p w14:paraId="695EDF65" w14:textId="77777777" w:rsidR="006F2A0D" w:rsidRDefault="006F2A0D">
            <w:pPr>
              <w:pStyle w:val="EmptyCellLayoutStyle"/>
              <w:spacing w:after="0" w:line="240" w:lineRule="auto"/>
            </w:pPr>
          </w:p>
        </w:tc>
        <w:tc>
          <w:tcPr>
            <w:tcW w:w="0" w:type="dxa"/>
          </w:tcPr>
          <w:p w14:paraId="77AD0DB0" w14:textId="77777777" w:rsidR="006F2A0D" w:rsidRDefault="006F2A0D">
            <w:pPr>
              <w:pStyle w:val="EmptyCellLayoutStyle"/>
              <w:spacing w:after="0" w:line="240" w:lineRule="auto"/>
            </w:pPr>
          </w:p>
        </w:tc>
        <w:tc>
          <w:tcPr>
            <w:tcW w:w="0" w:type="dxa"/>
          </w:tcPr>
          <w:p w14:paraId="44F31DA3" w14:textId="77777777" w:rsidR="006F2A0D" w:rsidRDefault="006F2A0D">
            <w:pPr>
              <w:pStyle w:val="EmptyCellLayoutStyle"/>
              <w:spacing w:after="0" w:line="240" w:lineRule="auto"/>
            </w:pPr>
          </w:p>
        </w:tc>
        <w:tc>
          <w:tcPr>
            <w:tcW w:w="2505" w:type="dxa"/>
          </w:tcPr>
          <w:p w14:paraId="3DC4C411" w14:textId="77777777" w:rsidR="006F2A0D" w:rsidRDefault="006F2A0D">
            <w:pPr>
              <w:pStyle w:val="EmptyCellLayoutStyle"/>
              <w:spacing w:after="0" w:line="240" w:lineRule="auto"/>
            </w:pPr>
          </w:p>
        </w:tc>
        <w:tc>
          <w:tcPr>
            <w:tcW w:w="6120" w:type="dxa"/>
          </w:tcPr>
          <w:p w14:paraId="40A28F73" w14:textId="77777777" w:rsidR="006F2A0D" w:rsidRDefault="006F2A0D">
            <w:pPr>
              <w:pStyle w:val="EmptyCellLayoutStyle"/>
              <w:spacing w:after="0" w:line="240" w:lineRule="auto"/>
            </w:pPr>
          </w:p>
        </w:tc>
        <w:tc>
          <w:tcPr>
            <w:tcW w:w="2534" w:type="dxa"/>
          </w:tcPr>
          <w:p w14:paraId="37660F5C" w14:textId="77777777" w:rsidR="006F2A0D" w:rsidRDefault="006F2A0D">
            <w:pPr>
              <w:pStyle w:val="EmptyCellLayoutStyle"/>
              <w:spacing w:after="0" w:line="240" w:lineRule="auto"/>
            </w:pPr>
          </w:p>
        </w:tc>
        <w:tc>
          <w:tcPr>
            <w:tcW w:w="179" w:type="dxa"/>
          </w:tcPr>
          <w:p w14:paraId="61681B6E" w14:textId="77777777" w:rsidR="006F2A0D" w:rsidRDefault="006F2A0D">
            <w:pPr>
              <w:pStyle w:val="EmptyCellLayoutStyle"/>
              <w:spacing w:after="0" w:line="240" w:lineRule="auto"/>
            </w:pPr>
          </w:p>
        </w:tc>
      </w:tr>
      <w:tr w:rsidR="008A570C" w14:paraId="6E6736D4" w14:textId="77777777" w:rsidTr="008A570C">
        <w:tc>
          <w:tcPr>
            <w:tcW w:w="179" w:type="dxa"/>
          </w:tcPr>
          <w:p w14:paraId="4CF508EF" w14:textId="77777777" w:rsidR="006F2A0D" w:rsidRDefault="006F2A0D">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8A570C" w14:paraId="77E0E331" w14:textId="77777777" w:rsidTr="008A57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6F2A0D" w14:paraId="02833C9A" w14:textId="77777777">
                    <w:trPr>
                      <w:trHeight w:val="192"/>
                    </w:trPr>
                    <w:tc>
                      <w:tcPr>
                        <w:tcW w:w="11160" w:type="dxa"/>
                        <w:tcBorders>
                          <w:top w:val="nil"/>
                          <w:left w:val="nil"/>
                          <w:bottom w:val="nil"/>
                          <w:right w:val="nil"/>
                        </w:tcBorders>
                        <w:tcMar>
                          <w:top w:w="39" w:type="dxa"/>
                          <w:left w:w="39" w:type="dxa"/>
                          <w:bottom w:w="39" w:type="dxa"/>
                          <w:right w:w="39" w:type="dxa"/>
                        </w:tcMar>
                      </w:tcPr>
                      <w:p w14:paraId="6F64A10C" w14:textId="77777777" w:rsidR="006F2A0D" w:rsidRDefault="00063CA6">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FB8A181" w14:textId="77777777" w:rsidR="006F2A0D" w:rsidRDefault="006F2A0D">
                  <w:pPr>
                    <w:spacing w:after="0" w:line="240" w:lineRule="auto"/>
                  </w:pPr>
                </w:p>
              </w:tc>
            </w:tr>
            <w:tr w:rsidR="006F2A0D" w14:paraId="69D160DA" w14:textId="77777777">
              <w:trPr>
                <w:trHeight w:val="99"/>
              </w:trPr>
              <w:tc>
                <w:tcPr>
                  <w:tcW w:w="0" w:type="dxa"/>
                  <w:tcBorders>
                    <w:left w:val="single" w:sz="15" w:space="0" w:color="000000"/>
                  </w:tcBorders>
                </w:tcPr>
                <w:p w14:paraId="0978BB00" w14:textId="77777777" w:rsidR="006F2A0D" w:rsidRDefault="006F2A0D">
                  <w:pPr>
                    <w:pStyle w:val="EmptyCellLayoutStyle"/>
                    <w:spacing w:after="0" w:line="240" w:lineRule="auto"/>
                  </w:pPr>
                </w:p>
              </w:tc>
              <w:tc>
                <w:tcPr>
                  <w:tcW w:w="11159" w:type="dxa"/>
                  <w:tcBorders>
                    <w:right w:val="single" w:sz="15" w:space="0" w:color="000000"/>
                  </w:tcBorders>
                </w:tcPr>
                <w:p w14:paraId="77AAAD90" w14:textId="77777777" w:rsidR="006F2A0D" w:rsidRDefault="006F2A0D">
                  <w:pPr>
                    <w:pStyle w:val="EmptyCellLayoutStyle"/>
                    <w:spacing w:after="0" w:line="240" w:lineRule="auto"/>
                  </w:pPr>
                </w:p>
              </w:tc>
            </w:tr>
            <w:tr w:rsidR="006F2A0D" w14:paraId="5622CBC2" w14:textId="77777777">
              <w:trPr>
                <w:trHeight w:val="290"/>
              </w:trPr>
              <w:tc>
                <w:tcPr>
                  <w:tcW w:w="0" w:type="dxa"/>
                  <w:tcBorders>
                    <w:left w:val="single" w:sz="15" w:space="0" w:color="000000"/>
                    <w:bottom w:val="single" w:sz="15" w:space="0" w:color="000000"/>
                  </w:tcBorders>
                </w:tcPr>
                <w:p w14:paraId="207D68A2" w14:textId="77777777" w:rsidR="006F2A0D" w:rsidRDefault="006F2A0D">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6F2A0D" w14:paraId="27CB60B2" w14:textId="77777777">
                    <w:trPr>
                      <w:trHeight w:val="212"/>
                    </w:trPr>
                    <w:tc>
                      <w:tcPr>
                        <w:tcW w:w="11160" w:type="dxa"/>
                        <w:tcBorders>
                          <w:top w:val="nil"/>
                          <w:left w:val="nil"/>
                          <w:bottom w:val="nil"/>
                          <w:right w:val="nil"/>
                        </w:tcBorders>
                        <w:tcMar>
                          <w:top w:w="39" w:type="dxa"/>
                          <w:left w:w="39" w:type="dxa"/>
                          <w:bottom w:w="39" w:type="dxa"/>
                          <w:right w:w="39" w:type="dxa"/>
                        </w:tcMar>
                      </w:tcPr>
                      <w:p w14:paraId="0623D5BD" w14:textId="77777777" w:rsidR="006F2A0D" w:rsidRDefault="00063CA6">
                        <w:pPr>
                          <w:spacing w:after="0" w:line="240" w:lineRule="auto"/>
                        </w:pPr>
                        <w:r>
                          <w:rPr>
                            <w:rFonts w:ascii="Arial" w:eastAsia="Arial" w:hAnsi="Arial"/>
                            <w:color w:val="000000"/>
                          </w:rPr>
                          <w:t>Yes.</w:t>
                        </w:r>
                      </w:p>
                    </w:tc>
                  </w:tr>
                </w:tbl>
                <w:p w14:paraId="40494682" w14:textId="77777777" w:rsidR="006F2A0D" w:rsidRDefault="006F2A0D">
                  <w:pPr>
                    <w:spacing w:after="0" w:line="240" w:lineRule="auto"/>
                  </w:pPr>
                </w:p>
              </w:tc>
            </w:tr>
          </w:tbl>
          <w:p w14:paraId="0FEFA5D9" w14:textId="77777777" w:rsidR="006F2A0D" w:rsidRDefault="006F2A0D">
            <w:pPr>
              <w:spacing w:after="0" w:line="240" w:lineRule="auto"/>
            </w:pPr>
          </w:p>
        </w:tc>
        <w:tc>
          <w:tcPr>
            <w:tcW w:w="179" w:type="dxa"/>
          </w:tcPr>
          <w:p w14:paraId="5639470A" w14:textId="77777777" w:rsidR="006F2A0D" w:rsidRDefault="006F2A0D">
            <w:pPr>
              <w:pStyle w:val="EmptyCellLayoutStyle"/>
              <w:spacing w:after="0" w:line="240" w:lineRule="auto"/>
            </w:pPr>
          </w:p>
        </w:tc>
      </w:tr>
      <w:tr w:rsidR="006F2A0D" w14:paraId="09C71043" w14:textId="77777777">
        <w:trPr>
          <w:trHeight w:val="110"/>
        </w:trPr>
        <w:tc>
          <w:tcPr>
            <w:tcW w:w="179" w:type="dxa"/>
          </w:tcPr>
          <w:p w14:paraId="08AF47F3" w14:textId="77777777" w:rsidR="006F2A0D" w:rsidRDefault="006F2A0D">
            <w:pPr>
              <w:pStyle w:val="EmptyCellLayoutStyle"/>
              <w:spacing w:after="0" w:line="240" w:lineRule="auto"/>
            </w:pPr>
          </w:p>
        </w:tc>
        <w:tc>
          <w:tcPr>
            <w:tcW w:w="0" w:type="dxa"/>
          </w:tcPr>
          <w:p w14:paraId="4767DC2A" w14:textId="77777777" w:rsidR="006F2A0D" w:rsidRDefault="006F2A0D">
            <w:pPr>
              <w:pStyle w:val="EmptyCellLayoutStyle"/>
              <w:spacing w:after="0" w:line="240" w:lineRule="auto"/>
            </w:pPr>
          </w:p>
        </w:tc>
        <w:tc>
          <w:tcPr>
            <w:tcW w:w="0" w:type="dxa"/>
          </w:tcPr>
          <w:p w14:paraId="76761B82" w14:textId="77777777" w:rsidR="006F2A0D" w:rsidRDefault="006F2A0D">
            <w:pPr>
              <w:pStyle w:val="EmptyCellLayoutStyle"/>
              <w:spacing w:after="0" w:line="240" w:lineRule="auto"/>
            </w:pPr>
          </w:p>
        </w:tc>
        <w:tc>
          <w:tcPr>
            <w:tcW w:w="0" w:type="dxa"/>
          </w:tcPr>
          <w:p w14:paraId="2C0A4BC7" w14:textId="77777777" w:rsidR="006F2A0D" w:rsidRDefault="006F2A0D">
            <w:pPr>
              <w:pStyle w:val="EmptyCellLayoutStyle"/>
              <w:spacing w:after="0" w:line="240" w:lineRule="auto"/>
            </w:pPr>
          </w:p>
        </w:tc>
        <w:tc>
          <w:tcPr>
            <w:tcW w:w="0" w:type="dxa"/>
          </w:tcPr>
          <w:p w14:paraId="2209ED62" w14:textId="77777777" w:rsidR="006F2A0D" w:rsidRDefault="006F2A0D">
            <w:pPr>
              <w:pStyle w:val="EmptyCellLayoutStyle"/>
              <w:spacing w:after="0" w:line="240" w:lineRule="auto"/>
            </w:pPr>
          </w:p>
        </w:tc>
        <w:tc>
          <w:tcPr>
            <w:tcW w:w="0" w:type="dxa"/>
          </w:tcPr>
          <w:p w14:paraId="71E48524" w14:textId="77777777" w:rsidR="006F2A0D" w:rsidRDefault="006F2A0D">
            <w:pPr>
              <w:pStyle w:val="EmptyCellLayoutStyle"/>
              <w:spacing w:after="0" w:line="240" w:lineRule="auto"/>
            </w:pPr>
          </w:p>
        </w:tc>
        <w:tc>
          <w:tcPr>
            <w:tcW w:w="0" w:type="dxa"/>
          </w:tcPr>
          <w:p w14:paraId="66D4AD49" w14:textId="77777777" w:rsidR="006F2A0D" w:rsidRDefault="006F2A0D">
            <w:pPr>
              <w:pStyle w:val="EmptyCellLayoutStyle"/>
              <w:spacing w:after="0" w:line="240" w:lineRule="auto"/>
            </w:pPr>
          </w:p>
        </w:tc>
        <w:tc>
          <w:tcPr>
            <w:tcW w:w="2505" w:type="dxa"/>
          </w:tcPr>
          <w:p w14:paraId="0808C96D" w14:textId="77777777" w:rsidR="006F2A0D" w:rsidRDefault="006F2A0D">
            <w:pPr>
              <w:pStyle w:val="EmptyCellLayoutStyle"/>
              <w:spacing w:after="0" w:line="240" w:lineRule="auto"/>
            </w:pPr>
          </w:p>
        </w:tc>
        <w:tc>
          <w:tcPr>
            <w:tcW w:w="6120" w:type="dxa"/>
          </w:tcPr>
          <w:p w14:paraId="54241065" w14:textId="77777777" w:rsidR="006F2A0D" w:rsidRDefault="006F2A0D">
            <w:pPr>
              <w:pStyle w:val="EmptyCellLayoutStyle"/>
              <w:spacing w:after="0" w:line="240" w:lineRule="auto"/>
            </w:pPr>
          </w:p>
        </w:tc>
        <w:tc>
          <w:tcPr>
            <w:tcW w:w="2534" w:type="dxa"/>
          </w:tcPr>
          <w:p w14:paraId="0695DC92" w14:textId="77777777" w:rsidR="006F2A0D" w:rsidRDefault="006F2A0D">
            <w:pPr>
              <w:pStyle w:val="EmptyCellLayoutStyle"/>
              <w:spacing w:after="0" w:line="240" w:lineRule="auto"/>
            </w:pPr>
          </w:p>
        </w:tc>
        <w:tc>
          <w:tcPr>
            <w:tcW w:w="179" w:type="dxa"/>
          </w:tcPr>
          <w:p w14:paraId="3E3B7367" w14:textId="77777777" w:rsidR="006F2A0D" w:rsidRDefault="006F2A0D">
            <w:pPr>
              <w:pStyle w:val="EmptyCellLayoutStyle"/>
              <w:spacing w:after="0" w:line="240" w:lineRule="auto"/>
            </w:pPr>
          </w:p>
        </w:tc>
      </w:tr>
      <w:tr w:rsidR="008A570C" w14:paraId="26E6A88C" w14:textId="77777777" w:rsidTr="008A570C">
        <w:tc>
          <w:tcPr>
            <w:tcW w:w="179" w:type="dxa"/>
          </w:tcPr>
          <w:p w14:paraId="34C785A6" w14:textId="77777777" w:rsidR="006F2A0D" w:rsidRDefault="006F2A0D">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8A570C" w14:paraId="67C33EB0" w14:textId="77777777" w:rsidTr="008A57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6F2A0D" w14:paraId="0A2A1CE5" w14:textId="77777777">
                    <w:trPr>
                      <w:trHeight w:val="192"/>
                    </w:trPr>
                    <w:tc>
                      <w:tcPr>
                        <w:tcW w:w="11160" w:type="dxa"/>
                        <w:tcBorders>
                          <w:top w:val="nil"/>
                          <w:left w:val="nil"/>
                          <w:bottom w:val="nil"/>
                          <w:right w:val="nil"/>
                        </w:tcBorders>
                        <w:tcMar>
                          <w:top w:w="39" w:type="dxa"/>
                          <w:left w:w="39" w:type="dxa"/>
                          <w:bottom w:w="39" w:type="dxa"/>
                          <w:right w:w="39" w:type="dxa"/>
                        </w:tcMar>
                      </w:tcPr>
                      <w:p w14:paraId="655F0AB1" w14:textId="77777777" w:rsidR="006F2A0D" w:rsidRDefault="00063CA6">
                        <w:pPr>
                          <w:spacing w:after="0" w:line="240" w:lineRule="auto"/>
                        </w:pPr>
                        <w:r>
                          <w:rPr>
                            <w:rFonts w:ascii="Arial" w:eastAsia="Arial" w:hAnsi="Arial"/>
                            <w:b/>
                            <w:color w:val="000000"/>
                            <w:sz w:val="16"/>
                          </w:rPr>
                          <w:t>23. What are the essential functions of this position?</w:t>
                        </w:r>
                      </w:p>
                    </w:tc>
                  </w:tr>
                </w:tbl>
                <w:p w14:paraId="0CA32296" w14:textId="77777777" w:rsidR="006F2A0D" w:rsidRDefault="006F2A0D">
                  <w:pPr>
                    <w:spacing w:after="0" w:line="240" w:lineRule="auto"/>
                  </w:pPr>
                </w:p>
              </w:tc>
            </w:tr>
            <w:tr w:rsidR="006F2A0D" w14:paraId="3C4E74E7" w14:textId="77777777">
              <w:trPr>
                <w:trHeight w:val="80"/>
              </w:trPr>
              <w:tc>
                <w:tcPr>
                  <w:tcW w:w="0" w:type="dxa"/>
                  <w:tcBorders>
                    <w:left w:val="single" w:sz="15" w:space="0" w:color="000000"/>
                  </w:tcBorders>
                </w:tcPr>
                <w:p w14:paraId="4848E0D2" w14:textId="77777777" w:rsidR="006F2A0D" w:rsidRDefault="006F2A0D">
                  <w:pPr>
                    <w:pStyle w:val="EmptyCellLayoutStyle"/>
                    <w:spacing w:after="0" w:line="240" w:lineRule="auto"/>
                  </w:pPr>
                </w:p>
              </w:tc>
              <w:tc>
                <w:tcPr>
                  <w:tcW w:w="11159" w:type="dxa"/>
                  <w:tcBorders>
                    <w:right w:val="single" w:sz="15" w:space="0" w:color="000000"/>
                  </w:tcBorders>
                </w:tcPr>
                <w:p w14:paraId="2EE5ADEF" w14:textId="77777777" w:rsidR="006F2A0D" w:rsidRDefault="006F2A0D">
                  <w:pPr>
                    <w:pStyle w:val="EmptyCellLayoutStyle"/>
                    <w:spacing w:after="0" w:line="240" w:lineRule="auto"/>
                  </w:pPr>
                </w:p>
              </w:tc>
            </w:tr>
            <w:tr w:rsidR="006F2A0D" w14:paraId="4B9734D1" w14:textId="77777777">
              <w:trPr>
                <w:trHeight w:val="290"/>
              </w:trPr>
              <w:tc>
                <w:tcPr>
                  <w:tcW w:w="0" w:type="dxa"/>
                  <w:tcBorders>
                    <w:left w:val="single" w:sz="15" w:space="0" w:color="000000"/>
                    <w:bottom w:val="single" w:sz="15" w:space="0" w:color="000000"/>
                  </w:tcBorders>
                </w:tcPr>
                <w:p w14:paraId="28E79BE9" w14:textId="77777777" w:rsidR="006F2A0D" w:rsidRDefault="006F2A0D">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6F2A0D" w14:paraId="4DF6E5FA" w14:textId="77777777">
                    <w:trPr>
                      <w:trHeight w:val="212"/>
                    </w:trPr>
                    <w:tc>
                      <w:tcPr>
                        <w:tcW w:w="11160" w:type="dxa"/>
                        <w:tcBorders>
                          <w:top w:val="nil"/>
                          <w:left w:val="nil"/>
                          <w:bottom w:val="nil"/>
                          <w:right w:val="nil"/>
                        </w:tcBorders>
                        <w:tcMar>
                          <w:top w:w="39" w:type="dxa"/>
                          <w:left w:w="39" w:type="dxa"/>
                          <w:bottom w:w="39" w:type="dxa"/>
                          <w:right w:w="39" w:type="dxa"/>
                        </w:tcMar>
                      </w:tcPr>
                      <w:p w14:paraId="5854F2E3" w14:textId="243142DA" w:rsidR="006F2A0D" w:rsidRDefault="005C626E">
                        <w:pPr>
                          <w:spacing w:before="199" w:after="199" w:line="240" w:lineRule="auto"/>
                        </w:pPr>
                        <w:r>
                          <w:rPr>
                            <w:rFonts w:ascii="Arial" w:eastAsia="Arial" w:hAnsi="Arial"/>
                            <w:color w:val="000000"/>
                          </w:rPr>
                          <w:t>In a training capacity, t</w:t>
                        </w:r>
                        <w:r w:rsidR="00063CA6">
                          <w:rPr>
                            <w:rFonts w:ascii="Arial" w:eastAsia="Arial" w:hAnsi="Arial"/>
                            <w:color w:val="000000"/>
                          </w:rPr>
                          <w:t>his position functions as a business analyst coordinating the regulatory process and systems technology for the Bureau of Construction Codes, assisting the bureau with computer hardware and software and database and web support, serving as a back-up to process data information sales requests and performs a range of professional research and analysis assignments to support functions of the division and bureau. The position serves as the computer liaison and assists in the development and maintenance of an a</w:t>
                        </w:r>
                        <w:r w:rsidR="00063CA6">
                          <w:rPr>
                            <w:rFonts w:ascii="Arial" w:eastAsia="Arial" w:hAnsi="Arial"/>
                            <w:color w:val="000000"/>
                          </w:rPr>
                          <w:t>pplication and division database meeting diverse program needs to track processes. Assist with training staff, troubleshoots hardware and software problems, and drafts operational and process procedures for the division. This position will also assist other support analysts with the bureau wide imaging system.</w:t>
                        </w:r>
                      </w:p>
                    </w:tc>
                  </w:tr>
                </w:tbl>
                <w:p w14:paraId="13E176CC" w14:textId="77777777" w:rsidR="006F2A0D" w:rsidRDefault="006F2A0D">
                  <w:pPr>
                    <w:spacing w:after="0" w:line="240" w:lineRule="auto"/>
                  </w:pPr>
                </w:p>
              </w:tc>
            </w:tr>
          </w:tbl>
          <w:p w14:paraId="02D2256C" w14:textId="77777777" w:rsidR="006F2A0D" w:rsidRDefault="006F2A0D">
            <w:pPr>
              <w:spacing w:after="0" w:line="240" w:lineRule="auto"/>
            </w:pPr>
          </w:p>
        </w:tc>
        <w:tc>
          <w:tcPr>
            <w:tcW w:w="179" w:type="dxa"/>
          </w:tcPr>
          <w:p w14:paraId="017CAC32" w14:textId="77777777" w:rsidR="006F2A0D" w:rsidRDefault="006F2A0D">
            <w:pPr>
              <w:pStyle w:val="EmptyCellLayoutStyle"/>
              <w:spacing w:after="0" w:line="240" w:lineRule="auto"/>
            </w:pPr>
          </w:p>
        </w:tc>
      </w:tr>
      <w:tr w:rsidR="006F2A0D" w14:paraId="157A16D8" w14:textId="77777777">
        <w:trPr>
          <w:trHeight w:val="99"/>
        </w:trPr>
        <w:tc>
          <w:tcPr>
            <w:tcW w:w="179" w:type="dxa"/>
          </w:tcPr>
          <w:p w14:paraId="79DCC70B" w14:textId="77777777" w:rsidR="006F2A0D" w:rsidRDefault="006F2A0D">
            <w:pPr>
              <w:pStyle w:val="EmptyCellLayoutStyle"/>
              <w:spacing w:after="0" w:line="240" w:lineRule="auto"/>
            </w:pPr>
          </w:p>
        </w:tc>
        <w:tc>
          <w:tcPr>
            <w:tcW w:w="0" w:type="dxa"/>
          </w:tcPr>
          <w:p w14:paraId="25CCE194" w14:textId="77777777" w:rsidR="006F2A0D" w:rsidRDefault="006F2A0D">
            <w:pPr>
              <w:pStyle w:val="EmptyCellLayoutStyle"/>
              <w:spacing w:after="0" w:line="240" w:lineRule="auto"/>
            </w:pPr>
          </w:p>
        </w:tc>
        <w:tc>
          <w:tcPr>
            <w:tcW w:w="0" w:type="dxa"/>
          </w:tcPr>
          <w:p w14:paraId="3FF6AE47" w14:textId="77777777" w:rsidR="006F2A0D" w:rsidRDefault="006F2A0D">
            <w:pPr>
              <w:pStyle w:val="EmptyCellLayoutStyle"/>
              <w:spacing w:after="0" w:line="240" w:lineRule="auto"/>
            </w:pPr>
          </w:p>
        </w:tc>
        <w:tc>
          <w:tcPr>
            <w:tcW w:w="0" w:type="dxa"/>
          </w:tcPr>
          <w:p w14:paraId="7588A684" w14:textId="77777777" w:rsidR="006F2A0D" w:rsidRDefault="006F2A0D">
            <w:pPr>
              <w:pStyle w:val="EmptyCellLayoutStyle"/>
              <w:spacing w:after="0" w:line="240" w:lineRule="auto"/>
            </w:pPr>
          </w:p>
        </w:tc>
        <w:tc>
          <w:tcPr>
            <w:tcW w:w="0" w:type="dxa"/>
          </w:tcPr>
          <w:p w14:paraId="16691629" w14:textId="77777777" w:rsidR="006F2A0D" w:rsidRDefault="006F2A0D">
            <w:pPr>
              <w:pStyle w:val="EmptyCellLayoutStyle"/>
              <w:spacing w:after="0" w:line="240" w:lineRule="auto"/>
            </w:pPr>
          </w:p>
        </w:tc>
        <w:tc>
          <w:tcPr>
            <w:tcW w:w="0" w:type="dxa"/>
          </w:tcPr>
          <w:p w14:paraId="5883CE47" w14:textId="77777777" w:rsidR="006F2A0D" w:rsidRDefault="006F2A0D">
            <w:pPr>
              <w:pStyle w:val="EmptyCellLayoutStyle"/>
              <w:spacing w:after="0" w:line="240" w:lineRule="auto"/>
            </w:pPr>
          </w:p>
        </w:tc>
        <w:tc>
          <w:tcPr>
            <w:tcW w:w="0" w:type="dxa"/>
          </w:tcPr>
          <w:p w14:paraId="538D5A26" w14:textId="77777777" w:rsidR="006F2A0D" w:rsidRDefault="006F2A0D">
            <w:pPr>
              <w:pStyle w:val="EmptyCellLayoutStyle"/>
              <w:spacing w:after="0" w:line="240" w:lineRule="auto"/>
            </w:pPr>
          </w:p>
        </w:tc>
        <w:tc>
          <w:tcPr>
            <w:tcW w:w="2505" w:type="dxa"/>
          </w:tcPr>
          <w:p w14:paraId="70C85445" w14:textId="77777777" w:rsidR="006F2A0D" w:rsidRDefault="006F2A0D">
            <w:pPr>
              <w:pStyle w:val="EmptyCellLayoutStyle"/>
              <w:spacing w:after="0" w:line="240" w:lineRule="auto"/>
            </w:pPr>
          </w:p>
        </w:tc>
        <w:tc>
          <w:tcPr>
            <w:tcW w:w="6120" w:type="dxa"/>
          </w:tcPr>
          <w:p w14:paraId="5055CD8E" w14:textId="77777777" w:rsidR="006F2A0D" w:rsidRDefault="006F2A0D">
            <w:pPr>
              <w:pStyle w:val="EmptyCellLayoutStyle"/>
              <w:spacing w:after="0" w:line="240" w:lineRule="auto"/>
            </w:pPr>
          </w:p>
        </w:tc>
        <w:tc>
          <w:tcPr>
            <w:tcW w:w="2534" w:type="dxa"/>
          </w:tcPr>
          <w:p w14:paraId="06BBAF69" w14:textId="77777777" w:rsidR="006F2A0D" w:rsidRDefault="006F2A0D">
            <w:pPr>
              <w:pStyle w:val="EmptyCellLayoutStyle"/>
              <w:spacing w:after="0" w:line="240" w:lineRule="auto"/>
            </w:pPr>
          </w:p>
        </w:tc>
        <w:tc>
          <w:tcPr>
            <w:tcW w:w="179" w:type="dxa"/>
          </w:tcPr>
          <w:p w14:paraId="6944F50E" w14:textId="77777777" w:rsidR="006F2A0D" w:rsidRDefault="006F2A0D">
            <w:pPr>
              <w:pStyle w:val="EmptyCellLayoutStyle"/>
              <w:spacing w:after="0" w:line="240" w:lineRule="auto"/>
            </w:pPr>
          </w:p>
        </w:tc>
      </w:tr>
      <w:tr w:rsidR="008A570C" w14:paraId="06633129" w14:textId="77777777" w:rsidTr="008A570C">
        <w:tc>
          <w:tcPr>
            <w:tcW w:w="179" w:type="dxa"/>
          </w:tcPr>
          <w:p w14:paraId="07CB2082" w14:textId="77777777" w:rsidR="006F2A0D" w:rsidRDefault="006F2A0D">
            <w:pPr>
              <w:pStyle w:val="EmptyCellLayoutStyle"/>
              <w:spacing w:after="0" w:line="240" w:lineRule="auto"/>
            </w:pPr>
          </w:p>
        </w:tc>
        <w:tc>
          <w:tcPr>
            <w:tcW w:w="0" w:type="dxa"/>
          </w:tcPr>
          <w:p w14:paraId="16AACC02" w14:textId="77777777" w:rsidR="006F2A0D" w:rsidRDefault="006F2A0D">
            <w:pPr>
              <w:pStyle w:val="EmptyCellLayoutStyle"/>
              <w:spacing w:after="0" w:line="240" w:lineRule="auto"/>
            </w:pPr>
          </w:p>
        </w:tc>
        <w:tc>
          <w:tcPr>
            <w:tcW w:w="0" w:type="dxa"/>
          </w:tcPr>
          <w:p w14:paraId="316125B8" w14:textId="77777777" w:rsidR="006F2A0D" w:rsidRDefault="006F2A0D">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8A570C" w14:paraId="2F0C726A" w14:textId="77777777" w:rsidTr="008A57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6F2A0D" w14:paraId="10A09DD2" w14:textId="77777777">
                    <w:trPr>
                      <w:trHeight w:val="192"/>
                    </w:trPr>
                    <w:tc>
                      <w:tcPr>
                        <w:tcW w:w="11160" w:type="dxa"/>
                        <w:tcBorders>
                          <w:top w:val="nil"/>
                          <w:left w:val="nil"/>
                          <w:bottom w:val="nil"/>
                          <w:right w:val="nil"/>
                        </w:tcBorders>
                        <w:tcMar>
                          <w:top w:w="39" w:type="dxa"/>
                          <w:left w:w="39" w:type="dxa"/>
                          <w:bottom w:w="39" w:type="dxa"/>
                          <w:right w:w="39" w:type="dxa"/>
                        </w:tcMar>
                      </w:tcPr>
                      <w:p w14:paraId="76F0D823" w14:textId="77777777" w:rsidR="006F2A0D" w:rsidRDefault="00063CA6">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CD3325D" w14:textId="77777777" w:rsidR="006F2A0D" w:rsidRDefault="006F2A0D">
                  <w:pPr>
                    <w:spacing w:after="0" w:line="240" w:lineRule="auto"/>
                  </w:pPr>
                </w:p>
              </w:tc>
            </w:tr>
            <w:tr w:rsidR="006F2A0D" w14:paraId="22AC01DC" w14:textId="77777777">
              <w:trPr>
                <w:trHeight w:val="90"/>
              </w:trPr>
              <w:tc>
                <w:tcPr>
                  <w:tcW w:w="0" w:type="dxa"/>
                  <w:tcBorders>
                    <w:left w:val="single" w:sz="15" w:space="0" w:color="000000"/>
                  </w:tcBorders>
                </w:tcPr>
                <w:p w14:paraId="0B8E1CAF" w14:textId="77777777" w:rsidR="006F2A0D" w:rsidRDefault="006F2A0D">
                  <w:pPr>
                    <w:pStyle w:val="EmptyCellLayoutStyle"/>
                    <w:spacing w:after="0" w:line="240" w:lineRule="auto"/>
                  </w:pPr>
                </w:p>
              </w:tc>
              <w:tc>
                <w:tcPr>
                  <w:tcW w:w="11159" w:type="dxa"/>
                  <w:tcBorders>
                    <w:right w:val="single" w:sz="15" w:space="0" w:color="000000"/>
                  </w:tcBorders>
                </w:tcPr>
                <w:p w14:paraId="65EF26AF" w14:textId="77777777" w:rsidR="006F2A0D" w:rsidRDefault="006F2A0D">
                  <w:pPr>
                    <w:pStyle w:val="EmptyCellLayoutStyle"/>
                    <w:spacing w:after="0" w:line="240" w:lineRule="auto"/>
                  </w:pPr>
                </w:p>
              </w:tc>
            </w:tr>
            <w:tr w:rsidR="006F2A0D" w14:paraId="4508A6A0" w14:textId="77777777">
              <w:trPr>
                <w:trHeight w:val="290"/>
              </w:trPr>
              <w:tc>
                <w:tcPr>
                  <w:tcW w:w="0" w:type="dxa"/>
                  <w:tcBorders>
                    <w:left w:val="single" w:sz="15" w:space="0" w:color="000000"/>
                    <w:bottom w:val="single" w:sz="15" w:space="0" w:color="000000"/>
                  </w:tcBorders>
                </w:tcPr>
                <w:p w14:paraId="3BD0192F" w14:textId="77777777" w:rsidR="006F2A0D" w:rsidRDefault="006F2A0D">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6F2A0D" w14:paraId="22151A78" w14:textId="77777777">
                    <w:trPr>
                      <w:trHeight w:val="212"/>
                    </w:trPr>
                    <w:tc>
                      <w:tcPr>
                        <w:tcW w:w="11160" w:type="dxa"/>
                        <w:tcBorders>
                          <w:top w:val="nil"/>
                          <w:left w:val="nil"/>
                          <w:bottom w:val="nil"/>
                          <w:right w:val="nil"/>
                        </w:tcBorders>
                        <w:tcMar>
                          <w:top w:w="39" w:type="dxa"/>
                          <w:left w:w="39" w:type="dxa"/>
                          <w:bottom w:w="39" w:type="dxa"/>
                          <w:right w:w="39" w:type="dxa"/>
                        </w:tcMar>
                      </w:tcPr>
                      <w:p w14:paraId="3962E5C2" w14:textId="77777777" w:rsidR="006F2A0D" w:rsidRDefault="00063CA6">
                        <w:pPr>
                          <w:spacing w:before="199" w:after="199" w:line="240" w:lineRule="auto"/>
                        </w:pPr>
                        <w:r>
                          <w:rPr>
                            <w:rFonts w:ascii="Arial" w:eastAsia="Arial" w:hAnsi="Arial"/>
                            <w:color w:val="000000"/>
                          </w:rPr>
                          <w:t>New position.</w:t>
                        </w:r>
                      </w:p>
                    </w:tc>
                  </w:tr>
                </w:tbl>
                <w:p w14:paraId="1EA54304" w14:textId="77777777" w:rsidR="006F2A0D" w:rsidRDefault="006F2A0D">
                  <w:pPr>
                    <w:spacing w:after="0" w:line="240" w:lineRule="auto"/>
                  </w:pPr>
                </w:p>
              </w:tc>
            </w:tr>
          </w:tbl>
          <w:p w14:paraId="77ED2E79" w14:textId="77777777" w:rsidR="006F2A0D" w:rsidRDefault="006F2A0D">
            <w:pPr>
              <w:spacing w:after="0" w:line="240" w:lineRule="auto"/>
            </w:pPr>
          </w:p>
        </w:tc>
        <w:tc>
          <w:tcPr>
            <w:tcW w:w="179" w:type="dxa"/>
          </w:tcPr>
          <w:p w14:paraId="27FF40BC" w14:textId="77777777" w:rsidR="006F2A0D" w:rsidRDefault="006F2A0D">
            <w:pPr>
              <w:pStyle w:val="EmptyCellLayoutStyle"/>
              <w:spacing w:after="0" w:line="240" w:lineRule="auto"/>
            </w:pPr>
          </w:p>
        </w:tc>
      </w:tr>
      <w:tr w:rsidR="006F2A0D" w14:paraId="1A92B637" w14:textId="77777777">
        <w:trPr>
          <w:trHeight w:val="100"/>
        </w:trPr>
        <w:tc>
          <w:tcPr>
            <w:tcW w:w="179" w:type="dxa"/>
          </w:tcPr>
          <w:p w14:paraId="2661A29A" w14:textId="77777777" w:rsidR="006F2A0D" w:rsidRDefault="006F2A0D">
            <w:pPr>
              <w:pStyle w:val="EmptyCellLayoutStyle"/>
              <w:spacing w:after="0" w:line="240" w:lineRule="auto"/>
            </w:pPr>
          </w:p>
        </w:tc>
        <w:tc>
          <w:tcPr>
            <w:tcW w:w="0" w:type="dxa"/>
          </w:tcPr>
          <w:p w14:paraId="0AA7A3F9" w14:textId="77777777" w:rsidR="006F2A0D" w:rsidRDefault="006F2A0D">
            <w:pPr>
              <w:pStyle w:val="EmptyCellLayoutStyle"/>
              <w:spacing w:after="0" w:line="240" w:lineRule="auto"/>
            </w:pPr>
          </w:p>
        </w:tc>
        <w:tc>
          <w:tcPr>
            <w:tcW w:w="0" w:type="dxa"/>
          </w:tcPr>
          <w:p w14:paraId="5C4A3982" w14:textId="77777777" w:rsidR="006F2A0D" w:rsidRDefault="006F2A0D">
            <w:pPr>
              <w:pStyle w:val="EmptyCellLayoutStyle"/>
              <w:spacing w:after="0" w:line="240" w:lineRule="auto"/>
            </w:pPr>
          </w:p>
        </w:tc>
        <w:tc>
          <w:tcPr>
            <w:tcW w:w="0" w:type="dxa"/>
          </w:tcPr>
          <w:p w14:paraId="268D16F5" w14:textId="77777777" w:rsidR="006F2A0D" w:rsidRDefault="006F2A0D">
            <w:pPr>
              <w:pStyle w:val="EmptyCellLayoutStyle"/>
              <w:spacing w:after="0" w:line="240" w:lineRule="auto"/>
            </w:pPr>
          </w:p>
        </w:tc>
        <w:tc>
          <w:tcPr>
            <w:tcW w:w="0" w:type="dxa"/>
          </w:tcPr>
          <w:p w14:paraId="0DB6699B" w14:textId="77777777" w:rsidR="006F2A0D" w:rsidRDefault="006F2A0D">
            <w:pPr>
              <w:pStyle w:val="EmptyCellLayoutStyle"/>
              <w:spacing w:after="0" w:line="240" w:lineRule="auto"/>
            </w:pPr>
          </w:p>
        </w:tc>
        <w:tc>
          <w:tcPr>
            <w:tcW w:w="0" w:type="dxa"/>
          </w:tcPr>
          <w:p w14:paraId="29FE266B" w14:textId="77777777" w:rsidR="006F2A0D" w:rsidRDefault="006F2A0D">
            <w:pPr>
              <w:pStyle w:val="EmptyCellLayoutStyle"/>
              <w:spacing w:after="0" w:line="240" w:lineRule="auto"/>
            </w:pPr>
          </w:p>
        </w:tc>
        <w:tc>
          <w:tcPr>
            <w:tcW w:w="0" w:type="dxa"/>
          </w:tcPr>
          <w:p w14:paraId="161498D0" w14:textId="77777777" w:rsidR="006F2A0D" w:rsidRDefault="006F2A0D">
            <w:pPr>
              <w:pStyle w:val="EmptyCellLayoutStyle"/>
              <w:spacing w:after="0" w:line="240" w:lineRule="auto"/>
            </w:pPr>
          </w:p>
        </w:tc>
        <w:tc>
          <w:tcPr>
            <w:tcW w:w="2505" w:type="dxa"/>
          </w:tcPr>
          <w:p w14:paraId="2F37110C" w14:textId="77777777" w:rsidR="006F2A0D" w:rsidRDefault="006F2A0D">
            <w:pPr>
              <w:pStyle w:val="EmptyCellLayoutStyle"/>
              <w:spacing w:after="0" w:line="240" w:lineRule="auto"/>
            </w:pPr>
          </w:p>
        </w:tc>
        <w:tc>
          <w:tcPr>
            <w:tcW w:w="6120" w:type="dxa"/>
          </w:tcPr>
          <w:p w14:paraId="6E95B6A6" w14:textId="77777777" w:rsidR="006F2A0D" w:rsidRDefault="006F2A0D">
            <w:pPr>
              <w:pStyle w:val="EmptyCellLayoutStyle"/>
              <w:spacing w:after="0" w:line="240" w:lineRule="auto"/>
            </w:pPr>
          </w:p>
        </w:tc>
        <w:tc>
          <w:tcPr>
            <w:tcW w:w="2534" w:type="dxa"/>
          </w:tcPr>
          <w:p w14:paraId="008CEE7A" w14:textId="77777777" w:rsidR="006F2A0D" w:rsidRDefault="006F2A0D">
            <w:pPr>
              <w:pStyle w:val="EmptyCellLayoutStyle"/>
              <w:spacing w:after="0" w:line="240" w:lineRule="auto"/>
            </w:pPr>
          </w:p>
        </w:tc>
        <w:tc>
          <w:tcPr>
            <w:tcW w:w="179" w:type="dxa"/>
          </w:tcPr>
          <w:p w14:paraId="39A56EA6" w14:textId="77777777" w:rsidR="006F2A0D" w:rsidRDefault="006F2A0D">
            <w:pPr>
              <w:pStyle w:val="EmptyCellLayoutStyle"/>
              <w:spacing w:after="0" w:line="240" w:lineRule="auto"/>
            </w:pPr>
          </w:p>
        </w:tc>
      </w:tr>
      <w:tr w:rsidR="008A570C" w14:paraId="1E976959" w14:textId="77777777" w:rsidTr="008A570C">
        <w:tc>
          <w:tcPr>
            <w:tcW w:w="179" w:type="dxa"/>
          </w:tcPr>
          <w:p w14:paraId="09652E1B" w14:textId="77777777" w:rsidR="006F2A0D" w:rsidRDefault="006F2A0D">
            <w:pPr>
              <w:pStyle w:val="EmptyCellLayoutStyle"/>
              <w:spacing w:after="0" w:line="240" w:lineRule="auto"/>
            </w:pPr>
          </w:p>
        </w:tc>
        <w:tc>
          <w:tcPr>
            <w:tcW w:w="0" w:type="dxa"/>
          </w:tcPr>
          <w:p w14:paraId="09A67849" w14:textId="77777777" w:rsidR="006F2A0D" w:rsidRDefault="006F2A0D">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8A570C" w14:paraId="1B3099D9" w14:textId="77777777" w:rsidTr="008A57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F2A0D" w14:paraId="779513D0" w14:textId="77777777">
                    <w:trPr>
                      <w:trHeight w:val="192"/>
                    </w:trPr>
                    <w:tc>
                      <w:tcPr>
                        <w:tcW w:w="11160" w:type="dxa"/>
                        <w:tcBorders>
                          <w:top w:val="nil"/>
                          <w:left w:val="nil"/>
                          <w:bottom w:val="nil"/>
                          <w:right w:val="nil"/>
                        </w:tcBorders>
                        <w:tcMar>
                          <w:top w:w="39" w:type="dxa"/>
                          <w:left w:w="39" w:type="dxa"/>
                          <w:bottom w:w="39" w:type="dxa"/>
                          <w:right w:w="39" w:type="dxa"/>
                        </w:tcMar>
                      </w:tcPr>
                      <w:p w14:paraId="52613E04" w14:textId="77777777" w:rsidR="006F2A0D" w:rsidRDefault="00063CA6">
                        <w:pPr>
                          <w:spacing w:after="0" w:line="240" w:lineRule="auto"/>
                        </w:pPr>
                        <w:r>
                          <w:rPr>
                            <w:rFonts w:ascii="Arial" w:eastAsia="Arial" w:hAnsi="Arial"/>
                            <w:b/>
                            <w:color w:val="000000"/>
                            <w:sz w:val="16"/>
                          </w:rPr>
                          <w:t>25. What is the function of the work area and how does this position fit into that function?</w:t>
                        </w:r>
                      </w:p>
                    </w:tc>
                  </w:tr>
                </w:tbl>
                <w:p w14:paraId="2D261623" w14:textId="77777777" w:rsidR="006F2A0D" w:rsidRDefault="006F2A0D">
                  <w:pPr>
                    <w:spacing w:after="0" w:line="240" w:lineRule="auto"/>
                  </w:pPr>
                </w:p>
              </w:tc>
            </w:tr>
            <w:tr w:rsidR="006F2A0D" w14:paraId="5E95073F" w14:textId="77777777">
              <w:trPr>
                <w:trHeight w:val="80"/>
              </w:trPr>
              <w:tc>
                <w:tcPr>
                  <w:tcW w:w="0" w:type="dxa"/>
                  <w:tcBorders>
                    <w:left w:val="single" w:sz="15" w:space="0" w:color="000000"/>
                  </w:tcBorders>
                </w:tcPr>
                <w:p w14:paraId="328AD28E" w14:textId="77777777" w:rsidR="006F2A0D" w:rsidRDefault="006F2A0D">
                  <w:pPr>
                    <w:pStyle w:val="EmptyCellLayoutStyle"/>
                    <w:spacing w:after="0" w:line="240" w:lineRule="auto"/>
                  </w:pPr>
                </w:p>
              </w:tc>
              <w:tc>
                <w:tcPr>
                  <w:tcW w:w="11159" w:type="dxa"/>
                  <w:tcBorders>
                    <w:right w:val="single" w:sz="15" w:space="0" w:color="000000"/>
                  </w:tcBorders>
                </w:tcPr>
                <w:p w14:paraId="12BC5852" w14:textId="77777777" w:rsidR="006F2A0D" w:rsidRDefault="006F2A0D">
                  <w:pPr>
                    <w:pStyle w:val="EmptyCellLayoutStyle"/>
                    <w:spacing w:after="0" w:line="240" w:lineRule="auto"/>
                  </w:pPr>
                </w:p>
              </w:tc>
            </w:tr>
            <w:tr w:rsidR="006F2A0D" w14:paraId="6F7140D3" w14:textId="77777777">
              <w:trPr>
                <w:trHeight w:val="290"/>
              </w:trPr>
              <w:tc>
                <w:tcPr>
                  <w:tcW w:w="0" w:type="dxa"/>
                  <w:tcBorders>
                    <w:left w:val="single" w:sz="15" w:space="0" w:color="000000"/>
                    <w:bottom w:val="single" w:sz="15" w:space="0" w:color="000000"/>
                  </w:tcBorders>
                </w:tcPr>
                <w:p w14:paraId="1643E457" w14:textId="77777777" w:rsidR="006F2A0D" w:rsidRDefault="006F2A0D">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6F2A0D" w14:paraId="27E8CFC6" w14:textId="77777777">
                    <w:trPr>
                      <w:trHeight w:val="212"/>
                    </w:trPr>
                    <w:tc>
                      <w:tcPr>
                        <w:tcW w:w="11160" w:type="dxa"/>
                        <w:tcBorders>
                          <w:top w:val="nil"/>
                          <w:left w:val="nil"/>
                          <w:bottom w:val="nil"/>
                          <w:right w:val="nil"/>
                        </w:tcBorders>
                        <w:tcMar>
                          <w:top w:w="39" w:type="dxa"/>
                          <w:left w:w="39" w:type="dxa"/>
                          <w:bottom w:w="39" w:type="dxa"/>
                          <w:right w:w="39" w:type="dxa"/>
                        </w:tcMar>
                      </w:tcPr>
                      <w:p w14:paraId="459B9906" w14:textId="77777777" w:rsidR="006F2A0D" w:rsidRDefault="00063CA6">
                        <w:pPr>
                          <w:spacing w:before="199" w:after="199" w:line="240" w:lineRule="auto"/>
                        </w:pPr>
                        <w:r>
                          <w:rPr>
                            <w:rFonts w:ascii="Arial" w:eastAsia="Arial" w:hAnsi="Arial"/>
                            <w:color w:val="000000"/>
                          </w:rPr>
                          <w:t>The IT Unit within the Operations Section coordinates, monitors and oversees the bureau’s management information systems and all IT related functions: reviews and resolves computer related issues, hardware and software issues, database functions, and composition/implementation of new database (Accela) for the bureau; and assists staff in the use of computer hardware and business systems.</w:t>
                        </w:r>
                      </w:p>
                      <w:p w14:paraId="7D4A5697" w14:textId="77777777" w:rsidR="006F2A0D" w:rsidRDefault="00063CA6">
                        <w:pPr>
                          <w:spacing w:after="199" w:line="240" w:lineRule="auto"/>
                        </w:pPr>
                        <w:r>
                          <w:rPr>
                            <w:rFonts w:ascii="Arial" w:eastAsia="Arial" w:hAnsi="Arial"/>
                            <w:color w:val="000000"/>
                          </w:rPr>
                          <w:t>This position functions as an IT analyst to coordinate the regulatory process and systems technology for the bureau; functions as the liaison on computer related hardware and software issues; serves as the resource person for regulatory processes and systems technology.</w:t>
                        </w:r>
                      </w:p>
                    </w:tc>
                  </w:tr>
                </w:tbl>
                <w:p w14:paraId="2977AE95" w14:textId="77777777" w:rsidR="006F2A0D" w:rsidRDefault="006F2A0D">
                  <w:pPr>
                    <w:spacing w:after="0" w:line="240" w:lineRule="auto"/>
                  </w:pPr>
                </w:p>
              </w:tc>
            </w:tr>
          </w:tbl>
          <w:p w14:paraId="66D0CF6B" w14:textId="77777777" w:rsidR="006F2A0D" w:rsidRDefault="006F2A0D">
            <w:pPr>
              <w:spacing w:after="0" w:line="240" w:lineRule="auto"/>
            </w:pPr>
          </w:p>
        </w:tc>
        <w:tc>
          <w:tcPr>
            <w:tcW w:w="179" w:type="dxa"/>
          </w:tcPr>
          <w:p w14:paraId="02E176CE" w14:textId="77777777" w:rsidR="006F2A0D" w:rsidRDefault="006F2A0D">
            <w:pPr>
              <w:pStyle w:val="EmptyCellLayoutStyle"/>
              <w:spacing w:after="0" w:line="240" w:lineRule="auto"/>
            </w:pPr>
          </w:p>
        </w:tc>
      </w:tr>
      <w:tr w:rsidR="006F2A0D" w14:paraId="40B19958" w14:textId="77777777">
        <w:trPr>
          <w:trHeight w:val="120"/>
        </w:trPr>
        <w:tc>
          <w:tcPr>
            <w:tcW w:w="179" w:type="dxa"/>
          </w:tcPr>
          <w:p w14:paraId="31B12AC4" w14:textId="77777777" w:rsidR="006F2A0D" w:rsidRDefault="006F2A0D">
            <w:pPr>
              <w:pStyle w:val="EmptyCellLayoutStyle"/>
              <w:spacing w:after="0" w:line="240" w:lineRule="auto"/>
            </w:pPr>
          </w:p>
        </w:tc>
        <w:tc>
          <w:tcPr>
            <w:tcW w:w="0" w:type="dxa"/>
          </w:tcPr>
          <w:p w14:paraId="74C26ADB" w14:textId="77777777" w:rsidR="006F2A0D" w:rsidRDefault="006F2A0D">
            <w:pPr>
              <w:pStyle w:val="EmptyCellLayoutStyle"/>
              <w:spacing w:after="0" w:line="240" w:lineRule="auto"/>
            </w:pPr>
          </w:p>
        </w:tc>
        <w:tc>
          <w:tcPr>
            <w:tcW w:w="0" w:type="dxa"/>
          </w:tcPr>
          <w:p w14:paraId="618A429A" w14:textId="77777777" w:rsidR="006F2A0D" w:rsidRDefault="006F2A0D">
            <w:pPr>
              <w:pStyle w:val="EmptyCellLayoutStyle"/>
              <w:spacing w:after="0" w:line="240" w:lineRule="auto"/>
            </w:pPr>
          </w:p>
        </w:tc>
        <w:tc>
          <w:tcPr>
            <w:tcW w:w="0" w:type="dxa"/>
          </w:tcPr>
          <w:p w14:paraId="1029EF48" w14:textId="77777777" w:rsidR="006F2A0D" w:rsidRDefault="006F2A0D">
            <w:pPr>
              <w:pStyle w:val="EmptyCellLayoutStyle"/>
              <w:spacing w:after="0" w:line="240" w:lineRule="auto"/>
            </w:pPr>
          </w:p>
        </w:tc>
        <w:tc>
          <w:tcPr>
            <w:tcW w:w="0" w:type="dxa"/>
          </w:tcPr>
          <w:p w14:paraId="33CD4EC3" w14:textId="77777777" w:rsidR="006F2A0D" w:rsidRDefault="006F2A0D">
            <w:pPr>
              <w:pStyle w:val="EmptyCellLayoutStyle"/>
              <w:spacing w:after="0" w:line="240" w:lineRule="auto"/>
            </w:pPr>
          </w:p>
        </w:tc>
        <w:tc>
          <w:tcPr>
            <w:tcW w:w="0" w:type="dxa"/>
          </w:tcPr>
          <w:p w14:paraId="66534BC1" w14:textId="77777777" w:rsidR="006F2A0D" w:rsidRDefault="006F2A0D">
            <w:pPr>
              <w:pStyle w:val="EmptyCellLayoutStyle"/>
              <w:spacing w:after="0" w:line="240" w:lineRule="auto"/>
            </w:pPr>
          </w:p>
        </w:tc>
        <w:tc>
          <w:tcPr>
            <w:tcW w:w="0" w:type="dxa"/>
          </w:tcPr>
          <w:p w14:paraId="248E1ECE" w14:textId="77777777" w:rsidR="006F2A0D" w:rsidRDefault="006F2A0D">
            <w:pPr>
              <w:pStyle w:val="EmptyCellLayoutStyle"/>
              <w:spacing w:after="0" w:line="240" w:lineRule="auto"/>
            </w:pPr>
          </w:p>
        </w:tc>
        <w:tc>
          <w:tcPr>
            <w:tcW w:w="2505" w:type="dxa"/>
          </w:tcPr>
          <w:p w14:paraId="7B4089B1" w14:textId="77777777" w:rsidR="006F2A0D" w:rsidRDefault="006F2A0D">
            <w:pPr>
              <w:pStyle w:val="EmptyCellLayoutStyle"/>
              <w:spacing w:after="0" w:line="240" w:lineRule="auto"/>
            </w:pPr>
          </w:p>
        </w:tc>
        <w:tc>
          <w:tcPr>
            <w:tcW w:w="6120" w:type="dxa"/>
          </w:tcPr>
          <w:p w14:paraId="75EF48BA" w14:textId="77777777" w:rsidR="006F2A0D" w:rsidRDefault="006F2A0D">
            <w:pPr>
              <w:pStyle w:val="EmptyCellLayoutStyle"/>
              <w:spacing w:after="0" w:line="240" w:lineRule="auto"/>
            </w:pPr>
          </w:p>
        </w:tc>
        <w:tc>
          <w:tcPr>
            <w:tcW w:w="2534" w:type="dxa"/>
          </w:tcPr>
          <w:p w14:paraId="77C60A78" w14:textId="77777777" w:rsidR="006F2A0D" w:rsidRDefault="006F2A0D">
            <w:pPr>
              <w:pStyle w:val="EmptyCellLayoutStyle"/>
              <w:spacing w:after="0" w:line="240" w:lineRule="auto"/>
            </w:pPr>
          </w:p>
        </w:tc>
        <w:tc>
          <w:tcPr>
            <w:tcW w:w="179" w:type="dxa"/>
          </w:tcPr>
          <w:p w14:paraId="038C8406" w14:textId="77777777" w:rsidR="006F2A0D" w:rsidRDefault="006F2A0D">
            <w:pPr>
              <w:pStyle w:val="EmptyCellLayoutStyle"/>
              <w:spacing w:after="0" w:line="240" w:lineRule="auto"/>
            </w:pPr>
          </w:p>
        </w:tc>
      </w:tr>
      <w:tr w:rsidR="008A570C" w14:paraId="1C5AD285" w14:textId="77777777" w:rsidTr="008A570C">
        <w:tc>
          <w:tcPr>
            <w:tcW w:w="179" w:type="dxa"/>
          </w:tcPr>
          <w:p w14:paraId="7854A386" w14:textId="77777777" w:rsidR="006F2A0D" w:rsidRDefault="006F2A0D">
            <w:pPr>
              <w:pStyle w:val="EmptyCellLayoutStyle"/>
              <w:spacing w:after="0" w:line="240" w:lineRule="auto"/>
            </w:pPr>
          </w:p>
        </w:tc>
        <w:tc>
          <w:tcPr>
            <w:tcW w:w="0" w:type="dxa"/>
          </w:tcPr>
          <w:p w14:paraId="621254B9" w14:textId="77777777" w:rsidR="006F2A0D" w:rsidRDefault="006F2A0D">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8A570C" w14:paraId="45E2C3BB" w14:textId="77777777" w:rsidTr="008A570C">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6F2A0D" w14:paraId="344DAA4A" w14:textId="77777777">
                    <w:trPr>
                      <w:trHeight w:val="237"/>
                    </w:trPr>
                    <w:tc>
                      <w:tcPr>
                        <w:tcW w:w="10980" w:type="dxa"/>
                        <w:tcBorders>
                          <w:top w:val="nil"/>
                          <w:left w:val="nil"/>
                          <w:bottom w:val="nil"/>
                          <w:right w:val="nil"/>
                        </w:tcBorders>
                        <w:tcMar>
                          <w:top w:w="39" w:type="dxa"/>
                          <w:left w:w="39" w:type="dxa"/>
                          <w:bottom w:w="39" w:type="dxa"/>
                          <w:right w:w="39" w:type="dxa"/>
                        </w:tcMar>
                      </w:tcPr>
                      <w:p w14:paraId="74491F96" w14:textId="77777777" w:rsidR="006F2A0D" w:rsidRDefault="00063CA6">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228AA8D5" w14:textId="77777777" w:rsidR="006F2A0D" w:rsidRDefault="006F2A0D">
                  <w:pPr>
                    <w:spacing w:after="0" w:line="240" w:lineRule="auto"/>
                  </w:pPr>
                </w:p>
              </w:tc>
              <w:tc>
                <w:tcPr>
                  <w:tcW w:w="180" w:type="dxa"/>
                  <w:tcBorders>
                    <w:top w:val="single" w:sz="15" w:space="0" w:color="000000"/>
                    <w:right w:val="single" w:sz="15" w:space="0" w:color="000000"/>
                  </w:tcBorders>
                </w:tcPr>
                <w:p w14:paraId="0BFEB7ED" w14:textId="77777777" w:rsidR="006F2A0D" w:rsidRDefault="006F2A0D">
                  <w:pPr>
                    <w:pStyle w:val="EmptyCellLayoutStyle"/>
                    <w:spacing w:after="0" w:line="240" w:lineRule="auto"/>
                  </w:pPr>
                </w:p>
              </w:tc>
            </w:tr>
            <w:tr w:rsidR="006F2A0D" w14:paraId="557DC194" w14:textId="77777777">
              <w:trPr>
                <w:trHeight w:val="81"/>
              </w:trPr>
              <w:tc>
                <w:tcPr>
                  <w:tcW w:w="180" w:type="dxa"/>
                  <w:tcBorders>
                    <w:left w:val="single" w:sz="15" w:space="0" w:color="000000"/>
                  </w:tcBorders>
                </w:tcPr>
                <w:p w14:paraId="277BC576" w14:textId="77777777" w:rsidR="006F2A0D" w:rsidRDefault="006F2A0D">
                  <w:pPr>
                    <w:pStyle w:val="EmptyCellLayoutStyle"/>
                    <w:spacing w:after="0" w:line="240" w:lineRule="auto"/>
                  </w:pPr>
                </w:p>
              </w:tc>
              <w:tc>
                <w:tcPr>
                  <w:tcW w:w="1080" w:type="dxa"/>
                </w:tcPr>
                <w:p w14:paraId="52530241" w14:textId="77777777" w:rsidR="006F2A0D" w:rsidRDefault="006F2A0D">
                  <w:pPr>
                    <w:pStyle w:val="EmptyCellLayoutStyle"/>
                    <w:spacing w:after="0" w:line="240" w:lineRule="auto"/>
                  </w:pPr>
                </w:p>
              </w:tc>
              <w:tc>
                <w:tcPr>
                  <w:tcW w:w="1980" w:type="dxa"/>
                </w:tcPr>
                <w:p w14:paraId="558A4EE7" w14:textId="77777777" w:rsidR="006F2A0D" w:rsidRDefault="006F2A0D">
                  <w:pPr>
                    <w:pStyle w:val="EmptyCellLayoutStyle"/>
                    <w:spacing w:after="0" w:line="240" w:lineRule="auto"/>
                  </w:pPr>
                </w:p>
              </w:tc>
              <w:tc>
                <w:tcPr>
                  <w:tcW w:w="359" w:type="dxa"/>
                </w:tcPr>
                <w:p w14:paraId="3601E536" w14:textId="77777777" w:rsidR="006F2A0D" w:rsidRDefault="006F2A0D">
                  <w:pPr>
                    <w:pStyle w:val="EmptyCellLayoutStyle"/>
                    <w:spacing w:after="0" w:line="240" w:lineRule="auto"/>
                  </w:pPr>
                </w:p>
              </w:tc>
              <w:tc>
                <w:tcPr>
                  <w:tcW w:w="7200" w:type="dxa"/>
                </w:tcPr>
                <w:p w14:paraId="01C314AC" w14:textId="77777777" w:rsidR="006F2A0D" w:rsidRDefault="006F2A0D">
                  <w:pPr>
                    <w:pStyle w:val="EmptyCellLayoutStyle"/>
                    <w:spacing w:after="0" w:line="240" w:lineRule="auto"/>
                  </w:pPr>
                </w:p>
              </w:tc>
              <w:tc>
                <w:tcPr>
                  <w:tcW w:w="180" w:type="dxa"/>
                </w:tcPr>
                <w:p w14:paraId="33FCCBF9" w14:textId="77777777" w:rsidR="006F2A0D" w:rsidRDefault="006F2A0D">
                  <w:pPr>
                    <w:pStyle w:val="EmptyCellLayoutStyle"/>
                    <w:spacing w:after="0" w:line="240" w:lineRule="auto"/>
                  </w:pPr>
                </w:p>
              </w:tc>
              <w:tc>
                <w:tcPr>
                  <w:tcW w:w="180" w:type="dxa"/>
                  <w:tcBorders>
                    <w:right w:val="single" w:sz="15" w:space="0" w:color="000000"/>
                  </w:tcBorders>
                </w:tcPr>
                <w:p w14:paraId="0429DFDD" w14:textId="77777777" w:rsidR="006F2A0D" w:rsidRDefault="006F2A0D">
                  <w:pPr>
                    <w:pStyle w:val="EmptyCellLayoutStyle"/>
                    <w:spacing w:after="0" w:line="240" w:lineRule="auto"/>
                  </w:pPr>
                </w:p>
              </w:tc>
            </w:tr>
            <w:tr w:rsidR="008A570C" w14:paraId="63A3A63E" w14:textId="77777777" w:rsidTr="008A570C">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6F2A0D" w14:paraId="21C7ACF9" w14:textId="77777777">
                    <w:trPr>
                      <w:trHeight w:val="192"/>
                    </w:trPr>
                    <w:tc>
                      <w:tcPr>
                        <w:tcW w:w="1260" w:type="dxa"/>
                        <w:tcBorders>
                          <w:top w:val="nil"/>
                          <w:left w:val="nil"/>
                          <w:bottom w:val="nil"/>
                          <w:right w:val="nil"/>
                        </w:tcBorders>
                        <w:tcMar>
                          <w:top w:w="39" w:type="dxa"/>
                          <w:left w:w="39" w:type="dxa"/>
                          <w:bottom w:w="39" w:type="dxa"/>
                          <w:right w:w="39" w:type="dxa"/>
                        </w:tcMar>
                      </w:tcPr>
                      <w:p w14:paraId="54782F9E" w14:textId="77777777" w:rsidR="006F2A0D" w:rsidRDefault="00063CA6">
                        <w:pPr>
                          <w:spacing w:after="0" w:line="240" w:lineRule="auto"/>
                        </w:pPr>
                        <w:r>
                          <w:rPr>
                            <w:rFonts w:ascii="Arial" w:eastAsia="Arial" w:hAnsi="Arial"/>
                            <w:b/>
                            <w:color w:val="000000"/>
                            <w:sz w:val="16"/>
                          </w:rPr>
                          <w:t>EDUCATION:</w:t>
                        </w:r>
                      </w:p>
                    </w:tc>
                  </w:tr>
                </w:tbl>
                <w:p w14:paraId="04438781" w14:textId="77777777" w:rsidR="006F2A0D" w:rsidRDefault="006F2A0D">
                  <w:pPr>
                    <w:spacing w:after="0" w:line="240" w:lineRule="auto"/>
                  </w:pPr>
                </w:p>
              </w:tc>
              <w:tc>
                <w:tcPr>
                  <w:tcW w:w="1980" w:type="dxa"/>
                </w:tcPr>
                <w:p w14:paraId="2460397C" w14:textId="77777777" w:rsidR="006F2A0D" w:rsidRDefault="006F2A0D">
                  <w:pPr>
                    <w:pStyle w:val="EmptyCellLayoutStyle"/>
                    <w:spacing w:after="0" w:line="240" w:lineRule="auto"/>
                  </w:pPr>
                </w:p>
              </w:tc>
              <w:tc>
                <w:tcPr>
                  <w:tcW w:w="359" w:type="dxa"/>
                </w:tcPr>
                <w:p w14:paraId="1A8A17C0" w14:textId="77777777" w:rsidR="006F2A0D" w:rsidRDefault="006F2A0D">
                  <w:pPr>
                    <w:pStyle w:val="EmptyCellLayoutStyle"/>
                    <w:spacing w:after="0" w:line="240" w:lineRule="auto"/>
                  </w:pPr>
                </w:p>
              </w:tc>
              <w:tc>
                <w:tcPr>
                  <w:tcW w:w="7200" w:type="dxa"/>
                </w:tcPr>
                <w:p w14:paraId="3EBDE216" w14:textId="77777777" w:rsidR="006F2A0D" w:rsidRDefault="006F2A0D">
                  <w:pPr>
                    <w:pStyle w:val="EmptyCellLayoutStyle"/>
                    <w:spacing w:after="0" w:line="240" w:lineRule="auto"/>
                  </w:pPr>
                </w:p>
              </w:tc>
              <w:tc>
                <w:tcPr>
                  <w:tcW w:w="180" w:type="dxa"/>
                </w:tcPr>
                <w:p w14:paraId="15974ED2" w14:textId="77777777" w:rsidR="006F2A0D" w:rsidRDefault="006F2A0D">
                  <w:pPr>
                    <w:pStyle w:val="EmptyCellLayoutStyle"/>
                    <w:spacing w:after="0" w:line="240" w:lineRule="auto"/>
                  </w:pPr>
                </w:p>
              </w:tc>
              <w:tc>
                <w:tcPr>
                  <w:tcW w:w="180" w:type="dxa"/>
                  <w:tcBorders>
                    <w:right w:val="single" w:sz="15" w:space="0" w:color="000000"/>
                  </w:tcBorders>
                </w:tcPr>
                <w:p w14:paraId="68B7862F" w14:textId="77777777" w:rsidR="006F2A0D" w:rsidRDefault="006F2A0D">
                  <w:pPr>
                    <w:pStyle w:val="EmptyCellLayoutStyle"/>
                    <w:spacing w:after="0" w:line="240" w:lineRule="auto"/>
                  </w:pPr>
                </w:p>
              </w:tc>
            </w:tr>
            <w:tr w:rsidR="006F2A0D" w14:paraId="162581A2" w14:textId="77777777">
              <w:trPr>
                <w:trHeight w:val="89"/>
              </w:trPr>
              <w:tc>
                <w:tcPr>
                  <w:tcW w:w="180" w:type="dxa"/>
                  <w:tcBorders>
                    <w:left w:val="single" w:sz="15" w:space="0" w:color="000000"/>
                  </w:tcBorders>
                </w:tcPr>
                <w:p w14:paraId="182D8B51" w14:textId="77777777" w:rsidR="006F2A0D" w:rsidRDefault="006F2A0D">
                  <w:pPr>
                    <w:pStyle w:val="EmptyCellLayoutStyle"/>
                    <w:spacing w:after="0" w:line="240" w:lineRule="auto"/>
                  </w:pPr>
                </w:p>
              </w:tc>
              <w:tc>
                <w:tcPr>
                  <w:tcW w:w="1080" w:type="dxa"/>
                </w:tcPr>
                <w:p w14:paraId="26466065" w14:textId="77777777" w:rsidR="006F2A0D" w:rsidRDefault="006F2A0D">
                  <w:pPr>
                    <w:pStyle w:val="EmptyCellLayoutStyle"/>
                    <w:spacing w:after="0" w:line="240" w:lineRule="auto"/>
                  </w:pPr>
                </w:p>
              </w:tc>
              <w:tc>
                <w:tcPr>
                  <w:tcW w:w="1980" w:type="dxa"/>
                </w:tcPr>
                <w:p w14:paraId="74ECBE7B" w14:textId="77777777" w:rsidR="006F2A0D" w:rsidRDefault="006F2A0D">
                  <w:pPr>
                    <w:pStyle w:val="EmptyCellLayoutStyle"/>
                    <w:spacing w:after="0" w:line="240" w:lineRule="auto"/>
                  </w:pPr>
                </w:p>
              </w:tc>
              <w:tc>
                <w:tcPr>
                  <w:tcW w:w="359" w:type="dxa"/>
                </w:tcPr>
                <w:p w14:paraId="395472F0" w14:textId="77777777" w:rsidR="006F2A0D" w:rsidRDefault="006F2A0D">
                  <w:pPr>
                    <w:pStyle w:val="EmptyCellLayoutStyle"/>
                    <w:spacing w:after="0" w:line="240" w:lineRule="auto"/>
                  </w:pPr>
                </w:p>
              </w:tc>
              <w:tc>
                <w:tcPr>
                  <w:tcW w:w="7200" w:type="dxa"/>
                </w:tcPr>
                <w:p w14:paraId="77CA3D92" w14:textId="77777777" w:rsidR="006F2A0D" w:rsidRDefault="006F2A0D">
                  <w:pPr>
                    <w:pStyle w:val="EmptyCellLayoutStyle"/>
                    <w:spacing w:after="0" w:line="240" w:lineRule="auto"/>
                  </w:pPr>
                </w:p>
              </w:tc>
              <w:tc>
                <w:tcPr>
                  <w:tcW w:w="180" w:type="dxa"/>
                </w:tcPr>
                <w:p w14:paraId="24A908D2" w14:textId="77777777" w:rsidR="006F2A0D" w:rsidRDefault="006F2A0D">
                  <w:pPr>
                    <w:pStyle w:val="EmptyCellLayoutStyle"/>
                    <w:spacing w:after="0" w:line="240" w:lineRule="auto"/>
                  </w:pPr>
                </w:p>
              </w:tc>
              <w:tc>
                <w:tcPr>
                  <w:tcW w:w="180" w:type="dxa"/>
                  <w:tcBorders>
                    <w:right w:val="single" w:sz="15" w:space="0" w:color="000000"/>
                  </w:tcBorders>
                </w:tcPr>
                <w:p w14:paraId="03C420A8" w14:textId="77777777" w:rsidR="006F2A0D" w:rsidRDefault="006F2A0D">
                  <w:pPr>
                    <w:pStyle w:val="EmptyCellLayoutStyle"/>
                    <w:spacing w:after="0" w:line="240" w:lineRule="auto"/>
                  </w:pPr>
                </w:p>
              </w:tc>
            </w:tr>
            <w:tr w:rsidR="008A570C" w14:paraId="7A47E684" w14:textId="77777777" w:rsidTr="008A57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F2A0D" w14:paraId="4A44A14E" w14:textId="77777777">
                    <w:trPr>
                      <w:trHeight w:val="212"/>
                    </w:trPr>
                    <w:tc>
                      <w:tcPr>
                        <w:tcW w:w="11160" w:type="dxa"/>
                        <w:tcBorders>
                          <w:top w:val="nil"/>
                          <w:left w:val="nil"/>
                          <w:bottom w:val="nil"/>
                          <w:right w:val="nil"/>
                        </w:tcBorders>
                        <w:tcMar>
                          <w:top w:w="39" w:type="dxa"/>
                          <w:left w:w="39" w:type="dxa"/>
                          <w:bottom w:w="39" w:type="dxa"/>
                          <w:right w:w="39" w:type="dxa"/>
                        </w:tcMar>
                      </w:tcPr>
                      <w:p w14:paraId="37EAEAF6" w14:textId="77777777" w:rsidR="006F2A0D" w:rsidRDefault="00063CA6">
                        <w:pPr>
                          <w:spacing w:before="199" w:after="199" w:line="240" w:lineRule="auto"/>
                        </w:pPr>
                        <w:r>
                          <w:rPr>
                            <w:rFonts w:ascii="Arial" w:eastAsia="Arial" w:hAnsi="Arial"/>
                            <w:color w:val="000000"/>
                          </w:rPr>
                          <w:t>Possession of a bachelor’s degree in any major.</w:t>
                        </w:r>
                      </w:p>
                    </w:tc>
                  </w:tr>
                </w:tbl>
                <w:p w14:paraId="45ED012E" w14:textId="77777777" w:rsidR="006F2A0D" w:rsidRDefault="006F2A0D">
                  <w:pPr>
                    <w:spacing w:after="0" w:line="240" w:lineRule="auto"/>
                  </w:pPr>
                </w:p>
              </w:tc>
            </w:tr>
            <w:tr w:rsidR="006F2A0D" w14:paraId="0622EEE6" w14:textId="77777777">
              <w:trPr>
                <w:trHeight w:val="69"/>
              </w:trPr>
              <w:tc>
                <w:tcPr>
                  <w:tcW w:w="180" w:type="dxa"/>
                  <w:tcBorders>
                    <w:left w:val="single" w:sz="15" w:space="0" w:color="000000"/>
                  </w:tcBorders>
                </w:tcPr>
                <w:p w14:paraId="33635EEC" w14:textId="77777777" w:rsidR="006F2A0D" w:rsidRDefault="006F2A0D">
                  <w:pPr>
                    <w:pStyle w:val="EmptyCellLayoutStyle"/>
                    <w:spacing w:after="0" w:line="240" w:lineRule="auto"/>
                  </w:pPr>
                </w:p>
              </w:tc>
              <w:tc>
                <w:tcPr>
                  <w:tcW w:w="1080" w:type="dxa"/>
                </w:tcPr>
                <w:p w14:paraId="063D5F13" w14:textId="77777777" w:rsidR="006F2A0D" w:rsidRDefault="006F2A0D">
                  <w:pPr>
                    <w:pStyle w:val="EmptyCellLayoutStyle"/>
                    <w:spacing w:after="0" w:line="240" w:lineRule="auto"/>
                  </w:pPr>
                </w:p>
              </w:tc>
              <w:tc>
                <w:tcPr>
                  <w:tcW w:w="1980" w:type="dxa"/>
                </w:tcPr>
                <w:p w14:paraId="7B751F7C" w14:textId="77777777" w:rsidR="006F2A0D" w:rsidRDefault="006F2A0D">
                  <w:pPr>
                    <w:pStyle w:val="EmptyCellLayoutStyle"/>
                    <w:spacing w:after="0" w:line="240" w:lineRule="auto"/>
                  </w:pPr>
                </w:p>
              </w:tc>
              <w:tc>
                <w:tcPr>
                  <w:tcW w:w="359" w:type="dxa"/>
                </w:tcPr>
                <w:p w14:paraId="5745D21B" w14:textId="77777777" w:rsidR="006F2A0D" w:rsidRDefault="006F2A0D">
                  <w:pPr>
                    <w:pStyle w:val="EmptyCellLayoutStyle"/>
                    <w:spacing w:after="0" w:line="240" w:lineRule="auto"/>
                  </w:pPr>
                </w:p>
              </w:tc>
              <w:tc>
                <w:tcPr>
                  <w:tcW w:w="7200" w:type="dxa"/>
                </w:tcPr>
                <w:p w14:paraId="2C9A2B9A" w14:textId="77777777" w:rsidR="006F2A0D" w:rsidRDefault="006F2A0D">
                  <w:pPr>
                    <w:pStyle w:val="EmptyCellLayoutStyle"/>
                    <w:spacing w:after="0" w:line="240" w:lineRule="auto"/>
                  </w:pPr>
                </w:p>
              </w:tc>
              <w:tc>
                <w:tcPr>
                  <w:tcW w:w="180" w:type="dxa"/>
                </w:tcPr>
                <w:p w14:paraId="31878BF6" w14:textId="77777777" w:rsidR="006F2A0D" w:rsidRDefault="006F2A0D">
                  <w:pPr>
                    <w:pStyle w:val="EmptyCellLayoutStyle"/>
                    <w:spacing w:after="0" w:line="240" w:lineRule="auto"/>
                  </w:pPr>
                </w:p>
              </w:tc>
              <w:tc>
                <w:tcPr>
                  <w:tcW w:w="180" w:type="dxa"/>
                  <w:tcBorders>
                    <w:right w:val="single" w:sz="15" w:space="0" w:color="000000"/>
                  </w:tcBorders>
                </w:tcPr>
                <w:p w14:paraId="38112E1D" w14:textId="77777777" w:rsidR="006F2A0D" w:rsidRDefault="006F2A0D">
                  <w:pPr>
                    <w:pStyle w:val="EmptyCellLayoutStyle"/>
                    <w:spacing w:after="0" w:line="240" w:lineRule="auto"/>
                  </w:pPr>
                </w:p>
              </w:tc>
            </w:tr>
            <w:tr w:rsidR="008A570C" w14:paraId="6EFAF9D1" w14:textId="77777777" w:rsidTr="008A570C">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6F2A0D" w14:paraId="2659DCBD" w14:textId="77777777">
                    <w:trPr>
                      <w:trHeight w:val="192"/>
                    </w:trPr>
                    <w:tc>
                      <w:tcPr>
                        <w:tcW w:w="1260" w:type="dxa"/>
                        <w:tcBorders>
                          <w:top w:val="nil"/>
                          <w:left w:val="nil"/>
                          <w:bottom w:val="nil"/>
                          <w:right w:val="nil"/>
                        </w:tcBorders>
                        <w:tcMar>
                          <w:top w:w="39" w:type="dxa"/>
                          <w:left w:w="39" w:type="dxa"/>
                          <w:bottom w:w="39" w:type="dxa"/>
                          <w:right w:w="39" w:type="dxa"/>
                        </w:tcMar>
                      </w:tcPr>
                      <w:p w14:paraId="0533914D" w14:textId="77777777" w:rsidR="006F2A0D" w:rsidRDefault="00063CA6">
                        <w:pPr>
                          <w:spacing w:after="0" w:line="240" w:lineRule="auto"/>
                        </w:pPr>
                        <w:r>
                          <w:rPr>
                            <w:rFonts w:ascii="Arial" w:eastAsia="Arial" w:hAnsi="Arial"/>
                            <w:b/>
                            <w:color w:val="000000"/>
                            <w:sz w:val="16"/>
                          </w:rPr>
                          <w:t>EXPERIENCE:</w:t>
                        </w:r>
                      </w:p>
                    </w:tc>
                  </w:tr>
                </w:tbl>
                <w:p w14:paraId="6076071D" w14:textId="77777777" w:rsidR="006F2A0D" w:rsidRDefault="006F2A0D">
                  <w:pPr>
                    <w:spacing w:after="0" w:line="240" w:lineRule="auto"/>
                  </w:pPr>
                </w:p>
              </w:tc>
              <w:tc>
                <w:tcPr>
                  <w:tcW w:w="1980" w:type="dxa"/>
                </w:tcPr>
                <w:p w14:paraId="1A5452BE" w14:textId="77777777" w:rsidR="006F2A0D" w:rsidRDefault="006F2A0D">
                  <w:pPr>
                    <w:pStyle w:val="EmptyCellLayoutStyle"/>
                    <w:spacing w:after="0" w:line="240" w:lineRule="auto"/>
                  </w:pPr>
                </w:p>
              </w:tc>
              <w:tc>
                <w:tcPr>
                  <w:tcW w:w="359" w:type="dxa"/>
                </w:tcPr>
                <w:p w14:paraId="2FF7070F" w14:textId="77777777" w:rsidR="006F2A0D" w:rsidRDefault="006F2A0D">
                  <w:pPr>
                    <w:pStyle w:val="EmptyCellLayoutStyle"/>
                    <w:spacing w:after="0" w:line="240" w:lineRule="auto"/>
                  </w:pPr>
                </w:p>
              </w:tc>
              <w:tc>
                <w:tcPr>
                  <w:tcW w:w="7200" w:type="dxa"/>
                </w:tcPr>
                <w:p w14:paraId="32D6A198" w14:textId="77777777" w:rsidR="006F2A0D" w:rsidRDefault="006F2A0D">
                  <w:pPr>
                    <w:pStyle w:val="EmptyCellLayoutStyle"/>
                    <w:spacing w:after="0" w:line="240" w:lineRule="auto"/>
                  </w:pPr>
                </w:p>
              </w:tc>
              <w:tc>
                <w:tcPr>
                  <w:tcW w:w="180" w:type="dxa"/>
                </w:tcPr>
                <w:p w14:paraId="6F020135" w14:textId="77777777" w:rsidR="006F2A0D" w:rsidRDefault="006F2A0D">
                  <w:pPr>
                    <w:pStyle w:val="EmptyCellLayoutStyle"/>
                    <w:spacing w:after="0" w:line="240" w:lineRule="auto"/>
                  </w:pPr>
                </w:p>
              </w:tc>
              <w:tc>
                <w:tcPr>
                  <w:tcW w:w="180" w:type="dxa"/>
                  <w:tcBorders>
                    <w:right w:val="single" w:sz="15" w:space="0" w:color="000000"/>
                  </w:tcBorders>
                </w:tcPr>
                <w:p w14:paraId="3AF548EA" w14:textId="77777777" w:rsidR="006F2A0D" w:rsidRDefault="006F2A0D">
                  <w:pPr>
                    <w:pStyle w:val="EmptyCellLayoutStyle"/>
                    <w:spacing w:after="0" w:line="240" w:lineRule="auto"/>
                  </w:pPr>
                </w:p>
              </w:tc>
            </w:tr>
            <w:tr w:rsidR="006F2A0D" w14:paraId="1D18C64C" w14:textId="77777777">
              <w:trPr>
                <w:trHeight w:val="90"/>
              </w:trPr>
              <w:tc>
                <w:tcPr>
                  <w:tcW w:w="180" w:type="dxa"/>
                  <w:tcBorders>
                    <w:left w:val="single" w:sz="15" w:space="0" w:color="000000"/>
                  </w:tcBorders>
                </w:tcPr>
                <w:p w14:paraId="2D4ECBB3" w14:textId="77777777" w:rsidR="006F2A0D" w:rsidRDefault="006F2A0D">
                  <w:pPr>
                    <w:pStyle w:val="EmptyCellLayoutStyle"/>
                    <w:spacing w:after="0" w:line="240" w:lineRule="auto"/>
                  </w:pPr>
                </w:p>
              </w:tc>
              <w:tc>
                <w:tcPr>
                  <w:tcW w:w="1080" w:type="dxa"/>
                </w:tcPr>
                <w:p w14:paraId="42E966C5" w14:textId="77777777" w:rsidR="006F2A0D" w:rsidRDefault="006F2A0D">
                  <w:pPr>
                    <w:pStyle w:val="EmptyCellLayoutStyle"/>
                    <w:spacing w:after="0" w:line="240" w:lineRule="auto"/>
                  </w:pPr>
                </w:p>
              </w:tc>
              <w:tc>
                <w:tcPr>
                  <w:tcW w:w="1980" w:type="dxa"/>
                </w:tcPr>
                <w:p w14:paraId="0F187E1E" w14:textId="77777777" w:rsidR="006F2A0D" w:rsidRDefault="006F2A0D">
                  <w:pPr>
                    <w:pStyle w:val="EmptyCellLayoutStyle"/>
                    <w:spacing w:after="0" w:line="240" w:lineRule="auto"/>
                  </w:pPr>
                </w:p>
              </w:tc>
              <w:tc>
                <w:tcPr>
                  <w:tcW w:w="359" w:type="dxa"/>
                </w:tcPr>
                <w:p w14:paraId="39AB039D" w14:textId="77777777" w:rsidR="006F2A0D" w:rsidRDefault="006F2A0D">
                  <w:pPr>
                    <w:pStyle w:val="EmptyCellLayoutStyle"/>
                    <w:spacing w:after="0" w:line="240" w:lineRule="auto"/>
                  </w:pPr>
                </w:p>
              </w:tc>
              <w:tc>
                <w:tcPr>
                  <w:tcW w:w="7200" w:type="dxa"/>
                </w:tcPr>
                <w:p w14:paraId="70B67925" w14:textId="77777777" w:rsidR="006F2A0D" w:rsidRDefault="006F2A0D">
                  <w:pPr>
                    <w:pStyle w:val="EmptyCellLayoutStyle"/>
                    <w:spacing w:after="0" w:line="240" w:lineRule="auto"/>
                  </w:pPr>
                </w:p>
              </w:tc>
              <w:tc>
                <w:tcPr>
                  <w:tcW w:w="180" w:type="dxa"/>
                </w:tcPr>
                <w:p w14:paraId="23527BDA" w14:textId="77777777" w:rsidR="006F2A0D" w:rsidRDefault="006F2A0D">
                  <w:pPr>
                    <w:pStyle w:val="EmptyCellLayoutStyle"/>
                    <w:spacing w:after="0" w:line="240" w:lineRule="auto"/>
                  </w:pPr>
                </w:p>
              </w:tc>
              <w:tc>
                <w:tcPr>
                  <w:tcW w:w="180" w:type="dxa"/>
                  <w:tcBorders>
                    <w:right w:val="single" w:sz="15" w:space="0" w:color="000000"/>
                  </w:tcBorders>
                </w:tcPr>
                <w:p w14:paraId="2E6613F7" w14:textId="77777777" w:rsidR="006F2A0D" w:rsidRDefault="006F2A0D">
                  <w:pPr>
                    <w:pStyle w:val="EmptyCellLayoutStyle"/>
                    <w:spacing w:after="0" w:line="240" w:lineRule="auto"/>
                  </w:pPr>
                </w:p>
              </w:tc>
            </w:tr>
            <w:tr w:rsidR="008A570C" w14:paraId="73D731CB" w14:textId="77777777" w:rsidTr="008A57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F2A0D" w14:paraId="782F43A7" w14:textId="77777777">
                    <w:trPr>
                      <w:trHeight w:val="212"/>
                    </w:trPr>
                    <w:tc>
                      <w:tcPr>
                        <w:tcW w:w="11160" w:type="dxa"/>
                        <w:tcBorders>
                          <w:top w:val="nil"/>
                          <w:left w:val="nil"/>
                          <w:bottom w:val="nil"/>
                          <w:right w:val="nil"/>
                        </w:tcBorders>
                        <w:tcMar>
                          <w:top w:w="39" w:type="dxa"/>
                          <w:left w:w="39" w:type="dxa"/>
                          <w:bottom w:w="39" w:type="dxa"/>
                          <w:right w:w="39" w:type="dxa"/>
                        </w:tcMar>
                      </w:tcPr>
                      <w:p w14:paraId="62A830FD" w14:textId="28E374FB" w:rsidR="006F2A0D" w:rsidRDefault="00063CA6" w:rsidP="005C626E">
                        <w:pPr>
                          <w:spacing w:before="199" w:after="199" w:line="240" w:lineRule="auto"/>
                        </w:pPr>
                        <w:r>
                          <w:rPr>
                            <w:rFonts w:ascii="Arial" w:eastAsia="Arial" w:hAnsi="Arial"/>
                            <w:color w:val="000000"/>
                            <w:u w:val="single"/>
                          </w:rPr>
                          <w:t>Departmental Analyst 9</w:t>
                        </w:r>
                        <w:r w:rsidR="005C626E">
                          <w:rPr>
                            <w:rFonts w:ascii="Arial" w:eastAsia="Arial" w:hAnsi="Arial"/>
                            <w:color w:val="000000"/>
                            <w:u w:val="single"/>
                          </w:rPr>
                          <w:br/>
                        </w:r>
                        <w:r>
                          <w:rPr>
                            <w:rFonts w:ascii="Arial" w:eastAsia="Arial" w:hAnsi="Arial"/>
                            <w:color w:val="000000"/>
                          </w:rPr>
                          <w:t>No specific type or amount is required.</w:t>
                        </w:r>
                      </w:p>
                      <w:p w14:paraId="1D4622F9" w14:textId="0A342C2C" w:rsidR="005C626E" w:rsidRPr="005C626E" w:rsidRDefault="005C626E" w:rsidP="005C626E">
                        <w:pPr>
                          <w:spacing w:after="199" w:line="240" w:lineRule="auto"/>
                          <w:rPr>
                            <w:rFonts w:ascii="Arial" w:hAnsi="Arial" w:cs="Arial"/>
                            <w:u w:val="single"/>
                          </w:rPr>
                        </w:pPr>
                        <w:r w:rsidRPr="005C626E">
                          <w:rPr>
                            <w:rFonts w:ascii="Arial" w:hAnsi="Arial" w:cs="Arial"/>
                            <w:u w:val="single"/>
                          </w:rPr>
                          <w:t>Alternate Education and Experience</w:t>
                        </w:r>
                        <w:r>
                          <w:rPr>
                            <w:rFonts w:ascii="Arial" w:hAnsi="Arial" w:cs="Arial"/>
                            <w:u w:val="single"/>
                          </w:rPr>
                          <w:br/>
                        </w:r>
                        <w:r w:rsidRPr="005C626E">
                          <w:rPr>
                            <w:rFonts w:ascii="Arial" w:hAnsi="Arial" w:cs="Arial"/>
                          </w:rPr>
                          <w:t>Departmental Analyst (Departmental Trainee) 9</w:t>
                        </w:r>
                        <w:r>
                          <w:rPr>
                            <w:rFonts w:ascii="Arial" w:hAnsi="Arial" w:cs="Arial"/>
                          </w:rPr>
                          <w:br/>
                        </w:r>
                        <w:r w:rsidRPr="005C626E">
                          <w:rPr>
                            <w:rFonts w:ascii="Arial" w:hAnsi="Arial" w:cs="Arial"/>
                          </w:rPr>
                          <w:t>Education</w:t>
                        </w:r>
                        <w:r>
                          <w:rPr>
                            <w:rFonts w:ascii="Arial" w:hAnsi="Arial" w:cs="Arial"/>
                          </w:rPr>
                          <w:br/>
                        </w:r>
                        <w:r w:rsidRPr="005C626E">
                          <w:rPr>
                            <w:rFonts w:ascii="Arial" w:hAnsi="Arial" w:cs="Arial"/>
                          </w:rPr>
                          <w:t>Educational level typically acquired through completion of high school.</w:t>
                        </w:r>
                        <w:r>
                          <w:rPr>
                            <w:rFonts w:ascii="Arial" w:hAnsi="Arial" w:cs="Arial"/>
                          </w:rPr>
                          <w:br/>
                        </w:r>
                        <w:r w:rsidRPr="005C626E">
                          <w:rPr>
                            <w:rFonts w:ascii="Arial" w:hAnsi="Arial" w:cs="Arial"/>
                          </w:rPr>
                          <w:t>Experience</w:t>
                        </w:r>
                        <w:r>
                          <w:rPr>
                            <w:rFonts w:ascii="Arial" w:hAnsi="Arial" w:cs="Arial"/>
                          </w:rPr>
                          <w:br/>
                        </w:r>
                        <w:r w:rsidRPr="005C626E">
                          <w:rPr>
                            <w:rFonts w:ascii="Arial" w:hAnsi="Arial" w:cs="Arial"/>
                          </w:rPr>
                          <w:t>Four years of experience as an advanced 9-level worker in an ECP Group One classification.</w:t>
                        </w:r>
                        <w:r>
                          <w:rPr>
                            <w:rFonts w:ascii="Arial" w:hAnsi="Arial" w:cs="Arial"/>
                          </w:rPr>
                          <w:br/>
                        </w:r>
                        <w:r w:rsidRPr="005C626E">
                          <w:rPr>
                            <w:rFonts w:ascii="Arial" w:hAnsi="Arial" w:cs="Arial"/>
                          </w:rPr>
                          <w:t>OR</w:t>
                        </w:r>
                        <w:r>
                          <w:rPr>
                            <w:rFonts w:ascii="Arial" w:hAnsi="Arial" w:cs="Arial"/>
                          </w:rPr>
                          <w:br/>
                        </w:r>
                        <w:r w:rsidRPr="005C626E">
                          <w:rPr>
                            <w:rFonts w:ascii="Arial" w:hAnsi="Arial" w:cs="Arial"/>
                          </w:rPr>
                          <w:t>Three years of experience as an E9, E10, or E11-level worker in an ECP Group One classification.</w:t>
                        </w:r>
                        <w:r>
                          <w:rPr>
                            <w:rFonts w:ascii="Arial" w:hAnsi="Arial" w:cs="Arial"/>
                          </w:rPr>
                          <w:br/>
                        </w:r>
                        <w:r w:rsidRPr="005C626E">
                          <w:rPr>
                            <w:rFonts w:ascii="Arial" w:hAnsi="Arial" w:cs="Arial"/>
                          </w:rPr>
                          <w:t>OR</w:t>
                        </w:r>
                        <w:r>
                          <w:rPr>
                            <w:rFonts w:ascii="Arial" w:hAnsi="Arial" w:cs="Arial"/>
                          </w:rPr>
                          <w:br/>
                        </w:r>
                        <w:r w:rsidRPr="005C626E">
                          <w:rPr>
                            <w:rFonts w:ascii="Arial" w:hAnsi="Arial" w:cs="Arial"/>
                          </w:rPr>
                          <w:t>Two years of experience as an experienced level worker in an ECP Group One technician or</w:t>
                        </w:r>
                        <w:r>
                          <w:rPr>
                            <w:rFonts w:ascii="Arial" w:hAnsi="Arial" w:cs="Arial"/>
                          </w:rPr>
                          <w:t xml:space="preserve"> </w:t>
                        </w:r>
                        <w:r w:rsidRPr="005C626E">
                          <w:rPr>
                            <w:rFonts w:ascii="Arial" w:hAnsi="Arial" w:cs="Arial"/>
                          </w:rPr>
                          <w:t>paraprofessional classification.</w:t>
                        </w:r>
                        <w:r>
                          <w:rPr>
                            <w:rFonts w:ascii="Arial" w:hAnsi="Arial" w:cs="Arial"/>
                          </w:rPr>
                          <w:br/>
                        </w:r>
                        <w:r w:rsidRPr="005C626E">
                          <w:rPr>
                            <w:rFonts w:ascii="Arial" w:hAnsi="Arial" w:cs="Arial"/>
                          </w:rPr>
                          <w:t>OR</w:t>
                        </w:r>
                        <w:r>
                          <w:rPr>
                            <w:rFonts w:ascii="Arial" w:hAnsi="Arial" w:cs="Arial"/>
                          </w:rPr>
                          <w:br/>
                        </w:r>
                        <w:r w:rsidRPr="005C626E">
                          <w:rPr>
                            <w:rFonts w:ascii="Arial" w:hAnsi="Arial" w:cs="Arial"/>
                          </w:rPr>
                          <w:t>Two years of experience as a first-line supervisor in an ECP Group Three classification.</w:t>
                        </w:r>
                        <w:r>
                          <w:rPr>
                            <w:rFonts w:ascii="Arial" w:hAnsi="Arial" w:cs="Arial"/>
                          </w:rPr>
                          <w:br/>
                        </w:r>
                        <w:r w:rsidRPr="005C626E">
                          <w:rPr>
                            <w:rFonts w:ascii="Arial" w:hAnsi="Arial" w:cs="Arial"/>
                          </w:rPr>
                          <w:t>OR</w:t>
                        </w:r>
                        <w:r>
                          <w:rPr>
                            <w:rFonts w:ascii="Arial" w:hAnsi="Arial" w:cs="Arial"/>
                          </w:rPr>
                          <w:br/>
                        </w:r>
                        <w:r w:rsidRPr="005C626E">
                          <w:rPr>
                            <w:rFonts w:ascii="Arial" w:hAnsi="Arial" w:cs="Arial"/>
                          </w:rPr>
                          <w:t>One year of experience as a second-line supervisor in an ECP Group Three classification.</w:t>
                        </w:r>
                        <w:r>
                          <w:rPr>
                            <w:rFonts w:ascii="Arial" w:hAnsi="Arial" w:cs="Arial"/>
                          </w:rPr>
                          <w:br/>
                        </w:r>
                        <w:r w:rsidRPr="005C626E">
                          <w:rPr>
                            <w:rFonts w:ascii="Arial" w:hAnsi="Arial" w:cs="Arial"/>
                          </w:rPr>
                          <w:t>*Paraprofessional classifications are those requiring an associate’s degree or two years of college.</w:t>
                        </w:r>
                      </w:p>
                      <w:p w14:paraId="6F50573A" w14:textId="10DE5BAC" w:rsidR="006F2A0D" w:rsidRDefault="006F2A0D">
                        <w:pPr>
                          <w:spacing w:after="199" w:line="240" w:lineRule="auto"/>
                        </w:pPr>
                      </w:p>
                    </w:tc>
                  </w:tr>
                </w:tbl>
                <w:p w14:paraId="484359F9" w14:textId="77777777" w:rsidR="006F2A0D" w:rsidRDefault="006F2A0D">
                  <w:pPr>
                    <w:spacing w:after="0" w:line="240" w:lineRule="auto"/>
                  </w:pPr>
                </w:p>
              </w:tc>
            </w:tr>
            <w:tr w:rsidR="006F2A0D" w14:paraId="73FDB3B8" w14:textId="77777777">
              <w:trPr>
                <w:trHeight w:val="69"/>
              </w:trPr>
              <w:tc>
                <w:tcPr>
                  <w:tcW w:w="180" w:type="dxa"/>
                  <w:tcBorders>
                    <w:left w:val="single" w:sz="15" w:space="0" w:color="000000"/>
                  </w:tcBorders>
                </w:tcPr>
                <w:p w14:paraId="219E3EDF" w14:textId="77777777" w:rsidR="006F2A0D" w:rsidRDefault="006F2A0D">
                  <w:pPr>
                    <w:pStyle w:val="EmptyCellLayoutStyle"/>
                    <w:spacing w:after="0" w:line="240" w:lineRule="auto"/>
                  </w:pPr>
                </w:p>
              </w:tc>
              <w:tc>
                <w:tcPr>
                  <w:tcW w:w="1080" w:type="dxa"/>
                </w:tcPr>
                <w:p w14:paraId="4EDEA9E2" w14:textId="77777777" w:rsidR="006F2A0D" w:rsidRDefault="006F2A0D">
                  <w:pPr>
                    <w:pStyle w:val="EmptyCellLayoutStyle"/>
                    <w:spacing w:after="0" w:line="240" w:lineRule="auto"/>
                  </w:pPr>
                </w:p>
              </w:tc>
              <w:tc>
                <w:tcPr>
                  <w:tcW w:w="1980" w:type="dxa"/>
                </w:tcPr>
                <w:p w14:paraId="4F2817C5" w14:textId="77777777" w:rsidR="006F2A0D" w:rsidRDefault="006F2A0D">
                  <w:pPr>
                    <w:pStyle w:val="EmptyCellLayoutStyle"/>
                    <w:spacing w:after="0" w:line="240" w:lineRule="auto"/>
                  </w:pPr>
                </w:p>
              </w:tc>
              <w:tc>
                <w:tcPr>
                  <w:tcW w:w="359" w:type="dxa"/>
                </w:tcPr>
                <w:p w14:paraId="5024C425" w14:textId="77777777" w:rsidR="006F2A0D" w:rsidRDefault="006F2A0D">
                  <w:pPr>
                    <w:pStyle w:val="EmptyCellLayoutStyle"/>
                    <w:spacing w:after="0" w:line="240" w:lineRule="auto"/>
                  </w:pPr>
                </w:p>
              </w:tc>
              <w:tc>
                <w:tcPr>
                  <w:tcW w:w="7200" w:type="dxa"/>
                </w:tcPr>
                <w:p w14:paraId="2D85A8A4" w14:textId="77777777" w:rsidR="006F2A0D" w:rsidRDefault="006F2A0D">
                  <w:pPr>
                    <w:pStyle w:val="EmptyCellLayoutStyle"/>
                    <w:spacing w:after="0" w:line="240" w:lineRule="auto"/>
                  </w:pPr>
                </w:p>
              </w:tc>
              <w:tc>
                <w:tcPr>
                  <w:tcW w:w="180" w:type="dxa"/>
                </w:tcPr>
                <w:p w14:paraId="7BA37650" w14:textId="77777777" w:rsidR="006F2A0D" w:rsidRDefault="006F2A0D">
                  <w:pPr>
                    <w:pStyle w:val="EmptyCellLayoutStyle"/>
                    <w:spacing w:after="0" w:line="240" w:lineRule="auto"/>
                  </w:pPr>
                </w:p>
              </w:tc>
              <w:tc>
                <w:tcPr>
                  <w:tcW w:w="180" w:type="dxa"/>
                  <w:tcBorders>
                    <w:right w:val="single" w:sz="15" w:space="0" w:color="000000"/>
                  </w:tcBorders>
                </w:tcPr>
                <w:p w14:paraId="48FED9FE" w14:textId="77777777" w:rsidR="006F2A0D" w:rsidRDefault="006F2A0D">
                  <w:pPr>
                    <w:pStyle w:val="EmptyCellLayoutStyle"/>
                    <w:spacing w:after="0" w:line="240" w:lineRule="auto"/>
                  </w:pPr>
                </w:p>
              </w:tc>
            </w:tr>
            <w:tr w:rsidR="008A570C" w14:paraId="595996CD" w14:textId="77777777" w:rsidTr="008A570C">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6F2A0D" w14:paraId="6BFC2469" w14:textId="77777777">
                    <w:trPr>
                      <w:trHeight w:val="192"/>
                    </w:trPr>
                    <w:tc>
                      <w:tcPr>
                        <w:tcW w:w="3240" w:type="dxa"/>
                        <w:tcBorders>
                          <w:top w:val="nil"/>
                          <w:left w:val="nil"/>
                          <w:bottom w:val="nil"/>
                          <w:right w:val="nil"/>
                        </w:tcBorders>
                        <w:tcMar>
                          <w:top w:w="39" w:type="dxa"/>
                          <w:left w:w="39" w:type="dxa"/>
                          <w:bottom w:w="39" w:type="dxa"/>
                          <w:right w:w="39" w:type="dxa"/>
                        </w:tcMar>
                      </w:tcPr>
                      <w:p w14:paraId="66E4A0DD" w14:textId="77777777" w:rsidR="006F2A0D" w:rsidRDefault="00063CA6">
                        <w:pPr>
                          <w:spacing w:after="0" w:line="240" w:lineRule="auto"/>
                        </w:pPr>
                        <w:r>
                          <w:rPr>
                            <w:rFonts w:ascii="Arial" w:eastAsia="Arial" w:hAnsi="Arial"/>
                            <w:b/>
                            <w:color w:val="000000"/>
                            <w:sz w:val="16"/>
                          </w:rPr>
                          <w:t>KNOWLEDGE, SKILLS, AND ABILITIES:</w:t>
                        </w:r>
                      </w:p>
                    </w:tc>
                  </w:tr>
                </w:tbl>
                <w:p w14:paraId="430DC016" w14:textId="77777777" w:rsidR="006F2A0D" w:rsidRDefault="006F2A0D">
                  <w:pPr>
                    <w:spacing w:after="0" w:line="240" w:lineRule="auto"/>
                  </w:pPr>
                </w:p>
              </w:tc>
              <w:tc>
                <w:tcPr>
                  <w:tcW w:w="359" w:type="dxa"/>
                </w:tcPr>
                <w:p w14:paraId="666FAD1E" w14:textId="77777777" w:rsidR="006F2A0D" w:rsidRDefault="006F2A0D">
                  <w:pPr>
                    <w:pStyle w:val="EmptyCellLayoutStyle"/>
                    <w:spacing w:after="0" w:line="240" w:lineRule="auto"/>
                  </w:pPr>
                </w:p>
              </w:tc>
              <w:tc>
                <w:tcPr>
                  <w:tcW w:w="7200" w:type="dxa"/>
                </w:tcPr>
                <w:p w14:paraId="65515327" w14:textId="77777777" w:rsidR="006F2A0D" w:rsidRDefault="006F2A0D">
                  <w:pPr>
                    <w:pStyle w:val="EmptyCellLayoutStyle"/>
                    <w:spacing w:after="0" w:line="240" w:lineRule="auto"/>
                  </w:pPr>
                </w:p>
              </w:tc>
              <w:tc>
                <w:tcPr>
                  <w:tcW w:w="180" w:type="dxa"/>
                </w:tcPr>
                <w:p w14:paraId="7BEFF7A6" w14:textId="77777777" w:rsidR="006F2A0D" w:rsidRDefault="006F2A0D">
                  <w:pPr>
                    <w:pStyle w:val="EmptyCellLayoutStyle"/>
                    <w:spacing w:after="0" w:line="240" w:lineRule="auto"/>
                  </w:pPr>
                </w:p>
              </w:tc>
              <w:tc>
                <w:tcPr>
                  <w:tcW w:w="180" w:type="dxa"/>
                  <w:tcBorders>
                    <w:right w:val="single" w:sz="15" w:space="0" w:color="000000"/>
                  </w:tcBorders>
                </w:tcPr>
                <w:p w14:paraId="3FFC9E81" w14:textId="77777777" w:rsidR="006F2A0D" w:rsidRDefault="006F2A0D">
                  <w:pPr>
                    <w:pStyle w:val="EmptyCellLayoutStyle"/>
                    <w:spacing w:after="0" w:line="240" w:lineRule="auto"/>
                  </w:pPr>
                </w:p>
              </w:tc>
            </w:tr>
            <w:tr w:rsidR="006F2A0D" w14:paraId="60E29C2B" w14:textId="77777777">
              <w:trPr>
                <w:trHeight w:val="90"/>
              </w:trPr>
              <w:tc>
                <w:tcPr>
                  <w:tcW w:w="180" w:type="dxa"/>
                  <w:tcBorders>
                    <w:left w:val="single" w:sz="15" w:space="0" w:color="000000"/>
                  </w:tcBorders>
                </w:tcPr>
                <w:p w14:paraId="5CFB0B71" w14:textId="77777777" w:rsidR="006F2A0D" w:rsidRDefault="006F2A0D">
                  <w:pPr>
                    <w:pStyle w:val="EmptyCellLayoutStyle"/>
                    <w:spacing w:after="0" w:line="240" w:lineRule="auto"/>
                  </w:pPr>
                </w:p>
              </w:tc>
              <w:tc>
                <w:tcPr>
                  <w:tcW w:w="1080" w:type="dxa"/>
                </w:tcPr>
                <w:p w14:paraId="25F2C724" w14:textId="77777777" w:rsidR="006F2A0D" w:rsidRDefault="006F2A0D">
                  <w:pPr>
                    <w:pStyle w:val="EmptyCellLayoutStyle"/>
                    <w:spacing w:after="0" w:line="240" w:lineRule="auto"/>
                  </w:pPr>
                </w:p>
              </w:tc>
              <w:tc>
                <w:tcPr>
                  <w:tcW w:w="1980" w:type="dxa"/>
                </w:tcPr>
                <w:p w14:paraId="6DCE88CA" w14:textId="77777777" w:rsidR="006F2A0D" w:rsidRDefault="006F2A0D">
                  <w:pPr>
                    <w:pStyle w:val="EmptyCellLayoutStyle"/>
                    <w:spacing w:after="0" w:line="240" w:lineRule="auto"/>
                  </w:pPr>
                </w:p>
              </w:tc>
              <w:tc>
                <w:tcPr>
                  <w:tcW w:w="359" w:type="dxa"/>
                </w:tcPr>
                <w:p w14:paraId="2762AFFC" w14:textId="77777777" w:rsidR="006F2A0D" w:rsidRDefault="006F2A0D">
                  <w:pPr>
                    <w:pStyle w:val="EmptyCellLayoutStyle"/>
                    <w:spacing w:after="0" w:line="240" w:lineRule="auto"/>
                  </w:pPr>
                </w:p>
              </w:tc>
              <w:tc>
                <w:tcPr>
                  <w:tcW w:w="7200" w:type="dxa"/>
                </w:tcPr>
                <w:p w14:paraId="1006211B" w14:textId="77777777" w:rsidR="006F2A0D" w:rsidRDefault="006F2A0D">
                  <w:pPr>
                    <w:pStyle w:val="EmptyCellLayoutStyle"/>
                    <w:spacing w:after="0" w:line="240" w:lineRule="auto"/>
                  </w:pPr>
                </w:p>
              </w:tc>
              <w:tc>
                <w:tcPr>
                  <w:tcW w:w="180" w:type="dxa"/>
                </w:tcPr>
                <w:p w14:paraId="5630B205" w14:textId="77777777" w:rsidR="006F2A0D" w:rsidRDefault="006F2A0D">
                  <w:pPr>
                    <w:pStyle w:val="EmptyCellLayoutStyle"/>
                    <w:spacing w:after="0" w:line="240" w:lineRule="auto"/>
                  </w:pPr>
                </w:p>
              </w:tc>
              <w:tc>
                <w:tcPr>
                  <w:tcW w:w="180" w:type="dxa"/>
                  <w:tcBorders>
                    <w:right w:val="single" w:sz="15" w:space="0" w:color="000000"/>
                  </w:tcBorders>
                </w:tcPr>
                <w:p w14:paraId="252A3FE9" w14:textId="77777777" w:rsidR="006F2A0D" w:rsidRDefault="006F2A0D">
                  <w:pPr>
                    <w:pStyle w:val="EmptyCellLayoutStyle"/>
                    <w:spacing w:after="0" w:line="240" w:lineRule="auto"/>
                  </w:pPr>
                </w:p>
              </w:tc>
            </w:tr>
            <w:tr w:rsidR="008A570C" w14:paraId="6E7490F5" w14:textId="77777777" w:rsidTr="008A57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F2A0D" w14:paraId="36A4128E" w14:textId="77777777">
                    <w:trPr>
                      <w:trHeight w:val="212"/>
                    </w:trPr>
                    <w:tc>
                      <w:tcPr>
                        <w:tcW w:w="11160" w:type="dxa"/>
                        <w:tcBorders>
                          <w:top w:val="nil"/>
                          <w:left w:val="nil"/>
                          <w:bottom w:val="nil"/>
                          <w:right w:val="nil"/>
                        </w:tcBorders>
                        <w:tcMar>
                          <w:top w:w="39" w:type="dxa"/>
                          <w:left w:w="39" w:type="dxa"/>
                          <w:bottom w:w="39" w:type="dxa"/>
                          <w:right w:w="39" w:type="dxa"/>
                        </w:tcMar>
                      </w:tcPr>
                      <w:p w14:paraId="708E053F" w14:textId="77777777" w:rsidR="006F2A0D" w:rsidRDefault="00063CA6">
                        <w:pPr>
                          <w:spacing w:before="199" w:after="199" w:line="240" w:lineRule="auto"/>
                        </w:pPr>
                        <w:r>
                          <w:rPr>
                            <w:rFonts w:ascii="Arial" w:eastAsia="Arial" w:hAnsi="Arial"/>
                            <w:color w:val="000000"/>
                          </w:rPr>
                          <w:t xml:space="preserve">Knowledge of the principles and practices of research and analysis; principles of administrative management, including budgeting techniques, office procedures, and reporting; tools of management, such as methods development, cost analysis, </w:t>
                        </w:r>
                        <w:r>
                          <w:rPr>
                            <w:rFonts w:ascii="Arial" w:eastAsia="Arial" w:hAnsi="Arial"/>
                            <w:color w:val="000000"/>
                          </w:rPr>
                          <w:t>procedural manuals, training materials, operating controls, records and reports, and studies applicable in evaluating programs or services; principles and methods of research, statistics, operational analysis, cost analysis, and finance of public and private programs; initiation, development, accomplishment, and evaluation of public programs or services; economic, social, political, and business conditions of the state; and of the legislative process and governmental organization and structure. Ability to a</w:t>
                        </w:r>
                        <w:r>
                          <w:rPr>
                            <w:rFonts w:ascii="Arial" w:eastAsia="Arial" w:hAnsi="Arial"/>
                            <w:color w:val="000000"/>
                          </w:rPr>
                          <w:t>nalyze, synthesize, and evaluate a variety of data for use in program development and analysis; analyze and assess operations from the standpoint of management controls, systems, and procedures; establish program or service procedures, policies, or guidelines and to relate these to objectives; prepare requests for proposals and program agreements; organize, evaluate, and present information effectively; interpret laws, rules, and regulations relative to the work; formulate plans, procedures, and controls in</w:t>
                        </w:r>
                        <w:r>
                          <w:rPr>
                            <w:rFonts w:ascii="Arial" w:eastAsia="Arial" w:hAnsi="Arial"/>
                            <w:color w:val="000000"/>
                          </w:rPr>
                          <w:t xml:space="preserve"> a program or service area; learn and utilize computer processes; design forms; and to maintain favorable public relations</w:t>
                        </w:r>
                      </w:p>
                      <w:p w14:paraId="136C23BF" w14:textId="77777777" w:rsidR="006F2A0D" w:rsidRDefault="00063CA6">
                        <w:pPr>
                          <w:spacing w:after="199" w:line="240" w:lineRule="auto"/>
                        </w:pPr>
                        <w:r>
                          <w:rPr>
                            <w:rFonts w:ascii="Arial" w:eastAsia="Arial" w:hAnsi="Arial"/>
                            <w:color w:val="000000"/>
                          </w:rPr>
                          <w:t> </w:t>
                        </w:r>
                      </w:p>
                    </w:tc>
                  </w:tr>
                </w:tbl>
                <w:p w14:paraId="4F68A5F4" w14:textId="77777777" w:rsidR="006F2A0D" w:rsidRDefault="006F2A0D">
                  <w:pPr>
                    <w:spacing w:after="0" w:line="240" w:lineRule="auto"/>
                  </w:pPr>
                </w:p>
              </w:tc>
            </w:tr>
            <w:tr w:rsidR="006F2A0D" w14:paraId="2E00559A" w14:textId="77777777">
              <w:trPr>
                <w:trHeight w:val="69"/>
              </w:trPr>
              <w:tc>
                <w:tcPr>
                  <w:tcW w:w="180" w:type="dxa"/>
                  <w:tcBorders>
                    <w:left w:val="single" w:sz="15" w:space="0" w:color="000000"/>
                  </w:tcBorders>
                </w:tcPr>
                <w:p w14:paraId="08EA04BD" w14:textId="77777777" w:rsidR="006F2A0D" w:rsidRDefault="006F2A0D">
                  <w:pPr>
                    <w:pStyle w:val="EmptyCellLayoutStyle"/>
                    <w:spacing w:after="0" w:line="240" w:lineRule="auto"/>
                  </w:pPr>
                </w:p>
              </w:tc>
              <w:tc>
                <w:tcPr>
                  <w:tcW w:w="1080" w:type="dxa"/>
                </w:tcPr>
                <w:p w14:paraId="14C47259" w14:textId="77777777" w:rsidR="006F2A0D" w:rsidRDefault="006F2A0D">
                  <w:pPr>
                    <w:pStyle w:val="EmptyCellLayoutStyle"/>
                    <w:spacing w:after="0" w:line="240" w:lineRule="auto"/>
                  </w:pPr>
                </w:p>
              </w:tc>
              <w:tc>
                <w:tcPr>
                  <w:tcW w:w="1980" w:type="dxa"/>
                </w:tcPr>
                <w:p w14:paraId="4F636FD6" w14:textId="77777777" w:rsidR="006F2A0D" w:rsidRDefault="006F2A0D">
                  <w:pPr>
                    <w:pStyle w:val="EmptyCellLayoutStyle"/>
                    <w:spacing w:after="0" w:line="240" w:lineRule="auto"/>
                  </w:pPr>
                </w:p>
              </w:tc>
              <w:tc>
                <w:tcPr>
                  <w:tcW w:w="359" w:type="dxa"/>
                </w:tcPr>
                <w:p w14:paraId="34C644BA" w14:textId="77777777" w:rsidR="006F2A0D" w:rsidRDefault="006F2A0D">
                  <w:pPr>
                    <w:pStyle w:val="EmptyCellLayoutStyle"/>
                    <w:spacing w:after="0" w:line="240" w:lineRule="auto"/>
                  </w:pPr>
                </w:p>
              </w:tc>
              <w:tc>
                <w:tcPr>
                  <w:tcW w:w="7200" w:type="dxa"/>
                </w:tcPr>
                <w:p w14:paraId="35476132" w14:textId="77777777" w:rsidR="006F2A0D" w:rsidRDefault="006F2A0D">
                  <w:pPr>
                    <w:pStyle w:val="EmptyCellLayoutStyle"/>
                    <w:spacing w:after="0" w:line="240" w:lineRule="auto"/>
                  </w:pPr>
                </w:p>
              </w:tc>
              <w:tc>
                <w:tcPr>
                  <w:tcW w:w="180" w:type="dxa"/>
                </w:tcPr>
                <w:p w14:paraId="0E689BE6" w14:textId="77777777" w:rsidR="006F2A0D" w:rsidRDefault="006F2A0D">
                  <w:pPr>
                    <w:pStyle w:val="EmptyCellLayoutStyle"/>
                    <w:spacing w:after="0" w:line="240" w:lineRule="auto"/>
                  </w:pPr>
                </w:p>
              </w:tc>
              <w:tc>
                <w:tcPr>
                  <w:tcW w:w="180" w:type="dxa"/>
                  <w:tcBorders>
                    <w:right w:val="single" w:sz="15" w:space="0" w:color="000000"/>
                  </w:tcBorders>
                </w:tcPr>
                <w:p w14:paraId="5E318D23" w14:textId="77777777" w:rsidR="006F2A0D" w:rsidRDefault="006F2A0D">
                  <w:pPr>
                    <w:pStyle w:val="EmptyCellLayoutStyle"/>
                    <w:spacing w:after="0" w:line="240" w:lineRule="auto"/>
                  </w:pPr>
                </w:p>
              </w:tc>
            </w:tr>
            <w:tr w:rsidR="008A570C" w14:paraId="3E9F9E9D" w14:textId="77777777" w:rsidTr="008A570C">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6F2A0D" w14:paraId="1216C177" w14:textId="77777777">
                    <w:trPr>
                      <w:trHeight w:val="192"/>
                    </w:trPr>
                    <w:tc>
                      <w:tcPr>
                        <w:tcW w:w="3600" w:type="dxa"/>
                        <w:tcBorders>
                          <w:top w:val="nil"/>
                          <w:left w:val="nil"/>
                          <w:bottom w:val="nil"/>
                          <w:right w:val="nil"/>
                        </w:tcBorders>
                        <w:tcMar>
                          <w:top w:w="39" w:type="dxa"/>
                          <w:left w:w="39" w:type="dxa"/>
                          <w:bottom w:w="39" w:type="dxa"/>
                          <w:right w:w="39" w:type="dxa"/>
                        </w:tcMar>
                      </w:tcPr>
                      <w:p w14:paraId="5DE0BF46" w14:textId="77777777" w:rsidR="006F2A0D" w:rsidRDefault="00063CA6">
                        <w:pPr>
                          <w:spacing w:after="0" w:line="240" w:lineRule="auto"/>
                        </w:pPr>
                        <w:r>
                          <w:rPr>
                            <w:rFonts w:ascii="Arial" w:eastAsia="Arial" w:hAnsi="Arial"/>
                            <w:b/>
                            <w:color w:val="000000"/>
                            <w:sz w:val="16"/>
                          </w:rPr>
                          <w:t>CERTIFICATES, LICENSES, REGISTRATIONS:</w:t>
                        </w:r>
                      </w:p>
                    </w:tc>
                  </w:tr>
                </w:tbl>
                <w:p w14:paraId="0E08AE54" w14:textId="77777777" w:rsidR="006F2A0D" w:rsidRDefault="006F2A0D">
                  <w:pPr>
                    <w:spacing w:after="0" w:line="240" w:lineRule="auto"/>
                  </w:pPr>
                </w:p>
              </w:tc>
              <w:tc>
                <w:tcPr>
                  <w:tcW w:w="7200" w:type="dxa"/>
                </w:tcPr>
                <w:p w14:paraId="137029FB" w14:textId="77777777" w:rsidR="006F2A0D" w:rsidRDefault="006F2A0D">
                  <w:pPr>
                    <w:pStyle w:val="EmptyCellLayoutStyle"/>
                    <w:spacing w:after="0" w:line="240" w:lineRule="auto"/>
                  </w:pPr>
                </w:p>
              </w:tc>
              <w:tc>
                <w:tcPr>
                  <w:tcW w:w="180" w:type="dxa"/>
                </w:tcPr>
                <w:p w14:paraId="510737AF" w14:textId="77777777" w:rsidR="006F2A0D" w:rsidRDefault="006F2A0D">
                  <w:pPr>
                    <w:pStyle w:val="EmptyCellLayoutStyle"/>
                    <w:spacing w:after="0" w:line="240" w:lineRule="auto"/>
                  </w:pPr>
                </w:p>
              </w:tc>
              <w:tc>
                <w:tcPr>
                  <w:tcW w:w="180" w:type="dxa"/>
                  <w:tcBorders>
                    <w:right w:val="single" w:sz="15" w:space="0" w:color="000000"/>
                  </w:tcBorders>
                </w:tcPr>
                <w:p w14:paraId="1CF00294" w14:textId="77777777" w:rsidR="006F2A0D" w:rsidRDefault="006F2A0D">
                  <w:pPr>
                    <w:pStyle w:val="EmptyCellLayoutStyle"/>
                    <w:spacing w:after="0" w:line="240" w:lineRule="auto"/>
                  </w:pPr>
                </w:p>
              </w:tc>
            </w:tr>
            <w:tr w:rsidR="006F2A0D" w14:paraId="2C908536" w14:textId="77777777">
              <w:trPr>
                <w:trHeight w:val="90"/>
              </w:trPr>
              <w:tc>
                <w:tcPr>
                  <w:tcW w:w="180" w:type="dxa"/>
                  <w:tcBorders>
                    <w:left w:val="single" w:sz="15" w:space="0" w:color="000000"/>
                  </w:tcBorders>
                </w:tcPr>
                <w:p w14:paraId="0C94C561" w14:textId="77777777" w:rsidR="006F2A0D" w:rsidRDefault="006F2A0D">
                  <w:pPr>
                    <w:pStyle w:val="EmptyCellLayoutStyle"/>
                    <w:spacing w:after="0" w:line="240" w:lineRule="auto"/>
                  </w:pPr>
                </w:p>
              </w:tc>
              <w:tc>
                <w:tcPr>
                  <w:tcW w:w="1080" w:type="dxa"/>
                </w:tcPr>
                <w:p w14:paraId="4264D3A2" w14:textId="77777777" w:rsidR="006F2A0D" w:rsidRDefault="006F2A0D">
                  <w:pPr>
                    <w:pStyle w:val="EmptyCellLayoutStyle"/>
                    <w:spacing w:after="0" w:line="240" w:lineRule="auto"/>
                  </w:pPr>
                </w:p>
              </w:tc>
              <w:tc>
                <w:tcPr>
                  <w:tcW w:w="1980" w:type="dxa"/>
                </w:tcPr>
                <w:p w14:paraId="3117CCF0" w14:textId="77777777" w:rsidR="006F2A0D" w:rsidRDefault="006F2A0D">
                  <w:pPr>
                    <w:pStyle w:val="EmptyCellLayoutStyle"/>
                    <w:spacing w:after="0" w:line="240" w:lineRule="auto"/>
                  </w:pPr>
                </w:p>
              </w:tc>
              <w:tc>
                <w:tcPr>
                  <w:tcW w:w="359" w:type="dxa"/>
                </w:tcPr>
                <w:p w14:paraId="791DD9EB" w14:textId="77777777" w:rsidR="006F2A0D" w:rsidRDefault="006F2A0D">
                  <w:pPr>
                    <w:pStyle w:val="EmptyCellLayoutStyle"/>
                    <w:spacing w:after="0" w:line="240" w:lineRule="auto"/>
                  </w:pPr>
                </w:p>
              </w:tc>
              <w:tc>
                <w:tcPr>
                  <w:tcW w:w="7200" w:type="dxa"/>
                </w:tcPr>
                <w:p w14:paraId="093DF832" w14:textId="77777777" w:rsidR="006F2A0D" w:rsidRDefault="006F2A0D">
                  <w:pPr>
                    <w:pStyle w:val="EmptyCellLayoutStyle"/>
                    <w:spacing w:after="0" w:line="240" w:lineRule="auto"/>
                  </w:pPr>
                </w:p>
              </w:tc>
              <w:tc>
                <w:tcPr>
                  <w:tcW w:w="180" w:type="dxa"/>
                </w:tcPr>
                <w:p w14:paraId="29675854" w14:textId="77777777" w:rsidR="006F2A0D" w:rsidRDefault="006F2A0D">
                  <w:pPr>
                    <w:pStyle w:val="EmptyCellLayoutStyle"/>
                    <w:spacing w:after="0" w:line="240" w:lineRule="auto"/>
                  </w:pPr>
                </w:p>
              </w:tc>
              <w:tc>
                <w:tcPr>
                  <w:tcW w:w="180" w:type="dxa"/>
                  <w:tcBorders>
                    <w:right w:val="single" w:sz="15" w:space="0" w:color="000000"/>
                  </w:tcBorders>
                </w:tcPr>
                <w:p w14:paraId="7CB450E6" w14:textId="77777777" w:rsidR="006F2A0D" w:rsidRDefault="006F2A0D">
                  <w:pPr>
                    <w:pStyle w:val="EmptyCellLayoutStyle"/>
                    <w:spacing w:after="0" w:line="240" w:lineRule="auto"/>
                  </w:pPr>
                </w:p>
              </w:tc>
            </w:tr>
            <w:tr w:rsidR="008A570C" w14:paraId="0816D9D5" w14:textId="77777777" w:rsidTr="008A57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F2A0D" w14:paraId="75F02DC8" w14:textId="77777777">
                    <w:trPr>
                      <w:trHeight w:val="212"/>
                    </w:trPr>
                    <w:tc>
                      <w:tcPr>
                        <w:tcW w:w="11160" w:type="dxa"/>
                        <w:tcBorders>
                          <w:top w:val="nil"/>
                          <w:left w:val="nil"/>
                          <w:bottom w:val="nil"/>
                          <w:right w:val="nil"/>
                        </w:tcBorders>
                        <w:tcMar>
                          <w:top w:w="39" w:type="dxa"/>
                          <w:left w:w="39" w:type="dxa"/>
                          <w:bottom w:w="39" w:type="dxa"/>
                          <w:right w:w="39" w:type="dxa"/>
                        </w:tcMar>
                      </w:tcPr>
                      <w:p w14:paraId="3F53339F" w14:textId="77777777" w:rsidR="006F2A0D" w:rsidRDefault="00063CA6">
                        <w:pPr>
                          <w:spacing w:before="199" w:after="199" w:line="240" w:lineRule="auto"/>
                        </w:pPr>
                        <w:r>
                          <w:rPr>
                            <w:rFonts w:ascii="Arial" w:eastAsia="Arial" w:hAnsi="Arial"/>
                            <w:color w:val="000000"/>
                          </w:rPr>
                          <w:t xml:space="preserve">Computer experience in hardware and software issues </w:t>
                        </w:r>
                        <w:proofErr w:type="gramStart"/>
                        <w:r>
                          <w:rPr>
                            <w:rFonts w:ascii="Arial" w:eastAsia="Arial" w:hAnsi="Arial"/>
                            <w:color w:val="000000"/>
                          </w:rPr>
                          <w:t>desirable</w:t>
                        </w:r>
                        <w:proofErr w:type="gramEnd"/>
                        <w:r>
                          <w:rPr>
                            <w:rFonts w:ascii="Arial" w:eastAsia="Arial" w:hAnsi="Arial"/>
                            <w:color w:val="000000"/>
                          </w:rPr>
                          <w:t xml:space="preserve">. </w:t>
                        </w:r>
                      </w:p>
                    </w:tc>
                  </w:tr>
                </w:tbl>
                <w:p w14:paraId="1A193563" w14:textId="77777777" w:rsidR="006F2A0D" w:rsidRDefault="006F2A0D">
                  <w:pPr>
                    <w:spacing w:after="0" w:line="240" w:lineRule="auto"/>
                  </w:pPr>
                </w:p>
              </w:tc>
            </w:tr>
            <w:tr w:rsidR="006F2A0D" w14:paraId="4EF77FD4" w14:textId="77777777">
              <w:trPr>
                <w:trHeight w:val="69"/>
              </w:trPr>
              <w:tc>
                <w:tcPr>
                  <w:tcW w:w="180" w:type="dxa"/>
                  <w:tcBorders>
                    <w:left w:val="single" w:sz="15" w:space="0" w:color="000000"/>
                  </w:tcBorders>
                </w:tcPr>
                <w:p w14:paraId="6FAF7187" w14:textId="77777777" w:rsidR="006F2A0D" w:rsidRDefault="006F2A0D">
                  <w:pPr>
                    <w:pStyle w:val="EmptyCellLayoutStyle"/>
                    <w:spacing w:after="0" w:line="240" w:lineRule="auto"/>
                  </w:pPr>
                </w:p>
              </w:tc>
              <w:tc>
                <w:tcPr>
                  <w:tcW w:w="1080" w:type="dxa"/>
                </w:tcPr>
                <w:p w14:paraId="38A34E3E" w14:textId="77777777" w:rsidR="006F2A0D" w:rsidRDefault="006F2A0D">
                  <w:pPr>
                    <w:pStyle w:val="EmptyCellLayoutStyle"/>
                    <w:spacing w:after="0" w:line="240" w:lineRule="auto"/>
                  </w:pPr>
                </w:p>
              </w:tc>
              <w:tc>
                <w:tcPr>
                  <w:tcW w:w="1980" w:type="dxa"/>
                </w:tcPr>
                <w:p w14:paraId="6BFD6049" w14:textId="77777777" w:rsidR="006F2A0D" w:rsidRDefault="006F2A0D">
                  <w:pPr>
                    <w:pStyle w:val="EmptyCellLayoutStyle"/>
                    <w:spacing w:after="0" w:line="240" w:lineRule="auto"/>
                  </w:pPr>
                </w:p>
              </w:tc>
              <w:tc>
                <w:tcPr>
                  <w:tcW w:w="359" w:type="dxa"/>
                </w:tcPr>
                <w:p w14:paraId="7263C076" w14:textId="77777777" w:rsidR="006F2A0D" w:rsidRDefault="006F2A0D">
                  <w:pPr>
                    <w:pStyle w:val="EmptyCellLayoutStyle"/>
                    <w:spacing w:after="0" w:line="240" w:lineRule="auto"/>
                  </w:pPr>
                </w:p>
              </w:tc>
              <w:tc>
                <w:tcPr>
                  <w:tcW w:w="7200" w:type="dxa"/>
                </w:tcPr>
                <w:p w14:paraId="77DB5717" w14:textId="77777777" w:rsidR="006F2A0D" w:rsidRDefault="006F2A0D">
                  <w:pPr>
                    <w:pStyle w:val="EmptyCellLayoutStyle"/>
                    <w:spacing w:after="0" w:line="240" w:lineRule="auto"/>
                  </w:pPr>
                </w:p>
              </w:tc>
              <w:tc>
                <w:tcPr>
                  <w:tcW w:w="180" w:type="dxa"/>
                </w:tcPr>
                <w:p w14:paraId="34A900AC" w14:textId="77777777" w:rsidR="006F2A0D" w:rsidRDefault="006F2A0D">
                  <w:pPr>
                    <w:pStyle w:val="EmptyCellLayoutStyle"/>
                    <w:spacing w:after="0" w:line="240" w:lineRule="auto"/>
                  </w:pPr>
                </w:p>
              </w:tc>
              <w:tc>
                <w:tcPr>
                  <w:tcW w:w="180" w:type="dxa"/>
                  <w:tcBorders>
                    <w:right w:val="single" w:sz="15" w:space="0" w:color="000000"/>
                  </w:tcBorders>
                </w:tcPr>
                <w:p w14:paraId="528B8EF0" w14:textId="77777777" w:rsidR="006F2A0D" w:rsidRDefault="006F2A0D">
                  <w:pPr>
                    <w:pStyle w:val="EmptyCellLayoutStyle"/>
                    <w:spacing w:after="0" w:line="240" w:lineRule="auto"/>
                  </w:pPr>
                </w:p>
              </w:tc>
            </w:tr>
            <w:tr w:rsidR="008A570C" w14:paraId="737446BD" w14:textId="77777777" w:rsidTr="008A570C">
              <w:trPr>
                <w:trHeight w:val="359"/>
              </w:trPr>
              <w:tc>
                <w:tcPr>
                  <w:tcW w:w="180" w:type="dxa"/>
                  <w:tcBorders>
                    <w:left w:val="single" w:sz="15" w:space="0" w:color="000000"/>
                  </w:tcBorders>
                </w:tcPr>
                <w:p w14:paraId="07EFBE69" w14:textId="77777777" w:rsidR="006F2A0D" w:rsidRDefault="006F2A0D">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6F2A0D" w14:paraId="2BF069DB" w14:textId="77777777">
                    <w:trPr>
                      <w:trHeight w:val="282"/>
                    </w:trPr>
                    <w:tc>
                      <w:tcPr>
                        <w:tcW w:w="10620" w:type="dxa"/>
                        <w:tcBorders>
                          <w:top w:val="nil"/>
                          <w:left w:val="nil"/>
                          <w:bottom w:val="nil"/>
                          <w:right w:val="nil"/>
                        </w:tcBorders>
                        <w:tcMar>
                          <w:top w:w="39" w:type="dxa"/>
                          <w:left w:w="39" w:type="dxa"/>
                          <w:bottom w:w="39" w:type="dxa"/>
                          <w:right w:w="39" w:type="dxa"/>
                        </w:tcMar>
                      </w:tcPr>
                      <w:p w14:paraId="1368862F" w14:textId="77777777" w:rsidR="006F2A0D" w:rsidRDefault="00063CA6">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4119B38D" w14:textId="77777777" w:rsidR="006F2A0D" w:rsidRDefault="006F2A0D">
                  <w:pPr>
                    <w:spacing w:after="0" w:line="240" w:lineRule="auto"/>
                  </w:pPr>
                </w:p>
              </w:tc>
              <w:tc>
                <w:tcPr>
                  <w:tcW w:w="180" w:type="dxa"/>
                </w:tcPr>
                <w:p w14:paraId="011C96E9" w14:textId="77777777" w:rsidR="006F2A0D" w:rsidRDefault="006F2A0D">
                  <w:pPr>
                    <w:pStyle w:val="EmptyCellLayoutStyle"/>
                    <w:spacing w:after="0" w:line="240" w:lineRule="auto"/>
                  </w:pPr>
                </w:p>
              </w:tc>
              <w:tc>
                <w:tcPr>
                  <w:tcW w:w="180" w:type="dxa"/>
                  <w:tcBorders>
                    <w:right w:val="single" w:sz="15" w:space="0" w:color="000000"/>
                  </w:tcBorders>
                </w:tcPr>
                <w:p w14:paraId="40D62C74" w14:textId="77777777" w:rsidR="006F2A0D" w:rsidRDefault="006F2A0D">
                  <w:pPr>
                    <w:pStyle w:val="EmptyCellLayoutStyle"/>
                    <w:spacing w:after="0" w:line="240" w:lineRule="auto"/>
                  </w:pPr>
                </w:p>
              </w:tc>
            </w:tr>
            <w:tr w:rsidR="006F2A0D" w14:paraId="107BF0D7" w14:textId="77777777">
              <w:trPr>
                <w:trHeight w:val="128"/>
              </w:trPr>
              <w:tc>
                <w:tcPr>
                  <w:tcW w:w="180" w:type="dxa"/>
                  <w:tcBorders>
                    <w:left w:val="single" w:sz="15" w:space="0" w:color="000000"/>
                    <w:bottom w:val="single" w:sz="15" w:space="0" w:color="000000"/>
                  </w:tcBorders>
                </w:tcPr>
                <w:p w14:paraId="4ECABBD7" w14:textId="77777777" w:rsidR="006F2A0D" w:rsidRDefault="006F2A0D">
                  <w:pPr>
                    <w:pStyle w:val="EmptyCellLayoutStyle"/>
                    <w:spacing w:after="0" w:line="240" w:lineRule="auto"/>
                  </w:pPr>
                </w:p>
              </w:tc>
              <w:tc>
                <w:tcPr>
                  <w:tcW w:w="1080" w:type="dxa"/>
                  <w:tcBorders>
                    <w:bottom w:val="single" w:sz="15" w:space="0" w:color="000000"/>
                  </w:tcBorders>
                </w:tcPr>
                <w:p w14:paraId="5295189F" w14:textId="77777777" w:rsidR="006F2A0D" w:rsidRDefault="006F2A0D">
                  <w:pPr>
                    <w:pStyle w:val="EmptyCellLayoutStyle"/>
                    <w:spacing w:after="0" w:line="240" w:lineRule="auto"/>
                  </w:pPr>
                </w:p>
              </w:tc>
              <w:tc>
                <w:tcPr>
                  <w:tcW w:w="1980" w:type="dxa"/>
                  <w:tcBorders>
                    <w:bottom w:val="single" w:sz="15" w:space="0" w:color="000000"/>
                  </w:tcBorders>
                </w:tcPr>
                <w:p w14:paraId="3CDE6CB8" w14:textId="77777777" w:rsidR="006F2A0D" w:rsidRDefault="006F2A0D">
                  <w:pPr>
                    <w:pStyle w:val="EmptyCellLayoutStyle"/>
                    <w:spacing w:after="0" w:line="240" w:lineRule="auto"/>
                  </w:pPr>
                </w:p>
              </w:tc>
              <w:tc>
                <w:tcPr>
                  <w:tcW w:w="359" w:type="dxa"/>
                  <w:tcBorders>
                    <w:bottom w:val="single" w:sz="15" w:space="0" w:color="000000"/>
                  </w:tcBorders>
                </w:tcPr>
                <w:p w14:paraId="3BFDAA55" w14:textId="77777777" w:rsidR="006F2A0D" w:rsidRDefault="006F2A0D">
                  <w:pPr>
                    <w:pStyle w:val="EmptyCellLayoutStyle"/>
                    <w:spacing w:after="0" w:line="240" w:lineRule="auto"/>
                  </w:pPr>
                </w:p>
              </w:tc>
              <w:tc>
                <w:tcPr>
                  <w:tcW w:w="7200" w:type="dxa"/>
                  <w:tcBorders>
                    <w:bottom w:val="single" w:sz="15" w:space="0" w:color="000000"/>
                  </w:tcBorders>
                </w:tcPr>
                <w:p w14:paraId="0D7C5068" w14:textId="77777777" w:rsidR="006F2A0D" w:rsidRDefault="006F2A0D">
                  <w:pPr>
                    <w:pStyle w:val="EmptyCellLayoutStyle"/>
                    <w:spacing w:after="0" w:line="240" w:lineRule="auto"/>
                  </w:pPr>
                </w:p>
              </w:tc>
              <w:tc>
                <w:tcPr>
                  <w:tcW w:w="180" w:type="dxa"/>
                  <w:tcBorders>
                    <w:bottom w:val="single" w:sz="15" w:space="0" w:color="000000"/>
                  </w:tcBorders>
                </w:tcPr>
                <w:p w14:paraId="75254ADE"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32B6237B" w14:textId="77777777" w:rsidR="006F2A0D" w:rsidRDefault="006F2A0D">
                  <w:pPr>
                    <w:pStyle w:val="EmptyCellLayoutStyle"/>
                    <w:spacing w:after="0" w:line="240" w:lineRule="auto"/>
                  </w:pPr>
                </w:p>
              </w:tc>
            </w:tr>
          </w:tbl>
          <w:p w14:paraId="7DD322B2" w14:textId="77777777" w:rsidR="006F2A0D" w:rsidRDefault="006F2A0D">
            <w:pPr>
              <w:spacing w:after="0" w:line="240" w:lineRule="auto"/>
            </w:pPr>
          </w:p>
        </w:tc>
        <w:tc>
          <w:tcPr>
            <w:tcW w:w="179" w:type="dxa"/>
          </w:tcPr>
          <w:p w14:paraId="566FDC14" w14:textId="77777777" w:rsidR="006F2A0D" w:rsidRDefault="006F2A0D">
            <w:pPr>
              <w:pStyle w:val="EmptyCellLayoutStyle"/>
              <w:spacing w:after="0" w:line="240" w:lineRule="auto"/>
            </w:pPr>
          </w:p>
        </w:tc>
      </w:tr>
      <w:tr w:rsidR="006F2A0D" w14:paraId="6C81B38C" w14:textId="77777777">
        <w:trPr>
          <w:trHeight w:val="148"/>
        </w:trPr>
        <w:tc>
          <w:tcPr>
            <w:tcW w:w="179" w:type="dxa"/>
          </w:tcPr>
          <w:p w14:paraId="634AF754" w14:textId="77777777" w:rsidR="006F2A0D" w:rsidRDefault="006F2A0D">
            <w:pPr>
              <w:pStyle w:val="EmptyCellLayoutStyle"/>
              <w:spacing w:after="0" w:line="240" w:lineRule="auto"/>
            </w:pPr>
          </w:p>
        </w:tc>
        <w:tc>
          <w:tcPr>
            <w:tcW w:w="0" w:type="dxa"/>
          </w:tcPr>
          <w:p w14:paraId="4DFF4880" w14:textId="77777777" w:rsidR="006F2A0D" w:rsidRDefault="006F2A0D">
            <w:pPr>
              <w:pStyle w:val="EmptyCellLayoutStyle"/>
              <w:spacing w:after="0" w:line="240" w:lineRule="auto"/>
            </w:pPr>
          </w:p>
        </w:tc>
        <w:tc>
          <w:tcPr>
            <w:tcW w:w="0" w:type="dxa"/>
          </w:tcPr>
          <w:p w14:paraId="558D416C" w14:textId="77777777" w:rsidR="006F2A0D" w:rsidRDefault="006F2A0D">
            <w:pPr>
              <w:pStyle w:val="EmptyCellLayoutStyle"/>
              <w:spacing w:after="0" w:line="240" w:lineRule="auto"/>
            </w:pPr>
          </w:p>
        </w:tc>
        <w:tc>
          <w:tcPr>
            <w:tcW w:w="0" w:type="dxa"/>
          </w:tcPr>
          <w:p w14:paraId="2713ADCB" w14:textId="77777777" w:rsidR="006F2A0D" w:rsidRDefault="006F2A0D">
            <w:pPr>
              <w:pStyle w:val="EmptyCellLayoutStyle"/>
              <w:spacing w:after="0" w:line="240" w:lineRule="auto"/>
            </w:pPr>
          </w:p>
        </w:tc>
        <w:tc>
          <w:tcPr>
            <w:tcW w:w="0" w:type="dxa"/>
          </w:tcPr>
          <w:p w14:paraId="38FF0B41" w14:textId="77777777" w:rsidR="006F2A0D" w:rsidRDefault="006F2A0D">
            <w:pPr>
              <w:pStyle w:val="EmptyCellLayoutStyle"/>
              <w:spacing w:after="0" w:line="240" w:lineRule="auto"/>
            </w:pPr>
          </w:p>
        </w:tc>
        <w:tc>
          <w:tcPr>
            <w:tcW w:w="0" w:type="dxa"/>
          </w:tcPr>
          <w:p w14:paraId="2B5F9388" w14:textId="77777777" w:rsidR="006F2A0D" w:rsidRDefault="006F2A0D">
            <w:pPr>
              <w:pStyle w:val="EmptyCellLayoutStyle"/>
              <w:spacing w:after="0" w:line="240" w:lineRule="auto"/>
            </w:pPr>
          </w:p>
        </w:tc>
        <w:tc>
          <w:tcPr>
            <w:tcW w:w="0" w:type="dxa"/>
          </w:tcPr>
          <w:p w14:paraId="0CAB96DC" w14:textId="77777777" w:rsidR="006F2A0D" w:rsidRDefault="006F2A0D">
            <w:pPr>
              <w:pStyle w:val="EmptyCellLayoutStyle"/>
              <w:spacing w:after="0" w:line="240" w:lineRule="auto"/>
            </w:pPr>
          </w:p>
        </w:tc>
        <w:tc>
          <w:tcPr>
            <w:tcW w:w="2505" w:type="dxa"/>
          </w:tcPr>
          <w:p w14:paraId="2DC73038" w14:textId="77777777" w:rsidR="006F2A0D" w:rsidRDefault="006F2A0D">
            <w:pPr>
              <w:pStyle w:val="EmptyCellLayoutStyle"/>
              <w:spacing w:after="0" w:line="240" w:lineRule="auto"/>
            </w:pPr>
          </w:p>
        </w:tc>
        <w:tc>
          <w:tcPr>
            <w:tcW w:w="6120" w:type="dxa"/>
          </w:tcPr>
          <w:p w14:paraId="4D9193F5" w14:textId="77777777" w:rsidR="006F2A0D" w:rsidRDefault="006F2A0D">
            <w:pPr>
              <w:pStyle w:val="EmptyCellLayoutStyle"/>
              <w:spacing w:after="0" w:line="240" w:lineRule="auto"/>
            </w:pPr>
          </w:p>
        </w:tc>
        <w:tc>
          <w:tcPr>
            <w:tcW w:w="2534" w:type="dxa"/>
          </w:tcPr>
          <w:p w14:paraId="64E60002" w14:textId="77777777" w:rsidR="006F2A0D" w:rsidRDefault="006F2A0D">
            <w:pPr>
              <w:pStyle w:val="EmptyCellLayoutStyle"/>
              <w:spacing w:after="0" w:line="240" w:lineRule="auto"/>
            </w:pPr>
          </w:p>
        </w:tc>
        <w:tc>
          <w:tcPr>
            <w:tcW w:w="179" w:type="dxa"/>
          </w:tcPr>
          <w:p w14:paraId="669B3D0B" w14:textId="77777777" w:rsidR="006F2A0D" w:rsidRDefault="006F2A0D">
            <w:pPr>
              <w:pStyle w:val="EmptyCellLayoutStyle"/>
              <w:spacing w:after="0" w:line="240" w:lineRule="auto"/>
            </w:pPr>
          </w:p>
        </w:tc>
      </w:tr>
      <w:tr w:rsidR="008A570C" w14:paraId="1C32786E" w14:textId="77777777" w:rsidTr="008A570C">
        <w:tc>
          <w:tcPr>
            <w:tcW w:w="179" w:type="dxa"/>
          </w:tcPr>
          <w:p w14:paraId="46D1F8EC" w14:textId="77777777" w:rsidR="006F2A0D" w:rsidRDefault="006F2A0D">
            <w:pPr>
              <w:pStyle w:val="EmptyCellLayoutStyle"/>
              <w:spacing w:after="0" w:line="240" w:lineRule="auto"/>
            </w:pPr>
          </w:p>
        </w:tc>
        <w:tc>
          <w:tcPr>
            <w:tcW w:w="0" w:type="dxa"/>
          </w:tcPr>
          <w:p w14:paraId="00474157" w14:textId="77777777" w:rsidR="006F2A0D" w:rsidRDefault="006F2A0D">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6F2A0D" w14:paraId="3EA5C730" w14:textId="77777777">
              <w:trPr>
                <w:trHeight w:val="180"/>
              </w:trPr>
              <w:tc>
                <w:tcPr>
                  <w:tcW w:w="180" w:type="dxa"/>
                  <w:tcBorders>
                    <w:top w:val="single" w:sz="15" w:space="0" w:color="000000"/>
                    <w:left w:val="single" w:sz="15" w:space="0" w:color="000000"/>
                  </w:tcBorders>
                </w:tcPr>
                <w:p w14:paraId="48A264A5" w14:textId="77777777" w:rsidR="006F2A0D" w:rsidRDefault="006F2A0D">
                  <w:pPr>
                    <w:pStyle w:val="EmptyCellLayoutStyle"/>
                    <w:spacing w:after="0" w:line="240" w:lineRule="auto"/>
                  </w:pPr>
                </w:p>
              </w:tc>
              <w:tc>
                <w:tcPr>
                  <w:tcW w:w="5220" w:type="dxa"/>
                  <w:tcBorders>
                    <w:top w:val="single" w:sz="15" w:space="0" w:color="000000"/>
                  </w:tcBorders>
                </w:tcPr>
                <w:p w14:paraId="18FBF712" w14:textId="77777777" w:rsidR="006F2A0D" w:rsidRDefault="006F2A0D">
                  <w:pPr>
                    <w:pStyle w:val="EmptyCellLayoutStyle"/>
                    <w:spacing w:after="0" w:line="240" w:lineRule="auto"/>
                  </w:pPr>
                </w:p>
              </w:tc>
              <w:tc>
                <w:tcPr>
                  <w:tcW w:w="359" w:type="dxa"/>
                  <w:tcBorders>
                    <w:top w:val="single" w:sz="15" w:space="0" w:color="000000"/>
                  </w:tcBorders>
                </w:tcPr>
                <w:p w14:paraId="15422956" w14:textId="77777777" w:rsidR="006F2A0D" w:rsidRDefault="006F2A0D">
                  <w:pPr>
                    <w:pStyle w:val="EmptyCellLayoutStyle"/>
                    <w:spacing w:after="0" w:line="240" w:lineRule="auto"/>
                  </w:pPr>
                </w:p>
              </w:tc>
              <w:tc>
                <w:tcPr>
                  <w:tcW w:w="5220" w:type="dxa"/>
                  <w:tcBorders>
                    <w:top w:val="single" w:sz="15" w:space="0" w:color="000000"/>
                  </w:tcBorders>
                </w:tcPr>
                <w:p w14:paraId="263879C6" w14:textId="77777777" w:rsidR="006F2A0D" w:rsidRDefault="006F2A0D">
                  <w:pPr>
                    <w:pStyle w:val="EmptyCellLayoutStyle"/>
                    <w:spacing w:after="0" w:line="240" w:lineRule="auto"/>
                  </w:pPr>
                </w:p>
              </w:tc>
              <w:tc>
                <w:tcPr>
                  <w:tcW w:w="180" w:type="dxa"/>
                  <w:tcBorders>
                    <w:top w:val="single" w:sz="15" w:space="0" w:color="000000"/>
                    <w:right w:val="single" w:sz="15" w:space="0" w:color="000000"/>
                  </w:tcBorders>
                </w:tcPr>
                <w:p w14:paraId="5FA456E0" w14:textId="77777777" w:rsidR="006F2A0D" w:rsidRDefault="006F2A0D">
                  <w:pPr>
                    <w:pStyle w:val="EmptyCellLayoutStyle"/>
                    <w:spacing w:after="0" w:line="240" w:lineRule="auto"/>
                  </w:pPr>
                </w:p>
              </w:tc>
            </w:tr>
            <w:tr w:rsidR="008A570C" w14:paraId="784DC16B" w14:textId="77777777" w:rsidTr="008A570C">
              <w:trPr>
                <w:trHeight w:val="540"/>
              </w:trPr>
              <w:tc>
                <w:tcPr>
                  <w:tcW w:w="180" w:type="dxa"/>
                  <w:tcBorders>
                    <w:left w:val="single" w:sz="15" w:space="0" w:color="000000"/>
                  </w:tcBorders>
                </w:tcPr>
                <w:p w14:paraId="78D740EB" w14:textId="77777777" w:rsidR="006F2A0D" w:rsidRDefault="006F2A0D">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6F2A0D" w14:paraId="2F2ED2DB" w14:textId="77777777">
                    <w:trPr>
                      <w:trHeight w:val="462"/>
                    </w:trPr>
                    <w:tc>
                      <w:tcPr>
                        <w:tcW w:w="10800" w:type="dxa"/>
                        <w:tcBorders>
                          <w:top w:val="nil"/>
                          <w:left w:val="nil"/>
                          <w:bottom w:val="nil"/>
                          <w:right w:val="nil"/>
                        </w:tcBorders>
                        <w:tcMar>
                          <w:top w:w="39" w:type="dxa"/>
                          <w:left w:w="39" w:type="dxa"/>
                          <w:bottom w:w="39" w:type="dxa"/>
                          <w:right w:w="39" w:type="dxa"/>
                        </w:tcMar>
                      </w:tcPr>
                      <w:p w14:paraId="74E27852" w14:textId="77777777" w:rsidR="006F2A0D" w:rsidRDefault="00063CA6">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25BF925" w14:textId="77777777" w:rsidR="006F2A0D" w:rsidRDefault="006F2A0D">
                  <w:pPr>
                    <w:spacing w:after="0" w:line="240" w:lineRule="auto"/>
                  </w:pPr>
                </w:p>
              </w:tc>
              <w:tc>
                <w:tcPr>
                  <w:tcW w:w="180" w:type="dxa"/>
                  <w:tcBorders>
                    <w:right w:val="single" w:sz="15" w:space="0" w:color="000000"/>
                  </w:tcBorders>
                </w:tcPr>
                <w:p w14:paraId="59AA60BB" w14:textId="77777777" w:rsidR="006F2A0D" w:rsidRDefault="006F2A0D">
                  <w:pPr>
                    <w:pStyle w:val="EmptyCellLayoutStyle"/>
                    <w:spacing w:after="0" w:line="240" w:lineRule="auto"/>
                  </w:pPr>
                </w:p>
              </w:tc>
            </w:tr>
            <w:tr w:rsidR="006F2A0D" w14:paraId="47898B2F" w14:textId="77777777">
              <w:trPr>
                <w:trHeight w:val="290"/>
              </w:trPr>
              <w:tc>
                <w:tcPr>
                  <w:tcW w:w="180" w:type="dxa"/>
                  <w:tcBorders>
                    <w:left w:val="single" w:sz="15" w:space="0" w:color="000000"/>
                  </w:tcBorders>
                </w:tcPr>
                <w:p w14:paraId="5A021DC1"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6F2A0D" w14:paraId="0E458EEE" w14:textId="77777777">
                    <w:trPr>
                      <w:trHeight w:val="212"/>
                    </w:trPr>
                    <w:tc>
                      <w:tcPr>
                        <w:tcW w:w="5220" w:type="dxa"/>
                        <w:tcBorders>
                          <w:top w:val="nil"/>
                          <w:left w:val="nil"/>
                          <w:bottom w:val="nil"/>
                          <w:right w:val="nil"/>
                        </w:tcBorders>
                        <w:tcMar>
                          <w:top w:w="39" w:type="dxa"/>
                          <w:left w:w="39" w:type="dxa"/>
                          <w:bottom w:w="39" w:type="dxa"/>
                          <w:right w:w="39" w:type="dxa"/>
                        </w:tcMar>
                      </w:tcPr>
                      <w:p w14:paraId="1E3C66EF" w14:textId="77777777" w:rsidR="006F2A0D" w:rsidRDefault="006F2A0D">
                        <w:pPr>
                          <w:spacing w:after="0" w:line="240" w:lineRule="auto"/>
                        </w:pPr>
                      </w:p>
                    </w:tc>
                  </w:tr>
                </w:tbl>
                <w:p w14:paraId="1D890B77" w14:textId="77777777" w:rsidR="006F2A0D" w:rsidRDefault="006F2A0D">
                  <w:pPr>
                    <w:spacing w:after="0" w:line="240" w:lineRule="auto"/>
                  </w:pPr>
                </w:p>
              </w:tc>
              <w:tc>
                <w:tcPr>
                  <w:tcW w:w="359" w:type="dxa"/>
                </w:tcPr>
                <w:p w14:paraId="2D89A741"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6F2A0D" w14:paraId="42D7DEF5" w14:textId="77777777">
                    <w:trPr>
                      <w:trHeight w:val="212"/>
                    </w:trPr>
                    <w:tc>
                      <w:tcPr>
                        <w:tcW w:w="5220" w:type="dxa"/>
                        <w:tcBorders>
                          <w:top w:val="nil"/>
                          <w:left w:val="nil"/>
                          <w:bottom w:val="nil"/>
                          <w:right w:val="nil"/>
                        </w:tcBorders>
                        <w:tcMar>
                          <w:top w:w="39" w:type="dxa"/>
                          <w:left w:w="39" w:type="dxa"/>
                          <w:bottom w:w="39" w:type="dxa"/>
                          <w:right w:w="39" w:type="dxa"/>
                        </w:tcMar>
                      </w:tcPr>
                      <w:p w14:paraId="14E225FC" w14:textId="77777777" w:rsidR="006F2A0D" w:rsidRDefault="006F2A0D">
                        <w:pPr>
                          <w:spacing w:after="0" w:line="240" w:lineRule="auto"/>
                        </w:pPr>
                      </w:p>
                    </w:tc>
                  </w:tr>
                </w:tbl>
                <w:p w14:paraId="6E912F7F" w14:textId="77777777" w:rsidR="006F2A0D" w:rsidRDefault="006F2A0D">
                  <w:pPr>
                    <w:spacing w:after="0" w:line="240" w:lineRule="auto"/>
                  </w:pPr>
                </w:p>
              </w:tc>
              <w:tc>
                <w:tcPr>
                  <w:tcW w:w="180" w:type="dxa"/>
                  <w:tcBorders>
                    <w:right w:val="single" w:sz="15" w:space="0" w:color="000000"/>
                  </w:tcBorders>
                </w:tcPr>
                <w:p w14:paraId="52D81AD0" w14:textId="77777777" w:rsidR="006F2A0D" w:rsidRDefault="006F2A0D">
                  <w:pPr>
                    <w:pStyle w:val="EmptyCellLayoutStyle"/>
                    <w:spacing w:after="0" w:line="240" w:lineRule="auto"/>
                  </w:pPr>
                </w:p>
              </w:tc>
            </w:tr>
            <w:tr w:rsidR="006F2A0D" w14:paraId="219D8697" w14:textId="77777777">
              <w:trPr>
                <w:trHeight w:val="34"/>
              </w:trPr>
              <w:tc>
                <w:tcPr>
                  <w:tcW w:w="180" w:type="dxa"/>
                  <w:tcBorders>
                    <w:left w:val="single" w:sz="15" w:space="0" w:color="000000"/>
                  </w:tcBorders>
                </w:tcPr>
                <w:p w14:paraId="02AD59F4" w14:textId="77777777" w:rsidR="006F2A0D" w:rsidRDefault="006F2A0D">
                  <w:pPr>
                    <w:pStyle w:val="EmptyCellLayoutStyle"/>
                    <w:spacing w:after="0" w:line="240" w:lineRule="auto"/>
                  </w:pPr>
                </w:p>
              </w:tc>
              <w:tc>
                <w:tcPr>
                  <w:tcW w:w="5220" w:type="dxa"/>
                </w:tcPr>
                <w:p w14:paraId="4F608AE1" w14:textId="77777777" w:rsidR="006F2A0D" w:rsidRDefault="006F2A0D">
                  <w:pPr>
                    <w:pStyle w:val="EmptyCellLayoutStyle"/>
                    <w:spacing w:after="0" w:line="240" w:lineRule="auto"/>
                  </w:pPr>
                </w:p>
              </w:tc>
              <w:tc>
                <w:tcPr>
                  <w:tcW w:w="359" w:type="dxa"/>
                </w:tcPr>
                <w:p w14:paraId="45BCBE25" w14:textId="77777777" w:rsidR="006F2A0D" w:rsidRDefault="006F2A0D">
                  <w:pPr>
                    <w:pStyle w:val="EmptyCellLayoutStyle"/>
                    <w:spacing w:after="0" w:line="240" w:lineRule="auto"/>
                  </w:pPr>
                </w:p>
              </w:tc>
              <w:tc>
                <w:tcPr>
                  <w:tcW w:w="5220" w:type="dxa"/>
                </w:tcPr>
                <w:p w14:paraId="74D76B34" w14:textId="77777777" w:rsidR="006F2A0D" w:rsidRDefault="006F2A0D">
                  <w:pPr>
                    <w:pStyle w:val="EmptyCellLayoutStyle"/>
                    <w:spacing w:after="0" w:line="240" w:lineRule="auto"/>
                  </w:pPr>
                </w:p>
              </w:tc>
              <w:tc>
                <w:tcPr>
                  <w:tcW w:w="180" w:type="dxa"/>
                  <w:tcBorders>
                    <w:right w:val="single" w:sz="15" w:space="0" w:color="000000"/>
                  </w:tcBorders>
                </w:tcPr>
                <w:p w14:paraId="07389AF6" w14:textId="77777777" w:rsidR="006F2A0D" w:rsidRDefault="006F2A0D">
                  <w:pPr>
                    <w:pStyle w:val="EmptyCellLayoutStyle"/>
                    <w:spacing w:after="0" w:line="240" w:lineRule="auto"/>
                  </w:pPr>
                </w:p>
              </w:tc>
            </w:tr>
            <w:tr w:rsidR="006F2A0D" w14:paraId="69B85FBC" w14:textId="77777777">
              <w:trPr>
                <w:trHeight w:val="360"/>
              </w:trPr>
              <w:tc>
                <w:tcPr>
                  <w:tcW w:w="180" w:type="dxa"/>
                  <w:tcBorders>
                    <w:left w:val="single" w:sz="15" w:space="0" w:color="000000"/>
                  </w:tcBorders>
                </w:tcPr>
                <w:p w14:paraId="334123AD"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6F2A0D" w14:paraId="296933F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5026F00" w14:textId="77777777" w:rsidR="006F2A0D" w:rsidRDefault="00063CA6">
                        <w:pPr>
                          <w:spacing w:after="0" w:line="240" w:lineRule="auto"/>
                          <w:jc w:val="center"/>
                        </w:pPr>
                        <w:r>
                          <w:rPr>
                            <w:rFonts w:ascii="Arial" w:eastAsia="Arial" w:hAnsi="Arial"/>
                            <w:b/>
                            <w:color w:val="000000"/>
                            <w:sz w:val="16"/>
                          </w:rPr>
                          <w:t>Supervisor</w:t>
                        </w:r>
                      </w:p>
                    </w:tc>
                  </w:tr>
                </w:tbl>
                <w:p w14:paraId="43FB197E" w14:textId="77777777" w:rsidR="006F2A0D" w:rsidRDefault="006F2A0D">
                  <w:pPr>
                    <w:spacing w:after="0" w:line="240" w:lineRule="auto"/>
                  </w:pPr>
                </w:p>
              </w:tc>
              <w:tc>
                <w:tcPr>
                  <w:tcW w:w="359" w:type="dxa"/>
                </w:tcPr>
                <w:p w14:paraId="130DC84C"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6F2A0D" w14:paraId="644C574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2C9D711" w14:textId="77777777" w:rsidR="006F2A0D" w:rsidRDefault="00063CA6">
                        <w:pPr>
                          <w:spacing w:after="0" w:line="240" w:lineRule="auto"/>
                          <w:jc w:val="center"/>
                        </w:pPr>
                        <w:r>
                          <w:rPr>
                            <w:rFonts w:ascii="Arial" w:eastAsia="Arial" w:hAnsi="Arial"/>
                            <w:b/>
                            <w:color w:val="000000"/>
                            <w:sz w:val="16"/>
                          </w:rPr>
                          <w:t>Date</w:t>
                        </w:r>
                      </w:p>
                    </w:tc>
                  </w:tr>
                </w:tbl>
                <w:p w14:paraId="5FBD3028" w14:textId="77777777" w:rsidR="006F2A0D" w:rsidRDefault="006F2A0D">
                  <w:pPr>
                    <w:spacing w:after="0" w:line="240" w:lineRule="auto"/>
                  </w:pPr>
                </w:p>
              </w:tc>
              <w:tc>
                <w:tcPr>
                  <w:tcW w:w="180" w:type="dxa"/>
                  <w:tcBorders>
                    <w:right w:val="single" w:sz="15" w:space="0" w:color="000000"/>
                  </w:tcBorders>
                </w:tcPr>
                <w:p w14:paraId="77ED67E9" w14:textId="77777777" w:rsidR="006F2A0D" w:rsidRDefault="006F2A0D">
                  <w:pPr>
                    <w:pStyle w:val="EmptyCellLayoutStyle"/>
                    <w:spacing w:after="0" w:line="240" w:lineRule="auto"/>
                  </w:pPr>
                </w:p>
              </w:tc>
            </w:tr>
            <w:tr w:rsidR="006F2A0D" w14:paraId="096A11BC" w14:textId="77777777">
              <w:trPr>
                <w:trHeight w:val="214"/>
              </w:trPr>
              <w:tc>
                <w:tcPr>
                  <w:tcW w:w="180" w:type="dxa"/>
                  <w:tcBorders>
                    <w:left w:val="single" w:sz="15" w:space="0" w:color="000000"/>
                    <w:bottom w:val="single" w:sz="15" w:space="0" w:color="000000"/>
                  </w:tcBorders>
                </w:tcPr>
                <w:p w14:paraId="613DA682" w14:textId="77777777" w:rsidR="006F2A0D" w:rsidRDefault="006F2A0D">
                  <w:pPr>
                    <w:pStyle w:val="EmptyCellLayoutStyle"/>
                    <w:spacing w:after="0" w:line="240" w:lineRule="auto"/>
                  </w:pPr>
                </w:p>
              </w:tc>
              <w:tc>
                <w:tcPr>
                  <w:tcW w:w="5220" w:type="dxa"/>
                  <w:tcBorders>
                    <w:bottom w:val="single" w:sz="15" w:space="0" w:color="000000"/>
                  </w:tcBorders>
                </w:tcPr>
                <w:p w14:paraId="1529A2B2" w14:textId="77777777" w:rsidR="006F2A0D" w:rsidRDefault="006F2A0D">
                  <w:pPr>
                    <w:pStyle w:val="EmptyCellLayoutStyle"/>
                    <w:spacing w:after="0" w:line="240" w:lineRule="auto"/>
                  </w:pPr>
                </w:p>
              </w:tc>
              <w:tc>
                <w:tcPr>
                  <w:tcW w:w="359" w:type="dxa"/>
                  <w:tcBorders>
                    <w:bottom w:val="single" w:sz="15" w:space="0" w:color="000000"/>
                  </w:tcBorders>
                </w:tcPr>
                <w:p w14:paraId="7953357E" w14:textId="77777777" w:rsidR="006F2A0D" w:rsidRDefault="006F2A0D">
                  <w:pPr>
                    <w:pStyle w:val="EmptyCellLayoutStyle"/>
                    <w:spacing w:after="0" w:line="240" w:lineRule="auto"/>
                  </w:pPr>
                </w:p>
              </w:tc>
              <w:tc>
                <w:tcPr>
                  <w:tcW w:w="5220" w:type="dxa"/>
                  <w:tcBorders>
                    <w:bottom w:val="single" w:sz="15" w:space="0" w:color="000000"/>
                  </w:tcBorders>
                </w:tcPr>
                <w:p w14:paraId="083810C6"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69E821EB" w14:textId="77777777" w:rsidR="006F2A0D" w:rsidRDefault="006F2A0D">
                  <w:pPr>
                    <w:pStyle w:val="EmptyCellLayoutStyle"/>
                    <w:spacing w:after="0" w:line="240" w:lineRule="auto"/>
                  </w:pPr>
                </w:p>
              </w:tc>
            </w:tr>
          </w:tbl>
          <w:p w14:paraId="45371936" w14:textId="77777777" w:rsidR="006F2A0D" w:rsidRDefault="006F2A0D">
            <w:pPr>
              <w:spacing w:after="0" w:line="240" w:lineRule="auto"/>
            </w:pPr>
          </w:p>
        </w:tc>
        <w:tc>
          <w:tcPr>
            <w:tcW w:w="179" w:type="dxa"/>
          </w:tcPr>
          <w:p w14:paraId="67EA224B" w14:textId="77777777" w:rsidR="006F2A0D" w:rsidRDefault="006F2A0D">
            <w:pPr>
              <w:pStyle w:val="EmptyCellLayoutStyle"/>
              <w:spacing w:after="0" w:line="240" w:lineRule="auto"/>
            </w:pPr>
          </w:p>
        </w:tc>
      </w:tr>
      <w:tr w:rsidR="006F2A0D" w14:paraId="60DBD309" w14:textId="77777777">
        <w:trPr>
          <w:trHeight w:val="99"/>
        </w:trPr>
        <w:tc>
          <w:tcPr>
            <w:tcW w:w="179" w:type="dxa"/>
          </w:tcPr>
          <w:p w14:paraId="5742DDFD" w14:textId="77777777" w:rsidR="006F2A0D" w:rsidRDefault="006F2A0D">
            <w:pPr>
              <w:pStyle w:val="EmptyCellLayoutStyle"/>
              <w:spacing w:after="0" w:line="240" w:lineRule="auto"/>
            </w:pPr>
          </w:p>
        </w:tc>
        <w:tc>
          <w:tcPr>
            <w:tcW w:w="0" w:type="dxa"/>
          </w:tcPr>
          <w:p w14:paraId="3B4B1E6F" w14:textId="77777777" w:rsidR="006F2A0D" w:rsidRDefault="006F2A0D">
            <w:pPr>
              <w:pStyle w:val="EmptyCellLayoutStyle"/>
              <w:spacing w:after="0" w:line="240" w:lineRule="auto"/>
            </w:pPr>
          </w:p>
        </w:tc>
        <w:tc>
          <w:tcPr>
            <w:tcW w:w="0" w:type="dxa"/>
          </w:tcPr>
          <w:p w14:paraId="4BDB54E7" w14:textId="77777777" w:rsidR="006F2A0D" w:rsidRDefault="006F2A0D">
            <w:pPr>
              <w:pStyle w:val="EmptyCellLayoutStyle"/>
              <w:spacing w:after="0" w:line="240" w:lineRule="auto"/>
            </w:pPr>
          </w:p>
        </w:tc>
        <w:tc>
          <w:tcPr>
            <w:tcW w:w="0" w:type="dxa"/>
          </w:tcPr>
          <w:p w14:paraId="3854EDD2" w14:textId="77777777" w:rsidR="006F2A0D" w:rsidRDefault="006F2A0D">
            <w:pPr>
              <w:pStyle w:val="EmptyCellLayoutStyle"/>
              <w:spacing w:after="0" w:line="240" w:lineRule="auto"/>
            </w:pPr>
          </w:p>
        </w:tc>
        <w:tc>
          <w:tcPr>
            <w:tcW w:w="0" w:type="dxa"/>
          </w:tcPr>
          <w:p w14:paraId="2D346B34" w14:textId="77777777" w:rsidR="006F2A0D" w:rsidRDefault="006F2A0D">
            <w:pPr>
              <w:pStyle w:val="EmptyCellLayoutStyle"/>
              <w:spacing w:after="0" w:line="240" w:lineRule="auto"/>
            </w:pPr>
          </w:p>
        </w:tc>
        <w:tc>
          <w:tcPr>
            <w:tcW w:w="0" w:type="dxa"/>
          </w:tcPr>
          <w:p w14:paraId="4F018288" w14:textId="77777777" w:rsidR="006F2A0D" w:rsidRDefault="006F2A0D">
            <w:pPr>
              <w:pStyle w:val="EmptyCellLayoutStyle"/>
              <w:spacing w:after="0" w:line="240" w:lineRule="auto"/>
            </w:pPr>
          </w:p>
        </w:tc>
        <w:tc>
          <w:tcPr>
            <w:tcW w:w="0" w:type="dxa"/>
          </w:tcPr>
          <w:p w14:paraId="07F970AE" w14:textId="77777777" w:rsidR="006F2A0D" w:rsidRDefault="006F2A0D">
            <w:pPr>
              <w:pStyle w:val="EmptyCellLayoutStyle"/>
              <w:spacing w:after="0" w:line="240" w:lineRule="auto"/>
            </w:pPr>
          </w:p>
        </w:tc>
        <w:tc>
          <w:tcPr>
            <w:tcW w:w="2505" w:type="dxa"/>
          </w:tcPr>
          <w:p w14:paraId="07646B74" w14:textId="77777777" w:rsidR="006F2A0D" w:rsidRDefault="006F2A0D">
            <w:pPr>
              <w:pStyle w:val="EmptyCellLayoutStyle"/>
              <w:spacing w:after="0" w:line="240" w:lineRule="auto"/>
            </w:pPr>
          </w:p>
        </w:tc>
        <w:tc>
          <w:tcPr>
            <w:tcW w:w="6120" w:type="dxa"/>
          </w:tcPr>
          <w:p w14:paraId="327AE302" w14:textId="77777777" w:rsidR="006F2A0D" w:rsidRDefault="006F2A0D">
            <w:pPr>
              <w:pStyle w:val="EmptyCellLayoutStyle"/>
              <w:spacing w:after="0" w:line="240" w:lineRule="auto"/>
            </w:pPr>
          </w:p>
        </w:tc>
        <w:tc>
          <w:tcPr>
            <w:tcW w:w="2534" w:type="dxa"/>
          </w:tcPr>
          <w:p w14:paraId="2F63A177" w14:textId="77777777" w:rsidR="006F2A0D" w:rsidRDefault="006F2A0D">
            <w:pPr>
              <w:pStyle w:val="EmptyCellLayoutStyle"/>
              <w:spacing w:after="0" w:line="240" w:lineRule="auto"/>
            </w:pPr>
          </w:p>
        </w:tc>
        <w:tc>
          <w:tcPr>
            <w:tcW w:w="179" w:type="dxa"/>
          </w:tcPr>
          <w:p w14:paraId="1C360EA0" w14:textId="77777777" w:rsidR="006F2A0D" w:rsidRDefault="006F2A0D">
            <w:pPr>
              <w:pStyle w:val="EmptyCellLayoutStyle"/>
              <w:spacing w:after="0" w:line="240" w:lineRule="auto"/>
            </w:pPr>
          </w:p>
        </w:tc>
      </w:tr>
      <w:tr w:rsidR="006F2A0D" w14:paraId="4B41136B" w14:textId="77777777">
        <w:trPr>
          <w:trHeight w:val="360"/>
        </w:trPr>
        <w:tc>
          <w:tcPr>
            <w:tcW w:w="179" w:type="dxa"/>
          </w:tcPr>
          <w:p w14:paraId="6C3BE1F9" w14:textId="77777777" w:rsidR="006F2A0D" w:rsidRDefault="006F2A0D">
            <w:pPr>
              <w:pStyle w:val="EmptyCellLayoutStyle"/>
              <w:spacing w:after="0" w:line="240" w:lineRule="auto"/>
            </w:pPr>
          </w:p>
        </w:tc>
        <w:tc>
          <w:tcPr>
            <w:tcW w:w="0" w:type="dxa"/>
          </w:tcPr>
          <w:p w14:paraId="50590844" w14:textId="77777777" w:rsidR="006F2A0D" w:rsidRDefault="006F2A0D">
            <w:pPr>
              <w:pStyle w:val="EmptyCellLayoutStyle"/>
              <w:spacing w:after="0" w:line="240" w:lineRule="auto"/>
            </w:pPr>
          </w:p>
        </w:tc>
        <w:tc>
          <w:tcPr>
            <w:tcW w:w="0" w:type="dxa"/>
          </w:tcPr>
          <w:p w14:paraId="029EE775" w14:textId="77777777" w:rsidR="006F2A0D" w:rsidRDefault="006F2A0D">
            <w:pPr>
              <w:pStyle w:val="EmptyCellLayoutStyle"/>
              <w:spacing w:after="0" w:line="240" w:lineRule="auto"/>
            </w:pPr>
          </w:p>
        </w:tc>
        <w:tc>
          <w:tcPr>
            <w:tcW w:w="0" w:type="dxa"/>
          </w:tcPr>
          <w:p w14:paraId="2522234F" w14:textId="77777777" w:rsidR="006F2A0D" w:rsidRDefault="006F2A0D">
            <w:pPr>
              <w:pStyle w:val="EmptyCellLayoutStyle"/>
              <w:spacing w:after="0" w:line="240" w:lineRule="auto"/>
            </w:pPr>
          </w:p>
        </w:tc>
        <w:tc>
          <w:tcPr>
            <w:tcW w:w="0" w:type="dxa"/>
          </w:tcPr>
          <w:p w14:paraId="29B16332" w14:textId="77777777" w:rsidR="006F2A0D" w:rsidRDefault="006F2A0D">
            <w:pPr>
              <w:pStyle w:val="EmptyCellLayoutStyle"/>
              <w:spacing w:after="0" w:line="240" w:lineRule="auto"/>
            </w:pPr>
          </w:p>
        </w:tc>
        <w:tc>
          <w:tcPr>
            <w:tcW w:w="0" w:type="dxa"/>
          </w:tcPr>
          <w:p w14:paraId="15374950" w14:textId="77777777" w:rsidR="006F2A0D" w:rsidRDefault="006F2A0D">
            <w:pPr>
              <w:pStyle w:val="EmptyCellLayoutStyle"/>
              <w:spacing w:after="0" w:line="240" w:lineRule="auto"/>
            </w:pPr>
          </w:p>
        </w:tc>
        <w:tc>
          <w:tcPr>
            <w:tcW w:w="0" w:type="dxa"/>
          </w:tcPr>
          <w:p w14:paraId="050434DE" w14:textId="77777777" w:rsidR="006F2A0D" w:rsidRDefault="006F2A0D">
            <w:pPr>
              <w:pStyle w:val="EmptyCellLayoutStyle"/>
              <w:spacing w:after="0" w:line="240" w:lineRule="auto"/>
            </w:pPr>
          </w:p>
        </w:tc>
        <w:tc>
          <w:tcPr>
            <w:tcW w:w="2505" w:type="dxa"/>
          </w:tcPr>
          <w:p w14:paraId="0D6CE1F9" w14:textId="77777777" w:rsidR="006F2A0D" w:rsidRDefault="006F2A0D">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6F2A0D" w14:paraId="34254579" w14:textId="77777777">
              <w:trPr>
                <w:trHeight w:val="282"/>
              </w:trPr>
              <w:tc>
                <w:tcPr>
                  <w:tcW w:w="6120" w:type="dxa"/>
                  <w:tcBorders>
                    <w:top w:val="nil"/>
                    <w:left w:val="nil"/>
                    <w:bottom w:val="nil"/>
                    <w:right w:val="nil"/>
                  </w:tcBorders>
                  <w:tcMar>
                    <w:top w:w="39" w:type="dxa"/>
                    <w:left w:w="39" w:type="dxa"/>
                    <w:bottom w:w="39" w:type="dxa"/>
                    <w:right w:w="39" w:type="dxa"/>
                  </w:tcMar>
                </w:tcPr>
                <w:p w14:paraId="2525BF36" w14:textId="77777777" w:rsidR="006F2A0D" w:rsidRDefault="00063CA6">
                  <w:pPr>
                    <w:spacing w:after="0" w:line="240" w:lineRule="auto"/>
                  </w:pPr>
                  <w:r>
                    <w:rPr>
                      <w:rFonts w:ascii="Arial" w:eastAsia="Arial" w:hAnsi="Arial"/>
                      <w:b/>
                      <w:color w:val="000000"/>
                      <w:u w:val="single"/>
                    </w:rPr>
                    <w:t>TO BE FILLED OUT BY APPOINTING AUTHORITY</w:t>
                  </w:r>
                </w:p>
              </w:tc>
            </w:tr>
          </w:tbl>
          <w:p w14:paraId="14E6F80B" w14:textId="77777777" w:rsidR="006F2A0D" w:rsidRDefault="006F2A0D">
            <w:pPr>
              <w:spacing w:after="0" w:line="240" w:lineRule="auto"/>
            </w:pPr>
          </w:p>
        </w:tc>
        <w:tc>
          <w:tcPr>
            <w:tcW w:w="2534" w:type="dxa"/>
          </w:tcPr>
          <w:p w14:paraId="7BC6839A" w14:textId="77777777" w:rsidR="006F2A0D" w:rsidRDefault="006F2A0D">
            <w:pPr>
              <w:pStyle w:val="EmptyCellLayoutStyle"/>
              <w:spacing w:after="0" w:line="240" w:lineRule="auto"/>
            </w:pPr>
          </w:p>
        </w:tc>
        <w:tc>
          <w:tcPr>
            <w:tcW w:w="179" w:type="dxa"/>
          </w:tcPr>
          <w:p w14:paraId="09B3A156" w14:textId="77777777" w:rsidR="006F2A0D" w:rsidRDefault="006F2A0D">
            <w:pPr>
              <w:pStyle w:val="EmptyCellLayoutStyle"/>
              <w:spacing w:after="0" w:line="240" w:lineRule="auto"/>
            </w:pPr>
          </w:p>
        </w:tc>
      </w:tr>
      <w:tr w:rsidR="006F2A0D" w14:paraId="4BC5CC4E" w14:textId="77777777">
        <w:trPr>
          <w:trHeight w:val="174"/>
        </w:trPr>
        <w:tc>
          <w:tcPr>
            <w:tcW w:w="179" w:type="dxa"/>
          </w:tcPr>
          <w:p w14:paraId="1A92CC09" w14:textId="77777777" w:rsidR="006F2A0D" w:rsidRDefault="006F2A0D">
            <w:pPr>
              <w:pStyle w:val="EmptyCellLayoutStyle"/>
              <w:spacing w:after="0" w:line="240" w:lineRule="auto"/>
            </w:pPr>
          </w:p>
        </w:tc>
        <w:tc>
          <w:tcPr>
            <w:tcW w:w="0" w:type="dxa"/>
          </w:tcPr>
          <w:p w14:paraId="0CAA38C9" w14:textId="77777777" w:rsidR="006F2A0D" w:rsidRDefault="006F2A0D">
            <w:pPr>
              <w:pStyle w:val="EmptyCellLayoutStyle"/>
              <w:spacing w:after="0" w:line="240" w:lineRule="auto"/>
            </w:pPr>
          </w:p>
        </w:tc>
        <w:tc>
          <w:tcPr>
            <w:tcW w:w="0" w:type="dxa"/>
          </w:tcPr>
          <w:p w14:paraId="79511D61" w14:textId="77777777" w:rsidR="006F2A0D" w:rsidRDefault="006F2A0D">
            <w:pPr>
              <w:pStyle w:val="EmptyCellLayoutStyle"/>
              <w:spacing w:after="0" w:line="240" w:lineRule="auto"/>
            </w:pPr>
          </w:p>
        </w:tc>
        <w:tc>
          <w:tcPr>
            <w:tcW w:w="0" w:type="dxa"/>
          </w:tcPr>
          <w:p w14:paraId="37E11271" w14:textId="77777777" w:rsidR="006F2A0D" w:rsidRDefault="006F2A0D">
            <w:pPr>
              <w:pStyle w:val="EmptyCellLayoutStyle"/>
              <w:spacing w:after="0" w:line="240" w:lineRule="auto"/>
            </w:pPr>
          </w:p>
        </w:tc>
        <w:tc>
          <w:tcPr>
            <w:tcW w:w="0" w:type="dxa"/>
          </w:tcPr>
          <w:p w14:paraId="508D4ACC" w14:textId="77777777" w:rsidR="006F2A0D" w:rsidRDefault="006F2A0D">
            <w:pPr>
              <w:pStyle w:val="EmptyCellLayoutStyle"/>
              <w:spacing w:after="0" w:line="240" w:lineRule="auto"/>
            </w:pPr>
          </w:p>
        </w:tc>
        <w:tc>
          <w:tcPr>
            <w:tcW w:w="0" w:type="dxa"/>
          </w:tcPr>
          <w:p w14:paraId="577B5477" w14:textId="77777777" w:rsidR="006F2A0D" w:rsidRDefault="006F2A0D">
            <w:pPr>
              <w:pStyle w:val="EmptyCellLayoutStyle"/>
              <w:spacing w:after="0" w:line="240" w:lineRule="auto"/>
            </w:pPr>
          </w:p>
        </w:tc>
        <w:tc>
          <w:tcPr>
            <w:tcW w:w="0" w:type="dxa"/>
          </w:tcPr>
          <w:p w14:paraId="316449B3" w14:textId="77777777" w:rsidR="006F2A0D" w:rsidRDefault="006F2A0D">
            <w:pPr>
              <w:pStyle w:val="EmptyCellLayoutStyle"/>
              <w:spacing w:after="0" w:line="240" w:lineRule="auto"/>
            </w:pPr>
          </w:p>
        </w:tc>
        <w:tc>
          <w:tcPr>
            <w:tcW w:w="2505" w:type="dxa"/>
          </w:tcPr>
          <w:p w14:paraId="6F6C2427" w14:textId="77777777" w:rsidR="006F2A0D" w:rsidRDefault="006F2A0D">
            <w:pPr>
              <w:pStyle w:val="EmptyCellLayoutStyle"/>
              <w:spacing w:after="0" w:line="240" w:lineRule="auto"/>
            </w:pPr>
          </w:p>
        </w:tc>
        <w:tc>
          <w:tcPr>
            <w:tcW w:w="6120" w:type="dxa"/>
          </w:tcPr>
          <w:p w14:paraId="22B3DAFD" w14:textId="77777777" w:rsidR="006F2A0D" w:rsidRDefault="006F2A0D">
            <w:pPr>
              <w:pStyle w:val="EmptyCellLayoutStyle"/>
              <w:spacing w:after="0" w:line="240" w:lineRule="auto"/>
            </w:pPr>
          </w:p>
        </w:tc>
        <w:tc>
          <w:tcPr>
            <w:tcW w:w="2534" w:type="dxa"/>
          </w:tcPr>
          <w:p w14:paraId="68E4E843" w14:textId="77777777" w:rsidR="006F2A0D" w:rsidRDefault="006F2A0D">
            <w:pPr>
              <w:pStyle w:val="EmptyCellLayoutStyle"/>
              <w:spacing w:after="0" w:line="240" w:lineRule="auto"/>
            </w:pPr>
          </w:p>
        </w:tc>
        <w:tc>
          <w:tcPr>
            <w:tcW w:w="179" w:type="dxa"/>
          </w:tcPr>
          <w:p w14:paraId="30AF2FB4" w14:textId="77777777" w:rsidR="006F2A0D" w:rsidRDefault="006F2A0D">
            <w:pPr>
              <w:pStyle w:val="EmptyCellLayoutStyle"/>
              <w:spacing w:after="0" w:line="240" w:lineRule="auto"/>
            </w:pPr>
          </w:p>
        </w:tc>
      </w:tr>
      <w:tr w:rsidR="008A570C" w14:paraId="39D032CA" w14:textId="77777777" w:rsidTr="008A570C">
        <w:tc>
          <w:tcPr>
            <w:tcW w:w="179" w:type="dxa"/>
          </w:tcPr>
          <w:p w14:paraId="7E3BA3D9" w14:textId="77777777" w:rsidR="006F2A0D" w:rsidRDefault="006F2A0D">
            <w:pPr>
              <w:pStyle w:val="EmptyCellLayoutStyle"/>
              <w:spacing w:after="0" w:line="240" w:lineRule="auto"/>
            </w:pPr>
          </w:p>
        </w:tc>
        <w:tc>
          <w:tcPr>
            <w:tcW w:w="0" w:type="dxa"/>
          </w:tcPr>
          <w:p w14:paraId="5109C207" w14:textId="77777777" w:rsidR="006F2A0D" w:rsidRDefault="006F2A0D">
            <w:pPr>
              <w:pStyle w:val="EmptyCellLayoutStyle"/>
              <w:spacing w:after="0" w:line="240" w:lineRule="auto"/>
            </w:pPr>
          </w:p>
        </w:tc>
        <w:tc>
          <w:tcPr>
            <w:tcW w:w="0" w:type="dxa"/>
          </w:tcPr>
          <w:p w14:paraId="7E656CAB" w14:textId="77777777" w:rsidR="006F2A0D" w:rsidRDefault="006F2A0D">
            <w:pPr>
              <w:pStyle w:val="EmptyCellLayoutStyle"/>
              <w:spacing w:after="0" w:line="240" w:lineRule="auto"/>
            </w:pPr>
          </w:p>
        </w:tc>
        <w:tc>
          <w:tcPr>
            <w:tcW w:w="0" w:type="dxa"/>
          </w:tcPr>
          <w:p w14:paraId="1406CC11" w14:textId="77777777" w:rsidR="006F2A0D" w:rsidRDefault="006F2A0D">
            <w:pPr>
              <w:pStyle w:val="EmptyCellLayoutStyle"/>
              <w:spacing w:after="0" w:line="240" w:lineRule="auto"/>
            </w:pPr>
          </w:p>
        </w:tc>
        <w:tc>
          <w:tcPr>
            <w:tcW w:w="0" w:type="dxa"/>
          </w:tcPr>
          <w:p w14:paraId="63CF6A09" w14:textId="77777777" w:rsidR="006F2A0D" w:rsidRDefault="006F2A0D">
            <w:pPr>
              <w:pStyle w:val="EmptyCellLayoutStyle"/>
              <w:spacing w:after="0" w:line="240" w:lineRule="auto"/>
            </w:pPr>
          </w:p>
        </w:tc>
        <w:tc>
          <w:tcPr>
            <w:tcW w:w="0" w:type="dxa"/>
          </w:tcPr>
          <w:p w14:paraId="2723CE83" w14:textId="77777777" w:rsidR="006F2A0D" w:rsidRDefault="006F2A0D">
            <w:pPr>
              <w:pStyle w:val="EmptyCellLayoutStyle"/>
              <w:spacing w:after="0" w:line="240" w:lineRule="auto"/>
            </w:pPr>
          </w:p>
        </w:tc>
        <w:tc>
          <w:tcPr>
            <w:tcW w:w="0" w:type="dxa"/>
          </w:tcPr>
          <w:p w14:paraId="23B63901" w14:textId="77777777" w:rsidR="006F2A0D" w:rsidRDefault="006F2A0D">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6F2A0D" w14:paraId="66DDC95C" w14:textId="77777777">
              <w:trPr>
                <w:trHeight w:val="180"/>
              </w:trPr>
              <w:tc>
                <w:tcPr>
                  <w:tcW w:w="180" w:type="dxa"/>
                  <w:tcBorders>
                    <w:top w:val="single" w:sz="15" w:space="0" w:color="000000"/>
                    <w:left w:val="single" w:sz="15" w:space="0" w:color="000000"/>
                  </w:tcBorders>
                </w:tcPr>
                <w:p w14:paraId="20B5A4CC" w14:textId="77777777" w:rsidR="006F2A0D" w:rsidRDefault="006F2A0D">
                  <w:pPr>
                    <w:pStyle w:val="EmptyCellLayoutStyle"/>
                    <w:spacing w:after="0" w:line="240" w:lineRule="auto"/>
                  </w:pPr>
                </w:p>
              </w:tc>
              <w:tc>
                <w:tcPr>
                  <w:tcW w:w="10800" w:type="dxa"/>
                  <w:tcBorders>
                    <w:top w:val="single" w:sz="15" w:space="0" w:color="000000"/>
                  </w:tcBorders>
                </w:tcPr>
                <w:p w14:paraId="737FD9E2" w14:textId="77777777" w:rsidR="006F2A0D" w:rsidRDefault="006F2A0D">
                  <w:pPr>
                    <w:pStyle w:val="EmptyCellLayoutStyle"/>
                    <w:spacing w:after="0" w:line="240" w:lineRule="auto"/>
                  </w:pPr>
                </w:p>
              </w:tc>
              <w:tc>
                <w:tcPr>
                  <w:tcW w:w="180" w:type="dxa"/>
                  <w:tcBorders>
                    <w:top w:val="single" w:sz="15" w:space="0" w:color="000000"/>
                    <w:right w:val="single" w:sz="15" w:space="0" w:color="000000"/>
                  </w:tcBorders>
                </w:tcPr>
                <w:p w14:paraId="0AD6A0A6" w14:textId="77777777" w:rsidR="006F2A0D" w:rsidRDefault="006F2A0D">
                  <w:pPr>
                    <w:pStyle w:val="EmptyCellLayoutStyle"/>
                    <w:spacing w:after="0" w:line="240" w:lineRule="auto"/>
                  </w:pPr>
                </w:p>
              </w:tc>
            </w:tr>
            <w:tr w:rsidR="006F2A0D" w14:paraId="17CC4343" w14:textId="77777777">
              <w:trPr>
                <w:trHeight w:val="270"/>
              </w:trPr>
              <w:tc>
                <w:tcPr>
                  <w:tcW w:w="180" w:type="dxa"/>
                  <w:tcBorders>
                    <w:left w:val="single" w:sz="15" w:space="0" w:color="000000"/>
                  </w:tcBorders>
                </w:tcPr>
                <w:p w14:paraId="6582AC15" w14:textId="77777777" w:rsidR="006F2A0D" w:rsidRDefault="006F2A0D">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6F2A0D" w14:paraId="50A838E7" w14:textId="77777777">
                    <w:trPr>
                      <w:trHeight w:val="192"/>
                    </w:trPr>
                    <w:tc>
                      <w:tcPr>
                        <w:tcW w:w="10800" w:type="dxa"/>
                        <w:tcBorders>
                          <w:top w:val="nil"/>
                          <w:left w:val="nil"/>
                          <w:bottom w:val="nil"/>
                          <w:right w:val="nil"/>
                        </w:tcBorders>
                        <w:tcMar>
                          <w:top w:w="39" w:type="dxa"/>
                          <w:left w:w="39" w:type="dxa"/>
                          <w:bottom w:w="39" w:type="dxa"/>
                          <w:right w:w="39" w:type="dxa"/>
                        </w:tcMar>
                      </w:tcPr>
                      <w:p w14:paraId="61107D6A" w14:textId="77777777" w:rsidR="006F2A0D" w:rsidRDefault="00063CA6">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609BD740" w14:textId="77777777" w:rsidR="006F2A0D" w:rsidRDefault="006F2A0D">
                  <w:pPr>
                    <w:spacing w:after="0" w:line="240" w:lineRule="auto"/>
                  </w:pPr>
                </w:p>
              </w:tc>
              <w:tc>
                <w:tcPr>
                  <w:tcW w:w="180" w:type="dxa"/>
                  <w:tcBorders>
                    <w:right w:val="single" w:sz="15" w:space="0" w:color="000000"/>
                  </w:tcBorders>
                </w:tcPr>
                <w:p w14:paraId="559D8A37" w14:textId="77777777" w:rsidR="006F2A0D" w:rsidRDefault="006F2A0D">
                  <w:pPr>
                    <w:pStyle w:val="EmptyCellLayoutStyle"/>
                    <w:spacing w:after="0" w:line="240" w:lineRule="auto"/>
                  </w:pPr>
                </w:p>
              </w:tc>
            </w:tr>
            <w:tr w:rsidR="006F2A0D" w14:paraId="4FBD01A3" w14:textId="77777777">
              <w:trPr>
                <w:trHeight w:val="89"/>
              </w:trPr>
              <w:tc>
                <w:tcPr>
                  <w:tcW w:w="180" w:type="dxa"/>
                  <w:tcBorders>
                    <w:left w:val="single" w:sz="15" w:space="0" w:color="000000"/>
                  </w:tcBorders>
                </w:tcPr>
                <w:p w14:paraId="123D2EAB" w14:textId="77777777" w:rsidR="006F2A0D" w:rsidRDefault="006F2A0D">
                  <w:pPr>
                    <w:pStyle w:val="EmptyCellLayoutStyle"/>
                    <w:spacing w:after="0" w:line="240" w:lineRule="auto"/>
                  </w:pPr>
                </w:p>
              </w:tc>
              <w:tc>
                <w:tcPr>
                  <w:tcW w:w="10800" w:type="dxa"/>
                </w:tcPr>
                <w:p w14:paraId="50341AFB" w14:textId="77777777" w:rsidR="006F2A0D" w:rsidRDefault="006F2A0D">
                  <w:pPr>
                    <w:pStyle w:val="EmptyCellLayoutStyle"/>
                    <w:spacing w:after="0" w:line="240" w:lineRule="auto"/>
                  </w:pPr>
                </w:p>
              </w:tc>
              <w:tc>
                <w:tcPr>
                  <w:tcW w:w="180" w:type="dxa"/>
                  <w:tcBorders>
                    <w:right w:val="single" w:sz="15" w:space="0" w:color="000000"/>
                  </w:tcBorders>
                </w:tcPr>
                <w:p w14:paraId="79FBE63F" w14:textId="77777777" w:rsidR="006F2A0D" w:rsidRDefault="006F2A0D">
                  <w:pPr>
                    <w:pStyle w:val="EmptyCellLayoutStyle"/>
                    <w:spacing w:after="0" w:line="240" w:lineRule="auto"/>
                  </w:pPr>
                </w:p>
              </w:tc>
            </w:tr>
            <w:tr w:rsidR="006F2A0D" w14:paraId="00A569A7" w14:textId="77777777">
              <w:trPr>
                <w:trHeight w:val="290"/>
              </w:trPr>
              <w:tc>
                <w:tcPr>
                  <w:tcW w:w="180" w:type="dxa"/>
                  <w:tcBorders>
                    <w:left w:val="single" w:sz="15" w:space="0" w:color="000000"/>
                  </w:tcBorders>
                </w:tcPr>
                <w:p w14:paraId="20F4A2B5" w14:textId="77777777" w:rsidR="006F2A0D" w:rsidRDefault="006F2A0D">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6F2A0D" w14:paraId="3E863FD6" w14:textId="77777777">
                    <w:trPr>
                      <w:trHeight w:val="212"/>
                    </w:trPr>
                    <w:tc>
                      <w:tcPr>
                        <w:tcW w:w="10800" w:type="dxa"/>
                        <w:tcBorders>
                          <w:top w:val="nil"/>
                          <w:left w:val="nil"/>
                          <w:bottom w:val="nil"/>
                          <w:right w:val="nil"/>
                        </w:tcBorders>
                        <w:tcMar>
                          <w:top w:w="39" w:type="dxa"/>
                          <w:left w:w="39" w:type="dxa"/>
                          <w:bottom w:w="39" w:type="dxa"/>
                          <w:right w:w="39" w:type="dxa"/>
                        </w:tcMar>
                      </w:tcPr>
                      <w:p w14:paraId="6412C115" w14:textId="77777777" w:rsidR="006F2A0D" w:rsidRDefault="00063CA6">
                        <w:pPr>
                          <w:spacing w:after="0" w:line="240" w:lineRule="auto"/>
                        </w:pPr>
                        <w:r>
                          <w:rPr>
                            <w:rFonts w:ascii="Arial" w:eastAsia="Arial" w:hAnsi="Arial"/>
                            <w:color w:val="000000"/>
                          </w:rPr>
                          <w:t>N/A</w:t>
                        </w:r>
                      </w:p>
                    </w:tc>
                  </w:tr>
                </w:tbl>
                <w:p w14:paraId="3F4BBC39" w14:textId="77777777" w:rsidR="006F2A0D" w:rsidRDefault="006F2A0D">
                  <w:pPr>
                    <w:spacing w:after="0" w:line="240" w:lineRule="auto"/>
                  </w:pPr>
                </w:p>
              </w:tc>
              <w:tc>
                <w:tcPr>
                  <w:tcW w:w="180" w:type="dxa"/>
                  <w:tcBorders>
                    <w:right w:val="single" w:sz="15" w:space="0" w:color="000000"/>
                  </w:tcBorders>
                </w:tcPr>
                <w:p w14:paraId="5780BB7C" w14:textId="77777777" w:rsidR="006F2A0D" w:rsidRDefault="006F2A0D">
                  <w:pPr>
                    <w:pStyle w:val="EmptyCellLayoutStyle"/>
                    <w:spacing w:after="0" w:line="240" w:lineRule="auto"/>
                  </w:pPr>
                </w:p>
              </w:tc>
            </w:tr>
            <w:tr w:rsidR="006F2A0D" w14:paraId="38582B2B" w14:textId="77777777">
              <w:trPr>
                <w:trHeight w:val="69"/>
              </w:trPr>
              <w:tc>
                <w:tcPr>
                  <w:tcW w:w="180" w:type="dxa"/>
                  <w:tcBorders>
                    <w:left w:val="single" w:sz="15" w:space="0" w:color="000000"/>
                    <w:bottom w:val="single" w:sz="15" w:space="0" w:color="000000"/>
                  </w:tcBorders>
                </w:tcPr>
                <w:p w14:paraId="64D2EAD5" w14:textId="77777777" w:rsidR="006F2A0D" w:rsidRDefault="006F2A0D">
                  <w:pPr>
                    <w:pStyle w:val="EmptyCellLayoutStyle"/>
                    <w:spacing w:after="0" w:line="240" w:lineRule="auto"/>
                  </w:pPr>
                </w:p>
              </w:tc>
              <w:tc>
                <w:tcPr>
                  <w:tcW w:w="10800" w:type="dxa"/>
                  <w:tcBorders>
                    <w:bottom w:val="single" w:sz="15" w:space="0" w:color="000000"/>
                  </w:tcBorders>
                </w:tcPr>
                <w:p w14:paraId="0A87CBF1"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16A7A456" w14:textId="77777777" w:rsidR="006F2A0D" w:rsidRDefault="006F2A0D">
                  <w:pPr>
                    <w:pStyle w:val="EmptyCellLayoutStyle"/>
                    <w:spacing w:after="0" w:line="240" w:lineRule="auto"/>
                  </w:pPr>
                </w:p>
              </w:tc>
            </w:tr>
          </w:tbl>
          <w:p w14:paraId="297CE5BE" w14:textId="77777777" w:rsidR="006F2A0D" w:rsidRDefault="006F2A0D">
            <w:pPr>
              <w:spacing w:after="0" w:line="240" w:lineRule="auto"/>
            </w:pPr>
          </w:p>
        </w:tc>
        <w:tc>
          <w:tcPr>
            <w:tcW w:w="179" w:type="dxa"/>
          </w:tcPr>
          <w:p w14:paraId="34444322" w14:textId="77777777" w:rsidR="006F2A0D" w:rsidRDefault="006F2A0D">
            <w:pPr>
              <w:pStyle w:val="EmptyCellLayoutStyle"/>
              <w:spacing w:after="0" w:line="240" w:lineRule="auto"/>
            </w:pPr>
          </w:p>
        </w:tc>
      </w:tr>
      <w:tr w:rsidR="006F2A0D" w14:paraId="1D8FB93C" w14:textId="77777777">
        <w:trPr>
          <w:trHeight w:val="114"/>
        </w:trPr>
        <w:tc>
          <w:tcPr>
            <w:tcW w:w="179" w:type="dxa"/>
          </w:tcPr>
          <w:p w14:paraId="03393525" w14:textId="77777777" w:rsidR="006F2A0D" w:rsidRDefault="006F2A0D">
            <w:pPr>
              <w:pStyle w:val="EmptyCellLayoutStyle"/>
              <w:spacing w:after="0" w:line="240" w:lineRule="auto"/>
            </w:pPr>
          </w:p>
        </w:tc>
        <w:tc>
          <w:tcPr>
            <w:tcW w:w="0" w:type="dxa"/>
          </w:tcPr>
          <w:p w14:paraId="44B8840A" w14:textId="77777777" w:rsidR="006F2A0D" w:rsidRDefault="006F2A0D">
            <w:pPr>
              <w:pStyle w:val="EmptyCellLayoutStyle"/>
              <w:spacing w:after="0" w:line="240" w:lineRule="auto"/>
            </w:pPr>
          </w:p>
        </w:tc>
        <w:tc>
          <w:tcPr>
            <w:tcW w:w="0" w:type="dxa"/>
          </w:tcPr>
          <w:p w14:paraId="75AE44EE" w14:textId="77777777" w:rsidR="006F2A0D" w:rsidRDefault="006F2A0D">
            <w:pPr>
              <w:pStyle w:val="EmptyCellLayoutStyle"/>
              <w:spacing w:after="0" w:line="240" w:lineRule="auto"/>
            </w:pPr>
          </w:p>
        </w:tc>
        <w:tc>
          <w:tcPr>
            <w:tcW w:w="0" w:type="dxa"/>
          </w:tcPr>
          <w:p w14:paraId="39975260" w14:textId="77777777" w:rsidR="006F2A0D" w:rsidRDefault="006F2A0D">
            <w:pPr>
              <w:pStyle w:val="EmptyCellLayoutStyle"/>
              <w:spacing w:after="0" w:line="240" w:lineRule="auto"/>
            </w:pPr>
          </w:p>
        </w:tc>
        <w:tc>
          <w:tcPr>
            <w:tcW w:w="0" w:type="dxa"/>
          </w:tcPr>
          <w:p w14:paraId="7D4006B6" w14:textId="77777777" w:rsidR="006F2A0D" w:rsidRDefault="006F2A0D">
            <w:pPr>
              <w:pStyle w:val="EmptyCellLayoutStyle"/>
              <w:spacing w:after="0" w:line="240" w:lineRule="auto"/>
            </w:pPr>
          </w:p>
        </w:tc>
        <w:tc>
          <w:tcPr>
            <w:tcW w:w="0" w:type="dxa"/>
          </w:tcPr>
          <w:p w14:paraId="1C4E6C28" w14:textId="77777777" w:rsidR="006F2A0D" w:rsidRDefault="006F2A0D">
            <w:pPr>
              <w:pStyle w:val="EmptyCellLayoutStyle"/>
              <w:spacing w:after="0" w:line="240" w:lineRule="auto"/>
            </w:pPr>
          </w:p>
        </w:tc>
        <w:tc>
          <w:tcPr>
            <w:tcW w:w="0" w:type="dxa"/>
          </w:tcPr>
          <w:p w14:paraId="0797EDB6" w14:textId="77777777" w:rsidR="006F2A0D" w:rsidRDefault="006F2A0D">
            <w:pPr>
              <w:pStyle w:val="EmptyCellLayoutStyle"/>
              <w:spacing w:after="0" w:line="240" w:lineRule="auto"/>
            </w:pPr>
          </w:p>
        </w:tc>
        <w:tc>
          <w:tcPr>
            <w:tcW w:w="2505" w:type="dxa"/>
          </w:tcPr>
          <w:p w14:paraId="6A8714EA" w14:textId="77777777" w:rsidR="006F2A0D" w:rsidRDefault="006F2A0D">
            <w:pPr>
              <w:pStyle w:val="EmptyCellLayoutStyle"/>
              <w:spacing w:after="0" w:line="240" w:lineRule="auto"/>
            </w:pPr>
          </w:p>
        </w:tc>
        <w:tc>
          <w:tcPr>
            <w:tcW w:w="6120" w:type="dxa"/>
          </w:tcPr>
          <w:p w14:paraId="5B3A3EE1" w14:textId="77777777" w:rsidR="006F2A0D" w:rsidRDefault="006F2A0D">
            <w:pPr>
              <w:pStyle w:val="EmptyCellLayoutStyle"/>
              <w:spacing w:after="0" w:line="240" w:lineRule="auto"/>
            </w:pPr>
          </w:p>
        </w:tc>
        <w:tc>
          <w:tcPr>
            <w:tcW w:w="2534" w:type="dxa"/>
          </w:tcPr>
          <w:p w14:paraId="648B30D4" w14:textId="77777777" w:rsidR="006F2A0D" w:rsidRDefault="006F2A0D">
            <w:pPr>
              <w:pStyle w:val="EmptyCellLayoutStyle"/>
              <w:spacing w:after="0" w:line="240" w:lineRule="auto"/>
            </w:pPr>
          </w:p>
        </w:tc>
        <w:tc>
          <w:tcPr>
            <w:tcW w:w="179" w:type="dxa"/>
          </w:tcPr>
          <w:p w14:paraId="4ADD0EDB" w14:textId="77777777" w:rsidR="006F2A0D" w:rsidRDefault="006F2A0D">
            <w:pPr>
              <w:pStyle w:val="EmptyCellLayoutStyle"/>
              <w:spacing w:after="0" w:line="240" w:lineRule="auto"/>
            </w:pPr>
          </w:p>
        </w:tc>
      </w:tr>
      <w:tr w:rsidR="008A570C" w14:paraId="5675BC0B" w14:textId="77777777" w:rsidTr="008A570C">
        <w:tc>
          <w:tcPr>
            <w:tcW w:w="179" w:type="dxa"/>
          </w:tcPr>
          <w:p w14:paraId="2DC1E5D3" w14:textId="77777777" w:rsidR="006F2A0D" w:rsidRDefault="006F2A0D">
            <w:pPr>
              <w:pStyle w:val="EmptyCellLayoutStyle"/>
              <w:spacing w:after="0" w:line="240" w:lineRule="auto"/>
            </w:pPr>
          </w:p>
        </w:tc>
        <w:tc>
          <w:tcPr>
            <w:tcW w:w="0" w:type="dxa"/>
          </w:tcPr>
          <w:p w14:paraId="029A9DE2" w14:textId="77777777" w:rsidR="006F2A0D" w:rsidRDefault="006F2A0D">
            <w:pPr>
              <w:pStyle w:val="EmptyCellLayoutStyle"/>
              <w:spacing w:after="0" w:line="240" w:lineRule="auto"/>
            </w:pPr>
          </w:p>
        </w:tc>
        <w:tc>
          <w:tcPr>
            <w:tcW w:w="0" w:type="dxa"/>
          </w:tcPr>
          <w:p w14:paraId="00A78C7F" w14:textId="77777777" w:rsidR="006F2A0D" w:rsidRDefault="006F2A0D">
            <w:pPr>
              <w:pStyle w:val="EmptyCellLayoutStyle"/>
              <w:spacing w:after="0" w:line="240" w:lineRule="auto"/>
            </w:pPr>
          </w:p>
        </w:tc>
        <w:tc>
          <w:tcPr>
            <w:tcW w:w="0" w:type="dxa"/>
          </w:tcPr>
          <w:p w14:paraId="36C589C1" w14:textId="77777777" w:rsidR="006F2A0D" w:rsidRDefault="006F2A0D">
            <w:pPr>
              <w:pStyle w:val="EmptyCellLayoutStyle"/>
              <w:spacing w:after="0" w:line="240" w:lineRule="auto"/>
            </w:pPr>
          </w:p>
        </w:tc>
        <w:tc>
          <w:tcPr>
            <w:tcW w:w="0" w:type="dxa"/>
          </w:tcPr>
          <w:p w14:paraId="534282A1" w14:textId="77777777" w:rsidR="006F2A0D" w:rsidRDefault="006F2A0D">
            <w:pPr>
              <w:pStyle w:val="EmptyCellLayoutStyle"/>
              <w:spacing w:after="0" w:line="240" w:lineRule="auto"/>
            </w:pPr>
          </w:p>
        </w:tc>
        <w:tc>
          <w:tcPr>
            <w:tcW w:w="0" w:type="dxa"/>
          </w:tcPr>
          <w:p w14:paraId="399A3933" w14:textId="77777777" w:rsidR="006F2A0D" w:rsidRDefault="006F2A0D">
            <w:pPr>
              <w:pStyle w:val="EmptyCellLayoutStyle"/>
              <w:spacing w:after="0" w:line="240" w:lineRule="auto"/>
            </w:pPr>
          </w:p>
        </w:tc>
        <w:tc>
          <w:tcPr>
            <w:tcW w:w="0" w:type="dxa"/>
          </w:tcPr>
          <w:p w14:paraId="6C9123C7" w14:textId="77777777" w:rsidR="006F2A0D" w:rsidRDefault="006F2A0D">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9"/>
              <w:gridCol w:w="356"/>
              <w:gridCol w:w="5186"/>
              <w:gridCol w:w="179"/>
            </w:tblGrid>
            <w:tr w:rsidR="006F2A0D" w14:paraId="63FBDAE8" w14:textId="77777777">
              <w:trPr>
                <w:trHeight w:val="180"/>
              </w:trPr>
              <w:tc>
                <w:tcPr>
                  <w:tcW w:w="180" w:type="dxa"/>
                  <w:tcBorders>
                    <w:top w:val="single" w:sz="15" w:space="0" w:color="000000"/>
                    <w:left w:val="single" w:sz="15" w:space="0" w:color="000000"/>
                  </w:tcBorders>
                </w:tcPr>
                <w:p w14:paraId="171689B9" w14:textId="77777777" w:rsidR="006F2A0D" w:rsidRDefault="006F2A0D">
                  <w:pPr>
                    <w:pStyle w:val="EmptyCellLayoutStyle"/>
                    <w:spacing w:after="0" w:line="240" w:lineRule="auto"/>
                  </w:pPr>
                </w:p>
              </w:tc>
              <w:tc>
                <w:tcPr>
                  <w:tcW w:w="5220" w:type="dxa"/>
                  <w:tcBorders>
                    <w:top w:val="single" w:sz="15" w:space="0" w:color="000000"/>
                  </w:tcBorders>
                </w:tcPr>
                <w:p w14:paraId="56AE3E92" w14:textId="77777777" w:rsidR="006F2A0D" w:rsidRDefault="006F2A0D">
                  <w:pPr>
                    <w:pStyle w:val="EmptyCellLayoutStyle"/>
                    <w:spacing w:after="0" w:line="240" w:lineRule="auto"/>
                  </w:pPr>
                </w:p>
              </w:tc>
              <w:tc>
                <w:tcPr>
                  <w:tcW w:w="359" w:type="dxa"/>
                  <w:tcBorders>
                    <w:top w:val="single" w:sz="15" w:space="0" w:color="000000"/>
                  </w:tcBorders>
                </w:tcPr>
                <w:p w14:paraId="75A34200" w14:textId="77777777" w:rsidR="006F2A0D" w:rsidRDefault="006F2A0D">
                  <w:pPr>
                    <w:pStyle w:val="EmptyCellLayoutStyle"/>
                    <w:spacing w:after="0" w:line="240" w:lineRule="auto"/>
                  </w:pPr>
                </w:p>
              </w:tc>
              <w:tc>
                <w:tcPr>
                  <w:tcW w:w="5220" w:type="dxa"/>
                  <w:tcBorders>
                    <w:top w:val="single" w:sz="15" w:space="0" w:color="000000"/>
                  </w:tcBorders>
                </w:tcPr>
                <w:p w14:paraId="1327E779" w14:textId="77777777" w:rsidR="006F2A0D" w:rsidRDefault="006F2A0D">
                  <w:pPr>
                    <w:pStyle w:val="EmptyCellLayoutStyle"/>
                    <w:spacing w:after="0" w:line="240" w:lineRule="auto"/>
                  </w:pPr>
                </w:p>
              </w:tc>
              <w:tc>
                <w:tcPr>
                  <w:tcW w:w="180" w:type="dxa"/>
                  <w:tcBorders>
                    <w:top w:val="single" w:sz="15" w:space="0" w:color="000000"/>
                    <w:right w:val="single" w:sz="15" w:space="0" w:color="000000"/>
                  </w:tcBorders>
                </w:tcPr>
                <w:p w14:paraId="7CE7CEF7" w14:textId="77777777" w:rsidR="006F2A0D" w:rsidRDefault="006F2A0D">
                  <w:pPr>
                    <w:pStyle w:val="EmptyCellLayoutStyle"/>
                    <w:spacing w:after="0" w:line="240" w:lineRule="auto"/>
                  </w:pPr>
                </w:p>
              </w:tc>
            </w:tr>
            <w:tr w:rsidR="008A570C" w14:paraId="411F272E" w14:textId="77777777" w:rsidTr="008A570C">
              <w:trPr>
                <w:trHeight w:val="359"/>
              </w:trPr>
              <w:tc>
                <w:tcPr>
                  <w:tcW w:w="180" w:type="dxa"/>
                  <w:tcBorders>
                    <w:left w:val="single" w:sz="15" w:space="0" w:color="000000"/>
                  </w:tcBorders>
                </w:tcPr>
                <w:p w14:paraId="5009D5D0" w14:textId="77777777" w:rsidR="006F2A0D" w:rsidRDefault="006F2A0D">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6F2A0D" w14:paraId="0B3847E8" w14:textId="77777777">
                    <w:trPr>
                      <w:trHeight w:val="282"/>
                    </w:trPr>
                    <w:tc>
                      <w:tcPr>
                        <w:tcW w:w="10800" w:type="dxa"/>
                        <w:tcBorders>
                          <w:top w:val="nil"/>
                          <w:left w:val="nil"/>
                          <w:bottom w:val="nil"/>
                          <w:right w:val="nil"/>
                        </w:tcBorders>
                        <w:tcMar>
                          <w:top w:w="39" w:type="dxa"/>
                          <w:left w:w="39" w:type="dxa"/>
                          <w:bottom w:w="39" w:type="dxa"/>
                          <w:right w:w="39" w:type="dxa"/>
                        </w:tcMar>
                      </w:tcPr>
                      <w:p w14:paraId="245C7D1B" w14:textId="77777777" w:rsidR="006F2A0D" w:rsidRDefault="00063CA6">
                        <w:pPr>
                          <w:spacing w:after="0" w:line="240" w:lineRule="auto"/>
                        </w:pPr>
                        <w:r>
                          <w:rPr>
                            <w:rFonts w:ascii="Arial" w:eastAsia="Arial" w:hAnsi="Arial"/>
                            <w:b/>
                            <w:i/>
                            <w:color w:val="000000"/>
                          </w:rPr>
                          <w:t>I certify that the entries on these pages are accurate and complete.</w:t>
                        </w:r>
                      </w:p>
                    </w:tc>
                  </w:tr>
                </w:tbl>
                <w:p w14:paraId="092B539F" w14:textId="77777777" w:rsidR="006F2A0D" w:rsidRDefault="006F2A0D">
                  <w:pPr>
                    <w:spacing w:after="0" w:line="240" w:lineRule="auto"/>
                  </w:pPr>
                </w:p>
              </w:tc>
              <w:tc>
                <w:tcPr>
                  <w:tcW w:w="180" w:type="dxa"/>
                  <w:tcBorders>
                    <w:right w:val="single" w:sz="15" w:space="0" w:color="000000"/>
                  </w:tcBorders>
                </w:tcPr>
                <w:p w14:paraId="54259703" w14:textId="77777777" w:rsidR="006F2A0D" w:rsidRDefault="006F2A0D">
                  <w:pPr>
                    <w:pStyle w:val="EmptyCellLayoutStyle"/>
                    <w:spacing w:after="0" w:line="240" w:lineRule="auto"/>
                  </w:pPr>
                </w:p>
              </w:tc>
            </w:tr>
            <w:tr w:rsidR="006F2A0D" w14:paraId="7025CCF1" w14:textId="77777777">
              <w:trPr>
                <w:trHeight w:val="180"/>
              </w:trPr>
              <w:tc>
                <w:tcPr>
                  <w:tcW w:w="180" w:type="dxa"/>
                  <w:tcBorders>
                    <w:left w:val="single" w:sz="15" w:space="0" w:color="000000"/>
                  </w:tcBorders>
                </w:tcPr>
                <w:p w14:paraId="632EE86D" w14:textId="77777777" w:rsidR="006F2A0D" w:rsidRDefault="006F2A0D">
                  <w:pPr>
                    <w:pStyle w:val="EmptyCellLayoutStyle"/>
                    <w:spacing w:after="0" w:line="240" w:lineRule="auto"/>
                  </w:pPr>
                </w:p>
              </w:tc>
              <w:tc>
                <w:tcPr>
                  <w:tcW w:w="5220" w:type="dxa"/>
                </w:tcPr>
                <w:p w14:paraId="199779D6" w14:textId="77777777" w:rsidR="006F2A0D" w:rsidRDefault="006F2A0D">
                  <w:pPr>
                    <w:pStyle w:val="EmptyCellLayoutStyle"/>
                    <w:spacing w:after="0" w:line="240" w:lineRule="auto"/>
                  </w:pPr>
                </w:p>
              </w:tc>
              <w:tc>
                <w:tcPr>
                  <w:tcW w:w="359" w:type="dxa"/>
                </w:tcPr>
                <w:p w14:paraId="6329D138" w14:textId="77777777" w:rsidR="006F2A0D" w:rsidRDefault="006F2A0D">
                  <w:pPr>
                    <w:pStyle w:val="EmptyCellLayoutStyle"/>
                    <w:spacing w:after="0" w:line="240" w:lineRule="auto"/>
                  </w:pPr>
                </w:p>
              </w:tc>
              <w:tc>
                <w:tcPr>
                  <w:tcW w:w="5220" w:type="dxa"/>
                </w:tcPr>
                <w:p w14:paraId="564C4050" w14:textId="77777777" w:rsidR="006F2A0D" w:rsidRDefault="006F2A0D">
                  <w:pPr>
                    <w:pStyle w:val="EmptyCellLayoutStyle"/>
                    <w:spacing w:after="0" w:line="240" w:lineRule="auto"/>
                  </w:pPr>
                </w:p>
              </w:tc>
              <w:tc>
                <w:tcPr>
                  <w:tcW w:w="180" w:type="dxa"/>
                  <w:tcBorders>
                    <w:right w:val="single" w:sz="15" w:space="0" w:color="000000"/>
                  </w:tcBorders>
                </w:tcPr>
                <w:p w14:paraId="464C1747" w14:textId="77777777" w:rsidR="006F2A0D" w:rsidRDefault="006F2A0D">
                  <w:pPr>
                    <w:pStyle w:val="EmptyCellLayoutStyle"/>
                    <w:spacing w:after="0" w:line="240" w:lineRule="auto"/>
                  </w:pPr>
                </w:p>
              </w:tc>
            </w:tr>
            <w:tr w:rsidR="006F2A0D" w14:paraId="4E015F4B" w14:textId="77777777">
              <w:trPr>
                <w:trHeight w:val="290"/>
              </w:trPr>
              <w:tc>
                <w:tcPr>
                  <w:tcW w:w="180" w:type="dxa"/>
                  <w:tcBorders>
                    <w:left w:val="single" w:sz="15" w:space="0" w:color="000000"/>
                  </w:tcBorders>
                </w:tcPr>
                <w:p w14:paraId="753424B2"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6F2A0D" w14:paraId="3B33E6F3" w14:textId="77777777">
                    <w:trPr>
                      <w:trHeight w:val="212"/>
                    </w:trPr>
                    <w:tc>
                      <w:tcPr>
                        <w:tcW w:w="5220" w:type="dxa"/>
                        <w:tcBorders>
                          <w:top w:val="nil"/>
                          <w:left w:val="nil"/>
                          <w:bottom w:val="nil"/>
                          <w:right w:val="nil"/>
                        </w:tcBorders>
                        <w:tcMar>
                          <w:top w:w="39" w:type="dxa"/>
                          <w:left w:w="39" w:type="dxa"/>
                          <w:bottom w:w="39" w:type="dxa"/>
                          <w:right w:w="39" w:type="dxa"/>
                        </w:tcMar>
                      </w:tcPr>
                      <w:p w14:paraId="6C70B746" w14:textId="1B3E229E" w:rsidR="006F2A0D" w:rsidRDefault="006F2A0D">
                        <w:pPr>
                          <w:spacing w:after="0" w:line="240" w:lineRule="auto"/>
                        </w:pPr>
                      </w:p>
                    </w:tc>
                  </w:tr>
                </w:tbl>
                <w:p w14:paraId="512FCF1E" w14:textId="77777777" w:rsidR="006F2A0D" w:rsidRDefault="006F2A0D">
                  <w:pPr>
                    <w:spacing w:after="0" w:line="240" w:lineRule="auto"/>
                  </w:pPr>
                </w:p>
              </w:tc>
              <w:tc>
                <w:tcPr>
                  <w:tcW w:w="359" w:type="dxa"/>
                </w:tcPr>
                <w:p w14:paraId="32299FBF"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6F2A0D" w14:paraId="5B113E13" w14:textId="77777777">
                    <w:trPr>
                      <w:trHeight w:val="212"/>
                    </w:trPr>
                    <w:tc>
                      <w:tcPr>
                        <w:tcW w:w="5220" w:type="dxa"/>
                        <w:tcBorders>
                          <w:top w:val="nil"/>
                          <w:left w:val="nil"/>
                          <w:bottom w:val="nil"/>
                          <w:right w:val="nil"/>
                        </w:tcBorders>
                        <w:tcMar>
                          <w:top w:w="39" w:type="dxa"/>
                          <w:left w:w="39" w:type="dxa"/>
                          <w:bottom w:w="39" w:type="dxa"/>
                          <w:right w:w="39" w:type="dxa"/>
                        </w:tcMar>
                      </w:tcPr>
                      <w:p w14:paraId="01E220CE" w14:textId="4BF9A5E2" w:rsidR="006F2A0D" w:rsidRDefault="006F2A0D">
                        <w:pPr>
                          <w:spacing w:after="0" w:line="240" w:lineRule="auto"/>
                        </w:pPr>
                      </w:p>
                    </w:tc>
                  </w:tr>
                </w:tbl>
                <w:p w14:paraId="3F87446F" w14:textId="77777777" w:rsidR="006F2A0D" w:rsidRDefault="006F2A0D">
                  <w:pPr>
                    <w:spacing w:after="0" w:line="240" w:lineRule="auto"/>
                  </w:pPr>
                </w:p>
              </w:tc>
              <w:tc>
                <w:tcPr>
                  <w:tcW w:w="180" w:type="dxa"/>
                  <w:tcBorders>
                    <w:right w:val="single" w:sz="15" w:space="0" w:color="000000"/>
                  </w:tcBorders>
                </w:tcPr>
                <w:p w14:paraId="43592586" w14:textId="77777777" w:rsidR="006F2A0D" w:rsidRDefault="006F2A0D">
                  <w:pPr>
                    <w:pStyle w:val="EmptyCellLayoutStyle"/>
                    <w:spacing w:after="0" w:line="240" w:lineRule="auto"/>
                  </w:pPr>
                </w:p>
              </w:tc>
            </w:tr>
            <w:tr w:rsidR="006F2A0D" w14:paraId="126C2BD9" w14:textId="77777777">
              <w:trPr>
                <w:trHeight w:val="34"/>
              </w:trPr>
              <w:tc>
                <w:tcPr>
                  <w:tcW w:w="180" w:type="dxa"/>
                  <w:tcBorders>
                    <w:left w:val="single" w:sz="15" w:space="0" w:color="000000"/>
                  </w:tcBorders>
                </w:tcPr>
                <w:p w14:paraId="25B1A361" w14:textId="77777777" w:rsidR="006F2A0D" w:rsidRDefault="006F2A0D">
                  <w:pPr>
                    <w:pStyle w:val="EmptyCellLayoutStyle"/>
                    <w:spacing w:after="0" w:line="240" w:lineRule="auto"/>
                  </w:pPr>
                </w:p>
              </w:tc>
              <w:tc>
                <w:tcPr>
                  <w:tcW w:w="5220" w:type="dxa"/>
                </w:tcPr>
                <w:p w14:paraId="2AD57FA1" w14:textId="77777777" w:rsidR="006F2A0D" w:rsidRDefault="006F2A0D">
                  <w:pPr>
                    <w:pStyle w:val="EmptyCellLayoutStyle"/>
                    <w:spacing w:after="0" w:line="240" w:lineRule="auto"/>
                  </w:pPr>
                </w:p>
              </w:tc>
              <w:tc>
                <w:tcPr>
                  <w:tcW w:w="359" w:type="dxa"/>
                </w:tcPr>
                <w:p w14:paraId="5B8E1097" w14:textId="77777777" w:rsidR="006F2A0D" w:rsidRDefault="006F2A0D">
                  <w:pPr>
                    <w:pStyle w:val="EmptyCellLayoutStyle"/>
                    <w:spacing w:after="0" w:line="240" w:lineRule="auto"/>
                  </w:pPr>
                </w:p>
              </w:tc>
              <w:tc>
                <w:tcPr>
                  <w:tcW w:w="5220" w:type="dxa"/>
                </w:tcPr>
                <w:p w14:paraId="741F472C" w14:textId="77777777" w:rsidR="006F2A0D" w:rsidRDefault="006F2A0D">
                  <w:pPr>
                    <w:pStyle w:val="EmptyCellLayoutStyle"/>
                    <w:spacing w:after="0" w:line="240" w:lineRule="auto"/>
                  </w:pPr>
                </w:p>
              </w:tc>
              <w:tc>
                <w:tcPr>
                  <w:tcW w:w="180" w:type="dxa"/>
                  <w:tcBorders>
                    <w:right w:val="single" w:sz="15" w:space="0" w:color="000000"/>
                  </w:tcBorders>
                </w:tcPr>
                <w:p w14:paraId="6EFA4669" w14:textId="77777777" w:rsidR="006F2A0D" w:rsidRDefault="006F2A0D">
                  <w:pPr>
                    <w:pStyle w:val="EmptyCellLayoutStyle"/>
                    <w:spacing w:after="0" w:line="240" w:lineRule="auto"/>
                  </w:pPr>
                </w:p>
              </w:tc>
            </w:tr>
            <w:tr w:rsidR="006F2A0D" w14:paraId="0EE9E504" w14:textId="77777777">
              <w:trPr>
                <w:trHeight w:val="360"/>
              </w:trPr>
              <w:tc>
                <w:tcPr>
                  <w:tcW w:w="180" w:type="dxa"/>
                  <w:tcBorders>
                    <w:left w:val="single" w:sz="15" w:space="0" w:color="000000"/>
                  </w:tcBorders>
                </w:tcPr>
                <w:p w14:paraId="5ADAE77E"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6F2A0D" w14:paraId="76F7454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AEFA770" w14:textId="77777777" w:rsidR="006F2A0D" w:rsidRDefault="00063CA6">
                        <w:pPr>
                          <w:spacing w:after="0" w:line="240" w:lineRule="auto"/>
                          <w:jc w:val="center"/>
                        </w:pPr>
                        <w:r>
                          <w:rPr>
                            <w:rFonts w:ascii="Arial" w:eastAsia="Arial" w:hAnsi="Arial"/>
                            <w:b/>
                            <w:color w:val="000000"/>
                            <w:sz w:val="16"/>
                          </w:rPr>
                          <w:t>Appointing Authority</w:t>
                        </w:r>
                      </w:p>
                    </w:tc>
                  </w:tr>
                </w:tbl>
                <w:p w14:paraId="0729D3F2" w14:textId="77777777" w:rsidR="006F2A0D" w:rsidRDefault="006F2A0D">
                  <w:pPr>
                    <w:spacing w:after="0" w:line="240" w:lineRule="auto"/>
                  </w:pPr>
                </w:p>
              </w:tc>
              <w:tc>
                <w:tcPr>
                  <w:tcW w:w="359" w:type="dxa"/>
                </w:tcPr>
                <w:p w14:paraId="6AB496E5"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6F2A0D" w14:paraId="03AF605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D0DC0EF" w14:textId="77777777" w:rsidR="006F2A0D" w:rsidRDefault="00063CA6">
                        <w:pPr>
                          <w:spacing w:after="0" w:line="240" w:lineRule="auto"/>
                          <w:jc w:val="center"/>
                        </w:pPr>
                        <w:r>
                          <w:rPr>
                            <w:rFonts w:ascii="Arial" w:eastAsia="Arial" w:hAnsi="Arial"/>
                            <w:b/>
                            <w:color w:val="000000"/>
                            <w:sz w:val="16"/>
                          </w:rPr>
                          <w:t>Date</w:t>
                        </w:r>
                      </w:p>
                    </w:tc>
                  </w:tr>
                </w:tbl>
                <w:p w14:paraId="7A0F1F46" w14:textId="77777777" w:rsidR="006F2A0D" w:rsidRDefault="006F2A0D">
                  <w:pPr>
                    <w:spacing w:after="0" w:line="240" w:lineRule="auto"/>
                  </w:pPr>
                </w:p>
              </w:tc>
              <w:tc>
                <w:tcPr>
                  <w:tcW w:w="180" w:type="dxa"/>
                  <w:tcBorders>
                    <w:right w:val="single" w:sz="15" w:space="0" w:color="000000"/>
                  </w:tcBorders>
                </w:tcPr>
                <w:p w14:paraId="312FB971" w14:textId="77777777" w:rsidR="006F2A0D" w:rsidRDefault="006F2A0D">
                  <w:pPr>
                    <w:pStyle w:val="EmptyCellLayoutStyle"/>
                    <w:spacing w:after="0" w:line="240" w:lineRule="auto"/>
                  </w:pPr>
                </w:p>
              </w:tc>
            </w:tr>
            <w:tr w:rsidR="006F2A0D" w14:paraId="3780E03B" w14:textId="77777777">
              <w:trPr>
                <w:trHeight w:val="214"/>
              </w:trPr>
              <w:tc>
                <w:tcPr>
                  <w:tcW w:w="180" w:type="dxa"/>
                  <w:tcBorders>
                    <w:left w:val="single" w:sz="15" w:space="0" w:color="000000"/>
                    <w:bottom w:val="single" w:sz="15" w:space="0" w:color="000000"/>
                  </w:tcBorders>
                </w:tcPr>
                <w:p w14:paraId="3E039070" w14:textId="77777777" w:rsidR="006F2A0D" w:rsidRDefault="006F2A0D">
                  <w:pPr>
                    <w:pStyle w:val="EmptyCellLayoutStyle"/>
                    <w:spacing w:after="0" w:line="240" w:lineRule="auto"/>
                  </w:pPr>
                </w:p>
              </w:tc>
              <w:tc>
                <w:tcPr>
                  <w:tcW w:w="5220" w:type="dxa"/>
                  <w:tcBorders>
                    <w:bottom w:val="single" w:sz="15" w:space="0" w:color="000000"/>
                  </w:tcBorders>
                </w:tcPr>
                <w:p w14:paraId="29C8E531" w14:textId="77777777" w:rsidR="006F2A0D" w:rsidRDefault="006F2A0D">
                  <w:pPr>
                    <w:pStyle w:val="EmptyCellLayoutStyle"/>
                    <w:spacing w:after="0" w:line="240" w:lineRule="auto"/>
                  </w:pPr>
                </w:p>
              </w:tc>
              <w:tc>
                <w:tcPr>
                  <w:tcW w:w="359" w:type="dxa"/>
                  <w:tcBorders>
                    <w:bottom w:val="single" w:sz="15" w:space="0" w:color="000000"/>
                  </w:tcBorders>
                </w:tcPr>
                <w:p w14:paraId="1B0D4DBD" w14:textId="77777777" w:rsidR="006F2A0D" w:rsidRDefault="006F2A0D">
                  <w:pPr>
                    <w:pStyle w:val="EmptyCellLayoutStyle"/>
                    <w:spacing w:after="0" w:line="240" w:lineRule="auto"/>
                  </w:pPr>
                </w:p>
              </w:tc>
              <w:tc>
                <w:tcPr>
                  <w:tcW w:w="5220" w:type="dxa"/>
                  <w:tcBorders>
                    <w:bottom w:val="single" w:sz="15" w:space="0" w:color="000000"/>
                  </w:tcBorders>
                </w:tcPr>
                <w:p w14:paraId="686C0354"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12C8AC26" w14:textId="77777777" w:rsidR="006F2A0D" w:rsidRDefault="006F2A0D">
                  <w:pPr>
                    <w:pStyle w:val="EmptyCellLayoutStyle"/>
                    <w:spacing w:after="0" w:line="240" w:lineRule="auto"/>
                  </w:pPr>
                </w:p>
              </w:tc>
            </w:tr>
          </w:tbl>
          <w:p w14:paraId="66271AA3" w14:textId="77777777" w:rsidR="006F2A0D" w:rsidRDefault="006F2A0D">
            <w:pPr>
              <w:spacing w:after="0" w:line="240" w:lineRule="auto"/>
            </w:pPr>
          </w:p>
        </w:tc>
        <w:tc>
          <w:tcPr>
            <w:tcW w:w="179" w:type="dxa"/>
          </w:tcPr>
          <w:p w14:paraId="7B646B4F" w14:textId="77777777" w:rsidR="006F2A0D" w:rsidRDefault="006F2A0D">
            <w:pPr>
              <w:pStyle w:val="EmptyCellLayoutStyle"/>
              <w:spacing w:after="0" w:line="240" w:lineRule="auto"/>
            </w:pPr>
          </w:p>
        </w:tc>
      </w:tr>
      <w:tr w:rsidR="006F2A0D" w14:paraId="4301E237" w14:textId="77777777">
        <w:trPr>
          <w:trHeight w:val="92"/>
        </w:trPr>
        <w:tc>
          <w:tcPr>
            <w:tcW w:w="179" w:type="dxa"/>
          </w:tcPr>
          <w:p w14:paraId="7DBBE60E" w14:textId="77777777" w:rsidR="006F2A0D" w:rsidRDefault="006F2A0D">
            <w:pPr>
              <w:pStyle w:val="EmptyCellLayoutStyle"/>
              <w:spacing w:after="0" w:line="240" w:lineRule="auto"/>
            </w:pPr>
          </w:p>
        </w:tc>
        <w:tc>
          <w:tcPr>
            <w:tcW w:w="0" w:type="dxa"/>
          </w:tcPr>
          <w:p w14:paraId="2C75B527" w14:textId="77777777" w:rsidR="006F2A0D" w:rsidRDefault="006F2A0D">
            <w:pPr>
              <w:pStyle w:val="EmptyCellLayoutStyle"/>
              <w:spacing w:after="0" w:line="240" w:lineRule="auto"/>
            </w:pPr>
          </w:p>
        </w:tc>
        <w:tc>
          <w:tcPr>
            <w:tcW w:w="0" w:type="dxa"/>
          </w:tcPr>
          <w:p w14:paraId="3AB35BA1" w14:textId="77777777" w:rsidR="006F2A0D" w:rsidRDefault="006F2A0D">
            <w:pPr>
              <w:pStyle w:val="EmptyCellLayoutStyle"/>
              <w:spacing w:after="0" w:line="240" w:lineRule="auto"/>
            </w:pPr>
          </w:p>
        </w:tc>
        <w:tc>
          <w:tcPr>
            <w:tcW w:w="0" w:type="dxa"/>
          </w:tcPr>
          <w:p w14:paraId="0DCF0DC0" w14:textId="77777777" w:rsidR="006F2A0D" w:rsidRDefault="006F2A0D">
            <w:pPr>
              <w:pStyle w:val="EmptyCellLayoutStyle"/>
              <w:spacing w:after="0" w:line="240" w:lineRule="auto"/>
            </w:pPr>
          </w:p>
        </w:tc>
        <w:tc>
          <w:tcPr>
            <w:tcW w:w="0" w:type="dxa"/>
          </w:tcPr>
          <w:p w14:paraId="5B4F458E" w14:textId="77777777" w:rsidR="006F2A0D" w:rsidRDefault="006F2A0D">
            <w:pPr>
              <w:pStyle w:val="EmptyCellLayoutStyle"/>
              <w:spacing w:after="0" w:line="240" w:lineRule="auto"/>
            </w:pPr>
          </w:p>
        </w:tc>
        <w:tc>
          <w:tcPr>
            <w:tcW w:w="0" w:type="dxa"/>
          </w:tcPr>
          <w:p w14:paraId="0B2C4B61" w14:textId="77777777" w:rsidR="006F2A0D" w:rsidRDefault="006F2A0D">
            <w:pPr>
              <w:pStyle w:val="EmptyCellLayoutStyle"/>
              <w:spacing w:after="0" w:line="240" w:lineRule="auto"/>
            </w:pPr>
          </w:p>
        </w:tc>
        <w:tc>
          <w:tcPr>
            <w:tcW w:w="0" w:type="dxa"/>
          </w:tcPr>
          <w:p w14:paraId="3D548634" w14:textId="77777777" w:rsidR="006F2A0D" w:rsidRDefault="006F2A0D">
            <w:pPr>
              <w:pStyle w:val="EmptyCellLayoutStyle"/>
              <w:spacing w:after="0" w:line="240" w:lineRule="auto"/>
            </w:pPr>
          </w:p>
        </w:tc>
        <w:tc>
          <w:tcPr>
            <w:tcW w:w="2505" w:type="dxa"/>
          </w:tcPr>
          <w:p w14:paraId="6EAD5B0B" w14:textId="77777777" w:rsidR="006F2A0D" w:rsidRDefault="006F2A0D">
            <w:pPr>
              <w:pStyle w:val="EmptyCellLayoutStyle"/>
              <w:spacing w:after="0" w:line="240" w:lineRule="auto"/>
            </w:pPr>
          </w:p>
        </w:tc>
        <w:tc>
          <w:tcPr>
            <w:tcW w:w="6120" w:type="dxa"/>
          </w:tcPr>
          <w:p w14:paraId="0B8AB341" w14:textId="77777777" w:rsidR="006F2A0D" w:rsidRDefault="006F2A0D">
            <w:pPr>
              <w:pStyle w:val="EmptyCellLayoutStyle"/>
              <w:spacing w:after="0" w:line="240" w:lineRule="auto"/>
            </w:pPr>
          </w:p>
        </w:tc>
        <w:tc>
          <w:tcPr>
            <w:tcW w:w="2534" w:type="dxa"/>
          </w:tcPr>
          <w:p w14:paraId="630B7AA3" w14:textId="77777777" w:rsidR="006F2A0D" w:rsidRDefault="006F2A0D">
            <w:pPr>
              <w:pStyle w:val="EmptyCellLayoutStyle"/>
              <w:spacing w:after="0" w:line="240" w:lineRule="auto"/>
            </w:pPr>
          </w:p>
        </w:tc>
        <w:tc>
          <w:tcPr>
            <w:tcW w:w="179" w:type="dxa"/>
          </w:tcPr>
          <w:p w14:paraId="4A6C97A1" w14:textId="77777777" w:rsidR="006F2A0D" w:rsidRDefault="006F2A0D">
            <w:pPr>
              <w:pStyle w:val="EmptyCellLayoutStyle"/>
              <w:spacing w:after="0" w:line="240" w:lineRule="auto"/>
            </w:pPr>
          </w:p>
        </w:tc>
      </w:tr>
      <w:tr w:rsidR="008A570C" w14:paraId="1B1B089E" w14:textId="77777777" w:rsidTr="008A570C">
        <w:tc>
          <w:tcPr>
            <w:tcW w:w="179" w:type="dxa"/>
          </w:tcPr>
          <w:p w14:paraId="3A5032F2" w14:textId="77777777" w:rsidR="006F2A0D" w:rsidRDefault="006F2A0D">
            <w:pPr>
              <w:pStyle w:val="EmptyCellLayoutStyle"/>
              <w:spacing w:after="0" w:line="240" w:lineRule="auto"/>
            </w:pPr>
          </w:p>
        </w:tc>
        <w:tc>
          <w:tcPr>
            <w:tcW w:w="0" w:type="dxa"/>
          </w:tcPr>
          <w:p w14:paraId="31BF3506" w14:textId="77777777" w:rsidR="006F2A0D" w:rsidRDefault="006F2A0D">
            <w:pPr>
              <w:pStyle w:val="EmptyCellLayoutStyle"/>
              <w:spacing w:after="0" w:line="240" w:lineRule="auto"/>
            </w:pPr>
          </w:p>
        </w:tc>
        <w:tc>
          <w:tcPr>
            <w:tcW w:w="0" w:type="dxa"/>
          </w:tcPr>
          <w:p w14:paraId="0F61E91F" w14:textId="77777777" w:rsidR="006F2A0D" w:rsidRDefault="006F2A0D">
            <w:pPr>
              <w:pStyle w:val="EmptyCellLayoutStyle"/>
              <w:spacing w:after="0" w:line="240" w:lineRule="auto"/>
            </w:pPr>
          </w:p>
        </w:tc>
        <w:tc>
          <w:tcPr>
            <w:tcW w:w="0" w:type="dxa"/>
          </w:tcPr>
          <w:p w14:paraId="3A38F7BE" w14:textId="77777777" w:rsidR="006F2A0D" w:rsidRDefault="006F2A0D">
            <w:pPr>
              <w:pStyle w:val="EmptyCellLayoutStyle"/>
              <w:spacing w:after="0" w:line="240" w:lineRule="auto"/>
            </w:pPr>
          </w:p>
        </w:tc>
        <w:tc>
          <w:tcPr>
            <w:tcW w:w="0" w:type="dxa"/>
          </w:tcPr>
          <w:p w14:paraId="368517AE" w14:textId="77777777" w:rsidR="006F2A0D" w:rsidRDefault="006F2A0D">
            <w:pPr>
              <w:pStyle w:val="EmptyCellLayoutStyle"/>
              <w:spacing w:after="0" w:line="240" w:lineRule="auto"/>
            </w:pPr>
          </w:p>
        </w:tc>
        <w:tc>
          <w:tcPr>
            <w:tcW w:w="0" w:type="dxa"/>
          </w:tcPr>
          <w:p w14:paraId="2AEA3804" w14:textId="77777777" w:rsidR="006F2A0D" w:rsidRDefault="006F2A0D">
            <w:pPr>
              <w:pStyle w:val="EmptyCellLayoutStyle"/>
              <w:spacing w:after="0" w:line="240" w:lineRule="auto"/>
            </w:pPr>
          </w:p>
        </w:tc>
        <w:tc>
          <w:tcPr>
            <w:tcW w:w="0" w:type="dxa"/>
          </w:tcPr>
          <w:p w14:paraId="7673C811" w14:textId="77777777" w:rsidR="006F2A0D" w:rsidRDefault="006F2A0D">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6F2A0D" w14:paraId="6AF73713" w14:textId="77777777">
              <w:trPr>
                <w:trHeight w:val="197"/>
              </w:trPr>
              <w:tc>
                <w:tcPr>
                  <w:tcW w:w="180" w:type="dxa"/>
                  <w:tcBorders>
                    <w:top w:val="single" w:sz="15" w:space="0" w:color="000000"/>
                    <w:left w:val="single" w:sz="15" w:space="0" w:color="000000"/>
                  </w:tcBorders>
                </w:tcPr>
                <w:p w14:paraId="52CF337A" w14:textId="77777777" w:rsidR="006F2A0D" w:rsidRDefault="006F2A0D">
                  <w:pPr>
                    <w:pStyle w:val="EmptyCellLayoutStyle"/>
                    <w:spacing w:after="0" w:line="240" w:lineRule="auto"/>
                  </w:pPr>
                </w:p>
              </w:tc>
              <w:tc>
                <w:tcPr>
                  <w:tcW w:w="5220" w:type="dxa"/>
                  <w:tcBorders>
                    <w:top w:val="single" w:sz="15" w:space="0" w:color="000000"/>
                  </w:tcBorders>
                </w:tcPr>
                <w:p w14:paraId="71F6C089" w14:textId="77777777" w:rsidR="006F2A0D" w:rsidRDefault="006F2A0D">
                  <w:pPr>
                    <w:pStyle w:val="EmptyCellLayoutStyle"/>
                    <w:spacing w:after="0" w:line="240" w:lineRule="auto"/>
                  </w:pPr>
                </w:p>
              </w:tc>
              <w:tc>
                <w:tcPr>
                  <w:tcW w:w="359" w:type="dxa"/>
                  <w:tcBorders>
                    <w:top w:val="single" w:sz="15" w:space="0" w:color="000000"/>
                  </w:tcBorders>
                </w:tcPr>
                <w:p w14:paraId="22453338" w14:textId="77777777" w:rsidR="006F2A0D" w:rsidRDefault="006F2A0D">
                  <w:pPr>
                    <w:pStyle w:val="EmptyCellLayoutStyle"/>
                    <w:spacing w:after="0" w:line="240" w:lineRule="auto"/>
                  </w:pPr>
                </w:p>
              </w:tc>
              <w:tc>
                <w:tcPr>
                  <w:tcW w:w="5220" w:type="dxa"/>
                  <w:tcBorders>
                    <w:top w:val="single" w:sz="15" w:space="0" w:color="000000"/>
                  </w:tcBorders>
                </w:tcPr>
                <w:p w14:paraId="53CAB11A" w14:textId="77777777" w:rsidR="006F2A0D" w:rsidRDefault="006F2A0D">
                  <w:pPr>
                    <w:pStyle w:val="EmptyCellLayoutStyle"/>
                    <w:spacing w:after="0" w:line="240" w:lineRule="auto"/>
                  </w:pPr>
                </w:p>
              </w:tc>
              <w:tc>
                <w:tcPr>
                  <w:tcW w:w="180" w:type="dxa"/>
                  <w:tcBorders>
                    <w:top w:val="single" w:sz="15" w:space="0" w:color="000000"/>
                    <w:right w:val="single" w:sz="15" w:space="0" w:color="000000"/>
                  </w:tcBorders>
                </w:tcPr>
                <w:p w14:paraId="21F91068" w14:textId="77777777" w:rsidR="006F2A0D" w:rsidRDefault="006F2A0D">
                  <w:pPr>
                    <w:pStyle w:val="EmptyCellLayoutStyle"/>
                    <w:spacing w:after="0" w:line="240" w:lineRule="auto"/>
                  </w:pPr>
                </w:p>
              </w:tc>
            </w:tr>
            <w:tr w:rsidR="008A570C" w14:paraId="159196FB" w14:textId="77777777" w:rsidTr="008A570C">
              <w:trPr>
                <w:trHeight w:val="540"/>
              </w:trPr>
              <w:tc>
                <w:tcPr>
                  <w:tcW w:w="180" w:type="dxa"/>
                  <w:tcBorders>
                    <w:left w:val="single" w:sz="15" w:space="0" w:color="000000"/>
                  </w:tcBorders>
                </w:tcPr>
                <w:p w14:paraId="2908D72E" w14:textId="77777777" w:rsidR="006F2A0D" w:rsidRDefault="006F2A0D">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6F2A0D" w14:paraId="02C6FA98" w14:textId="77777777">
                    <w:trPr>
                      <w:trHeight w:val="462"/>
                    </w:trPr>
                    <w:tc>
                      <w:tcPr>
                        <w:tcW w:w="10800" w:type="dxa"/>
                        <w:tcBorders>
                          <w:top w:val="nil"/>
                          <w:left w:val="nil"/>
                          <w:bottom w:val="nil"/>
                          <w:right w:val="nil"/>
                        </w:tcBorders>
                        <w:tcMar>
                          <w:top w:w="39" w:type="dxa"/>
                          <w:left w:w="39" w:type="dxa"/>
                          <w:bottom w:w="39" w:type="dxa"/>
                          <w:right w:w="39" w:type="dxa"/>
                        </w:tcMar>
                      </w:tcPr>
                      <w:p w14:paraId="5333BC2D" w14:textId="77777777" w:rsidR="006F2A0D" w:rsidRDefault="00063CA6">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6885071" w14:textId="77777777" w:rsidR="006F2A0D" w:rsidRDefault="006F2A0D">
                  <w:pPr>
                    <w:spacing w:after="0" w:line="240" w:lineRule="auto"/>
                  </w:pPr>
                </w:p>
              </w:tc>
              <w:tc>
                <w:tcPr>
                  <w:tcW w:w="180" w:type="dxa"/>
                  <w:tcBorders>
                    <w:right w:val="single" w:sz="15" w:space="0" w:color="000000"/>
                  </w:tcBorders>
                </w:tcPr>
                <w:p w14:paraId="49D1ED83" w14:textId="77777777" w:rsidR="006F2A0D" w:rsidRDefault="006F2A0D">
                  <w:pPr>
                    <w:pStyle w:val="EmptyCellLayoutStyle"/>
                    <w:spacing w:after="0" w:line="240" w:lineRule="auto"/>
                  </w:pPr>
                </w:p>
              </w:tc>
            </w:tr>
            <w:tr w:rsidR="006F2A0D" w14:paraId="7FB6C2EE" w14:textId="77777777">
              <w:trPr>
                <w:trHeight w:val="17"/>
              </w:trPr>
              <w:tc>
                <w:tcPr>
                  <w:tcW w:w="180" w:type="dxa"/>
                  <w:tcBorders>
                    <w:left w:val="single" w:sz="15" w:space="0" w:color="000000"/>
                  </w:tcBorders>
                </w:tcPr>
                <w:p w14:paraId="0D59CD3D" w14:textId="77777777" w:rsidR="006F2A0D" w:rsidRDefault="006F2A0D">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6F2A0D" w14:paraId="6CC7B8A4" w14:textId="77777777">
                    <w:trPr>
                      <w:trHeight w:val="212"/>
                    </w:trPr>
                    <w:tc>
                      <w:tcPr>
                        <w:tcW w:w="5220" w:type="dxa"/>
                        <w:tcBorders>
                          <w:top w:val="nil"/>
                          <w:left w:val="nil"/>
                          <w:bottom w:val="nil"/>
                          <w:right w:val="nil"/>
                        </w:tcBorders>
                        <w:tcMar>
                          <w:top w:w="39" w:type="dxa"/>
                          <w:left w:w="39" w:type="dxa"/>
                          <w:bottom w:w="39" w:type="dxa"/>
                          <w:right w:w="39" w:type="dxa"/>
                        </w:tcMar>
                      </w:tcPr>
                      <w:p w14:paraId="49235D86" w14:textId="77777777" w:rsidR="006F2A0D" w:rsidRDefault="006F2A0D">
                        <w:pPr>
                          <w:spacing w:after="0" w:line="240" w:lineRule="auto"/>
                        </w:pPr>
                      </w:p>
                    </w:tc>
                  </w:tr>
                </w:tbl>
                <w:p w14:paraId="4503590C" w14:textId="77777777" w:rsidR="006F2A0D" w:rsidRDefault="006F2A0D">
                  <w:pPr>
                    <w:spacing w:after="0" w:line="240" w:lineRule="auto"/>
                  </w:pPr>
                </w:p>
              </w:tc>
              <w:tc>
                <w:tcPr>
                  <w:tcW w:w="359" w:type="dxa"/>
                </w:tcPr>
                <w:p w14:paraId="2C7C09BC" w14:textId="77777777" w:rsidR="006F2A0D" w:rsidRDefault="006F2A0D">
                  <w:pPr>
                    <w:pStyle w:val="EmptyCellLayoutStyle"/>
                    <w:spacing w:after="0" w:line="240" w:lineRule="auto"/>
                  </w:pPr>
                </w:p>
              </w:tc>
              <w:tc>
                <w:tcPr>
                  <w:tcW w:w="5220" w:type="dxa"/>
                </w:tcPr>
                <w:p w14:paraId="2D8E4C1D" w14:textId="77777777" w:rsidR="006F2A0D" w:rsidRDefault="006F2A0D">
                  <w:pPr>
                    <w:pStyle w:val="EmptyCellLayoutStyle"/>
                    <w:spacing w:after="0" w:line="240" w:lineRule="auto"/>
                  </w:pPr>
                </w:p>
              </w:tc>
              <w:tc>
                <w:tcPr>
                  <w:tcW w:w="180" w:type="dxa"/>
                  <w:tcBorders>
                    <w:right w:val="single" w:sz="15" w:space="0" w:color="000000"/>
                  </w:tcBorders>
                </w:tcPr>
                <w:p w14:paraId="470AADB5" w14:textId="77777777" w:rsidR="006F2A0D" w:rsidRDefault="006F2A0D">
                  <w:pPr>
                    <w:pStyle w:val="EmptyCellLayoutStyle"/>
                    <w:spacing w:after="0" w:line="240" w:lineRule="auto"/>
                  </w:pPr>
                </w:p>
              </w:tc>
            </w:tr>
            <w:tr w:rsidR="006F2A0D" w14:paraId="37CD7A4C" w14:textId="77777777">
              <w:trPr>
                <w:trHeight w:val="273"/>
              </w:trPr>
              <w:tc>
                <w:tcPr>
                  <w:tcW w:w="180" w:type="dxa"/>
                  <w:tcBorders>
                    <w:left w:val="single" w:sz="15" w:space="0" w:color="000000"/>
                  </w:tcBorders>
                </w:tcPr>
                <w:p w14:paraId="21611DEC" w14:textId="77777777" w:rsidR="006F2A0D" w:rsidRDefault="006F2A0D">
                  <w:pPr>
                    <w:pStyle w:val="EmptyCellLayoutStyle"/>
                    <w:spacing w:after="0" w:line="240" w:lineRule="auto"/>
                  </w:pPr>
                </w:p>
              </w:tc>
              <w:tc>
                <w:tcPr>
                  <w:tcW w:w="5220" w:type="dxa"/>
                  <w:vMerge/>
                </w:tcPr>
                <w:p w14:paraId="25C5AB25" w14:textId="77777777" w:rsidR="006F2A0D" w:rsidRDefault="006F2A0D">
                  <w:pPr>
                    <w:pStyle w:val="EmptyCellLayoutStyle"/>
                    <w:spacing w:after="0" w:line="240" w:lineRule="auto"/>
                  </w:pPr>
                </w:p>
              </w:tc>
              <w:tc>
                <w:tcPr>
                  <w:tcW w:w="359" w:type="dxa"/>
                </w:tcPr>
                <w:p w14:paraId="2B437E10" w14:textId="77777777" w:rsidR="006F2A0D" w:rsidRDefault="006F2A0D">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6F2A0D" w14:paraId="7F643C7A" w14:textId="77777777">
                    <w:trPr>
                      <w:trHeight w:val="212"/>
                    </w:trPr>
                    <w:tc>
                      <w:tcPr>
                        <w:tcW w:w="5220" w:type="dxa"/>
                        <w:tcBorders>
                          <w:top w:val="nil"/>
                          <w:left w:val="nil"/>
                          <w:bottom w:val="nil"/>
                          <w:right w:val="nil"/>
                        </w:tcBorders>
                        <w:tcMar>
                          <w:top w:w="39" w:type="dxa"/>
                          <w:left w:w="39" w:type="dxa"/>
                          <w:bottom w:w="39" w:type="dxa"/>
                          <w:right w:w="39" w:type="dxa"/>
                        </w:tcMar>
                      </w:tcPr>
                      <w:p w14:paraId="5747FA90" w14:textId="77777777" w:rsidR="006F2A0D" w:rsidRDefault="006F2A0D">
                        <w:pPr>
                          <w:spacing w:after="0" w:line="240" w:lineRule="auto"/>
                        </w:pPr>
                      </w:p>
                    </w:tc>
                  </w:tr>
                </w:tbl>
                <w:p w14:paraId="4371102D" w14:textId="77777777" w:rsidR="006F2A0D" w:rsidRDefault="006F2A0D">
                  <w:pPr>
                    <w:spacing w:after="0" w:line="240" w:lineRule="auto"/>
                  </w:pPr>
                </w:p>
              </w:tc>
              <w:tc>
                <w:tcPr>
                  <w:tcW w:w="180" w:type="dxa"/>
                  <w:tcBorders>
                    <w:right w:val="single" w:sz="15" w:space="0" w:color="000000"/>
                  </w:tcBorders>
                </w:tcPr>
                <w:p w14:paraId="638671ED" w14:textId="77777777" w:rsidR="006F2A0D" w:rsidRDefault="006F2A0D">
                  <w:pPr>
                    <w:pStyle w:val="EmptyCellLayoutStyle"/>
                    <w:spacing w:after="0" w:line="240" w:lineRule="auto"/>
                  </w:pPr>
                </w:p>
              </w:tc>
            </w:tr>
            <w:tr w:rsidR="006F2A0D" w14:paraId="6413596B" w14:textId="77777777">
              <w:trPr>
                <w:trHeight w:val="17"/>
              </w:trPr>
              <w:tc>
                <w:tcPr>
                  <w:tcW w:w="180" w:type="dxa"/>
                  <w:tcBorders>
                    <w:left w:val="single" w:sz="15" w:space="0" w:color="000000"/>
                  </w:tcBorders>
                </w:tcPr>
                <w:p w14:paraId="60D99059" w14:textId="77777777" w:rsidR="006F2A0D" w:rsidRDefault="006F2A0D">
                  <w:pPr>
                    <w:pStyle w:val="EmptyCellLayoutStyle"/>
                    <w:spacing w:after="0" w:line="240" w:lineRule="auto"/>
                  </w:pPr>
                </w:p>
              </w:tc>
              <w:tc>
                <w:tcPr>
                  <w:tcW w:w="5220" w:type="dxa"/>
                </w:tcPr>
                <w:p w14:paraId="15837EE6" w14:textId="77777777" w:rsidR="006F2A0D" w:rsidRDefault="006F2A0D">
                  <w:pPr>
                    <w:pStyle w:val="EmptyCellLayoutStyle"/>
                    <w:spacing w:after="0" w:line="240" w:lineRule="auto"/>
                  </w:pPr>
                </w:p>
              </w:tc>
              <w:tc>
                <w:tcPr>
                  <w:tcW w:w="359" w:type="dxa"/>
                </w:tcPr>
                <w:p w14:paraId="70A80BDA" w14:textId="77777777" w:rsidR="006F2A0D" w:rsidRDefault="006F2A0D">
                  <w:pPr>
                    <w:pStyle w:val="EmptyCellLayoutStyle"/>
                    <w:spacing w:after="0" w:line="240" w:lineRule="auto"/>
                  </w:pPr>
                </w:p>
              </w:tc>
              <w:tc>
                <w:tcPr>
                  <w:tcW w:w="5220" w:type="dxa"/>
                  <w:vMerge/>
                </w:tcPr>
                <w:p w14:paraId="79DBA347" w14:textId="77777777" w:rsidR="006F2A0D" w:rsidRDefault="006F2A0D">
                  <w:pPr>
                    <w:pStyle w:val="EmptyCellLayoutStyle"/>
                    <w:spacing w:after="0" w:line="240" w:lineRule="auto"/>
                  </w:pPr>
                </w:p>
              </w:tc>
              <w:tc>
                <w:tcPr>
                  <w:tcW w:w="180" w:type="dxa"/>
                  <w:tcBorders>
                    <w:right w:val="single" w:sz="15" w:space="0" w:color="000000"/>
                  </w:tcBorders>
                </w:tcPr>
                <w:p w14:paraId="7A13C902" w14:textId="77777777" w:rsidR="006F2A0D" w:rsidRDefault="006F2A0D">
                  <w:pPr>
                    <w:pStyle w:val="EmptyCellLayoutStyle"/>
                    <w:spacing w:after="0" w:line="240" w:lineRule="auto"/>
                  </w:pPr>
                </w:p>
              </w:tc>
            </w:tr>
            <w:tr w:rsidR="006F2A0D" w14:paraId="396EBAD7" w14:textId="77777777">
              <w:trPr>
                <w:trHeight w:val="17"/>
              </w:trPr>
              <w:tc>
                <w:tcPr>
                  <w:tcW w:w="180" w:type="dxa"/>
                  <w:tcBorders>
                    <w:left w:val="single" w:sz="15" w:space="0" w:color="000000"/>
                  </w:tcBorders>
                </w:tcPr>
                <w:p w14:paraId="555A5C46" w14:textId="77777777" w:rsidR="006F2A0D" w:rsidRDefault="006F2A0D">
                  <w:pPr>
                    <w:pStyle w:val="EmptyCellLayoutStyle"/>
                    <w:spacing w:after="0" w:line="240" w:lineRule="auto"/>
                  </w:pPr>
                </w:p>
              </w:tc>
              <w:tc>
                <w:tcPr>
                  <w:tcW w:w="5220" w:type="dxa"/>
                </w:tcPr>
                <w:p w14:paraId="0692D3AF" w14:textId="77777777" w:rsidR="006F2A0D" w:rsidRDefault="006F2A0D">
                  <w:pPr>
                    <w:pStyle w:val="EmptyCellLayoutStyle"/>
                    <w:spacing w:after="0" w:line="240" w:lineRule="auto"/>
                  </w:pPr>
                </w:p>
              </w:tc>
              <w:tc>
                <w:tcPr>
                  <w:tcW w:w="359" w:type="dxa"/>
                </w:tcPr>
                <w:p w14:paraId="49CF836A" w14:textId="77777777" w:rsidR="006F2A0D" w:rsidRDefault="006F2A0D">
                  <w:pPr>
                    <w:pStyle w:val="EmptyCellLayoutStyle"/>
                    <w:spacing w:after="0" w:line="240" w:lineRule="auto"/>
                  </w:pPr>
                </w:p>
              </w:tc>
              <w:tc>
                <w:tcPr>
                  <w:tcW w:w="5220" w:type="dxa"/>
                </w:tcPr>
                <w:p w14:paraId="38F1651B" w14:textId="77777777" w:rsidR="006F2A0D" w:rsidRDefault="006F2A0D">
                  <w:pPr>
                    <w:pStyle w:val="EmptyCellLayoutStyle"/>
                    <w:spacing w:after="0" w:line="240" w:lineRule="auto"/>
                  </w:pPr>
                </w:p>
              </w:tc>
              <w:tc>
                <w:tcPr>
                  <w:tcW w:w="180" w:type="dxa"/>
                  <w:tcBorders>
                    <w:right w:val="single" w:sz="15" w:space="0" w:color="000000"/>
                  </w:tcBorders>
                </w:tcPr>
                <w:p w14:paraId="1FC0905B" w14:textId="77777777" w:rsidR="006F2A0D" w:rsidRDefault="006F2A0D">
                  <w:pPr>
                    <w:pStyle w:val="EmptyCellLayoutStyle"/>
                    <w:spacing w:after="0" w:line="240" w:lineRule="auto"/>
                  </w:pPr>
                </w:p>
              </w:tc>
            </w:tr>
            <w:tr w:rsidR="006F2A0D" w14:paraId="1E63C5B0" w14:textId="77777777">
              <w:trPr>
                <w:trHeight w:val="17"/>
              </w:trPr>
              <w:tc>
                <w:tcPr>
                  <w:tcW w:w="180" w:type="dxa"/>
                  <w:tcBorders>
                    <w:left w:val="single" w:sz="15" w:space="0" w:color="000000"/>
                  </w:tcBorders>
                </w:tcPr>
                <w:p w14:paraId="6802A464" w14:textId="77777777" w:rsidR="006F2A0D" w:rsidRDefault="006F2A0D">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6F2A0D" w14:paraId="14256B3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8698BCF" w14:textId="77777777" w:rsidR="006F2A0D" w:rsidRDefault="00063CA6">
                        <w:pPr>
                          <w:spacing w:after="0" w:line="240" w:lineRule="auto"/>
                          <w:jc w:val="center"/>
                        </w:pPr>
                        <w:r>
                          <w:rPr>
                            <w:rFonts w:ascii="Arial" w:eastAsia="Arial" w:hAnsi="Arial"/>
                            <w:b/>
                            <w:color w:val="000000"/>
                            <w:sz w:val="16"/>
                          </w:rPr>
                          <w:t>Employee</w:t>
                        </w:r>
                      </w:p>
                    </w:tc>
                  </w:tr>
                </w:tbl>
                <w:p w14:paraId="7A8F608A" w14:textId="77777777" w:rsidR="006F2A0D" w:rsidRDefault="006F2A0D">
                  <w:pPr>
                    <w:spacing w:after="0" w:line="240" w:lineRule="auto"/>
                  </w:pPr>
                </w:p>
              </w:tc>
              <w:tc>
                <w:tcPr>
                  <w:tcW w:w="359" w:type="dxa"/>
                </w:tcPr>
                <w:p w14:paraId="6977917B" w14:textId="77777777" w:rsidR="006F2A0D" w:rsidRDefault="006F2A0D">
                  <w:pPr>
                    <w:pStyle w:val="EmptyCellLayoutStyle"/>
                    <w:spacing w:after="0" w:line="240" w:lineRule="auto"/>
                  </w:pPr>
                </w:p>
              </w:tc>
              <w:tc>
                <w:tcPr>
                  <w:tcW w:w="5220" w:type="dxa"/>
                </w:tcPr>
                <w:p w14:paraId="2B15058F" w14:textId="77777777" w:rsidR="006F2A0D" w:rsidRDefault="006F2A0D">
                  <w:pPr>
                    <w:pStyle w:val="EmptyCellLayoutStyle"/>
                    <w:spacing w:after="0" w:line="240" w:lineRule="auto"/>
                  </w:pPr>
                </w:p>
              </w:tc>
              <w:tc>
                <w:tcPr>
                  <w:tcW w:w="180" w:type="dxa"/>
                  <w:tcBorders>
                    <w:right w:val="single" w:sz="15" w:space="0" w:color="000000"/>
                  </w:tcBorders>
                </w:tcPr>
                <w:p w14:paraId="60830BAD" w14:textId="77777777" w:rsidR="006F2A0D" w:rsidRDefault="006F2A0D">
                  <w:pPr>
                    <w:pStyle w:val="EmptyCellLayoutStyle"/>
                    <w:spacing w:after="0" w:line="240" w:lineRule="auto"/>
                  </w:pPr>
                </w:p>
              </w:tc>
            </w:tr>
            <w:tr w:rsidR="006F2A0D" w14:paraId="0C2CDB06" w14:textId="77777777">
              <w:trPr>
                <w:trHeight w:val="342"/>
              </w:trPr>
              <w:tc>
                <w:tcPr>
                  <w:tcW w:w="180" w:type="dxa"/>
                  <w:tcBorders>
                    <w:left w:val="single" w:sz="15" w:space="0" w:color="000000"/>
                  </w:tcBorders>
                </w:tcPr>
                <w:p w14:paraId="74A3C29B" w14:textId="77777777" w:rsidR="006F2A0D" w:rsidRDefault="006F2A0D">
                  <w:pPr>
                    <w:pStyle w:val="EmptyCellLayoutStyle"/>
                    <w:spacing w:after="0" w:line="240" w:lineRule="auto"/>
                  </w:pPr>
                </w:p>
              </w:tc>
              <w:tc>
                <w:tcPr>
                  <w:tcW w:w="5220" w:type="dxa"/>
                  <w:vMerge/>
                </w:tcPr>
                <w:p w14:paraId="496DB410" w14:textId="77777777" w:rsidR="006F2A0D" w:rsidRDefault="006F2A0D">
                  <w:pPr>
                    <w:pStyle w:val="EmptyCellLayoutStyle"/>
                    <w:spacing w:after="0" w:line="240" w:lineRule="auto"/>
                  </w:pPr>
                </w:p>
              </w:tc>
              <w:tc>
                <w:tcPr>
                  <w:tcW w:w="359" w:type="dxa"/>
                </w:tcPr>
                <w:p w14:paraId="10A1981E" w14:textId="77777777" w:rsidR="006F2A0D" w:rsidRDefault="006F2A0D">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6F2A0D" w14:paraId="40CDA2D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2556342" w14:textId="77777777" w:rsidR="006F2A0D" w:rsidRDefault="00063CA6">
                        <w:pPr>
                          <w:spacing w:after="0" w:line="240" w:lineRule="auto"/>
                          <w:jc w:val="center"/>
                        </w:pPr>
                        <w:r>
                          <w:rPr>
                            <w:rFonts w:ascii="Arial" w:eastAsia="Arial" w:hAnsi="Arial"/>
                            <w:b/>
                            <w:color w:val="000000"/>
                            <w:sz w:val="16"/>
                          </w:rPr>
                          <w:t>Date</w:t>
                        </w:r>
                      </w:p>
                    </w:tc>
                  </w:tr>
                </w:tbl>
                <w:p w14:paraId="2BECA6A3" w14:textId="77777777" w:rsidR="006F2A0D" w:rsidRDefault="006F2A0D">
                  <w:pPr>
                    <w:spacing w:after="0" w:line="240" w:lineRule="auto"/>
                  </w:pPr>
                </w:p>
              </w:tc>
              <w:tc>
                <w:tcPr>
                  <w:tcW w:w="180" w:type="dxa"/>
                  <w:tcBorders>
                    <w:right w:val="single" w:sz="15" w:space="0" w:color="000000"/>
                  </w:tcBorders>
                </w:tcPr>
                <w:p w14:paraId="30C18C37" w14:textId="77777777" w:rsidR="006F2A0D" w:rsidRDefault="006F2A0D">
                  <w:pPr>
                    <w:pStyle w:val="EmptyCellLayoutStyle"/>
                    <w:spacing w:after="0" w:line="240" w:lineRule="auto"/>
                  </w:pPr>
                </w:p>
              </w:tc>
            </w:tr>
            <w:tr w:rsidR="006F2A0D" w14:paraId="429704A1" w14:textId="77777777">
              <w:trPr>
                <w:trHeight w:val="17"/>
              </w:trPr>
              <w:tc>
                <w:tcPr>
                  <w:tcW w:w="180" w:type="dxa"/>
                  <w:tcBorders>
                    <w:left w:val="single" w:sz="15" w:space="0" w:color="000000"/>
                  </w:tcBorders>
                </w:tcPr>
                <w:p w14:paraId="2FDB1BC5" w14:textId="77777777" w:rsidR="006F2A0D" w:rsidRDefault="006F2A0D">
                  <w:pPr>
                    <w:pStyle w:val="EmptyCellLayoutStyle"/>
                    <w:spacing w:after="0" w:line="240" w:lineRule="auto"/>
                  </w:pPr>
                </w:p>
              </w:tc>
              <w:tc>
                <w:tcPr>
                  <w:tcW w:w="5220" w:type="dxa"/>
                </w:tcPr>
                <w:p w14:paraId="03C51CF3" w14:textId="77777777" w:rsidR="006F2A0D" w:rsidRDefault="006F2A0D">
                  <w:pPr>
                    <w:pStyle w:val="EmptyCellLayoutStyle"/>
                    <w:spacing w:after="0" w:line="240" w:lineRule="auto"/>
                  </w:pPr>
                </w:p>
              </w:tc>
              <w:tc>
                <w:tcPr>
                  <w:tcW w:w="359" w:type="dxa"/>
                </w:tcPr>
                <w:p w14:paraId="3BF45B96" w14:textId="77777777" w:rsidR="006F2A0D" w:rsidRDefault="006F2A0D">
                  <w:pPr>
                    <w:pStyle w:val="EmptyCellLayoutStyle"/>
                    <w:spacing w:after="0" w:line="240" w:lineRule="auto"/>
                  </w:pPr>
                </w:p>
              </w:tc>
              <w:tc>
                <w:tcPr>
                  <w:tcW w:w="5220" w:type="dxa"/>
                  <w:vMerge/>
                </w:tcPr>
                <w:p w14:paraId="286A6402" w14:textId="77777777" w:rsidR="006F2A0D" w:rsidRDefault="006F2A0D">
                  <w:pPr>
                    <w:pStyle w:val="EmptyCellLayoutStyle"/>
                    <w:spacing w:after="0" w:line="240" w:lineRule="auto"/>
                  </w:pPr>
                </w:p>
              </w:tc>
              <w:tc>
                <w:tcPr>
                  <w:tcW w:w="180" w:type="dxa"/>
                  <w:tcBorders>
                    <w:right w:val="single" w:sz="15" w:space="0" w:color="000000"/>
                  </w:tcBorders>
                </w:tcPr>
                <w:p w14:paraId="148B6464" w14:textId="77777777" w:rsidR="006F2A0D" w:rsidRDefault="006F2A0D">
                  <w:pPr>
                    <w:pStyle w:val="EmptyCellLayoutStyle"/>
                    <w:spacing w:after="0" w:line="240" w:lineRule="auto"/>
                  </w:pPr>
                </w:p>
              </w:tc>
            </w:tr>
            <w:tr w:rsidR="006F2A0D" w14:paraId="4B940910" w14:textId="77777777">
              <w:trPr>
                <w:trHeight w:val="180"/>
              </w:trPr>
              <w:tc>
                <w:tcPr>
                  <w:tcW w:w="180" w:type="dxa"/>
                  <w:tcBorders>
                    <w:left w:val="single" w:sz="15" w:space="0" w:color="000000"/>
                    <w:bottom w:val="single" w:sz="15" w:space="0" w:color="000000"/>
                  </w:tcBorders>
                </w:tcPr>
                <w:p w14:paraId="36996616" w14:textId="77777777" w:rsidR="006F2A0D" w:rsidRDefault="006F2A0D">
                  <w:pPr>
                    <w:pStyle w:val="EmptyCellLayoutStyle"/>
                    <w:spacing w:after="0" w:line="240" w:lineRule="auto"/>
                  </w:pPr>
                </w:p>
              </w:tc>
              <w:tc>
                <w:tcPr>
                  <w:tcW w:w="5220" w:type="dxa"/>
                  <w:tcBorders>
                    <w:bottom w:val="single" w:sz="15" w:space="0" w:color="000000"/>
                  </w:tcBorders>
                </w:tcPr>
                <w:p w14:paraId="35EE2C6A" w14:textId="77777777" w:rsidR="006F2A0D" w:rsidRDefault="006F2A0D">
                  <w:pPr>
                    <w:pStyle w:val="EmptyCellLayoutStyle"/>
                    <w:spacing w:after="0" w:line="240" w:lineRule="auto"/>
                  </w:pPr>
                </w:p>
              </w:tc>
              <w:tc>
                <w:tcPr>
                  <w:tcW w:w="359" w:type="dxa"/>
                  <w:tcBorders>
                    <w:bottom w:val="single" w:sz="15" w:space="0" w:color="000000"/>
                  </w:tcBorders>
                </w:tcPr>
                <w:p w14:paraId="0D2AB0DC" w14:textId="77777777" w:rsidR="006F2A0D" w:rsidRDefault="006F2A0D">
                  <w:pPr>
                    <w:pStyle w:val="EmptyCellLayoutStyle"/>
                    <w:spacing w:after="0" w:line="240" w:lineRule="auto"/>
                  </w:pPr>
                </w:p>
              </w:tc>
              <w:tc>
                <w:tcPr>
                  <w:tcW w:w="5220" w:type="dxa"/>
                  <w:tcBorders>
                    <w:bottom w:val="single" w:sz="15" w:space="0" w:color="000000"/>
                  </w:tcBorders>
                </w:tcPr>
                <w:p w14:paraId="39CF8CF0"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6A5EA2AF" w14:textId="77777777" w:rsidR="006F2A0D" w:rsidRDefault="006F2A0D">
                  <w:pPr>
                    <w:pStyle w:val="EmptyCellLayoutStyle"/>
                    <w:spacing w:after="0" w:line="240" w:lineRule="auto"/>
                  </w:pPr>
                </w:p>
              </w:tc>
            </w:tr>
          </w:tbl>
          <w:p w14:paraId="092C7D76" w14:textId="77777777" w:rsidR="006F2A0D" w:rsidRDefault="006F2A0D">
            <w:pPr>
              <w:spacing w:after="0" w:line="240" w:lineRule="auto"/>
            </w:pPr>
          </w:p>
        </w:tc>
        <w:tc>
          <w:tcPr>
            <w:tcW w:w="179" w:type="dxa"/>
          </w:tcPr>
          <w:p w14:paraId="38B53766" w14:textId="77777777" w:rsidR="006F2A0D" w:rsidRDefault="006F2A0D">
            <w:pPr>
              <w:pStyle w:val="EmptyCellLayoutStyle"/>
              <w:spacing w:after="0" w:line="240" w:lineRule="auto"/>
            </w:pPr>
          </w:p>
        </w:tc>
      </w:tr>
      <w:tr w:rsidR="006F2A0D" w14:paraId="5B1A42F1" w14:textId="77777777">
        <w:trPr>
          <w:trHeight w:val="220"/>
        </w:trPr>
        <w:tc>
          <w:tcPr>
            <w:tcW w:w="179" w:type="dxa"/>
          </w:tcPr>
          <w:p w14:paraId="77265097" w14:textId="77777777" w:rsidR="006F2A0D" w:rsidRDefault="006F2A0D">
            <w:pPr>
              <w:pStyle w:val="EmptyCellLayoutStyle"/>
              <w:spacing w:after="0" w:line="240" w:lineRule="auto"/>
            </w:pPr>
          </w:p>
        </w:tc>
        <w:tc>
          <w:tcPr>
            <w:tcW w:w="0" w:type="dxa"/>
          </w:tcPr>
          <w:p w14:paraId="13EE9DBB" w14:textId="77777777" w:rsidR="006F2A0D" w:rsidRDefault="006F2A0D">
            <w:pPr>
              <w:pStyle w:val="EmptyCellLayoutStyle"/>
              <w:spacing w:after="0" w:line="240" w:lineRule="auto"/>
            </w:pPr>
          </w:p>
        </w:tc>
        <w:tc>
          <w:tcPr>
            <w:tcW w:w="0" w:type="dxa"/>
          </w:tcPr>
          <w:p w14:paraId="4425BF90" w14:textId="77777777" w:rsidR="006F2A0D" w:rsidRDefault="006F2A0D">
            <w:pPr>
              <w:pStyle w:val="EmptyCellLayoutStyle"/>
              <w:spacing w:after="0" w:line="240" w:lineRule="auto"/>
            </w:pPr>
          </w:p>
        </w:tc>
        <w:tc>
          <w:tcPr>
            <w:tcW w:w="0" w:type="dxa"/>
          </w:tcPr>
          <w:p w14:paraId="7732CCBA" w14:textId="77777777" w:rsidR="006F2A0D" w:rsidRDefault="006F2A0D">
            <w:pPr>
              <w:pStyle w:val="EmptyCellLayoutStyle"/>
              <w:spacing w:after="0" w:line="240" w:lineRule="auto"/>
            </w:pPr>
          </w:p>
        </w:tc>
        <w:tc>
          <w:tcPr>
            <w:tcW w:w="0" w:type="dxa"/>
          </w:tcPr>
          <w:p w14:paraId="72E4FE78" w14:textId="77777777" w:rsidR="006F2A0D" w:rsidRDefault="006F2A0D">
            <w:pPr>
              <w:pStyle w:val="EmptyCellLayoutStyle"/>
              <w:spacing w:after="0" w:line="240" w:lineRule="auto"/>
            </w:pPr>
          </w:p>
        </w:tc>
        <w:tc>
          <w:tcPr>
            <w:tcW w:w="0" w:type="dxa"/>
          </w:tcPr>
          <w:p w14:paraId="56032805" w14:textId="77777777" w:rsidR="006F2A0D" w:rsidRDefault="006F2A0D">
            <w:pPr>
              <w:pStyle w:val="EmptyCellLayoutStyle"/>
              <w:spacing w:after="0" w:line="240" w:lineRule="auto"/>
            </w:pPr>
          </w:p>
        </w:tc>
        <w:tc>
          <w:tcPr>
            <w:tcW w:w="0" w:type="dxa"/>
          </w:tcPr>
          <w:p w14:paraId="52232D58" w14:textId="77777777" w:rsidR="006F2A0D" w:rsidRDefault="006F2A0D">
            <w:pPr>
              <w:pStyle w:val="EmptyCellLayoutStyle"/>
              <w:spacing w:after="0" w:line="240" w:lineRule="auto"/>
            </w:pPr>
          </w:p>
        </w:tc>
        <w:tc>
          <w:tcPr>
            <w:tcW w:w="2505" w:type="dxa"/>
          </w:tcPr>
          <w:p w14:paraId="2A8F6788" w14:textId="77777777" w:rsidR="006F2A0D" w:rsidRDefault="006F2A0D">
            <w:pPr>
              <w:pStyle w:val="EmptyCellLayoutStyle"/>
              <w:spacing w:after="0" w:line="240" w:lineRule="auto"/>
            </w:pPr>
          </w:p>
        </w:tc>
        <w:tc>
          <w:tcPr>
            <w:tcW w:w="6120" w:type="dxa"/>
          </w:tcPr>
          <w:p w14:paraId="5A8388B9" w14:textId="77777777" w:rsidR="006F2A0D" w:rsidRDefault="006F2A0D">
            <w:pPr>
              <w:pStyle w:val="EmptyCellLayoutStyle"/>
              <w:spacing w:after="0" w:line="240" w:lineRule="auto"/>
            </w:pPr>
          </w:p>
        </w:tc>
        <w:tc>
          <w:tcPr>
            <w:tcW w:w="2534" w:type="dxa"/>
          </w:tcPr>
          <w:p w14:paraId="03210384" w14:textId="77777777" w:rsidR="006F2A0D" w:rsidRDefault="006F2A0D">
            <w:pPr>
              <w:pStyle w:val="EmptyCellLayoutStyle"/>
              <w:spacing w:after="0" w:line="240" w:lineRule="auto"/>
            </w:pPr>
          </w:p>
        </w:tc>
        <w:tc>
          <w:tcPr>
            <w:tcW w:w="179" w:type="dxa"/>
          </w:tcPr>
          <w:p w14:paraId="24909E6B" w14:textId="77777777" w:rsidR="006F2A0D" w:rsidRDefault="006F2A0D">
            <w:pPr>
              <w:pStyle w:val="EmptyCellLayoutStyle"/>
              <w:spacing w:after="0" w:line="240" w:lineRule="auto"/>
            </w:pPr>
          </w:p>
        </w:tc>
      </w:tr>
    </w:tbl>
    <w:p w14:paraId="198700C1" w14:textId="77777777" w:rsidR="006F2A0D" w:rsidRDefault="006F2A0D">
      <w:pPr>
        <w:spacing w:after="0" w:line="240" w:lineRule="auto"/>
      </w:pPr>
    </w:p>
    <w:sectPr w:rsidR="006F2A0D">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983997549">
    <w:abstractNumId w:val="0"/>
  </w:num>
  <w:num w:numId="2" w16cid:durableId="1040325881">
    <w:abstractNumId w:val="1"/>
  </w:num>
  <w:num w:numId="3" w16cid:durableId="334187377">
    <w:abstractNumId w:val="2"/>
  </w:num>
  <w:num w:numId="4" w16cid:durableId="1060521724">
    <w:abstractNumId w:val="3"/>
  </w:num>
  <w:num w:numId="5" w16cid:durableId="1591543572">
    <w:abstractNumId w:val="4"/>
  </w:num>
  <w:num w:numId="6" w16cid:durableId="2126072408">
    <w:abstractNumId w:val="5"/>
  </w:num>
  <w:num w:numId="7" w16cid:durableId="683945275">
    <w:abstractNumId w:val="6"/>
  </w:num>
  <w:num w:numId="8" w16cid:durableId="1083988932">
    <w:abstractNumId w:val="7"/>
  </w:num>
  <w:num w:numId="9" w16cid:durableId="1844199032">
    <w:abstractNumId w:val="8"/>
  </w:num>
  <w:num w:numId="10" w16cid:durableId="176769259">
    <w:abstractNumId w:val="9"/>
  </w:num>
  <w:num w:numId="11" w16cid:durableId="53086730">
    <w:abstractNumId w:val="10"/>
  </w:num>
  <w:num w:numId="12" w16cid:durableId="1641612435">
    <w:abstractNumId w:val="11"/>
  </w:num>
  <w:num w:numId="13" w16cid:durableId="1893887221">
    <w:abstractNumId w:val="12"/>
  </w:num>
  <w:num w:numId="14" w16cid:durableId="522787639">
    <w:abstractNumId w:val="13"/>
  </w:num>
  <w:num w:numId="15" w16cid:durableId="24184024">
    <w:abstractNumId w:val="14"/>
  </w:num>
  <w:num w:numId="16" w16cid:durableId="1388455386">
    <w:abstractNumId w:val="15"/>
  </w:num>
  <w:num w:numId="17" w16cid:durableId="1326396130">
    <w:abstractNumId w:val="16"/>
  </w:num>
  <w:num w:numId="18" w16cid:durableId="316806225">
    <w:abstractNumId w:val="17"/>
  </w:num>
  <w:num w:numId="19" w16cid:durableId="956915276">
    <w:abstractNumId w:val="18"/>
  </w:num>
  <w:num w:numId="20" w16cid:durableId="1713072528">
    <w:abstractNumId w:val="19"/>
  </w:num>
  <w:num w:numId="21" w16cid:durableId="2136288910">
    <w:abstractNumId w:val="20"/>
  </w:num>
  <w:num w:numId="22" w16cid:durableId="185025205">
    <w:abstractNumId w:val="21"/>
  </w:num>
  <w:num w:numId="23" w16cid:durableId="2015182848">
    <w:abstractNumId w:val="22"/>
  </w:num>
  <w:num w:numId="24" w16cid:durableId="2050176936">
    <w:abstractNumId w:val="23"/>
  </w:num>
  <w:num w:numId="25" w16cid:durableId="1397849788">
    <w:abstractNumId w:val="24"/>
  </w:num>
  <w:num w:numId="26" w16cid:durableId="1516455878">
    <w:abstractNumId w:val="25"/>
  </w:num>
  <w:num w:numId="27" w16cid:durableId="1051073187">
    <w:abstractNumId w:val="26"/>
  </w:num>
  <w:num w:numId="28" w16cid:durableId="1642615502">
    <w:abstractNumId w:val="27"/>
  </w:num>
  <w:num w:numId="29" w16cid:durableId="1759055076">
    <w:abstractNumId w:val="28"/>
  </w:num>
  <w:num w:numId="30" w16cid:durableId="1921014887">
    <w:abstractNumId w:val="29"/>
  </w:num>
  <w:num w:numId="31" w16cid:durableId="201965436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A0D"/>
    <w:rsid w:val="00114277"/>
    <w:rsid w:val="005C626E"/>
    <w:rsid w:val="006F2A0D"/>
    <w:rsid w:val="0072215C"/>
    <w:rsid w:val="008A570C"/>
    <w:rsid w:val="00C43BD2"/>
    <w:rsid w:val="00C85CBD"/>
    <w:rsid w:val="00CD56FD"/>
    <w:rsid w:val="00F53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0D3B9"/>
  <w15:docId w15:val="{FEB2612F-8FF2-4653-81FB-78BFA21B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2099</Words>
  <Characters>11967</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PDReport</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Malfait, Arden (LARA)</dc:creator>
  <dc:description/>
  <cp:lastModifiedBy>Satkowski, Amanda (MCSC)</cp:lastModifiedBy>
  <cp:revision>2</cp:revision>
  <dcterms:created xsi:type="dcterms:W3CDTF">2026-08-25T18:26:00Z</dcterms:created>
  <dcterms:modified xsi:type="dcterms:W3CDTF">2026-08-25T18:26:00Z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2026-06-30T14:39:44Z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c6f712e1-b40a-459b-9959-e87aa8440570</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