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38437B" w14:paraId="612CFA39" w14:textId="77777777">
        <w:tc>
          <w:tcPr>
            <w:tcW w:w="179" w:type="dxa"/>
          </w:tcPr>
          <w:p w14:paraId="446B3902" w14:textId="77777777" w:rsidR="0038437B" w:rsidRDefault="0038437B">
            <w:pPr>
              <w:pStyle w:val="EmptyCellLayoutStyle"/>
              <w:spacing w:after="0" w:line="240" w:lineRule="auto"/>
            </w:pPr>
          </w:p>
        </w:tc>
        <w:tc>
          <w:tcPr>
            <w:tcW w:w="0" w:type="dxa"/>
          </w:tcPr>
          <w:p w14:paraId="6076EB13" w14:textId="77777777" w:rsidR="0038437B" w:rsidRDefault="0038437B">
            <w:pPr>
              <w:pStyle w:val="EmptyCellLayoutStyle"/>
              <w:spacing w:after="0" w:line="240" w:lineRule="auto"/>
            </w:pPr>
          </w:p>
        </w:tc>
        <w:tc>
          <w:tcPr>
            <w:tcW w:w="0" w:type="dxa"/>
          </w:tcPr>
          <w:p w14:paraId="4D252094" w14:textId="77777777" w:rsidR="0038437B" w:rsidRDefault="0038437B">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6"/>
              <w:gridCol w:w="179"/>
              <w:gridCol w:w="539"/>
              <w:gridCol w:w="2878"/>
              <w:gridCol w:w="540"/>
              <w:gridCol w:w="180"/>
              <w:gridCol w:w="539"/>
              <w:gridCol w:w="3059"/>
            </w:tblGrid>
            <w:tr w:rsidR="0038437B" w14:paraId="523CFB7E" w14:textId="77777777">
              <w:trPr>
                <w:trHeight w:val="540"/>
              </w:trPr>
              <w:tc>
                <w:tcPr>
                  <w:tcW w:w="3240" w:type="dxa"/>
                </w:tcPr>
                <w:p w14:paraId="245F9E17" w14:textId="77777777" w:rsidR="0038437B" w:rsidRDefault="0038437B">
                  <w:pPr>
                    <w:pStyle w:val="EmptyCellLayoutStyle"/>
                    <w:spacing w:after="0" w:line="240" w:lineRule="auto"/>
                  </w:pPr>
                </w:p>
              </w:tc>
              <w:tc>
                <w:tcPr>
                  <w:tcW w:w="179" w:type="dxa"/>
                </w:tcPr>
                <w:p w14:paraId="0340A769" w14:textId="77777777" w:rsidR="0038437B" w:rsidRDefault="0038437B">
                  <w:pPr>
                    <w:pStyle w:val="EmptyCellLayoutStyle"/>
                    <w:spacing w:after="0" w:line="240" w:lineRule="auto"/>
                  </w:pPr>
                </w:p>
              </w:tc>
              <w:tc>
                <w:tcPr>
                  <w:tcW w:w="539" w:type="dxa"/>
                </w:tcPr>
                <w:p w14:paraId="62630C75" w14:textId="77777777" w:rsidR="0038437B" w:rsidRDefault="0038437B">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38437B" w14:paraId="4DF0C061" w14:textId="77777777">
                    <w:trPr>
                      <w:trHeight w:val="462"/>
                    </w:trPr>
                    <w:tc>
                      <w:tcPr>
                        <w:tcW w:w="2880" w:type="dxa"/>
                        <w:tcBorders>
                          <w:top w:val="nil"/>
                          <w:left w:val="nil"/>
                          <w:bottom w:val="nil"/>
                          <w:right w:val="nil"/>
                        </w:tcBorders>
                        <w:tcMar>
                          <w:top w:w="39" w:type="dxa"/>
                          <w:left w:w="39" w:type="dxa"/>
                          <w:bottom w:w="39" w:type="dxa"/>
                          <w:right w:w="39" w:type="dxa"/>
                        </w:tcMar>
                      </w:tcPr>
                      <w:p w14:paraId="0CE1CFE2" w14:textId="77777777" w:rsidR="0038437B" w:rsidRDefault="00EF2A60">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8113AAE" w14:textId="77777777" w:rsidR="0038437B" w:rsidRDefault="0038437B">
                  <w:pPr>
                    <w:spacing w:after="0" w:line="240" w:lineRule="auto"/>
                  </w:pPr>
                </w:p>
              </w:tc>
              <w:tc>
                <w:tcPr>
                  <w:tcW w:w="540" w:type="dxa"/>
                </w:tcPr>
                <w:p w14:paraId="3804FF33" w14:textId="77777777" w:rsidR="0038437B" w:rsidRDefault="0038437B">
                  <w:pPr>
                    <w:pStyle w:val="EmptyCellLayoutStyle"/>
                    <w:spacing w:after="0" w:line="240" w:lineRule="auto"/>
                  </w:pPr>
                </w:p>
              </w:tc>
              <w:tc>
                <w:tcPr>
                  <w:tcW w:w="180" w:type="dxa"/>
                </w:tcPr>
                <w:p w14:paraId="32BF2723" w14:textId="77777777" w:rsidR="0038437B" w:rsidRDefault="0038437B">
                  <w:pPr>
                    <w:pStyle w:val="EmptyCellLayoutStyle"/>
                    <w:spacing w:after="0" w:line="240" w:lineRule="auto"/>
                  </w:pPr>
                </w:p>
              </w:tc>
              <w:tc>
                <w:tcPr>
                  <w:tcW w:w="539" w:type="dxa"/>
                </w:tcPr>
                <w:p w14:paraId="6A4D3ADC" w14:textId="77777777" w:rsidR="0038437B" w:rsidRDefault="0038437B">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60"/>
                    <w:gridCol w:w="1761"/>
                  </w:tblGrid>
                  <w:tr w:rsidR="0038437B" w14:paraId="2EAD7652"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38437B" w14:paraId="0C68720D" w14:textId="77777777">
                          <w:trPr>
                            <w:trHeight w:val="192"/>
                          </w:trPr>
                          <w:tc>
                            <w:tcPr>
                              <w:tcW w:w="1260" w:type="dxa"/>
                              <w:tcBorders>
                                <w:top w:val="nil"/>
                                <w:left w:val="nil"/>
                                <w:bottom w:val="nil"/>
                                <w:right w:val="nil"/>
                              </w:tcBorders>
                              <w:tcMar>
                                <w:top w:w="39" w:type="dxa"/>
                                <w:left w:w="39" w:type="dxa"/>
                                <w:bottom w:w="39" w:type="dxa"/>
                                <w:right w:w="39" w:type="dxa"/>
                              </w:tcMar>
                            </w:tcPr>
                            <w:p w14:paraId="2FD7FF43" w14:textId="77777777" w:rsidR="0038437B" w:rsidRDefault="00EF2A60">
                              <w:pPr>
                                <w:spacing w:after="0" w:line="240" w:lineRule="auto"/>
                              </w:pPr>
                              <w:r>
                                <w:rPr>
                                  <w:rFonts w:ascii="Arial" w:eastAsia="Arial" w:hAnsi="Arial"/>
                                  <w:b/>
                                  <w:color w:val="000000"/>
                                  <w:sz w:val="16"/>
                                </w:rPr>
                                <w:t>Position Code</w:t>
                              </w:r>
                            </w:p>
                          </w:tc>
                        </w:tr>
                      </w:tbl>
                      <w:p w14:paraId="1DEC25DB" w14:textId="77777777" w:rsidR="0038437B" w:rsidRDefault="0038437B">
                        <w:pPr>
                          <w:spacing w:after="0" w:line="240" w:lineRule="auto"/>
                        </w:pPr>
                      </w:p>
                    </w:tc>
                    <w:tc>
                      <w:tcPr>
                        <w:tcW w:w="1800" w:type="dxa"/>
                        <w:tcBorders>
                          <w:top w:val="single" w:sz="15" w:space="0" w:color="000000"/>
                          <w:right w:val="single" w:sz="15" w:space="0" w:color="000000"/>
                        </w:tcBorders>
                      </w:tcPr>
                      <w:p w14:paraId="077500D4" w14:textId="77777777" w:rsidR="0038437B" w:rsidRDefault="0038437B">
                        <w:pPr>
                          <w:pStyle w:val="EmptyCellLayoutStyle"/>
                          <w:spacing w:after="0" w:line="240" w:lineRule="auto"/>
                        </w:pPr>
                      </w:p>
                    </w:tc>
                  </w:tr>
                  <w:tr w:rsidR="0038437B" w14:paraId="1DE7F02F" w14:textId="77777777">
                    <w:trPr>
                      <w:trHeight w:val="90"/>
                    </w:trPr>
                    <w:tc>
                      <w:tcPr>
                        <w:tcW w:w="1260" w:type="dxa"/>
                        <w:tcBorders>
                          <w:left w:val="single" w:sz="15" w:space="0" w:color="000000"/>
                        </w:tcBorders>
                      </w:tcPr>
                      <w:p w14:paraId="4FA0EF32" w14:textId="77777777" w:rsidR="0038437B" w:rsidRDefault="0038437B">
                        <w:pPr>
                          <w:pStyle w:val="EmptyCellLayoutStyle"/>
                          <w:spacing w:after="0" w:line="240" w:lineRule="auto"/>
                        </w:pPr>
                      </w:p>
                    </w:tc>
                    <w:tc>
                      <w:tcPr>
                        <w:tcW w:w="1800" w:type="dxa"/>
                        <w:tcBorders>
                          <w:right w:val="single" w:sz="15" w:space="0" w:color="000000"/>
                        </w:tcBorders>
                      </w:tcPr>
                      <w:p w14:paraId="6C052EF9" w14:textId="77777777" w:rsidR="0038437B" w:rsidRDefault="0038437B">
                        <w:pPr>
                          <w:pStyle w:val="EmptyCellLayoutStyle"/>
                          <w:spacing w:after="0" w:line="240" w:lineRule="auto"/>
                        </w:pPr>
                      </w:p>
                    </w:tc>
                  </w:tr>
                  <w:tr w:rsidR="00200D09" w14:paraId="10B6AAE7" w14:textId="77777777" w:rsidTr="00200D09">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38437B" w14:paraId="2882553D" w14:textId="77777777">
                          <w:trPr>
                            <w:trHeight w:val="212"/>
                          </w:trPr>
                          <w:tc>
                            <w:tcPr>
                              <w:tcW w:w="3060" w:type="dxa"/>
                              <w:tcBorders>
                                <w:top w:val="nil"/>
                                <w:left w:val="nil"/>
                                <w:bottom w:val="nil"/>
                                <w:right w:val="nil"/>
                              </w:tcBorders>
                              <w:tcMar>
                                <w:top w:w="39" w:type="dxa"/>
                                <w:left w:w="39" w:type="dxa"/>
                                <w:bottom w:w="39" w:type="dxa"/>
                                <w:right w:w="39" w:type="dxa"/>
                              </w:tcMar>
                            </w:tcPr>
                            <w:p w14:paraId="65F5F9F0" w14:textId="77777777" w:rsidR="0038437B" w:rsidRDefault="00EF2A60">
                              <w:pPr>
                                <w:spacing w:after="0" w:line="240" w:lineRule="auto"/>
                              </w:pPr>
                              <w:r>
                                <w:rPr>
                                  <w:rFonts w:ascii="Arial" w:eastAsia="Arial" w:hAnsi="Arial"/>
                                  <w:color w:val="000000"/>
                                </w:rPr>
                                <w:t>1. GNOFASTEU90R</w:t>
                              </w:r>
                            </w:p>
                          </w:tc>
                        </w:tr>
                      </w:tbl>
                      <w:p w14:paraId="2B0CD1F7" w14:textId="77777777" w:rsidR="0038437B" w:rsidRDefault="0038437B">
                        <w:pPr>
                          <w:spacing w:after="0" w:line="240" w:lineRule="auto"/>
                        </w:pPr>
                      </w:p>
                    </w:tc>
                  </w:tr>
                </w:tbl>
                <w:p w14:paraId="4AC71352" w14:textId="77777777" w:rsidR="0038437B" w:rsidRDefault="0038437B">
                  <w:pPr>
                    <w:spacing w:after="0" w:line="240" w:lineRule="auto"/>
                  </w:pPr>
                </w:p>
              </w:tc>
            </w:tr>
            <w:tr w:rsidR="00200D09" w14:paraId="632335F0" w14:textId="77777777" w:rsidTr="00200D09">
              <w:trPr>
                <w:trHeight w:val="110"/>
              </w:trPr>
              <w:tc>
                <w:tcPr>
                  <w:tcW w:w="3240" w:type="dxa"/>
                </w:tcPr>
                <w:p w14:paraId="0888EE4A" w14:textId="77777777" w:rsidR="0038437B" w:rsidRDefault="0038437B">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6"/>
                  </w:tblGrid>
                  <w:tr w:rsidR="0038437B" w14:paraId="5627EFC9" w14:textId="77777777">
                    <w:trPr>
                      <w:trHeight w:val="462"/>
                    </w:trPr>
                    <w:tc>
                      <w:tcPr>
                        <w:tcW w:w="4320" w:type="dxa"/>
                        <w:tcBorders>
                          <w:top w:val="nil"/>
                          <w:left w:val="nil"/>
                          <w:bottom w:val="nil"/>
                          <w:right w:val="nil"/>
                        </w:tcBorders>
                        <w:tcMar>
                          <w:top w:w="39" w:type="dxa"/>
                          <w:left w:w="39" w:type="dxa"/>
                          <w:bottom w:w="39" w:type="dxa"/>
                          <w:right w:w="39" w:type="dxa"/>
                        </w:tcMar>
                      </w:tcPr>
                      <w:p w14:paraId="082A3460" w14:textId="77777777" w:rsidR="0038437B" w:rsidRDefault="00EF2A60">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5526D29A" w14:textId="77777777" w:rsidR="0038437B" w:rsidRDefault="0038437B">
                  <w:pPr>
                    <w:spacing w:after="0" w:line="240" w:lineRule="auto"/>
                  </w:pPr>
                </w:p>
              </w:tc>
              <w:tc>
                <w:tcPr>
                  <w:tcW w:w="539" w:type="dxa"/>
                </w:tcPr>
                <w:p w14:paraId="0F7D8500" w14:textId="77777777" w:rsidR="0038437B" w:rsidRDefault="0038437B">
                  <w:pPr>
                    <w:pStyle w:val="EmptyCellLayoutStyle"/>
                    <w:spacing w:after="0" w:line="240" w:lineRule="auto"/>
                  </w:pPr>
                </w:p>
              </w:tc>
              <w:tc>
                <w:tcPr>
                  <w:tcW w:w="3060" w:type="dxa"/>
                  <w:vMerge/>
                </w:tcPr>
                <w:p w14:paraId="5D641269" w14:textId="77777777" w:rsidR="0038437B" w:rsidRDefault="0038437B">
                  <w:pPr>
                    <w:pStyle w:val="EmptyCellLayoutStyle"/>
                    <w:spacing w:after="0" w:line="240" w:lineRule="auto"/>
                  </w:pPr>
                </w:p>
              </w:tc>
            </w:tr>
            <w:tr w:rsidR="00200D09" w14:paraId="74A79A04" w14:textId="77777777" w:rsidTr="00200D09">
              <w:trPr>
                <w:trHeight w:val="429"/>
              </w:trPr>
              <w:tc>
                <w:tcPr>
                  <w:tcW w:w="3240" w:type="dxa"/>
                </w:tcPr>
                <w:p w14:paraId="58D91253" w14:textId="77777777" w:rsidR="0038437B" w:rsidRDefault="0038437B">
                  <w:pPr>
                    <w:pStyle w:val="EmptyCellLayoutStyle"/>
                    <w:spacing w:after="0" w:line="240" w:lineRule="auto"/>
                  </w:pPr>
                </w:p>
              </w:tc>
              <w:tc>
                <w:tcPr>
                  <w:tcW w:w="179" w:type="dxa"/>
                  <w:gridSpan w:val="5"/>
                  <w:vMerge/>
                </w:tcPr>
                <w:p w14:paraId="1AA0E7B3" w14:textId="77777777" w:rsidR="0038437B" w:rsidRDefault="0038437B">
                  <w:pPr>
                    <w:pStyle w:val="EmptyCellLayoutStyle"/>
                    <w:spacing w:after="0" w:line="240" w:lineRule="auto"/>
                  </w:pPr>
                </w:p>
              </w:tc>
              <w:tc>
                <w:tcPr>
                  <w:tcW w:w="539" w:type="dxa"/>
                </w:tcPr>
                <w:p w14:paraId="15A17B8D" w14:textId="77777777" w:rsidR="0038437B" w:rsidRDefault="0038437B">
                  <w:pPr>
                    <w:pStyle w:val="EmptyCellLayoutStyle"/>
                    <w:spacing w:after="0" w:line="240" w:lineRule="auto"/>
                  </w:pPr>
                </w:p>
              </w:tc>
              <w:tc>
                <w:tcPr>
                  <w:tcW w:w="3060" w:type="dxa"/>
                </w:tcPr>
                <w:p w14:paraId="6F0D84AB" w14:textId="77777777" w:rsidR="0038437B" w:rsidRDefault="0038437B">
                  <w:pPr>
                    <w:pStyle w:val="EmptyCellLayoutStyle"/>
                    <w:spacing w:after="0" w:line="240" w:lineRule="auto"/>
                  </w:pPr>
                </w:p>
              </w:tc>
            </w:tr>
            <w:tr w:rsidR="0038437B" w14:paraId="4581500E" w14:textId="77777777">
              <w:trPr>
                <w:trHeight w:val="180"/>
              </w:trPr>
              <w:tc>
                <w:tcPr>
                  <w:tcW w:w="3240" w:type="dxa"/>
                </w:tcPr>
                <w:p w14:paraId="5CCC7C12" w14:textId="77777777" w:rsidR="0038437B" w:rsidRDefault="0038437B">
                  <w:pPr>
                    <w:pStyle w:val="EmptyCellLayoutStyle"/>
                    <w:spacing w:after="0" w:line="240" w:lineRule="auto"/>
                  </w:pPr>
                </w:p>
              </w:tc>
              <w:tc>
                <w:tcPr>
                  <w:tcW w:w="179" w:type="dxa"/>
                </w:tcPr>
                <w:p w14:paraId="2BC098AE" w14:textId="77777777" w:rsidR="0038437B" w:rsidRDefault="0038437B">
                  <w:pPr>
                    <w:pStyle w:val="EmptyCellLayoutStyle"/>
                    <w:spacing w:after="0" w:line="240" w:lineRule="auto"/>
                  </w:pPr>
                </w:p>
              </w:tc>
              <w:tc>
                <w:tcPr>
                  <w:tcW w:w="539" w:type="dxa"/>
                </w:tcPr>
                <w:p w14:paraId="16AE1265" w14:textId="77777777" w:rsidR="0038437B" w:rsidRDefault="0038437B">
                  <w:pPr>
                    <w:pStyle w:val="EmptyCellLayoutStyle"/>
                    <w:spacing w:after="0" w:line="240" w:lineRule="auto"/>
                  </w:pPr>
                </w:p>
              </w:tc>
              <w:tc>
                <w:tcPr>
                  <w:tcW w:w="2879" w:type="dxa"/>
                </w:tcPr>
                <w:p w14:paraId="2F047599" w14:textId="77777777" w:rsidR="0038437B" w:rsidRDefault="0038437B">
                  <w:pPr>
                    <w:pStyle w:val="EmptyCellLayoutStyle"/>
                    <w:spacing w:after="0" w:line="240" w:lineRule="auto"/>
                  </w:pPr>
                </w:p>
              </w:tc>
              <w:tc>
                <w:tcPr>
                  <w:tcW w:w="540" w:type="dxa"/>
                </w:tcPr>
                <w:p w14:paraId="59203E4E" w14:textId="77777777" w:rsidR="0038437B" w:rsidRDefault="0038437B">
                  <w:pPr>
                    <w:pStyle w:val="EmptyCellLayoutStyle"/>
                    <w:spacing w:after="0" w:line="240" w:lineRule="auto"/>
                  </w:pPr>
                </w:p>
              </w:tc>
              <w:tc>
                <w:tcPr>
                  <w:tcW w:w="180" w:type="dxa"/>
                </w:tcPr>
                <w:p w14:paraId="45031A5D" w14:textId="77777777" w:rsidR="0038437B" w:rsidRDefault="0038437B">
                  <w:pPr>
                    <w:pStyle w:val="EmptyCellLayoutStyle"/>
                    <w:spacing w:after="0" w:line="240" w:lineRule="auto"/>
                  </w:pPr>
                </w:p>
              </w:tc>
              <w:tc>
                <w:tcPr>
                  <w:tcW w:w="539" w:type="dxa"/>
                </w:tcPr>
                <w:p w14:paraId="23174E6F" w14:textId="77777777" w:rsidR="0038437B" w:rsidRDefault="0038437B">
                  <w:pPr>
                    <w:pStyle w:val="EmptyCellLayoutStyle"/>
                    <w:spacing w:after="0" w:line="240" w:lineRule="auto"/>
                  </w:pPr>
                </w:p>
              </w:tc>
              <w:tc>
                <w:tcPr>
                  <w:tcW w:w="3060" w:type="dxa"/>
                </w:tcPr>
                <w:p w14:paraId="5028BA56" w14:textId="77777777" w:rsidR="0038437B" w:rsidRDefault="0038437B">
                  <w:pPr>
                    <w:pStyle w:val="EmptyCellLayoutStyle"/>
                    <w:spacing w:after="0" w:line="240" w:lineRule="auto"/>
                  </w:pPr>
                </w:p>
              </w:tc>
            </w:tr>
            <w:tr w:rsidR="00200D09" w14:paraId="2E349040" w14:textId="77777777" w:rsidTr="00200D09">
              <w:trPr>
                <w:trHeight w:val="360"/>
              </w:trPr>
              <w:tc>
                <w:tcPr>
                  <w:tcW w:w="3240" w:type="dxa"/>
                </w:tcPr>
                <w:p w14:paraId="0CE9089F" w14:textId="77777777" w:rsidR="0038437B" w:rsidRDefault="0038437B">
                  <w:pPr>
                    <w:pStyle w:val="EmptyCellLayoutStyle"/>
                    <w:spacing w:after="0" w:line="240" w:lineRule="auto"/>
                  </w:pPr>
                </w:p>
              </w:tc>
              <w:tc>
                <w:tcPr>
                  <w:tcW w:w="179" w:type="dxa"/>
                </w:tcPr>
                <w:p w14:paraId="62FC85F0" w14:textId="77777777" w:rsidR="0038437B" w:rsidRDefault="0038437B">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38437B" w14:paraId="210241A4" w14:textId="77777777">
                    <w:trPr>
                      <w:trHeight w:val="282"/>
                    </w:trPr>
                    <w:tc>
                      <w:tcPr>
                        <w:tcW w:w="3960" w:type="dxa"/>
                        <w:tcBorders>
                          <w:top w:val="nil"/>
                          <w:left w:val="nil"/>
                          <w:bottom w:val="nil"/>
                          <w:right w:val="nil"/>
                        </w:tcBorders>
                        <w:tcMar>
                          <w:top w:w="39" w:type="dxa"/>
                          <w:left w:w="39" w:type="dxa"/>
                          <w:bottom w:w="39" w:type="dxa"/>
                          <w:right w:w="39" w:type="dxa"/>
                        </w:tcMar>
                      </w:tcPr>
                      <w:p w14:paraId="0CAB41A6" w14:textId="77777777" w:rsidR="0038437B" w:rsidRDefault="00EF2A60">
                        <w:pPr>
                          <w:spacing w:after="0" w:line="240" w:lineRule="auto"/>
                          <w:jc w:val="center"/>
                        </w:pPr>
                        <w:r>
                          <w:rPr>
                            <w:rFonts w:ascii="Arial" w:eastAsia="Arial" w:hAnsi="Arial"/>
                            <w:b/>
                            <w:color w:val="000000"/>
                            <w:sz w:val="28"/>
                          </w:rPr>
                          <w:t>POSITION DESCRIPTION</w:t>
                        </w:r>
                      </w:p>
                    </w:tc>
                  </w:tr>
                </w:tbl>
                <w:p w14:paraId="6E9CFD3A" w14:textId="77777777" w:rsidR="0038437B" w:rsidRDefault="0038437B">
                  <w:pPr>
                    <w:spacing w:after="0" w:line="240" w:lineRule="auto"/>
                  </w:pPr>
                </w:p>
              </w:tc>
              <w:tc>
                <w:tcPr>
                  <w:tcW w:w="180" w:type="dxa"/>
                </w:tcPr>
                <w:p w14:paraId="0521A3C0" w14:textId="77777777" w:rsidR="0038437B" w:rsidRDefault="0038437B">
                  <w:pPr>
                    <w:pStyle w:val="EmptyCellLayoutStyle"/>
                    <w:spacing w:after="0" w:line="240" w:lineRule="auto"/>
                  </w:pPr>
                </w:p>
              </w:tc>
              <w:tc>
                <w:tcPr>
                  <w:tcW w:w="539" w:type="dxa"/>
                </w:tcPr>
                <w:p w14:paraId="76939FE3" w14:textId="77777777" w:rsidR="0038437B" w:rsidRDefault="0038437B">
                  <w:pPr>
                    <w:pStyle w:val="EmptyCellLayoutStyle"/>
                    <w:spacing w:after="0" w:line="240" w:lineRule="auto"/>
                  </w:pPr>
                </w:p>
              </w:tc>
              <w:tc>
                <w:tcPr>
                  <w:tcW w:w="3060" w:type="dxa"/>
                </w:tcPr>
                <w:p w14:paraId="1869CEF0" w14:textId="77777777" w:rsidR="0038437B" w:rsidRDefault="0038437B">
                  <w:pPr>
                    <w:pStyle w:val="EmptyCellLayoutStyle"/>
                    <w:spacing w:after="0" w:line="240" w:lineRule="auto"/>
                  </w:pPr>
                </w:p>
              </w:tc>
            </w:tr>
            <w:tr w:rsidR="0038437B" w14:paraId="742B11EF" w14:textId="77777777">
              <w:trPr>
                <w:trHeight w:val="179"/>
              </w:trPr>
              <w:tc>
                <w:tcPr>
                  <w:tcW w:w="3240" w:type="dxa"/>
                </w:tcPr>
                <w:p w14:paraId="318EB088" w14:textId="77777777" w:rsidR="0038437B" w:rsidRDefault="0038437B">
                  <w:pPr>
                    <w:pStyle w:val="EmptyCellLayoutStyle"/>
                    <w:spacing w:after="0" w:line="240" w:lineRule="auto"/>
                  </w:pPr>
                </w:p>
              </w:tc>
              <w:tc>
                <w:tcPr>
                  <w:tcW w:w="179" w:type="dxa"/>
                </w:tcPr>
                <w:p w14:paraId="4A171D9C" w14:textId="77777777" w:rsidR="0038437B" w:rsidRDefault="0038437B">
                  <w:pPr>
                    <w:pStyle w:val="EmptyCellLayoutStyle"/>
                    <w:spacing w:after="0" w:line="240" w:lineRule="auto"/>
                  </w:pPr>
                </w:p>
              </w:tc>
              <w:tc>
                <w:tcPr>
                  <w:tcW w:w="539" w:type="dxa"/>
                </w:tcPr>
                <w:p w14:paraId="73D7B918" w14:textId="77777777" w:rsidR="0038437B" w:rsidRDefault="0038437B">
                  <w:pPr>
                    <w:pStyle w:val="EmptyCellLayoutStyle"/>
                    <w:spacing w:after="0" w:line="240" w:lineRule="auto"/>
                  </w:pPr>
                </w:p>
              </w:tc>
              <w:tc>
                <w:tcPr>
                  <w:tcW w:w="2879" w:type="dxa"/>
                </w:tcPr>
                <w:p w14:paraId="35E4BC3D" w14:textId="77777777" w:rsidR="0038437B" w:rsidRDefault="0038437B">
                  <w:pPr>
                    <w:pStyle w:val="EmptyCellLayoutStyle"/>
                    <w:spacing w:after="0" w:line="240" w:lineRule="auto"/>
                  </w:pPr>
                </w:p>
              </w:tc>
              <w:tc>
                <w:tcPr>
                  <w:tcW w:w="540" w:type="dxa"/>
                </w:tcPr>
                <w:p w14:paraId="23164701" w14:textId="77777777" w:rsidR="0038437B" w:rsidRDefault="0038437B">
                  <w:pPr>
                    <w:pStyle w:val="EmptyCellLayoutStyle"/>
                    <w:spacing w:after="0" w:line="240" w:lineRule="auto"/>
                  </w:pPr>
                </w:p>
              </w:tc>
              <w:tc>
                <w:tcPr>
                  <w:tcW w:w="180" w:type="dxa"/>
                </w:tcPr>
                <w:p w14:paraId="28AEB8D9" w14:textId="77777777" w:rsidR="0038437B" w:rsidRDefault="0038437B">
                  <w:pPr>
                    <w:pStyle w:val="EmptyCellLayoutStyle"/>
                    <w:spacing w:after="0" w:line="240" w:lineRule="auto"/>
                  </w:pPr>
                </w:p>
              </w:tc>
              <w:tc>
                <w:tcPr>
                  <w:tcW w:w="539" w:type="dxa"/>
                </w:tcPr>
                <w:p w14:paraId="51F61B3F" w14:textId="77777777" w:rsidR="0038437B" w:rsidRDefault="0038437B">
                  <w:pPr>
                    <w:pStyle w:val="EmptyCellLayoutStyle"/>
                    <w:spacing w:after="0" w:line="240" w:lineRule="auto"/>
                  </w:pPr>
                </w:p>
              </w:tc>
              <w:tc>
                <w:tcPr>
                  <w:tcW w:w="3060" w:type="dxa"/>
                </w:tcPr>
                <w:p w14:paraId="6980257D" w14:textId="77777777" w:rsidR="0038437B" w:rsidRDefault="0038437B">
                  <w:pPr>
                    <w:pStyle w:val="EmptyCellLayoutStyle"/>
                    <w:spacing w:after="0" w:line="240" w:lineRule="auto"/>
                  </w:pPr>
                </w:p>
              </w:tc>
            </w:tr>
          </w:tbl>
          <w:p w14:paraId="335C02C0" w14:textId="77777777" w:rsidR="0038437B" w:rsidRDefault="0038437B">
            <w:pPr>
              <w:spacing w:after="0" w:line="240" w:lineRule="auto"/>
            </w:pPr>
          </w:p>
        </w:tc>
        <w:tc>
          <w:tcPr>
            <w:tcW w:w="179" w:type="dxa"/>
          </w:tcPr>
          <w:p w14:paraId="6BE23C37" w14:textId="77777777" w:rsidR="0038437B" w:rsidRDefault="0038437B">
            <w:pPr>
              <w:pStyle w:val="EmptyCellLayoutStyle"/>
              <w:spacing w:after="0" w:line="240" w:lineRule="auto"/>
            </w:pPr>
          </w:p>
        </w:tc>
      </w:tr>
      <w:tr w:rsidR="0038437B" w14:paraId="2872DBC0" w14:textId="77777777">
        <w:trPr>
          <w:trHeight w:val="99"/>
        </w:trPr>
        <w:tc>
          <w:tcPr>
            <w:tcW w:w="179" w:type="dxa"/>
          </w:tcPr>
          <w:p w14:paraId="15883A72" w14:textId="77777777" w:rsidR="0038437B" w:rsidRDefault="0038437B">
            <w:pPr>
              <w:pStyle w:val="EmptyCellLayoutStyle"/>
              <w:spacing w:after="0" w:line="240" w:lineRule="auto"/>
            </w:pPr>
          </w:p>
        </w:tc>
        <w:tc>
          <w:tcPr>
            <w:tcW w:w="0" w:type="dxa"/>
          </w:tcPr>
          <w:p w14:paraId="2636E3CF" w14:textId="77777777" w:rsidR="0038437B" w:rsidRDefault="0038437B">
            <w:pPr>
              <w:pStyle w:val="EmptyCellLayoutStyle"/>
              <w:spacing w:after="0" w:line="240" w:lineRule="auto"/>
            </w:pPr>
          </w:p>
        </w:tc>
        <w:tc>
          <w:tcPr>
            <w:tcW w:w="0" w:type="dxa"/>
          </w:tcPr>
          <w:p w14:paraId="22CE3F1D" w14:textId="77777777" w:rsidR="0038437B" w:rsidRDefault="0038437B">
            <w:pPr>
              <w:pStyle w:val="EmptyCellLayoutStyle"/>
              <w:spacing w:after="0" w:line="240" w:lineRule="auto"/>
            </w:pPr>
          </w:p>
        </w:tc>
        <w:tc>
          <w:tcPr>
            <w:tcW w:w="11159" w:type="dxa"/>
          </w:tcPr>
          <w:p w14:paraId="5D57F6E0" w14:textId="77777777" w:rsidR="0038437B" w:rsidRDefault="0038437B">
            <w:pPr>
              <w:pStyle w:val="EmptyCellLayoutStyle"/>
              <w:spacing w:after="0" w:line="240" w:lineRule="auto"/>
            </w:pPr>
          </w:p>
        </w:tc>
        <w:tc>
          <w:tcPr>
            <w:tcW w:w="179" w:type="dxa"/>
          </w:tcPr>
          <w:p w14:paraId="12A6EA30" w14:textId="77777777" w:rsidR="0038437B" w:rsidRDefault="0038437B">
            <w:pPr>
              <w:pStyle w:val="EmptyCellLayoutStyle"/>
              <w:spacing w:after="0" w:line="240" w:lineRule="auto"/>
            </w:pPr>
          </w:p>
        </w:tc>
      </w:tr>
      <w:tr w:rsidR="00200D09" w14:paraId="13F1EC12" w14:textId="77777777" w:rsidTr="00200D09">
        <w:tc>
          <w:tcPr>
            <w:tcW w:w="179" w:type="dxa"/>
          </w:tcPr>
          <w:p w14:paraId="596523F3" w14:textId="77777777" w:rsidR="0038437B" w:rsidRDefault="0038437B">
            <w:pPr>
              <w:pStyle w:val="EmptyCellLayoutStyle"/>
              <w:spacing w:after="0" w:line="240" w:lineRule="auto"/>
            </w:pPr>
          </w:p>
        </w:tc>
        <w:tc>
          <w:tcPr>
            <w:tcW w:w="0" w:type="dxa"/>
          </w:tcPr>
          <w:p w14:paraId="1820FAE5" w14:textId="77777777" w:rsidR="0038437B" w:rsidRDefault="0038437B">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38437B" w14:paraId="4727DE15"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38437B" w14:paraId="47AD9FC2"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4445DFF5" w14:textId="77777777" w:rsidR="0038437B" w:rsidRDefault="00EF2A60">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6AD6A293" w14:textId="77777777" w:rsidR="0038437B" w:rsidRDefault="0038437B">
                  <w:pPr>
                    <w:spacing w:after="0" w:line="240" w:lineRule="auto"/>
                  </w:pPr>
                </w:p>
              </w:tc>
            </w:tr>
            <w:tr w:rsidR="0038437B" w14:paraId="406BADB6" w14:textId="77777777">
              <w:trPr>
                <w:trHeight w:val="20"/>
              </w:trPr>
              <w:tc>
                <w:tcPr>
                  <w:tcW w:w="11160" w:type="dxa"/>
                  <w:tcBorders>
                    <w:left w:val="single" w:sz="15" w:space="0" w:color="000000"/>
                    <w:right w:val="single" w:sz="15" w:space="0" w:color="000000"/>
                  </w:tcBorders>
                </w:tcPr>
                <w:p w14:paraId="5F7FAF0F" w14:textId="77777777" w:rsidR="0038437B" w:rsidRDefault="0038437B">
                  <w:pPr>
                    <w:pStyle w:val="EmptyCellLayoutStyle"/>
                    <w:spacing w:after="0" w:line="240" w:lineRule="auto"/>
                  </w:pPr>
                </w:p>
              </w:tc>
            </w:tr>
            <w:tr w:rsidR="0038437B" w14:paraId="16D76729"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42"/>
                    <w:gridCol w:w="5539"/>
                  </w:tblGrid>
                  <w:tr w:rsidR="0038437B" w14:paraId="6E895CE5" w14:textId="77777777">
                    <w:trPr>
                      <w:trHeight w:val="282"/>
                    </w:trPr>
                    <w:tc>
                      <w:tcPr>
                        <w:tcW w:w="5580" w:type="dxa"/>
                        <w:tcBorders>
                          <w:top w:val="nil"/>
                          <w:left w:val="nil"/>
                          <w:bottom w:val="nil"/>
                          <w:right w:val="nil"/>
                        </w:tcBorders>
                        <w:tcMar>
                          <w:top w:w="39" w:type="dxa"/>
                          <w:left w:w="39" w:type="dxa"/>
                          <w:bottom w:w="39" w:type="dxa"/>
                          <w:right w:w="39" w:type="dxa"/>
                        </w:tcMar>
                      </w:tcPr>
                      <w:p w14:paraId="7DF40218" w14:textId="77777777" w:rsidR="0038437B" w:rsidRDefault="00EF2A60">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150150E7" w14:textId="77777777" w:rsidR="0038437B" w:rsidRDefault="00EF2A60">
                        <w:pPr>
                          <w:spacing w:after="0" w:line="240" w:lineRule="auto"/>
                        </w:pPr>
                        <w:r>
                          <w:rPr>
                            <w:rFonts w:ascii="Arial" w:eastAsia="Arial" w:hAnsi="Arial"/>
                            <w:b/>
                            <w:color w:val="000000"/>
                            <w:sz w:val="16"/>
                          </w:rPr>
                          <w:t>8. Department/Agency</w:t>
                        </w:r>
                      </w:p>
                    </w:tc>
                  </w:tr>
                  <w:tr w:rsidR="0038437B" w14:paraId="0F54FE2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6BDB920" w14:textId="77777777" w:rsidR="0038437B" w:rsidRDefault="0038437B">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773C4E2" w14:textId="77777777" w:rsidR="0038437B" w:rsidRDefault="00EF2A60">
                        <w:pPr>
                          <w:spacing w:after="0" w:line="240" w:lineRule="auto"/>
                        </w:pPr>
                        <w:r>
                          <w:rPr>
                            <w:rFonts w:ascii="Arial" w:eastAsia="Arial" w:hAnsi="Arial"/>
                            <w:color w:val="000000"/>
                          </w:rPr>
                          <w:t>ATY GNRL CENTRAL OFFICE</w:t>
                        </w:r>
                      </w:p>
                    </w:tc>
                  </w:tr>
                  <w:tr w:rsidR="0038437B" w14:paraId="603D409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AA6CECC" w14:textId="77777777" w:rsidR="0038437B" w:rsidRDefault="00EF2A60">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C583D86" w14:textId="77777777" w:rsidR="0038437B" w:rsidRDefault="00EF2A60">
                        <w:pPr>
                          <w:spacing w:after="0" w:line="240" w:lineRule="auto"/>
                        </w:pPr>
                        <w:r>
                          <w:rPr>
                            <w:rFonts w:ascii="Arial" w:eastAsia="Arial" w:hAnsi="Arial"/>
                            <w:b/>
                            <w:color w:val="000000"/>
                            <w:sz w:val="16"/>
                          </w:rPr>
                          <w:t>9. Bureau (Institution, Board, or Commission)</w:t>
                        </w:r>
                      </w:p>
                    </w:tc>
                  </w:tr>
                  <w:tr w:rsidR="0038437B" w14:paraId="0DFFB23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8E35432" w14:textId="77777777" w:rsidR="0038437B" w:rsidRDefault="0038437B">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421C141" w14:textId="77777777" w:rsidR="0038437B" w:rsidRDefault="00EF2A60">
                        <w:pPr>
                          <w:spacing w:after="0" w:line="240" w:lineRule="auto"/>
                        </w:pPr>
                        <w:r>
                          <w:rPr>
                            <w:rFonts w:ascii="Arial" w:eastAsia="Arial" w:hAnsi="Arial"/>
                            <w:color w:val="000000"/>
                          </w:rPr>
                          <w:t>Environment &amp; Government Operations Bureau</w:t>
                        </w:r>
                      </w:p>
                    </w:tc>
                  </w:tr>
                  <w:tr w:rsidR="0038437B" w14:paraId="29D0FBC9"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5645BB2" w14:textId="77777777" w:rsidR="0038437B" w:rsidRDefault="00EF2A60">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61E773C" w14:textId="77777777" w:rsidR="0038437B" w:rsidRDefault="00EF2A60">
                        <w:pPr>
                          <w:spacing w:after="0" w:line="240" w:lineRule="auto"/>
                        </w:pPr>
                        <w:r>
                          <w:rPr>
                            <w:rFonts w:ascii="Arial" w:eastAsia="Arial" w:hAnsi="Arial"/>
                            <w:b/>
                            <w:color w:val="000000"/>
                            <w:sz w:val="16"/>
                          </w:rPr>
                          <w:t>10. Division</w:t>
                        </w:r>
                      </w:p>
                    </w:tc>
                  </w:tr>
                  <w:tr w:rsidR="0038437B" w14:paraId="103F62F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1581055" w14:textId="77777777" w:rsidR="0038437B" w:rsidRDefault="00EF2A60">
                        <w:pPr>
                          <w:spacing w:after="0" w:line="240" w:lineRule="auto"/>
                        </w:pPr>
                        <w:r>
                          <w:rPr>
                            <w:rFonts w:ascii="Arial" w:eastAsia="Arial" w:hAnsi="Arial"/>
                            <w:color w:val="000000"/>
                          </w:rPr>
                          <w:t>General Office Assistant-E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A775D34" w14:textId="77777777" w:rsidR="0038437B" w:rsidRDefault="00EF2A60">
                        <w:pPr>
                          <w:spacing w:after="0" w:line="240" w:lineRule="auto"/>
                        </w:pPr>
                        <w:r>
                          <w:rPr>
                            <w:rFonts w:ascii="Arial" w:eastAsia="Arial" w:hAnsi="Arial"/>
                            <w:color w:val="000000"/>
                          </w:rPr>
                          <w:t>Public Administration Division</w:t>
                        </w:r>
                      </w:p>
                    </w:tc>
                  </w:tr>
                  <w:tr w:rsidR="0038437B" w14:paraId="0F585B0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AC3833A" w14:textId="77777777" w:rsidR="0038437B" w:rsidRDefault="00EF2A60">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98E3371" w14:textId="77777777" w:rsidR="0038437B" w:rsidRDefault="00EF2A60">
                        <w:pPr>
                          <w:spacing w:after="0" w:line="240" w:lineRule="auto"/>
                        </w:pPr>
                        <w:r>
                          <w:rPr>
                            <w:rFonts w:ascii="Arial" w:eastAsia="Arial" w:hAnsi="Arial"/>
                            <w:b/>
                            <w:color w:val="000000"/>
                            <w:sz w:val="16"/>
                          </w:rPr>
                          <w:t>11. Section</w:t>
                        </w:r>
                      </w:p>
                    </w:tc>
                  </w:tr>
                  <w:tr w:rsidR="0038437B" w14:paraId="15A7994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BA9FC3B" w14:textId="77777777" w:rsidR="0038437B" w:rsidRDefault="00EF2A60">
                        <w:pPr>
                          <w:spacing w:after="0" w:line="240" w:lineRule="auto"/>
                        </w:pPr>
                        <w:r>
                          <w:rPr>
                            <w:rFonts w:ascii="Arial" w:eastAsia="Arial" w:hAnsi="Arial"/>
                            <w:color w:val="000000"/>
                          </w:rPr>
                          <w:t>General Office Assistant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33E3C99" w14:textId="77777777" w:rsidR="0038437B" w:rsidRDefault="0038437B">
                        <w:pPr>
                          <w:spacing w:after="0" w:line="240" w:lineRule="auto"/>
                        </w:pPr>
                      </w:p>
                    </w:tc>
                  </w:tr>
                  <w:tr w:rsidR="0038437B" w14:paraId="40E3EC87"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9AF9DD1" w14:textId="77777777" w:rsidR="0038437B" w:rsidRDefault="00EF2A60">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1464C25" w14:textId="77777777" w:rsidR="0038437B" w:rsidRDefault="00EF2A60">
                        <w:pPr>
                          <w:spacing w:after="0" w:line="240" w:lineRule="auto"/>
                        </w:pPr>
                        <w:r>
                          <w:rPr>
                            <w:rFonts w:ascii="Arial" w:eastAsia="Arial" w:hAnsi="Arial"/>
                            <w:b/>
                            <w:color w:val="000000"/>
                            <w:sz w:val="16"/>
                          </w:rPr>
                          <w:t>12. Unit</w:t>
                        </w:r>
                      </w:p>
                    </w:tc>
                  </w:tr>
                  <w:tr w:rsidR="0038437B" w14:paraId="1866B9D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2F5BCA8" w14:textId="77777777" w:rsidR="0038437B" w:rsidRDefault="00EF2A60">
                        <w:pPr>
                          <w:spacing w:after="0" w:line="240" w:lineRule="auto"/>
                        </w:pPr>
                        <w:r>
                          <w:rPr>
                            <w:rFonts w:ascii="Arial" w:eastAsia="Arial" w:hAnsi="Arial"/>
                            <w:color w:val="000000"/>
                          </w:rPr>
                          <w:t>CHRISTOPHER, KELLIE A; DIVISION HEAD LEGAL SECRETRY-A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85322B1" w14:textId="77777777" w:rsidR="0038437B" w:rsidRDefault="0038437B">
                        <w:pPr>
                          <w:spacing w:after="0" w:line="240" w:lineRule="auto"/>
                        </w:pPr>
                      </w:p>
                    </w:tc>
                  </w:tr>
                  <w:tr w:rsidR="0038437B" w14:paraId="5E86B9ED"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37F46045" w14:textId="77777777" w:rsidR="0038437B" w:rsidRDefault="00EF2A60">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51E17E0" w14:textId="77777777" w:rsidR="0038437B" w:rsidRDefault="00EF2A60">
                        <w:pPr>
                          <w:spacing w:after="0" w:line="240" w:lineRule="auto"/>
                        </w:pPr>
                        <w:r>
                          <w:rPr>
                            <w:rFonts w:ascii="Arial" w:eastAsia="Arial" w:hAnsi="Arial"/>
                            <w:b/>
                            <w:color w:val="000000"/>
                            <w:sz w:val="16"/>
                          </w:rPr>
                          <w:t>13. Work Location (City and Address)/Hours of Work</w:t>
                        </w:r>
                      </w:p>
                    </w:tc>
                  </w:tr>
                  <w:tr w:rsidR="0038437B" w14:paraId="501BB17F"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19792DC" w14:textId="77777777" w:rsidR="0038437B" w:rsidRDefault="00EF2A60">
                        <w:pPr>
                          <w:spacing w:after="0" w:line="240" w:lineRule="auto"/>
                        </w:pPr>
                        <w:r>
                          <w:rPr>
                            <w:rFonts w:ascii="Arial" w:eastAsia="Arial" w:hAnsi="Arial"/>
                            <w:color w:val="000000"/>
                          </w:rPr>
                          <w:t>MERCHANT, RANDI M; ATTORNEY ADMINISTRATOR-2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EE9F2FD" w14:textId="77777777" w:rsidR="0038437B" w:rsidRDefault="00EF2A60">
                        <w:pPr>
                          <w:spacing w:after="0" w:line="240" w:lineRule="auto"/>
                        </w:pPr>
                        <w:r>
                          <w:rPr>
                            <w:rFonts w:ascii="Arial" w:eastAsia="Arial" w:hAnsi="Arial"/>
                            <w:color w:val="000000"/>
                          </w:rPr>
                          <w:t xml:space="preserve">525 W Ottawa St., Williams Building, Lansing MI / Monday - </w:t>
                        </w:r>
                        <w:proofErr w:type="gramStart"/>
                        <w:r>
                          <w:rPr>
                            <w:rFonts w:ascii="Arial" w:eastAsia="Arial" w:hAnsi="Arial"/>
                            <w:color w:val="000000"/>
                          </w:rPr>
                          <w:t>Friday  8</w:t>
                        </w:r>
                        <w:proofErr w:type="gramEnd"/>
                        <w:r>
                          <w:rPr>
                            <w:rFonts w:ascii="Arial" w:eastAsia="Arial" w:hAnsi="Arial"/>
                            <w:color w:val="000000"/>
                          </w:rPr>
                          <w:t>:00 a.m. to 5:00 p.m.</w:t>
                        </w:r>
                      </w:p>
                    </w:tc>
                  </w:tr>
                </w:tbl>
                <w:p w14:paraId="517529F4" w14:textId="77777777" w:rsidR="0038437B" w:rsidRDefault="0038437B">
                  <w:pPr>
                    <w:spacing w:after="0" w:line="240" w:lineRule="auto"/>
                  </w:pPr>
                </w:p>
              </w:tc>
            </w:tr>
            <w:tr w:rsidR="0038437B" w14:paraId="0D3F78E7" w14:textId="77777777">
              <w:trPr>
                <w:trHeight w:val="14"/>
              </w:trPr>
              <w:tc>
                <w:tcPr>
                  <w:tcW w:w="11160" w:type="dxa"/>
                  <w:tcBorders>
                    <w:left w:val="single" w:sz="15" w:space="0" w:color="000000"/>
                    <w:bottom w:val="single" w:sz="7" w:space="0" w:color="000000"/>
                    <w:right w:val="single" w:sz="15" w:space="0" w:color="000000"/>
                  </w:tcBorders>
                </w:tcPr>
                <w:p w14:paraId="609D4A7D" w14:textId="77777777" w:rsidR="0038437B" w:rsidRDefault="0038437B">
                  <w:pPr>
                    <w:pStyle w:val="EmptyCellLayoutStyle"/>
                    <w:spacing w:after="0" w:line="240" w:lineRule="auto"/>
                  </w:pPr>
                </w:p>
              </w:tc>
            </w:tr>
          </w:tbl>
          <w:p w14:paraId="570DE113" w14:textId="77777777" w:rsidR="0038437B" w:rsidRDefault="0038437B">
            <w:pPr>
              <w:spacing w:after="0" w:line="240" w:lineRule="auto"/>
            </w:pPr>
          </w:p>
        </w:tc>
        <w:tc>
          <w:tcPr>
            <w:tcW w:w="179" w:type="dxa"/>
          </w:tcPr>
          <w:p w14:paraId="3FE37450" w14:textId="77777777" w:rsidR="0038437B" w:rsidRDefault="0038437B">
            <w:pPr>
              <w:pStyle w:val="EmptyCellLayoutStyle"/>
              <w:spacing w:after="0" w:line="240" w:lineRule="auto"/>
            </w:pPr>
          </w:p>
        </w:tc>
      </w:tr>
      <w:tr w:rsidR="00200D09" w14:paraId="4313213D" w14:textId="77777777" w:rsidTr="00200D09">
        <w:tc>
          <w:tcPr>
            <w:tcW w:w="179" w:type="dxa"/>
          </w:tcPr>
          <w:p w14:paraId="42FA1B32" w14:textId="77777777" w:rsidR="0038437B" w:rsidRDefault="0038437B">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7"/>
              <w:gridCol w:w="5723"/>
              <w:gridCol w:w="179"/>
            </w:tblGrid>
            <w:tr w:rsidR="0038437B" w14:paraId="76469A38" w14:textId="77777777">
              <w:trPr>
                <w:trHeight w:val="36"/>
              </w:trPr>
              <w:tc>
                <w:tcPr>
                  <w:tcW w:w="0" w:type="dxa"/>
                  <w:tcBorders>
                    <w:top w:val="single" w:sz="7" w:space="0" w:color="000000"/>
                    <w:left w:val="single" w:sz="15" w:space="0" w:color="000000"/>
                  </w:tcBorders>
                </w:tcPr>
                <w:p w14:paraId="0FF230E6" w14:textId="77777777" w:rsidR="0038437B" w:rsidRDefault="0038437B">
                  <w:pPr>
                    <w:pStyle w:val="EmptyCellLayoutStyle"/>
                    <w:spacing w:after="0" w:line="240" w:lineRule="auto"/>
                  </w:pPr>
                </w:p>
              </w:tc>
              <w:tc>
                <w:tcPr>
                  <w:tcW w:w="5220" w:type="dxa"/>
                  <w:tcBorders>
                    <w:top w:val="single" w:sz="7" w:space="0" w:color="000000"/>
                  </w:tcBorders>
                </w:tcPr>
                <w:p w14:paraId="594A91F6" w14:textId="77777777" w:rsidR="0038437B" w:rsidRDefault="0038437B">
                  <w:pPr>
                    <w:pStyle w:val="EmptyCellLayoutStyle"/>
                    <w:spacing w:after="0" w:line="240" w:lineRule="auto"/>
                  </w:pPr>
                </w:p>
              </w:tc>
              <w:tc>
                <w:tcPr>
                  <w:tcW w:w="5759" w:type="dxa"/>
                  <w:tcBorders>
                    <w:top w:val="single" w:sz="7" w:space="0" w:color="000000"/>
                  </w:tcBorders>
                </w:tcPr>
                <w:p w14:paraId="1CCE833B" w14:textId="77777777" w:rsidR="0038437B" w:rsidRDefault="0038437B">
                  <w:pPr>
                    <w:pStyle w:val="EmptyCellLayoutStyle"/>
                    <w:spacing w:after="0" w:line="240" w:lineRule="auto"/>
                  </w:pPr>
                </w:p>
              </w:tc>
              <w:tc>
                <w:tcPr>
                  <w:tcW w:w="180" w:type="dxa"/>
                  <w:tcBorders>
                    <w:top w:val="single" w:sz="7" w:space="0" w:color="000000"/>
                    <w:right w:val="single" w:sz="15" w:space="0" w:color="000000"/>
                  </w:tcBorders>
                </w:tcPr>
                <w:p w14:paraId="398D2163" w14:textId="77777777" w:rsidR="0038437B" w:rsidRDefault="0038437B">
                  <w:pPr>
                    <w:pStyle w:val="EmptyCellLayoutStyle"/>
                    <w:spacing w:after="0" w:line="240" w:lineRule="auto"/>
                  </w:pPr>
                </w:p>
              </w:tc>
            </w:tr>
            <w:tr w:rsidR="0038437B" w14:paraId="507C5832" w14:textId="77777777">
              <w:trPr>
                <w:trHeight w:val="270"/>
              </w:trPr>
              <w:tc>
                <w:tcPr>
                  <w:tcW w:w="0" w:type="dxa"/>
                  <w:tcBorders>
                    <w:left w:val="single" w:sz="15" w:space="0" w:color="000000"/>
                  </w:tcBorders>
                </w:tcPr>
                <w:p w14:paraId="0D974C96"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7"/>
                  </w:tblGrid>
                  <w:tr w:rsidR="0038437B" w14:paraId="40719914" w14:textId="77777777">
                    <w:trPr>
                      <w:trHeight w:val="192"/>
                    </w:trPr>
                    <w:tc>
                      <w:tcPr>
                        <w:tcW w:w="5220" w:type="dxa"/>
                        <w:tcBorders>
                          <w:top w:val="nil"/>
                          <w:left w:val="nil"/>
                          <w:bottom w:val="nil"/>
                          <w:right w:val="nil"/>
                        </w:tcBorders>
                        <w:tcMar>
                          <w:top w:w="39" w:type="dxa"/>
                          <w:left w:w="39" w:type="dxa"/>
                          <w:bottom w:w="39" w:type="dxa"/>
                          <w:right w:w="39" w:type="dxa"/>
                        </w:tcMar>
                      </w:tcPr>
                      <w:p w14:paraId="0061BBE3" w14:textId="77777777" w:rsidR="0038437B" w:rsidRDefault="00EF2A60">
                        <w:pPr>
                          <w:spacing w:after="0" w:line="240" w:lineRule="auto"/>
                        </w:pPr>
                        <w:r>
                          <w:rPr>
                            <w:rFonts w:ascii="Arial" w:eastAsia="Arial" w:hAnsi="Arial"/>
                            <w:b/>
                            <w:color w:val="000000"/>
                            <w:sz w:val="16"/>
                          </w:rPr>
                          <w:t>14. General Summary of Function/Purpose of Position</w:t>
                        </w:r>
                      </w:p>
                    </w:tc>
                  </w:tr>
                </w:tbl>
                <w:p w14:paraId="610A7526" w14:textId="77777777" w:rsidR="0038437B" w:rsidRDefault="0038437B">
                  <w:pPr>
                    <w:spacing w:after="0" w:line="240" w:lineRule="auto"/>
                  </w:pPr>
                </w:p>
              </w:tc>
              <w:tc>
                <w:tcPr>
                  <w:tcW w:w="5759" w:type="dxa"/>
                </w:tcPr>
                <w:p w14:paraId="693D15B5" w14:textId="77777777" w:rsidR="0038437B" w:rsidRDefault="0038437B">
                  <w:pPr>
                    <w:pStyle w:val="EmptyCellLayoutStyle"/>
                    <w:spacing w:after="0" w:line="240" w:lineRule="auto"/>
                  </w:pPr>
                </w:p>
              </w:tc>
              <w:tc>
                <w:tcPr>
                  <w:tcW w:w="180" w:type="dxa"/>
                  <w:tcBorders>
                    <w:right w:val="single" w:sz="15" w:space="0" w:color="000000"/>
                  </w:tcBorders>
                </w:tcPr>
                <w:p w14:paraId="6776B7F6" w14:textId="77777777" w:rsidR="0038437B" w:rsidRDefault="0038437B">
                  <w:pPr>
                    <w:pStyle w:val="EmptyCellLayoutStyle"/>
                    <w:spacing w:after="0" w:line="240" w:lineRule="auto"/>
                  </w:pPr>
                </w:p>
              </w:tc>
            </w:tr>
            <w:tr w:rsidR="0038437B" w14:paraId="0CC1DDA4" w14:textId="77777777">
              <w:trPr>
                <w:trHeight w:val="53"/>
              </w:trPr>
              <w:tc>
                <w:tcPr>
                  <w:tcW w:w="0" w:type="dxa"/>
                  <w:tcBorders>
                    <w:left w:val="single" w:sz="15" w:space="0" w:color="000000"/>
                  </w:tcBorders>
                </w:tcPr>
                <w:p w14:paraId="4D504B5B" w14:textId="77777777" w:rsidR="0038437B" w:rsidRDefault="0038437B">
                  <w:pPr>
                    <w:pStyle w:val="EmptyCellLayoutStyle"/>
                    <w:spacing w:after="0" w:line="240" w:lineRule="auto"/>
                  </w:pPr>
                </w:p>
              </w:tc>
              <w:tc>
                <w:tcPr>
                  <w:tcW w:w="5220" w:type="dxa"/>
                </w:tcPr>
                <w:p w14:paraId="1C67D00E" w14:textId="77777777" w:rsidR="0038437B" w:rsidRDefault="0038437B">
                  <w:pPr>
                    <w:pStyle w:val="EmptyCellLayoutStyle"/>
                    <w:spacing w:after="0" w:line="240" w:lineRule="auto"/>
                  </w:pPr>
                </w:p>
              </w:tc>
              <w:tc>
                <w:tcPr>
                  <w:tcW w:w="5759" w:type="dxa"/>
                </w:tcPr>
                <w:p w14:paraId="55A57570" w14:textId="77777777" w:rsidR="0038437B" w:rsidRDefault="0038437B">
                  <w:pPr>
                    <w:pStyle w:val="EmptyCellLayoutStyle"/>
                    <w:spacing w:after="0" w:line="240" w:lineRule="auto"/>
                  </w:pPr>
                </w:p>
              </w:tc>
              <w:tc>
                <w:tcPr>
                  <w:tcW w:w="180" w:type="dxa"/>
                  <w:tcBorders>
                    <w:right w:val="single" w:sz="15" w:space="0" w:color="000000"/>
                  </w:tcBorders>
                </w:tcPr>
                <w:p w14:paraId="4797270C" w14:textId="77777777" w:rsidR="0038437B" w:rsidRDefault="0038437B">
                  <w:pPr>
                    <w:pStyle w:val="EmptyCellLayoutStyle"/>
                    <w:spacing w:after="0" w:line="240" w:lineRule="auto"/>
                  </w:pPr>
                </w:p>
              </w:tc>
            </w:tr>
            <w:tr w:rsidR="00200D09" w14:paraId="14559EB8" w14:textId="77777777" w:rsidTr="00200D09">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38437B" w14:paraId="072A1EC5" w14:textId="77777777">
                    <w:trPr>
                      <w:trHeight w:val="212"/>
                    </w:trPr>
                    <w:tc>
                      <w:tcPr>
                        <w:tcW w:w="10980" w:type="dxa"/>
                        <w:tcBorders>
                          <w:top w:val="nil"/>
                          <w:left w:val="nil"/>
                          <w:bottom w:val="nil"/>
                          <w:right w:val="nil"/>
                        </w:tcBorders>
                        <w:tcMar>
                          <w:top w:w="39" w:type="dxa"/>
                          <w:left w:w="39" w:type="dxa"/>
                          <w:bottom w:w="39" w:type="dxa"/>
                          <w:right w:w="39" w:type="dxa"/>
                        </w:tcMar>
                      </w:tcPr>
                      <w:p w14:paraId="04608DBC" w14:textId="77777777" w:rsidR="0038437B" w:rsidRDefault="00EF2A60">
                        <w:pPr>
                          <w:spacing w:after="0" w:line="240" w:lineRule="auto"/>
                        </w:pPr>
                        <w:r>
                          <w:rPr>
                            <w:rFonts w:ascii="Arial" w:eastAsia="Arial" w:hAnsi="Arial"/>
                            <w:color w:val="000000"/>
                          </w:rPr>
                          <w:t>This position provides general administrative support in the Public Administration Division of the Department of Attorney General.  The duties will involve the processing of documents, entering data into various software programs, distributing mail, answering telephones, maintaining files, preparing routine memoranda, operating standard office equipment, and providing other administrative assistance as needed within the office environment.</w:t>
                        </w:r>
                      </w:p>
                    </w:tc>
                  </w:tr>
                </w:tbl>
                <w:p w14:paraId="75EB2B41" w14:textId="77777777" w:rsidR="0038437B" w:rsidRDefault="0038437B">
                  <w:pPr>
                    <w:spacing w:after="0" w:line="240" w:lineRule="auto"/>
                  </w:pPr>
                </w:p>
              </w:tc>
              <w:tc>
                <w:tcPr>
                  <w:tcW w:w="180" w:type="dxa"/>
                  <w:tcBorders>
                    <w:right w:val="single" w:sz="15" w:space="0" w:color="000000"/>
                  </w:tcBorders>
                </w:tcPr>
                <w:p w14:paraId="07B05FBE" w14:textId="77777777" w:rsidR="0038437B" w:rsidRDefault="0038437B">
                  <w:pPr>
                    <w:pStyle w:val="EmptyCellLayoutStyle"/>
                    <w:spacing w:after="0" w:line="240" w:lineRule="auto"/>
                  </w:pPr>
                </w:p>
              </w:tc>
            </w:tr>
            <w:tr w:rsidR="0038437B" w14:paraId="0D16FA78" w14:textId="77777777">
              <w:trPr>
                <w:trHeight w:val="969"/>
              </w:trPr>
              <w:tc>
                <w:tcPr>
                  <w:tcW w:w="0" w:type="dxa"/>
                  <w:tcBorders>
                    <w:left w:val="single" w:sz="15" w:space="0" w:color="000000"/>
                    <w:bottom w:val="single" w:sz="15" w:space="0" w:color="000000"/>
                  </w:tcBorders>
                </w:tcPr>
                <w:p w14:paraId="33B6B024" w14:textId="77777777" w:rsidR="0038437B" w:rsidRDefault="0038437B">
                  <w:pPr>
                    <w:pStyle w:val="EmptyCellLayoutStyle"/>
                    <w:spacing w:after="0" w:line="240" w:lineRule="auto"/>
                  </w:pPr>
                </w:p>
              </w:tc>
              <w:tc>
                <w:tcPr>
                  <w:tcW w:w="5220" w:type="dxa"/>
                  <w:tcBorders>
                    <w:bottom w:val="single" w:sz="15" w:space="0" w:color="000000"/>
                  </w:tcBorders>
                </w:tcPr>
                <w:p w14:paraId="029030DF" w14:textId="77777777" w:rsidR="0038437B" w:rsidRDefault="0038437B">
                  <w:pPr>
                    <w:pStyle w:val="EmptyCellLayoutStyle"/>
                    <w:spacing w:after="0" w:line="240" w:lineRule="auto"/>
                  </w:pPr>
                </w:p>
              </w:tc>
              <w:tc>
                <w:tcPr>
                  <w:tcW w:w="5759" w:type="dxa"/>
                  <w:tcBorders>
                    <w:bottom w:val="single" w:sz="15" w:space="0" w:color="000000"/>
                  </w:tcBorders>
                </w:tcPr>
                <w:p w14:paraId="70AF7BAE" w14:textId="77777777" w:rsidR="0038437B" w:rsidRDefault="0038437B">
                  <w:pPr>
                    <w:pStyle w:val="EmptyCellLayoutStyle"/>
                    <w:spacing w:after="0" w:line="240" w:lineRule="auto"/>
                  </w:pPr>
                </w:p>
              </w:tc>
              <w:tc>
                <w:tcPr>
                  <w:tcW w:w="180" w:type="dxa"/>
                  <w:tcBorders>
                    <w:bottom w:val="single" w:sz="15" w:space="0" w:color="000000"/>
                    <w:right w:val="single" w:sz="15" w:space="0" w:color="000000"/>
                  </w:tcBorders>
                </w:tcPr>
                <w:p w14:paraId="1728A38C" w14:textId="77777777" w:rsidR="0038437B" w:rsidRDefault="0038437B">
                  <w:pPr>
                    <w:pStyle w:val="EmptyCellLayoutStyle"/>
                    <w:spacing w:after="0" w:line="240" w:lineRule="auto"/>
                  </w:pPr>
                </w:p>
              </w:tc>
            </w:tr>
          </w:tbl>
          <w:p w14:paraId="45938172" w14:textId="77777777" w:rsidR="0038437B" w:rsidRDefault="0038437B">
            <w:pPr>
              <w:spacing w:after="0" w:line="240" w:lineRule="auto"/>
            </w:pPr>
          </w:p>
        </w:tc>
        <w:tc>
          <w:tcPr>
            <w:tcW w:w="179" w:type="dxa"/>
          </w:tcPr>
          <w:p w14:paraId="393861F7" w14:textId="77777777" w:rsidR="0038437B" w:rsidRDefault="0038437B">
            <w:pPr>
              <w:pStyle w:val="EmptyCellLayoutStyle"/>
              <w:spacing w:after="0" w:line="240" w:lineRule="auto"/>
            </w:pPr>
          </w:p>
        </w:tc>
      </w:tr>
    </w:tbl>
    <w:p w14:paraId="4FEEF933" w14:textId="77777777" w:rsidR="0038437B" w:rsidRDefault="00EF2A60">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9"/>
        <w:gridCol w:w="6"/>
        <w:gridCol w:w="6"/>
        <w:gridCol w:w="6"/>
        <w:gridCol w:w="6"/>
        <w:gridCol w:w="6"/>
        <w:gridCol w:w="6"/>
        <w:gridCol w:w="2497"/>
        <w:gridCol w:w="6105"/>
        <w:gridCol w:w="2525"/>
        <w:gridCol w:w="178"/>
      </w:tblGrid>
      <w:tr w:rsidR="0038437B" w14:paraId="726598AA" w14:textId="77777777">
        <w:trPr>
          <w:trHeight w:val="99"/>
        </w:trPr>
        <w:tc>
          <w:tcPr>
            <w:tcW w:w="179" w:type="dxa"/>
          </w:tcPr>
          <w:p w14:paraId="1DDB03C7" w14:textId="77777777" w:rsidR="0038437B" w:rsidRDefault="0038437B">
            <w:pPr>
              <w:pStyle w:val="EmptyCellLayoutStyle"/>
              <w:spacing w:after="0" w:line="240" w:lineRule="auto"/>
            </w:pPr>
          </w:p>
        </w:tc>
        <w:tc>
          <w:tcPr>
            <w:tcW w:w="0" w:type="dxa"/>
          </w:tcPr>
          <w:p w14:paraId="762CB27F" w14:textId="77777777" w:rsidR="0038437B" w:rsidRDefault="0038437B">
            <w:pPr>
              <w:pStyle w:val="EmptyCellLayoutStyle"/>
              <w:spacing w:after="0" w:line="240" w:lineRule="auto"/>
            </w:pPr>
          </w:p>
        </w:tc>
        <w:tc>
          <w:tcPr>
            <w:tcW w:w="0" w:type="dxa"/>
          </w:tcPr>
          <w:p w14:paraId="2BC89DBC" w14:textId="77777777" w:rsidR="0038437B" w:rsidRDefault="0038437B">
            <w:pPr>
              <w:pStyle w:val="EmptyCellLayoutStyle"/>
              <w:spacing w:after="0" w:line="240" w:lineRule="auto"/>
            </w:pPr>
          </w:p>
        </w:tc>
        <w:tc>
          <w:tcPr>
            <w:tcW w:w="0" w:type="dxa"/>
          </w:tcPr>
          <w:p w14:paraId="4A5808D7" w14:textId="77777777" w:rsidR="0038437B" w:rsidRDefault="0038437B">
            <w:pPr>
              <w:pStyle w:val="EmptyCellLayoutStyle"/>
              <w:spacing w:after="0" w:line="240" w:lineRule="auto"/>
            </w:pPr>
          </w:p>
        </w:tc>
        <w:tc>
          <w:tcPr>
            <w:tcW w:w="0" w:type="dxa"/>
          </w:tcPr>
          <w:p w14:paraId="2E580E40" w14:textId="77777777" w:rsidR="0038437B" w:rsidRDefault="0038437B">
            <w:pPr>
              <w:pStyle w:val="EmptyCellLayoutStyle"/>
              <w:spacing w:after="0" w:line="240" w:lineRule="auto"/>
            </w:pPr>
          </w:p>
        </w:tc>
        <w:tc>
          <w:tcPr>
            <w:tcW w:w="0" w:type="dxa"/>
          </w:tcPr>
          <w:p w14:paraId="0327878B" w14:textId="77777777" w:rsidR="0038437B" w:rsidRDefault="0038437B">
            <w:pPr>
              <w:pStyle w:val="EmptyCellLayoutStyle"/>
              <w:spacing w:after="0" w:line="240" w:lineRule="auto"/>
            </w:pPr>
          </w:p>
        </w:tc>
        <w:tc>
          <w:tcPr>
            <w:tcW w:w="0" w:type="dxa"/>
          </w:tcPr>
          <w:p w14:paraId="1E878E41" w14:textId="77777777" w:rsidR="0038437B" w:rsidRDefault="0038437B">
            <w:pPr>
              <w:pStyle w:val="EmptyCellLayoutStyle"/>
              <w:spacing w:after="0" w:line="240" w:lineRule="auto"/>
            </w:pPr>
          </w:p>
        </w:tc>
        <w:tc>
          <w:tcPr>
            <w:tcW w:w="2505" w:type="dxa"/>
          </w:tcPr>
          <w:p w14:paraId="51691447" w14:textId="77777777" w:rsidR="0038437B" w:rsidRDefault="0038437B">
            <w:pPr>
              <w:pStyle w:val="EmptyCellLayoutStyle"/>
              <w:spacing w:after="0" w:line="240" w:lineRule="auto"/>
            </w:pPr>
          </w:p>
        </w:tc>
        <w:tc>
          <w:tcPr>
            <w:tcW w:w="6120" w:type="dxa"/>
          </w:tcPr>
          <w:p w14:paraId="473BCF45" w14:textId="77777777" w:rsidR="0038437B" w:rsidRDefault="0038437B">
            <w:pPr>
              <w:pStyle w:val="EmptyCellLayoutStyle"/>
              <w:spacing w:after="0" w:line="240" w:lineRule="auto"/>
            </w:pPr>
          </w:p>
        </w:tc>
        <w:tc>
          <w:tcPr>
            <w:tcW w:w="2534" w:type="dxa"/>
          </w:tcPr>
          <w:p w14:paraId="5C8B5DFC" w14:textId="77777777" w:rsidR="0038437B" w:rsidRDefault="0038437B">
            <w:pPr>
              <w:pStyle w:val="EmptyCellLayoutStyle"/>
              <w:spacing w:after="0" w:line="240" w:lineRule="auto"/>
            </w:pPr>
          </w:p>
        </w:tc>
        <w:tc>
          <w:tcPr>
            <w:tcW w:w="179" w:type="dxa"/>
          </w:tcPr>
          <w:p w14:paraId="69A1772B" w14:textId="77777777" w:rsidR="0038437B" w:rsidRDefault="0038437B">
            <w:pPr>
              <w:pStyle w:val="EmptyCellLayoutStyle"/>
              <w:spacing w:after="0" w:line="240" w:lineRule="auto"/>
            </w:pPr>
          </w:p>
        </w:tc>
      </w:tr>
      <w:tr w:rsidR="00200D09" w14:paraId="4E7CEC67" w14:textId="77777777" w:rsidTr="00200D09">
        <w:tc>
          <w:tcPr>
            <w:tcW w:w="179" w:type="dxa"/>
          </w:tcPr>
          <w:p w14:paraId="3E9EAF1D" w14:textId="77777777" w:rsidR="0038437B" w:rsidRDefault="0038437B">
            <w:pPr>
              <w:pStyle w:val="EmptyCellLayoutStyle"/>
              <w:spacing w:after="0" w:line="240" w:lineRule="auto"/>
            </w:pPr>
          </w:p>
        </w:tc>
        <w:tc>
          <w:tcPr>
            <w:tcW w:w="0" w:type="dxa"/>
          </w:tcPr>
          <w:p w14:paraId="68B0C107" w14:textId="77777777" w:rsidR="0038437B" w:rsidRDefault="0038437B">
            <w:pPr>
              <w:pStyle w:val="EmptyCellLayoutStyle"/>
              <w:spacing w:after="0" w:line="240" w:lineRule="auto"/>
            </w:pPr>
          </w:p>
        </w:tc>
        <w:tc>
          <w:tcPr>
            <w:tcW w:w="0" w:type="dxa"/>
          </w:tcPr>
          <w:p w14:paraId="5FEA0D0C" w14:textId="77777777" w:rsidR="0038437B" w:rsidRDefault="0038437B">
            <w:pPr>
              <w:pStyle w:val="EmptyCellLayoutStyle"/>
              <w:spacing w:after="0" w:line="240" w:lineRule="auto"/>
            </w:pPr>
          </w:p>
        </w:tc>
        <w:tc>
          <w:tcPr>
            <w:tcW w:w="0" w:type="dxa"/>
          </w:tcPr>
          <w:p w14:paraId="31036797" w14:textId="77777777" w:rsidR="0038437B" w:rsidRDefault="0038437B">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200D09" w14:paraId="0BCBD0BF" w14:textId="77777777" w:rsidTr="00200D09">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38437B" w14:paraId="139E46AD" w14:textId="77777777">
                    <w:trPr>
                      <w:trHeight w:val="822"/>
                    </w:trPr>
                    <w:tc>
                      <w:tcPr>
                        <w:tcW w:w="11160" w:type="dxa"/>
                        <w:tcBorders>
                          <w:top w:val="nil"/>
                          <w:left w:val="nil"/>
                          <w:bottom w:val="nil"/>
                          <w:right w:val="nil"/>
                        </w:tcBorders>
                        <w:tcMar>
                          <w:top w:w="39" w:type="dxa"/>
                          <w:left w:w="39" w:type="dxa"/>
                          <w:bottom w:w="39" w:type="dxa"/>
                          <w:right w:w="39" w:type="dxa"/>
                        </w:tcMar>
                      </w:tcPr>
                      <w:p w14:paraId="6AA9EAB6" w14:textId="77777777" w:rsidR="0038437B" w:rsidRDefault="00EF2A60">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3A0A064F" w14:textId="77777777" w:rsidR="0038437B" w:rsidRDefault="0038437B">
                  <w:pPr>
                    <w:spacing w:after="0" w:line="240" w:lineRule="auto"/>
                  </w:pPr>
                </w:p>
              </w:tc>
            </w:tr>
            <w:tr w:rsidR="0038437B" w14:paraId="4AB441EE" w14:textId="77777777">
              <w:tc>
                <w:tcPr>
                  <w:tcW w:w="0" w:type="dxa"/>
                  <w:tcBorders>
                    <w:left w:val="single" w:sz="15" w:space="0" w:color="000000"/>
                    <w:bottom w:val="single" w:sz="7" w:space="0" w:color="000000"/>
                  </w:tcBorders>
                </w:tcPr>
                <w:p w14:paraId="2513D587" w14:textId="77777777" w:rsidR="0038437B" w:rsidRDefault="0038437B">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3"/>
                  </w:tblGrid>
                  <w:tr w:rsidR="0038437B" w14:paraId="16024892" w14:textId="77777777">
                    <w:trPr>
                      <w:trHeight w:val="54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8"/>
                          <w:gridCol w:w="1296"/>
                          <w:gridCol w:w="1839"/>
                        </w:tblGrid>
                        <w:tr w:rsidR="00200D09" w14:paraId="4C21B071" w14:textId="77777777" w:rsidTr="00200D0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4F360FB" w14:textId="77777777" w:rsidR="0038437B" w:rsidRDefault="00EF2A60">
                              <w:pPr>
                                <w:spacing w:after="0" w:line="240" w:lineRule="auto"/>
                              </w:pPr>
                              <w:r>
                                <w:rPr>
                                  <w:rFonts w:ascii="Arial" w:eastAsia="Arial" w:hAnsi="Arial"/>
                                  <w:b/>
                                  <w:color w:val="000000"/>
                                  <w:sz w:val="16"/>
                                </w:rPr>
                                <w:t>Duty 1</w:t>
                              </w:r>
                            </w:p>
                          </w:tc>
                        </w:tr>
                        <w:tr w:rsidR="0038437B" w14:paraId="38342166" w14:textId="77777777">
                          <w:trPr>
                            <w:trHeight w:val="282"/>
                          </w:trPr>
                          <w:tc>
                            <w:tcPr>
                              <w:tcW w:w="8004" w:type="dxa"/>
                              <w:tcBorders>
                                <w:top w:val="nil"/>
                                <w:left w:val="nil"/>
                                <w:bottom w:val="nil"/>
                                <w:right w:val="nil"/>
                              </w:tcBorders>
                              <w:tcMar>
                                <w:top w:w="39" w:type="dxa"/>
                                <w:left w:w="39" w:type="dxa"/>
                                <w:bottom w:w="39" w:type="dxa"/>
                                <w:right w:w="39" w:type="dxa"/>
                              </w:tcMar>
                            </w:tcPr>
                            <w:p w14:paraId="437AC242" w14:textId="77777777" w:rsidR="0038437B" w:rsidRDefault="00EF2A6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77B2455" w14:textId="77777777" w:rsidR="0038437B" w:rsidRDefault="00EF2A6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A2DC039" w14:textId="77777777" w:rsidR="0038437B" w:rsidRDefault="00EF2A60">
                              <w:pPr>
                                <w:spacing w:after="0" w:line="240" w:lineRule="auto"/>
                              </w:pPr>
                              <w:r>
                                <w:rPr>
                                  <w:rFonts w:ascii="Arial" w:eastAsia="Arial" w:hAnsi="Arial"/>
                                  <w:b/>
                                  <w:color w:val="000000"/>
                                  <w:sz w:val="16"/>
                                </w:rPr>
                                <w:t>50</w:t>
                              </w:r>
                            </w:p>
                          </w:tc>
                        </w:tr>
                        <w:tr w:rsidR="00200D09" w14:paraId="5EB7237F" w14:textId="77777777" w:rsidTr="00200D09">
                          <w:trPr>
                            <w:trHeight w:val="282"/>
                          </w:trPr>
                          <w:tc>
                            <w:tcPr>
                              <w:tcW w:w="8004" w:type="dxa"/>
                              <w:gridSpan w:val="3"/>
                              <w:tcBorders>
                                <w:top w:val="nil"/>
                                <w:left w:val="nil"/>
                                <w:bottom w:val="nil"/>
                                <w:right w:val="nil"/>
                              </w:tcBorders>
                              <w:tcMar>
                                <w:top w:w="39" w:type="dxa"/>
                                <w:left w:w="39" w:type="dxa"/>
                                <w:bottom w:w="39" w:type="dxa"/>
                                <w:right w:w="39" w:type="dxa"/>
                              </w:tcMar>
                            </w:tcPr>
                            <w:p w14:paraId="42F225F7" w14:textId="77777777" w:rsidR="0038437B" w:rsidRDefault="00EF2A60">
                              <w:pPr>
                                <w:spacing w:after="0" w:line="240" w:lineRule="auto"/>
                              </w:pPr>
                              <w:r>
                                <w:rPr>
                                  <w:rFonts w:ascii="Arial" w:eastAsia="Arial" w:hAnsi="Arial"/>
                                  <w:color w:val="000000"/>
                                </w:rPr>
                                <w:t xml:space="preserve">Opening, closing and assisting with File Monitoring </w:t>
                              </w:r>
                            </w:p>
                          </w:tc>
                        </w:tr>
                        <w:tr w:rsidR="0038437B" w14:paraId="6F1A2CF6" w14:textId="77777777">
                          <w:trPr>
                            <w:trHeight w:val="282"/>
                          </w:trPr>
                          <w:tc>
                            <w:tcPr>
                              <w:tcW w:w="8004" w:type="dxa"/>
                              <w:tcBorders>
                                <w:top w:val="nil"/>
                                <w:left w:val="nil"/>
                                <w:bottom w:val="nil"/>
                                <w:right w:val="nil"/>
                              </w:tcBorders>
                              <w:tcMar>
                                <w:top w:w="39" w:type="dxa"/>
                                <w:left w:w="39" w:type="dxa"/>
                                <w:bottom w:w="39" w:type="dxa"/>
                                <w:right w:w="39" w:type="dxa"/>
                              </w:tcMar>
                            </w:tcPr>
                            <w:p w14:paraId="32D9A08B" w14:textId="77777777" w:rsidR="0038437B" w:rsidRDefault="00EF2A6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1F0D36E" w14:textId="77777777" w:rsidR="0038437B" w:rsidRDefault="0038437B">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EEC021E" w14:textId="77777777" w:rsidR="0038437B" w:rsidRDefault="0038437B">
                              <w:pPr>
                                <w:spacing w:after="0" w:line="240" w:lineRule="auto"/>
                              </w:pPr>
                            </w:p>
                          </w:tc>
                        </w:tr>
                        <w:tr w:rsidR="00200D09" w14:paraId="163E4708" w14:textId="77777777" w:rsidTr="00200D09">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A3BC124" w14:textId="77777777" w:rsidR="0038437B" w:rsidRDefault="00EF2A60">
                              <w:pPr>
                                <w:numPr>
                                  <w:ilvl w:val="0"/>
                                  <w:numId w:val="1"/>
                                </w:numPr>
                                <w:spacing w:after="0" w:line="240" w:lineRule="auto"/>
                                <w:ind w:left="720" w:hanging="360"/>
                              </w:pPr>
                              <w:r>
                                <w:rPr>
                                  <w:rFonts w:ascii="Arial" w:eastAsia="Arial" w:hAnsi="Arial"/>
                                  <w:color w:val="000000"/>
                                  <w:sz w:val="16"/>
                                </w:rPr>
                                <w:t>Open and close Legal Files records as directed.</w:t>
                              </w:r>
                              <w:r>
                                <w:rPr>
                                  <w:rFonts w:ascii="Arial" w:eastAsia="Arial" w:hAnsi="Arial"/>
                                  <w:color w:val="000000"/>
                                  <w:sz w:val="16"/>
                                </w:rPr>
                                <w:br/>
                              </w:r>
                            </w:p>
                            <w:p w14:paraId="416D71F2" w14:textId="77777777" w:rsidR="0038437B" w:rsidRDefault="00EF2A60">
                              <w:pPr>
                                <w:numPr>
                                  <w:ilvl w:val="0"/>
                                  <w:numId w:val="1"/>
                                </w:numPr>
                                <w:spacing w:after="0" w:line="240" w:lineRule="auto"/>
                                <w:ind w:left="720" w:hanging="360"/>
                              </w:pPr>
                              <w:proofErr w:type="gramStart"/>
                              <w:r>
                                <w:rPr>
                                  <w:rFonts w:ascii="Arial" w:eastAsia="Arial" w:hAnsi="Arial"/>
                                  <w:color w:val="000000"/>
                                  <w:sz w:val="16"/>
                                </w:rPr>
                                <w:t>Send to</w:t>
                              </w:r>
                              <w:proofErr w:type="gramEnd"/>
                              <w:r>
                                <w:rPr>
                                  <w:rFonts w:ascii="Arial" w:eastAsia="Arial" w:hAnsi="Arial"/>
                                  <w:color w:val="000000"/>
                                  <w:sz w:val="16"/>
                                </w:rPr>
                                <w:t xml:space="preserve"> and retrieve files from storage as needed.</w:t>
                              </w:r>
                            </w:p>
                            <w:p w14:paraId="1EB93206" w14:textId="77777777" w:rsidR="0038437B" w:rsidRDefault="00EF2A60">
                              <w:pPr>
                                <w:numPr>
                                  <w:ilvl w:val="0"/>
                                  <w:numId w:val="1"/>
                                </w:numPr>
                                <w:spacing w:after="0" w:line="240" w:lineRule="auto"/>
                                <w:ind w:left="720" w:hanging="360"/>
                              </w:pPr>
                              <w:r>
                                <w:rPr>
                                  <w:rFonts w:ascii="Arial" w:eastAsia="Arial" w:hAnsi="Arial"/>
                                  <w:color w:val="000000"/>
                                  <w:sz w:val="16"/>
                                </w:rPr>
                                <w:t>Remove confidential documents from files in preparation for closing them.</w:t>
                              </w:r>
                              <w:r>
                                <w:rPr>
                                  <w:rFonts w:ascii="Arial" w:eastAsia="Arial" w:hAnsi="Arial"/>
                                  <w:color w:val="000000"/>
                                  <w:sz w:val="16"/>
                                </w:rPr>
                                <w:br/>
                              </w:r>
                            </w:p>
                            <w:p w14:paraId="41C0D33E" w14:textId="77777777" w:rsidR="0038437B" w:rsidRDefault="00EF2A60">
                              <w:pPr>
                                <w:numPr>
                                  <w:ilvl w:val="0"/>
                                  <w:numId w:val="1"/>
                                </w:numPr>
                                <w:spacing w:after="0" w:line="240" w:lineRule="auto"/>
                                <w:ind w:left="720" w:hanging="360"/>
                              </w:pPr>
                              <w:r>
                                <w:rPr>
                                  <w:rFonts w:ascii="Arial" w:eastAsia="Arial" w:hAnsi="Arial"/>
                                  <w:color w:val="000000"/>
                                  <w:sz w:val="16"/>
                                </w:rPr>
                                <w:t>Shred removed documents pursuant to federal and state regulations.</w:t>
                              </w:r>
                            </w:p>
                            <w:p w14:paraId="1D74BACE" w14:textId="77777777" w:rsidR="0038437B" w:rsidRDefault="00EF2A60">
                              <w:pPr>
                                <w:numPr>
                                  <w:ilvl w:val="0"/>
                                  <w:numId w:val="1"/>
                                </w:numPr>
                                <w:spacing w:after="0" w:line="240" w:lineRule="auto"/>
                                <w:ind w:left="720" w:hanging="360"/>
                              </w:pPr>
                              <w:r>
                                <w:rPr>
                                  <w:rFonts w:ascii="Arial" w:eastAsia="Arial" w:hAnsi="Arial"/>
                                  <w:color w:val="000000"/>
                                  <w:sz w:val="16"/>
                                </w:rPr>
                                <w:t>Box files in preparation for sending them to storage.</w:t>
                              </w:r>
                              <w:r>
                                <w:rPr>
                                  <w:rFonts w:ascii="Arial" w:eastAsia="Arial" w:hAnsi="Arial"/>
                                  <w:color w:val="000000"/>
                                  <w:sz w:val="16"/>
                                </w:rPr>
                                <w:br/>
                              </w:r>
                            </w:p>
                            <w:p w14:paraId="222F3D0A" w14:textId="77777777" w:rsidR="0038437B" w:rsidRDefault="00EF2A60">
                              <w:pPr>
                                <w:numPr>
                                  <w:ilvl w:val="0"/>
                                  <w:numId w:val="1"/>
                                </w:numPr>
                                <w:spacing w:after="0" w:line="240" w:lineRule="auto"/>
                                <w:ind w:left="720" w:hanging="360"/>
                              </w:pPr>
                              <w:proofErr w:type="gramStart"/>
                              <w:r>
                                <w:rPr>
                                  <w:rFonts w:ascii="Arial" w:eastAsia="Arial" w:hAnsi="Arial"/>
                                  <w:color w:val="000000"/>
                                  <w:sz w:val="16"/>
                                </w:rPr>
                                <w:t>Send to</w:t>
                              </w:r>
                              <w:proofErr w:type="gramEnd"/>
                              <w:r>
                                <w:rPr>
                                  <w:rFonts w:ascii="Arial" w:eastAsia="Arial" w:hAnsi="Arial"/>
                                  <w:color w:val="000000"/>
                                  <w:sz w:val="16"/>
                                </w:rPr>
                                <w:t xml:space="preserve"> and retrieve files from storage as needed.</w:t>
                              </w:r>
                            </w:p>
                            <w:p w14:paraId="0945780F" w14:textId="77777777" w:rsidR="0038437B" w:rsidRDefault="00EF2A60">
                              <w:pPr>
                                <w:spacing w:after="0" w:line="240" w:lineRule="auto"/>
                              </w:pPr>
                              <w:r>
                                <w:rPr>
                                  <w:rFonts w:ascii="Arial" w:eastAsia="Arial" w:hAnsi="Arial"/>
                                  <w:color w:val="000000"/>
                                  <w:sz w:val="16"/>
                                </w:rPr>
                                <w:br/>
                              </w:r>
                            </w:p>
                            <w:p w14:paraId="491B9F9B" w14:textId="77777777" w:rsidR="0038437B" w:rsidRDefault="00EF2A60">
                              <w:pPr>
                                <w:spacing w:after="0" w:line="240" w:lineRule="auto"/>
                              </w:pPr>
                              <w:r>
                                <w:rPr>
                                  <w:rFonts w:ascii="Arial" w:eastAsia="Arial" w:hAnsi="Arial"/>
                                  <w:color w:val="000000"/>
                                  <w:sz w:val="16"/>
                                </w:rPr>
                                <w:br/>
                              </w:r>
                            </w:p>
                            <w:p w14:paraId="43C6D413" w14:textId="77777777" w:rsidR="0038437B" w:rsidRDefault="00EF2A60">
                              <w:pPr>
                                <w:spacing w:after="0" w:line="240" w:lineRule="auto"/>
                              </w:pPr>
                              <w:r>
                                <w:rPr>
                                  <w:rFonts w:ascii="Arial" w:eastAsia="Arial" w:hAnsi="Arial"/>
                                  <w:color w:val="000000"/>
                                </w:rPr>
                                <w:br/>
                              </w:r>
                            </w:p>
                          </w:tc>
                        </w:tr>
                        <w:tr w:rsidR="00200D09" w14:paraId="6C73EBB1" w14:textId="77777777" w:rsidTr="00200D0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E37C0AA" w14:textId="77777777" w:rsidR="0038437B" w:rsidRDefault="00EF2A60">
                              <w:pPr>
                                <w:spacing w:after="0" w:line="240" w:lineRule="auto"/>
                              </w:pPr>
                              <w:r>
                                <w:rPr>
                                  <w:rFonts w:ascii="Arial" w:eastAsia="Arial" w:hAnsi="Arial"/>
                                  <w:b/>
                                  <w:color w:val="000000"/>
                                  <w:sz w:val="16"/>
                                </w:rPr>
                                <w:t>Duty 2</w:t>
                              </w:r>
                            </w:p>
                          </w:tc>
                        </w:tr>
                        <w:tr w:rsidR="0038437B" w14:paraId="3BB6F5B9" w14:textId="77777777">
                          <w:trPr>
                            <w:trHeight w:val="282"/>
                          </w:trPr>
                          <w:tc>
                            <w:tcPr>
                              <w:tcW w:w="8004" w:type="dxa"/>
                              <w:tcBorders>
                                <w:top w:val="nil"/>
                                <w:left w:val="nil"/>
                                <w:bottom w:val="nil"/>
                                <w:right w:val="nil"/>
                              </w:tcBorders>
                              <w:tcMar>
                                <w:top w:w="39" w:type="dxa"/>
                                <w:left w:w="39" w:type="dxa"/>
                                <w:bottom w:w="39" w:type="dxa"/>
                                <w:right w:w="39" w:type="dxa"/>
                              </w:tcMar>
                            </w:tcPr>
                            <w:p w14:paraId="3625E0A2" w14:textId="77777777" w:rsidR="0038437B" w:rsidRDefault="00EF2A6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6278017" w14:textId="77777777" w:rsidR="0038437B" w:rsidRDefault="00EF2A6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469D903" w14:textId="77777777" w:rsidR="0038437B" w:rsidRDefault="00EF2A60">
                              <w:pPr>
                                <w:spacing w:after="0" w:line="240" w:lineRule="auto"/>
                              </w:pPr>
                              <w:r>
                                <w:rPr>
                                  <w:rFonts w:ascii="Arial" w:eastAsia="Arial" w:hAnsi="Arial"/>
                                  <w:b/>
                                  <w:color w:val="000000"/>
                                  <w:sz w:val="16"/>
                                </w:rPr>
                                <w:t>40</w:t>
                              </w:r>
                            </w:p>
                          </w:tc>
                        </w:tr>
                        <w:tr w:rsidR="00200D09" w14:paraId="4D90482A" w14:textId="77777777" w:rsidTr="00200D09">
                          <w:trPr>
                            <w:trHeight w:val="282"/>
                          </w:trPr>
                          <w:tc>
                            <w:tcPr>
                              <w:tcW w:w="8004" w:type="dxa"/>
                              <w:gridSpan w:val="3"/>
                              <w:tcBorders>
                                <w:top w:val="nil"/>
                                <w:left w:val="nil"/>
                                <w:bottom w:val="nil"/>
                                <w:right w:val="nil"/>
                              </w:tcBorders>
                              <w:tcMar>
                                <w:top w:w="39" w:type="dxa"/>
                                <w:left w:w="39" w:type="dxa"/>
                                <w:bottom w:w="39" w:type="dxa"/>
                                <w:right w:w="39" w:type="dxa"/>
                              </w:tcMar>
                            </w:tcPr>
                            <w:p w14:paraId="74FD856F" w14:textId="77777777" w:rsidR="0038437B" w:rsidRDefault="00EF2A60">
                              <w:pPr>
                                <w:spacing w:after="0" w:line="240" w:lineRule="auto"/>
                              </w:pPr>
                              <w:r>
                                <w:rPr>
                                  <w:rFonts w:ascii="Arial" w:eastAsia="Arial" w:hAnsi="Arial"/>
                                  <w:color w:val="000000"/>
                                </w:rPr>
                                <w:t>Organizing files</w:t>
                              </w:r>
                            </w:p>
                          </w:tc>
                        </w:tr>
                        <w:tr w:rsidR="0038437B" w14:paraId="40E2915E" w14:textId="77777777">
                          <w:trPr>
                            <w:trHeight w:val="282"/>
                          </w:trPr>
                          <w:tc>
                            <w:tcPr>
                              <w:tcW w:w="8004" w:type="dxa"/>
                              <w:tcBorders>
                                <w:top w:val="nil"/>
                                <w:left w:val="nil"/>
                                <w:bottom w:val="nil"/>
                                <w:right w:val="nil"/>
                              </w:tcBorders>
                              <w:tcMar>
                                <w:top w:w="39" w:type="dxa"/>
                                <w:left w:w="39" w:type="dxa"/>
                                <w:bottom w:w="39" w:type="dxa"/>
                                <w:right w:w="39" w:type="dxa"/>
                              </w:tcMar>
                            </w:tcPr>
                            <w:p w14:paraId="332D5D6F" w14:textId="77777777" w:rsidR="0038437B" w:rsidRDefault="00EF2A6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E662D8F" w14:textId="77777777" w:rsidR="0038437B" w:rsidRDefault="0038437B">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0EEB6AA" w14:textId="77777777" w:rsidR="0038437B" w:rsidRDefault="0038437B">
                              <w:pPr>
                                <w:spacing w:after="0" w:line="240" w:lineRule="auto"/>
                              </w:pPr>
                            </w:p>
                          </w:tc>
                        </w:tr>
                        <w:tr w:rsidR="00200D09" w14:paraId="59804DF5" w14:textId="77777777" w:rsidTr="00200D09">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EEF956B" w14:textId="77777777" w:rsidR="0038437B" w:rsidRDefault="00EF2A60">
                              <w:pPr>
                                <w:numPr>
                                  <w:ilvl w:val="0"/>
                                  <w:numId w:val="1"/>
                                </w:numPr>
                                <w:spacing w:after="0" w:line="240" w:lineRule="auto"/>
                                <w:ind w:left="720" w:hanging="360"/>
                              </w:pPr>
                              <w:r>
                                <w:rPr>
                                  <w:rFonts w:ascii="Arial" w:eastAsia="Arial" w:hAnsi="Arial"/>
                                  <w:color w:val="000000"/>
                                  <w:sz w:val="16"/>
                                </w:rPr>
                                <w:t>Open, timestamp, and process high-volume incoming mail to the Public Administration Division from various sources, including scanning/saving to LF as needed.</w:t>
                              </w:r>
                              <w:r>
                                <w:rPr>
                                  <w:rFonts w:ascii="Arial" w:eastAsia="Arial" w:hAnsi="Arial"/>
                                  <w:color w:val="000000"/>
                                  <w:sz w:val="16"/>
                                </w:rPr>
                                <w:br/>
                              </w:r>
                            </w:p>
                            <w:p w14:paraId="584414A5" w14:textId="77777777" w:rsidR="0038437B" w:rsidRDefault="00EF2A60">
                              <w:pPr>
                                <w:numPr>
                                  <w:ilvl w:val="0"/>
                                  <w:numId w:val="1"/>
                                </w:numPr>
                                <w:spacing w:after="0" w:line="240" w:lineRule="auto"/>
                                <w:ind w:left="720" w:hanging="360"/>
                              </w:pPr>
                              <w:r>
                                <w:rPr>
                                  <w:rFonts w:ascii="Arial" w:eastAsia="Arial" w:hAnsi="Arial"/>
                                  <w:color w:val="000000"/>
                                  <w:sz w:val="16"/>
                                </w:rPr>
                                <w:t>Determine proper recipient/destination of inadvertently misrouted mail and forward as needed</w:t>
                              </w:r>
                              <w:r>
                                <w:rPr>
                                  <w:rFonts w:ascii="Arial" w:eastAsia="Arial" w:hAnsi="Arial"/>
                                  <w:color w:val="000000"/>
                                  <w:sz w:val="16"/>
                                </w:rPr>
                                <w:br/>
                              </w:r>
                            </w:p>
                            <w:p w14:paraId="46D8D190" w14:textId="77777777" w:rsidR="0038437B" w:rsidRDefault="00EF2A60">
                              <w:pPr>
                                <w:numPr>
                                  <w:ilvl w:val="0"/>
                                  <w:numId w:val="1"/>
                                </w:numPr>
                                <w:spacing w:after="0" w:line="240" w:lineRule="auto"/>
                                <w:ind w:left="720" w:hanging="360"/>
                              </w:pPr>
                              <w:r>
                                <w:rPr>
                                  <w:rFonts w:ascii="Arial" w:eastAsia="Arial" w:hAnsi="Arial"/>
                                  <w:color w:val="000000"/>
                                  <w:sz w:val="16"/>
                                </w:rPr>
                                <w:t>Enter information into spreadsheets to track unmonitored (AKA no-interest) cases</w:t>
                              </w:r>
                              <w:r>
                                <w:rPr>
                                  <w:rFonts w:ascii="Arial" w:eastAsia="Arial" w:hAnsi="Arial"/>
                                  <w:color w:val="000000"/>
                                  <w:sz w:val="16"/>
                                </w:rPr>
                                <w:br/>
                              </w:r>
                            </w:p>
                            <w:p w14:paraId="06EC5011" w14:textId="77777777" w:rsidR="0038437B" w:rsidRDefault="00EF2A60">
                              <w:pPr>
                                <w:spacing w:after="0" w:line="240" w:lineRule="auto"/>
                              </w:pPr>
                              <w:r>
                                <w:rPr>
                                  <w:rFonts w:ascii="Arial" w:eastAsia="Arial" w:hAnsi="Arial"/>
                                  <w:color w:val="000000"/>
                                  <w:sz w:val="16"/>
                                </w:rPr>
                                <w:br/>
                              </w:r>
                            </w:p>
                            <w:p w14:paraId="32C84BFB" w14:textId="77777777" w:rsidR="0038437B" w:rsidRDefault="00EF2A60">
                              <w:pPr>
                                <w:spacing w:after="0" w:line="240" w:lineRule="auto"/>
                              </w:pPr>
                              <w:r>
                                <w:rPr>
                                  <w:rFonts w:ascii="Arial" w:eastAsia="Arial" w:hAnsi="Arial"/>
                                  <w:color w:val="000000"/>
                                  <w:sz w:val="16"/>
                                </w:rPr>
                                <w:br/>
                              </w:r>
                            </w:p>
                            <w:p w14:paraId="4917B1AD" w14:textId="77777777" w:rsidR="0038437B" w:rsidRDefault="00EF2A60">
                              <w:pPr>
                                <w:spacing w:after="0" w:line="240" w:lineRule="auto"/>
                              </w:pPr>
                              <w:r>
                                <w:rPr>
                                  <w:rFonts w:ascii="Arial" w:eastAsia="Arial" w:hAnsi="Arial"/>
                                  <w:color w:val="000000"/>
                                </w:rPr>
                                <w:br/>
                              </w:r>
                            </w:p>
                          </w:tc>
                        </w:tr>
                        <w:tr w:rsidR="00200D09" w14:paraId="2180C85C" w14:textId="77777777" w:rsidTr="00200D0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A3B8832" w14:textId="77777777" w:rsidR="0038437B" w:rsidRDefault="00EF2A60">
                              <w:pPr>
                                <w:spacing w:after="0" w:line="240" w:lineRule="auto"/>
                              </w:pPr>
                              <w:r>
                                <w:rPr>
                                  <w:rFonts w:ascii="Arial" w:eastAsia="Arial" w:hAnsi="Arial"/>
                                  <w:b/>
                                  <w:color w:val="000000"/>
                                  <w:sz w:val="16"/>
                                </w:rPr>
                                <w:t>Duty 3</w:t>
                              </w:r>
                            </w:p>
                          </w:tc>
                        </w:tr>
                        <w:tr w:rsidR="0038437B" w14:paraId="410347E4" w14:textId="77777777">
                          <w:trPr>
                            <w:trHeight w:val="282"/>
                          </w:trPr>
                          <w:tc>
                            <w:tcPr>
                              <w:tcW w:w="8004" w:type="dxa"/>
                              <w:tcBorders>
                                <w:top w:val="nil"/>
                                <w:left w:val="nil"/>
                                <w:bottom w:val="nil"/>
                                <w:right w:val="nil"/>
                              </w:tcBorders>
                              <w:tcMar>
                                <w:top w:w="39" w:type="dxa"/>
                                <w:left w:w="39" w:type="dxa"/>
                                <w:bottom w:w="39" w:type="dxa"/>
                                <w:right w:w="39" w:type="dxa"/>
                              </w:tcMar>
                            </w:tcPr>
                            <w:p w14:paraId="64933DEC" w14:textId="77777777" w:rsidR="0038437B" w:rsidRDefault="00EF2A6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FBB7207" w14:textId="77777777" w:rsidR="0038437B" w:rsidRDefault="00EF2A6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5127AF1" w14:textId="77777777" w:rsidR="0038437B" w:rsidRDefault="00EF2A60">
                              <w:pPr>
                                <w:spacing w:after="0" w:line="240" w:lineRule="auto"/>
                              </w:pPr>
                              <w:r>
                                <w:rPr>
                                  <w:rFonts w:ascii="Arial" w:eastAsia="Arial" w:hAnsi="Arial"/>
                                  <w:b/>
                                  <w:color w:val="000000"/>
                                  <w:sz w:val="16"/>
                                </w:rPr>
                                <w:t>10</w:t>
                              </w:r>
                            </w:p>
                          </w:tc>
                        </w:tr>
                        <w:tr w:rsidR="00200D09" w14:paraId="4079A1F5" w14:textId="77777777" w:rsidTr="00200D09">
                          <w:trPr>
                            <w:trHeight w:val="282"/>
                          </w:trPr>
                          <w:tc>
                            <w:tcPr>
                              <w:tcW w:w="8004" w:type="dxa"/>
                              <w:gridSpan w:val="3"/>
                              <w:tcBorders>
                                <w:top w:val="nil"/>
                                <w:left w:val="nil"/>
                                <w:bottom w:val="nil"/>
                                <w:right w:val="nil"/>
                              </w:tcBorders>
                              <w:tcMar>
                                <w:top w:w="39" w:type="dxa"/>
                                <w:left w:w="39" w:type="dxa"/>
                                <w:bottom w:w="39" w:type="dxa"/>
                                <w:right w:w="39" w:type="dxa"/>
                              </w:tcMar>
                            </w:tcPr>
                            <w:p w14:paraId="35E9D596" w14:textId="77777777" w:rsidR="0038437B" w:rsidRDefault="00EF2A60">
                              <w:pPr>
                                <w:spacing w:after="0" w:line="240" w:lineRule="auto"/>
                              </w:pPr>
                              <w:r>
                                <w:rPr>
                                  <w:rFonts w:ascii="Arial" w:eastAsia="Arial" w:hAnsi="Arial"/>
                                  <w:color w:val="000000"/>
                                </w:rPr>
                                <w:t>Miscellaneous duties </w:t>
                              </w:r>
                              <w:r>
                                <w:rPr>
                                  <w:rFonts w:ascii="Arial" w:eastAsia="Arial" w:hAnsi="Arial"/>
                                  <w:color w:val="000000"/>
                                </w:rPr>
                                <w:br/>
                              </w:r>
                            </w:p>
                          </w:tc>
                        </w:tr>
                        <w:tr w:rsidR="0038437B" w14:paraId="4F8A585C" w14:textId="77777777">
                          <w:trPr>
                            <w:trHeight w:val="282"/>
                          </w:trPr>
                          <w:tc>
                            <w:tcPr>
                              <w:tcW w:w="8004" w:type="dxa"/>
                              <w:tcBorders>
                                <w:top w:val="nil"/>
                                <w:left w:val="nil"/>
                                <w:bottom w:val="nil"/>
                                <w:right w:val="nil"/>
                              </w:tcBorders>
                              <w:tcMar>
                                <w:top w:w="39" w:type="dxa"/>
                                <w:left w:w="39" w:type="dxa"/>
                                <w:bottom w:w="39" w:type="dxa"/>
                                <w:right w:w="39" w:type="dxa"/>
                              </w:tcMar>
                            </w:tcPr>
                            <w:p w14:paraId="15471C75" w14:textId="77777777" w:rsidR="0038437B" w:rsidRDefault="00EF2A6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41B6FEC" w14:textId="77777777" w:rsidR="0038437B" w:rsidRDefault="0038437B">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BA18C27" w14:textId="77777777" w:rsidR="0038437B" w:rsidRDefault="0038437B">
                              <w:pPr>
                                <w:spacing w:after="0" w:line="240" w:lineRule="auto"/>
                              </w:pPr>
                            </w:p>
                          </w:tc>
                        </w:tr>
                        <w:tr w:rsidR="00200D09" w14:paraId="1CD67F43" w14:textId="77777777" w:rsidTr="00200D09">
                          <w:trPr>
                            <w:trHeight w:val="282"/>
                          </w:trPr>
                          <w:tc>
                            <w:tcPr>
                              <w:tcW w:w="8004" w:type="dxa"/>
                              <w:gridSpan w:val="3"/>
                              <w:tcBorders>
                                <w:top w:val="nil"/>
                                <w:left w:val="nil"/>
                                <w:bottom w:val="nil"/>
                                <w:right w:val="nil"/>
                              </w:tcBorders>
                              <w:tcMar>
                                <w:top w:w="39" w:type="dxa"/>
                                <w:left w:w="39" w:type="dxa"/>
                                <w:bottom w:w="39" w:type="dxa"/>
                                <w:right w:w="39" w:type="dxa"/>
                              </w:tcMar>
                            </w:tcPr>
                            <w:p w14:paraId="096C9100" w14:textId="77777777" w:rsidR="0038437B" w:rsidRDefault="00EF2A60">
                              <w:pPr>
                                <w:numPr>
                                  <w:ilvl w:val="0"/>
                                  <w:numId w:val="1"/>
                                </w:numPr>
                                <w:spacing w:after="0" w:line="240" w:lineRule="auto"/>
                                <w:ind w:left="720" w:hanging="360"/>
                              </w:pPr>
                              <w:r>
                                <w:rPr>
                                  <w:rFonts w:ascii="Arial" w:eastAsia="Arial" w:hAnsi="Arial"/>
                                  <w:color w:val="000000"/>
                                  <w:sz w:val="16"/>
                                </w:rPr>
                                <w:t>Faxing or scanning documents.</w:t>
                              </w:r>
                              <w:r>
                                <w:rPr>
                                  <w:rFonts w:ascii="Arial" w:eastAsia="Arial" w:hAnsi="Arial"/>
                                  <w:color w:val="000000"/>
                                  <w:sz w:val="16"/>
                                </w:rPr>
                                <w:br/>
                              </w:r>
                            </w:p>
                            <w:p w14:paraId="25035CBB" w14:textId="77777777" w:rsidR="0038437B" w:rsidRDefault="00EF2A60">
                              <w:pPr>
                                <w:numPr>
                                  <w:ilvl w:val="0"/>
                                  <w:numId w:val="1"/>
                                </w:numPr>
                                <w:spacing w:after="0" w:line="240" w:lineRule="auto"/>
                                <w:ind w:left="720" w:hanging="360"/>
                              </w:pPr>
                              <w:r>
                                <w:rPr>
                                  <w:rFonts w:ascii="Arial" w:eastAsia="Arial" w:hAnsi="Arial"/>
                                  <w:color w:val="000000"/>
                                  <w:sz w:val="16"/>
                                </w:rPr>
                                <w:t>Making copies.</w:t>
                              </w:r>
                            </w:p>
                            <w:p w14:paraId="0D094076" w14:textId="77777777" w:rsidR="0038437B" w:rsidRDefault="00EF2A60">
                              <w:pPr>
                                <w:numPr>
                                  <w:ilvl w:val="0"/>
                                  <w:numId w:val="1"/>
                                </w:numPr>
                                <w:spacing w:after="0" w:line="240" w:lineRule="auto"/>
                                <w:ind w:left="720" w:hanging="360"/>
                              </w:pPr>
                              <w:r>
                                <w:rPr>
                                  <w:rFonts w:ascii="Arial" w:eastAsia="Arial" w:hAnsi="Arial"/>
                                  <w:color w:val="000000"/>
                                  <w:sz w:val="16"/>
                                </w:rPr>
                                <w:t>Answering telephones</w:t>
                              </w:r>
                              <w:r>
                                <w:rPr>
                                  <w:rFonts w:ascii="Arial" w:eastAsia="Arial" w:hAnsi="Arial"/>
                                  <w:color w:val="000000"/>
                                  <w:sz w:val="16"/>
                                </w:rPr>
                                <w:br/>
                              </w:r>
                            </w:p>
                            <w:p w14:paraId="36FAB021" w14:textId="77777777" w:rsidR="0038437B" w:rsidRDefault="00EF2A60">
                              <w:pPr>
                                <w:numPr>
                                  <w:ilvl w:val="0"/>
                                  <w:numId w:val="1"/>
                                </w:numPr>
                                <w:spacing w:after="0" w:line="240" w:lineRule="auto"/>
                                <w:ind w:left="720" w:hanging="360"/>
                              </w:pPr>
                              <w:r>
                                <w:rPr>
                                  <w:rFonts w:ascii="Arial" w:eastAsia="Arial" w:hAnsi="Arial"/>
                                  <w:color w:val="000000"/>
                                  <w:sz w:val="16"/>
                                </w:rPr>
                                <w:t>Input events in Outlook and Legal Files as directed.</w:t>
                              </w:r>
                              <w:r>
                                <w:rPr>
                                  <w:rFonts w:ascii="Arial" w:eastAsia="Arial" w:hAnsi="Arial"/>
                                  <w:color w:val="000000"/>
                                  <w:sz w:val="16"/>
                                </w:rPr>
                                <w:br/>
                              </w:r>
                            </w:p>
                            <w:p w14:paraId="4A43C3D8" w14:textId="77777777" w:rsidR="0038437B" w:rsidRDefault="00EF2A60">
                              <w:pPr>
                                <w:numPr>
                                  <w:ilvl w:val="0"/>
                                  <w:numId w:val="1"/>
                                </w:numPr>
                                <w:spacing w:after="0" w:line="240" w:lineRule="auto"/>
                                <w:ind w:left="720" w:hanging="360"/>
                              </w:pPr>
                              <w:r>
                                <w:rPr>
                                  <w:rFonts w:ascii="Arial" w:eastAsia="Arial" w:hAnsi="Arial"/>
                                  <w:color w:val="000000"/>
                                  <w:sz w:val="16"/>
                                </w:rPr>
                                <w:t>Perform other duties as assigned.</w:t>
                              </w:r>
                              <w:r>
                                <w:rPr>
                                  <w:rFonts w:ascii="Arial" w:eastAsia="Arial" w:hAnsi="Arial"/>
                                  <w:color w:val="000000"/>
                                  <w:sz w:val="16"/>
                                </w:rPr>
                                <w:br/>
                              </w:r>
                            </w:p>
                            <w:p w14:paraId="24BD17DA" w14:textId="77777777" w:rsidR="0038437B" w:rsidRDefault="00EF2A60">
                              <w:pPr>
                                <w:spacing w:after="0" w:line="240" w:lineRule="auto"/>
                              </w:pPr>
                              <w:r>
                                <w:rPr>
                                  <w:rFonts w:ascii="Arial" w:eastAsia="Arial" w:hAnsi="Arial"/>
                                  <w:color w:val="000000"/>
                                  <w:sz w:val="16"/>
                                </w:rPr>
                                <w:br/>
                              </w:r>
                            </w:p>
                            <w:p w14:paraId="0548CCA2" w14:textId="77777777" w:rsidR="0038437B" w:rsidRDefault="00EF2A60">
                              <w:pPr>
                                <w:spacing w:after="0" w:line="240" w:lineRule="auto"/>
                              </w:pPr>
                              <w:r>
                                <w:rPr>
                                  <w:rFonts w:ascii="Arial" w:eastAsia="Arial" w:hAnsi="Arial"/>
                                  <w:color w:val="000000"/>
                                </w:rPr>
                                <w:br/>
                              </w:r>
                            </w:p>
                          </w:tc>
                        </w:tr>
                      </w:tbl>
                      <w:p w14:paraId="6BDCF079" w14:textId="77777777" w:rsidR="0038437B" w:rsidRDefault="0038437B">
                        <w:pPr>
                          <w:spacing w:after="0" w:line="240" w:lineRule="auto"/>
                        </w:pPr>
                      </w:p>
                    </w:tc>
                  </w:tr>
                </w:tbl>
                <w:p w14:paraId="70A6D131" w14:textId="77777777" w:rsidR="0038437B" w:rsidRDefault="0038437B">
                  <w:pPr>
                    <w:spacing w:after="0" w:line="240" w:lineRule="auto"/>
                  </w:pPr>
                </w:p>
              </w:tc>
            </w:tr>
          </w:tbl>
          <w:p w14:paraId="00522E7E" w14:textId="77777777" w:rsidR="0038437B" w:rsidRDefault="0038437B">
            <w:pPr>
              <w:spacing w:after="0" w:line="240" w:lineRule="auto"/>
            </w:pPr>
          </w:p>
        </w:tc>
        <w:tc>
          <w:tcPr>
            <w:tcW w:w="179" w:type="dxa"/>
          </w:tcPr>
          <w:p w14:paraId="32B46B16" w14:textId="77777777" w:rsidR="0038437B" w:rsidRDefault="0038437B">
            <w:pPr>
              <w:pStyle w:val="EmptyCellLayoutStyle"/>
              <w:spacing w:after="0" w:line="240" w:lineRule="auto"/>
            </w:pPr>
          </w:p>
        </w:tc>
      </w:tr>
      <w:tr w:rsidR="0038437B" w14:paraId="48E7CB80" w14:textId="77777777">
        <w:trPr>
          <w:trHeight w:val="99"/>
        </w:trPr>
        <w:tc>
          <w:tcPr>
            <w:tcW w:w="179" w:type="dxa"/>
          </w:tcPr>
          <w:p w14:paraId="29861B36" w14:textId="77777777" w:rsidR="0038437B" w:rsidRDefault="0038437B">
            <w:pPr>
              <w:pStyle w:val="EmptyCellLayoutStyle"/>
              <w:spacing w:after="0" w:line="240" w:lineRule="auto"/>
            </w:pPr>
          </w:p>
        </w:tc>
        <w:tc>
          <w:tcPr>
            <w:tcW w:w="0" w:type="dxa"/>
          </w:tcPr>
          <w:p w14:paraId="18CEC0C2" w14:textId="77777777" w:rsidR="0038437B" w:rsidRDefault="0038437B">
            <w:pPr>
              <w:pStyle w:val="EmptyCellLayoutStyle"/>
              <w:spacing w:after="0" w:line="240" w:lineRule="auto"/>
            </w:pPr>
          </w:p>
        </w:tc>
        <w:tc>
          <w:tcPr>
            <w:tcW w:w="0" w:type="dxa"/>
          </w:tcPr>
          <w:p w14:paraId="4EC599A8" w14:textId="77777777" w:rsidR="0038437B" w:rsidRDefault="0038437B">
            <w:pPr>
              <w:pStyle w:val="EmptyCellLayoutStyle"/>
              <w:spacing w:after="0" w:line="240" w:lineRule="auto"/>
            </w:pPr>
          </w:p>
        </w:tc>
        <w:tc>
          <w:tcPr>
            <w:tcW w:w="0" w:type="dxa"/>
          </w:tcPr>
          <w:p w14:paraId="0DA4B14E" w14:textId="77777777" w:rsidR="0038437B" w:rsidRDefault="0038437B">
            <w:pPr>
              <w:pStyle w:val="EmptyCellLayoutStyle"/>
              <w:spacing w:after="0" w:line="240" w:lineRule="auto"/>
            </w:pPr>
          </w:p>
        </w:tc>
        <w:tc>
          <w:tcPr>
            <w:tcW w:w="0" w:type="dxa"/>
          </w:tcPr>
          <w:p w14:paraId="0232A6B3" w14:textId="77777777" w:rsidR="0038437B" w:rsidRDefault="0038437B">
            <w:pPr>
              <w:pStyle w:val="EmptyCellLayoutStyle"/>
              <w:spacing w:after="0" w:line="240" w:lineRule="auto"/>
            </w:pPr>
          </w:p>
        </w:tc>
        <w:tc>
          <w:tcPr>
            <w:tcW w:w="0" w:type="dxa"/>
          </w:tcPr>
          <w:p w14:paraId="6C31DEB1" w14:textId="77777777" w:rsidR="0038437B" w:rsidRDefault="0038437B">
            <w:pPr>
              <w:pStyle w:val="EmptyCellLayoutStyle"/>
              <w:spacing w:after="0" w:line="240" w:lineRule="auto"/>
            </w:pPr>
          </w:p>
        </w:tc>
        <w:tc>
          <w:tcPr>
            <w:tcW w:w="0" w:type="dxa"/>
          </w:tcPr>
          <w:p w14:paraId="503918F3" w14:textId="77777777" w:rsidR="0038437B" w:rsidRDefault="0038437B">
            <w:pPr>
              <w:pStyle w:val="EmptyCellLayoutStyle"/>
              <w:spacing w:after="0" w:line="240" w:lineRule="auto"/>
            </w:pPr>
          </w:p>
        </w:tc>
        <w:tc>
          <w:tcPr>
            <w:tcW w:w="2505" w:type="dxa"/>
          </w:tcPr>
          <w:p w14:paraId="397EFB5E" w14:textId="77777777" w:rsidR="0038437B" w:rsidRDefault="0038437B">
            <w:pPr>
              <w:pStyle w:val="EmptyCellLayoutStyle"/>
              <w:spacing w:after="0" w:line="240" w:lineRule="auto"/>
            </w:pPr>
          </w:p>
        </w:tc>
        <w:tc>
          <w:tcPr>
            <w:tcW w:w="6120" w:type="dxa"/>
          </w:tcPr>
          <w:p w14:paraId="577E1DDD" w14:textId="77777777" w:rsidR="0038437B" w:rsidRDefault="0038437B">
            <w:pPr>
              <w:pStyle w:val="EmptyCellLayoutStyle"/>
              <w:spacing w:after="0" w:line="240" w:lineRule="auto"/>
            </w:pPr>
          </w:p>
        </w:tc>
        <w:tc>
          <w:tcPr>
            <w:tcW w:w="2534" w:type="dxa"/>
          </w:tcPr>
          <w:p w14:paraId="1C4C8386" w14:textId="77777777" w:rsidR="0038437B" w:rsidRDefault="0038437B">
            <w:pPr>
              <w:pStyle w:val="EmptyCellLayoutStyle"/>
              <w:spacing w:after="0" w:line="240" w:lineRule="auto"/>
            </w:pPr>
          </w:p>
        </w:tc>
        <w:tc>
          <w:tcPr>
            <w:tcW w:w="179" w:type="dxa"/>
          </w:tcPr>
          <w:p w14:paraId="3E5E7629" w14:textId="77777777" w:rsidR="0038437B" w:rsidRDefault="0038437B">
            <w:pPr>
              <w:pStyle w:val="EmptyCellLayoutStyle"/>
              <w:spacing w:after="0" w:line="240" w:lineRule="auto"/>
            </w:pPr>
          </w:p>
        </w:tc>
      </w:tr>
      <w:tr w:rsidR="00200D09" w14:paraId="14E3233B" w14:textId="77777777" w:rsidTr="00200D09">
        <w:tc>
          <w:tcPr>
            <w:tcW w:w="179" w:type="dxa"/>
          </w:tcPr>
          <w:p w14:paraId="7F76C7B6" w14:textId="77777777" w:rsidR="0038437B" w:rsidRDefault="0038437B">
            <w:pPr>
              <w:pStyle w:val="EmptyCellLayoutStyle"/>
              <w:spacing w:after="0" w:line="240" w:lineRule="auto"/>
            </w:pPr>
          </w:p>
        </w:tc>
        <w:tc>
          <w:tcPr>
            <w:tcW w:w="0" w:type="dxa"/>
          </w:tcPr>
          <w:p w14:paraId="0AD885A2" w14:textId="77777777" w:rsidR="0038437B" w:rsidRDefault="0038437B">
            <w:pPr>
              <w:pStyle w:val="EmptyCellLayoutStyle"/>
              <w:spacing w:after="0" w:line="240" w:lineRule="auto"/>
            </w:pPr>
          </w:p>
        </w:tc>
        <w:tc>
          <w:tcPr>
            <w:tcW w:w="0" w:type="dxa"/>
          </w:tcPr>
          <w:p w14:paraId="2F8B5CB6" w14:textId="77777777" w:rsidR="0038437B" w:rsidRDefault="0038437B">
            <w:pPr>
              <w:pStyle w:val="EmptyCellLayoutStyle"/>
              <w:spacing w:after="0" w:line="240" w:lineRule="auto"/>
            </w:pPr>
          </w:p>
        </w:tc>
        <w:tc>
          <w:tcPr>
            <w:tcW w:w="0" w:type="dxa"/>
          </w:tcPr>
          <w:p w14:paraId="10708930" w14:textId="77777777" w:rsidR="0038437B" w:rsidRDefault="0038437B">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38437B" w14:paraId="729EC7E1" w14:textId="77777777">
              <w:trPr>
                <w:trHeight w:val="119"/>
              </w:trPr>
              <w:tc>
                <w:tcPr>
                  <w:tcW w:w="0" w:type="dxa"/>
                  <w:tcBorders>
                    <w:top w:val="single" w:sz="15" w:space="0" w:color="000000"/>
                    <w:left w:val="single" w:sz="15" w:space="0" w:color="000000"/>
                  </w:tcBorders>
                </w:tcPr>
                <w:p w14:paraId="484BAC76" w14:textId="77777777" w:rsidR="0038437B" w:rsidRDefault="0038437B">
                  <w:pPr>
                    <w:pStyle w:val="EmptyCellLayoutStyle"/>
                    <w:spacing w:after="0" w:line="240" w:lineRule="auto"/>
                  </w:pPr>
                </w:p>
              </w:tc>
              <w:tc>
                <w:tcPr>
                  <w:tcW w:w="11159" w:type="dxa"/>
                  <w:tcBorders>
                    <w:top w:val="single" w:sz="15" w:space="0" w:color="000000"/>
                    <w:right w:val="single" w:sz="15" w:space="0" w:color="000000"/>
                  </w:tcBorders>
                </w:tcPr>
                <w:p w14:paraId="1A240349" w14:textId="77777777" w:rsidR="0038437B" w:rsidRDefault="0038437B">
                  <w:pPr>
                    <w:pStyle w:val="EmptyCellLayoutStyle"/>
                    <w:spacing w:after="0" w:line="240" w:lineRule="auto"/>
                  </w:pPr>
                </w:p>
              </w:tc>
            </w:tr>
            <w:tr w:rsidR="0038437B" w14:paraId="0F41EB65" w14:textId="77777777">
              <w:trPr>
                <w:trHeight w:val="270"/>
              </w:trPr>
              <w:tc>
                <w:tcPr>
                  <w:tcW w:w="0" w:type="dxa"/>
                  <w:tcBorders>
                    <w:left w:val="single" w:sz="15" w:space="0" w:color="000000"/>
                  </w:tcBorders>
                </w:tcPr>
                <w:p w14:paraId="50670410" w14:textId="77777777" w:rsidR="0038437B" w:rsidRDefault="0038437B">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3"/>
                  </w:tblGrid>
                  <w:tr w:rsidR="0038437B" w14:paraId="60D6BD32" w14:textId="77777777">
                    <w:trPr>
                      <w:trHeight w:val="192"/>
                    </w:trPr>
                    <w:tc>
                      <w:tcPr>
                        <w:tcW w:w="11160" w:type="dxa"/>
                        <w:tcBorders>
                          <w:top w:val="nil"/>
                          <w:left w:val="nil"/>
                          <w:bottom w:val="nil"/>
                          <w:right w:val="nil"/>
                        </w:tcBorders>
                        <w:tcMar>
                          <w:top w:w="39" w:type="dxa"/>
                          <w:left w:w="39" w:type="dxa"/>
                          <w:bottom w:w="39" w:type="dxa"/>
                          <w:right w:w="39" w:type="dxa"/>
                        </w:tcMar>
                      </w:tcPr>
                      <w:p w14:paraId="1B13C76F" w14:textId="77777777" w:rsidR="0038437B" w:rsidRDefault="00EF2A60">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29251922" w14:textId="77777777" w:rsidR="0038437B" w:rsidRDefault="0038437B">
                  <w:pPr>
                    <w:spacing w:after="0" w:line="240" w:lineRule="auto"/>
                  </w:pPr>
                </w:p>
              </w:tc>
            </w:tr>
            <w:tr w:rsidR="0038437B" w14:paraId="29E06C7B" w14:textId="77777777">
              <w:trPr>
                <w:trHeight w:val="60"/>
              </w:trPr>
              <w:tc>
                <w:tcPr>
                  <w:tcW w:w="0" w:type="dxa"/>
                  <w:tcBorders>
                    <w:left w:val="single" w:sz="15" w:space="0" w:color="000000"/>
                  </w:tcBorders>
                </w:tcPr>
                <w:p w14:paraId="6EF04473" w14:textId="77777777" w:rsidR="0038437B" w:rsidRDefault="0038437B">
                  <w:pPr>
                    <w:pStyle w:val="EmptyCellLayoutStyle"/>
                    <w:spacing w:after="0" w:line="240" w:lineRule="auto"/>
                  </w:pPr>
                </w:p>
              </w:tc>
              <w:tc>
                <w:tcPr>
                  <w:tcW w:w="11159" w:type="dxa"/>
                  <w:tcBorders>
                    <w:right w:val="single" w:sz="15" w:space="0" w:color="000000"/>
                  </w:tcBorders>
                </w:tcPr>
                <w:p w14:paraId="127EE9EA" w14:textId="77777777" w:rsidR="0038437B" w:rsidRDefault="0038437B">
                  <w:pPr>
                    <w:pStyle w:val="EmptyCellLayoutStyle"/>
                    <w:spacing w:after="0" w:line="240" w:lineRule="auto"/>
                  </w:pPr>
                </w:p>
              </w:tc>
            </w:tr>
            <w:tr w:rsidR="00200D09" w14:paraId="6DD7210F" w14:textId="77777777" w:rsidTr="00200D0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38437B" w14:paraId="3F6C76DC" w14:textId="77777777">
                    <w:trPr>
                      <w:trHeight w:val="212"/>
                    </w:trPr>
                    <w:tc>
                      <w:tcPr>
                        <w:tcW w:w="11160" w:type="dxa"/>
                        <w:tcBorders>
                          <w:top w:val="nil"/>
                          <w:left w:val="nil"/>
                          <w:bottom w:val="nil"/>
                          <w:right w:val="nil"/>
                        </w:tcBorders>
                        <w:tcMar>
                          <w:top w:w="39" w:type="dxa"/>
                          <w:left w:w="39" w:type="dxa"/>
                          <w:bottom w:w="39" w:type="dxa"/>
                          <w:right w:w="39" w:type="dxa"/>
                        </w:tcMar>
                      </w:tcPr>
                      <w:p w14:paraId="21AE868C" w14:textId="77777777" w:rsidR="0038437B" w:rsidRDefault="00EF2A60">
                        <w:pPr>
                          <w:spacing w:after="0" w:line="240" w:lineRule="auto"/>
                        </w:pPr>
                        <w:r>
                          <w:rPr>
                            <w:rFonts w:ascii="Arial" w:eastAsia="Arial" w:hAnsi="Arial"/>
                            <w:color w:val="000000"/>
                          </w:rPr>
                          <w:t>Prioritization of the workload.  If questions or concerns arise, the supervisor is consulted for clarification</w:t>
                        </w:r>
                      </w:p>
                    </w:tc>
                  </w:tr>
                </w:tbl>
                <w:p w14:paraId="3F18B322" w14:textId="77777777" w:rsidR="0038437B" w:rsidRDefault="0038437B">
                  <w:pPr>
                    <w:spacing w:after="0" w:line="240" w:lineRule="auto"/>
                  </w:pPr>
                </w:p>
              </w:tc>
            </w:tr>
          </w:tbl>
          <w:p w14:paraId="711C1B88" w14:textId="77777777" w:rsidR="0038437B" w:rsidRDefault="0038437B">
            <w:pPr>
              <w:spacing w:after="0" w:line="240" w:lineRule="auto"/>
            </w:pPr>
          </w:p>
        </w:tc>
        <w:tc>
          <w:tcPr>
            <w:tcW w:w="179" w:type="dxa"/>
          </w:tcPr>
          <w:p w14:paraId="0CD2FA90" w14:textId="77777777" w:rsidR="0038437B" w:rsidRDefault="0038437B">
            <w:pPr>
              <w:pStyle w:val="EmptyCellLayoutStyle"/>
              <w:spacing w:after="0" w:line="240" w:lineRule="auto"/>
            </w:pPr>
          </w:p>
        </w:tc>
      </w:tr>
      <w:tr w:rsidR="0038437B" w14:paraId="1FA22E65" w14:textId="77777777">
        <w:trPr>
          <w:trHeight w:val="99"/>
        </w:trPr>
        <w:tc>
          <w:tcPr>
            <w:tcW w:w="179" w:type="dxa"/>
          </w:tcPr>
          <w:p w14:paraId="68CB5BC2" w14:textId="77777777" w:rsidR="0038437B" w:rsidRDefault="0038437B">
            <w:pPr>
              <w:pStyle w:val="EmptyCellLayoutStyle"/>
              <w:spacing w:after="0" w:line="240" w:lineRule="auto"/>
            </w:pPr>
          </w:p>
        </w:tc>
        <w:tc>
          <w:tcPr>
            <w:tcW w:w="0" w:type="dxa"/>
          </w:tcPr>
          <w:p w14:paraId="5C8C0CB3" w14:textId="77777777" w:rsidR="0038437B" w:rsidRDefault="0038437B">
            <w:pPr>
              <w:pStyle w:val="EmptyCellLayoutStyle"/>
              <w:spacing w:after="0" w:line="240" w:lineRule="auto"/>
            </w:pPr>
          </w:p>
        </w:tc>
        <w:tc>
          <w:tcPr>
            <w:tcW w:w="0" w:type="dxa"/>
          </w:tcPr>
          <w:p w14:paraId="03D00619" w14:textId="77777777" w:rsidR="0038437B" w:rsidRDefault="0038437B">
            <w:pPr>
              <w:pStyle w:val="EmptyCellLayoutStyle"/>
              <w:spacing w:after="0" w:line="240" w:lineRule="auto"/>
            </w:pPr>
          </w:p>
        </w:tc>
        <w:tc>
          <w:tcPr>
            <w:tcW w:w="0" w:type="dxa"/>
          </w:tcPr>
          <w:p w14:paraId="5E86A31B" w14:textId="77777777" w:rsidR="0038437B" w:rsidRDefault="0038437B">
            <w:pPr>
              <w:pStyle w:val="EmptyCellLayoutStyle"/>
              <w:spacing w:after="0" w:line="240" w:lineRule="auto"/>
            </w:pPr>
          </w:p>
        </w:tc>
        <w:tc>
          <w:tcPr>
            <w:tcW w:w="0" w:type="dxa"/>
          </w:tcPr>
          <w:p w14:paraId="6E2C1B39" w14:textId="77777777" w:rsidR="0038437B" w:rsidRDefault="0038437B">
            <w:pPr>
              <w:pStyle w:val="EmptyCellLayoutStyle"/>
              <w:spacing w:after="0" w:line="240" w:lineRule="auto"/>
            </w:pPr>
          </w:p>
        </w:tc>
        <w:tc>
          <w:tcPr>
            <w:tcW w:w="0" w:type="dxa"/>
          </w:tcPr>
          <w:p w14:paraId="2D1D406F" w14:textId="77777777" w:rsidR="0038437B" w:rsidRDefault="0038437B">
            <w:pPr>
              <w:pStyle w:val="EmptyCellLayoutStyle"/>
              <w:spacing w:after="0" w:line="240" w:lineRule="auto"/>
            </w:pPr>
          </w:p>
        </w:tc>
        <w:tc>
          <w:tcPr>
            <w:tcW w:w="0" w:type="dxa"/>
          </w:tcPr>
          <w:p w14:paraId="563DBD5C" w14:textId="77777777" w:rsidR="0038437B" w:rsidRDefault="0038437B">
            <w:pPr>
              <w:pStyle w:val="EmptyCellLayoutStyle"/>
              <w:spacing w:after="0" w:line="240" w:lineRule="auto"/>
            </w:pPr>
          </w:p>
        </w:tc>
        <w:tc>
          <w:tcPr>
            <w:tcW w:w="2505" w:type="dxa"/>
          </w:tcPr>
          <w:p w14:paraId="199666DD" w14:textId="77777777" w:rsidR="0038437B" w:rsidRDefault="0038437B">
            <w:pPr>
              <w:pStyle w:val="EmptyCellLayoutStyle"/>
              <w:spacing w:after="0" w:line="240" w:lineRule="auto"/>
            </w:pPr>
          </w:p>
        </w:tc>
        <w:tc>
          <w:tcPr>
            <w:tcW w:w="6120" w:type="dxa"/>
          </w:tcPr>
          <w:p w14:paraId="39F4EA1A" w14:textId="77777777" w:rsidR="0038437B" w:rsidRDefault="0038437B">
            <w:pPr>
              <w:pStyle w:val="EmptyCellLayoutStyle"/>
              <w:spacing w:after="0" w:line="240" w:lineRule="auto"/>
            </w:pPr>
          </w:p>
        </w:tc>
        <w:tc>
          <w:tcPr>
            <w:tcW w:w="2534" w:type="dxa"/>
          </w:tcPr>
          <w:p w14:paraId="03C5BBAB" w14:textId="77777777" w:rsidR="0038437B" w:rsidRDefault="0038437B">
            <w:pPr>
              <w:pStyle w:val="EmptyCellLayoutStyle"/>
              <w:spacing w:after="0" w:line="240" w:lineRule="auto"/>
            </w:pPr>
          </w:p>
        </w:tc>
        <w:tc>
          <w:tcPr>
            <w:tcW w:w="179" w:type="dxa"/>
          </w:tcPr>
          <w:p w14:paraId="53BD48E4" w14:textId="77777777" w:rsidR="0038437B" w:rsidRDefault="0038437B">
            <w:pPr>
              <w:pStyle w:val="EmptyCellLayoutStyle"/>
              <w:spacing w:after="0" w:line="240" w:lineRule="auto"/>
            </w:pPr>
          </w:p>
        </w:tc>
      </w:tr>
      <w:tr w:rsidR="00200D09" w14:paraId="0B46E7EC" w14:textId="77777777" w:rsidTr="00200D09">
        <w:tc>
          <w:tcPr>
            <w:tcW w:w="179" w:type="dxa"/>
          </w:tcPr>
          <w:p w14:paraId="2BDA8AD2" w14:textId="77777777" w:rsidR="0038437B" w:rsidRDefault="0038437B">
            <w:pPr>
              <w:pStyle w:val="EmptyCellLayoutStyle"/>
              <w:spacing w:after="0" w:line="240" w:lineRule="auto"/>
            </w:pPr>
          </w:p>
        </w:tc>
        <w:tc>
          <w:tcPr>
            <w:tcW w:w="0" w:type="dxa"/>
          </w:tcPr>
          <w:p w14:paraId="7A0C619E" w14:textId="77777777" w:rsidR="0038437B" w:rsidRDefault="0038437B">
            <w:pPr>
              <w:pStyle w:val="EmptyCellLayoutStyle"/>
              <w:spacing w:after="0" w:line="240" w:lineRule="auto"/>
            </w:pPr>
          </w:p>
        </w:tc>
        <w:tc>
          <w:tcPr>
            <w:tcW w:w="0" w:type="dxa"/>
          </w:tcPr>
          <w:p w14:paraId="4809E79A" w14:textId="77777777" w:rsidR="0038437B" w:rsidRDefault="0038437B">
            <w:pPr>
              <w:pStyle w:val="EmptyCellLayoutStyle"/>
              <w:spacing w:after="0" w:line="240" w:lineRule="auto"/>
            </w:pPr>
          </w:p>
        </w:tc>
        <w:tc>
          <w:tcPr>
            <w:tcW w:w="0" w:type="dxa"/>
          </w:tcPr>
          <w:p w14:paraId="3F06ECDE" w14:textId="77777777" w:rsidR="0038437B" w:rsidRDefault="0038437B">
            <w:pPr>
              <w:pStyle w:val="EmptyCellLayoutStyle"/>
              <w:spacing w:after="0" w:line="240" w:lineRule="auto"/>
            </w:pPr>
          </w:p>
        </w:tc>
        <w:tc>
          <w:tcPr>
            <w:tcW w:w="0" w:type="dxa"/>
          </w:tcPr>
          <w:p w14:paraId="07B9C609" w14:textId="77777777" w:rsidR="0038437B" w:rsidRDefault="0038437B">
            <w:pPr>
              <w:pStyle w:val="EmptyCellLayoutStyle"/>
              <w:spacing w:after="0" w:line="240" w:lineRule="auto"/>
            </w:pPr>
          </w:p>
        </w:tc>
        <w:tc>
          <w:tcPr>
            <w:tcW w:w="0" w:type="dxa"/>
          </w:tcPr>
          <w:p w14:paraId="7CEF0262" w14:textId="77777777" w:rsidR="0038437B" w:rsidRDefault="0038437B">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0"/>
            </w:tblGrid>
            <w:tr w:rsidR="0038437B" w14:paraId="6A924E16" w14:textId="77777777">
              <w:trPr>
                <w:trHeight w:val="38"/>
              </w:trPr>
              <w:tc>
                <w:tcPr>
                  <w:tcW w:w="0" w:type="dxa"/>
                  <w:tcBorders>
                    <w:top w:val="single" w:sz="15" w:space="0" w:color="000000"/>
                    <w:left w:val="single" w:sz="15" w:space="0" w:color="000000"/>
                  </w:tcBorders>
                </w:tcPr>
                <w:p w14:paraId="783B75DD" w14:textId="77777777" w:rsidR="0038437B" w:rsidRDefault="0038437B">
                  <w:pPr>
                    <w:pStyle w:val="EmptyCellLayoutStyle"/>
                    <w:spacing w:after="0" w:line="240" w:lineRule="auto"/>
                  </w:pPr>
                </w:p>
              </w:tc>
              <w:tc>
                <w:tcPr>
                  <w:tcW w:w="11159" w:type="dxa"/>
                  <w:tcBorders>
                    <w:top w:val="single" w:sz="15" w:space="0" w:color="000000"/>
                    <w:right w:val="single" w:sz="15" w:space="0" w:color="000000"/>
                  </w:tcBorders>
                </w:tcPr>
                <w:p w14:paraId="1C25A0B0" w14:textId="77777777" w:rsidR="0038437B" w:rsidRDefault="0038437B">
                  <w:pPr>
                    <w:pStyle w:val="EmptyCellLayoutStyle"/>
                    <w:spacing w:after="0" w:line="240" w:lineRule="auto"/>
                  </w:pPr>
                </w:p>
              </w:tc>
            </w:tr>
            <w:tr w:rsidR="0038437B" w14:paraId="6EB870D4" w14:textId="77777777">
              <w:trPr>
                <w:trHeight w:val="270"/>
              </w:trPr>
              <w:tc>
                <w:tcPr>
                  <w:tcW w:w="0" w:type="dxa"/>
                  <w:tcBorders>
                    <w:left w:val="single" w:sz="15" w:space="0" w:color="000000"/>
                  </w:tcBorders>
                </w:tcPr>
                <w:p w14:paraId="09CA8D25" w14:textId="77777777" w:rsidR="0038437B" w:rsidRDefault="0038437B">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1"/>
                  </w:tblGrid>
                  <w:tr w:rsidR="0038437B" w14:paraId="11B094DC" w14:textId="77777777">
                    <w:trPr>
                      <w:trHeight w:val="192"/>
                    </w:trPr>
                    <w:tc>
                      <w:tcPr>
                        <w:tcW w:w="11160" w:type="dxa"/>
                        <w:tcBorders>
                          <w:top w:val="nil"/>
                          <w:left w:val="nil"/>
                          <w:bottom w:val="nil"/>
                          <w:right w:val="nil"/>
                        </w:tcBorders>
                        <w:tcMar>
                          <w:top w:w="39" w:type="dxa"/>
                          <w:left w:w="39" w:type="dxa"/>
                          <w:bottom w:w="39" w:type="dxa"/>
                          <w:right w:w="39" w:type="dxa"/>
                        </w:tcMar>
                      </w:tcPr>
                      <w:p w14:paraId="3A956E2D" w14:textId="77777777" w:rsidR="0038437B" w:rsidRDefault="00EF2A60">
                        <w:pPr>
                          <w:spacing w:after="0" w:line="240" w:lineRule="auto"/>
                        </w:pPr>
                        <w:r>
                          <w:rPr>
                            <w:rFonts w:ascii="Arial" w:eastAsia="Arial" w:hAnsi="Arial"/>
                            <w:b/>
                            <w:color w:val="000000"/>
                            <w:sz w:val="16"/>
                          </w:rPr>
                          <w:t xml:space="preserve">17. Describe the types of decisions that require the supervisor's review. </w:t>
                        </w:r>
                      </w:p>
                    </w:tc>
                  </w:tr>
                </w:tbl>
                <w:p w14:paraId="3E4B6D9A" w14:textId="77777777" w:rsidR="0038437B" w:rsidRDefault="0038437B">
                  <w:pPr>
                    <w:spacing w:after="0" w:line="240" w:lineRule="auto"/>
                  </w:pPr>
                </w:p>
              </w:tc>
            </w:tr>
            <w:tr w:rsidR="0038437B" w14:paraId="666AF9FC" w14:textId="77777777">
              <w:trPr>
                <w:trHeight w:val="40"/>
              </w:trPr>
              <w:tc>
                <w:tcPr>
                  <w:tcW w:w="0" w:type="dxa"/>
                  <w:tcBorders>
                    <w:left w:val="single" w:sz="15" w:space="0" w:color="000000"/>
                  </w:tcBorders>
                </w:tcPr>
                <w:p w14:paraId="34CD6496" w14:textId="77777777" w:rsidR="0038437B" w:rsidRDefault="0038437B">
                  <w:pPr>
                    <w:pStyle w:val="EmptyCellLayoutStyle"/>
                    <w:spacing w:after="0" w:line="240" w:lineRule="auto"/>
                  </w:pPr>
                </w:p>
              </w:tc>
              <w:tc>
                <w:tcPr>
                  <w:tcW w:w="11159" w:type="dxa"/>
                  <w:tcBorders>
                    <w:right w:val="single" w:sz="15" w:space="0" w:color="000000"/>
                  </w:tcBorders>
                </w:tcPr>
                <w:p w14:paraId="469893CD" w14:textId="77777777" w:rsidR="0038437B" w:rsidRDefault="0038437B">
                  <w:pPr>
                    <w:pStyle w:val="EmptyCellLayoutStyle"/>
                    <w:spacing w:after="0" w:line="240" w:lineRule="auto"/>
                  </w:pPr>
                </w:p>
              </w:tc>
            </w:tr>
            <w:tr w:rsidR="00200D09" w14:paraId="0D73DE3A" w14:textId="77777777" w:rsidTr="00200D0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8"/>
                  </w:tblGrid>
                  <w:tr w:rsidR="0038437B" w14:paraId="2D0C15B4" w14:textId="77777777">
                    <w:trPr>
                      <w:trHeight w:val="212"/>
                    </w:trPr>
                    <w:tc>
                      <w:tcPr>
                        <w:tcW w:w="11160" w:type="dxa"/>
                        <w:tcBorders>
                          <w:top w:val="nil"/>
                          <w:left w:val="nil"/>
                          <w:bottom w:val="nil"/>
                          <w:right w:val="nil"/>
                        </w:tcBorders>
                        <w:tcMar>
                          <w:top w:w="39" w:type="dxa"/>
                          <w:left w:w="39" w:type="dxa"/>
                          <w:bottom w:w="39" w:type="dxa"/>
                          <w:right w:w="39" w:type="dxa"/>
                        </w:tcMar>
                      </w:tcPr>
                      <w:p w14:paraId="31052292" w14:textId="77777777" w:rsidR="0038437B" w:rsidRDefault="00EF2A60">
                        <w:pPr>
                          <w:spacing w:after="0" w:line="240" w:lineRule="auto"/>
                        </w:pPr>
                        <w:r>
                          <w:rPr>
                            <w:rFonts w:ascii="Arial" w:eastAsia="Arial" w:hAnsi="Arial"/>
                            <w:color w:val="000000"/>
                          </w:rPr>
                          <w:t>A supervisor’s review is necessary in any new or unfamiliar situation, especially when handling confidential information</w:t>
                        </w:r>
                      </w:p>
                    </w:tc>
                  </w:tr>
                </w:tbl>
                <w:p w14:paraId="43A96BFD" w14:textId="77777777" w:rsidR="0038437B" w:rsidRDefault="0038437B">
                  <w:pPr>
                    <w:spacing w:after="0" w:line="240" w:lineRule="auto"/>
                  </w:pPr>
                </w:p>
              </w:tc>
            </w:tr>
          </w:tbl>
          <w:p w14:paraId="31212273" w14:textId="77777777" w:rsidR="0038437B" w:rsidRDefault="0038437B">
            <w:pPr>
              <w:spacing w:after="0" w:line="240" w:lineRule="auto"/>
            </w:pPr>
          </w:p>
        </w:tc>
        <w:tc>
          <w:tcPr>
            <w:tcW w:w="179" w:type="dxa"/>
          </w:tcPr>
          <w:p w14:paraId="01789DB5" w14:textId="77777777" w:rsidR="0038437B" w:rsidRDefault="0038437B">
            <w:pPr>
              <w:pStyle w:val="EmptyCellLayoutStyle"/>
              <w:spacing w:after="0" w:line="240" w:lineRule="auto"/>
            </w:pPr>
          </w:p>
        </w:tc>
      </w:tr>
      <w:tr w:rsidR="0038437B" w14:paraId="21E99F13" w14:textId="77777777">
        <w:trPr>
          <w:trHeight w:val="100"/>
        </w:trPr>
        <w:tc>
          <w:tcPr>
            <w:tcW w:w="179" w:type="dxa"/>
          </w:tcPr>
          <w:p w14:paraId="3A3C00EF" w14:textId="77777777" w:rsidR="0038437B" w:rsidRDefault="0038437B">
            <w:pPr>
              <w:pStyle w:val="EmptyCellLayoutStyle"/>
              <w:spacing w:after="0" w:line="240" w:lineRule="auto"/>
            </w:pPr>
          </w:p>
        </w:tc>
        <w:tc>
          <w:tcPr>
            <w:tcW w:w="0" w:type="dxa"/>
          </w:tcPr>
          <w:p w14:paraId="2AFC98A5" w14:textId="77777777" w:rsidR="0038437B" w:rsidRDefault="0038437B">
            <w:pPr>
              <w:pStyle w:val="EmptyCellLayoutStyle"/>
              <w:spacing w:after="0" w:line="240" w:lineRule="auto"/>
            </w:pPr>
          </w:p>
        </w:tc>
        <w:tc>
          <w:tcPr>
            <w:tcW w:w="0" w:type="dxa"/>
          </w:tcPr>
          <w:p w14:paraId="3778BC92" w14:textId="77777777" w:rsidR="0038437B" w:rsidRDefault="0038437B">
            <w:pPr>
              <w:pStyle w:val="EmptyCellLayoutStyle"/>
              <w:spacing w:after="0" w:line="240" w:lineRule="auto"/>
            </w:pPr>
          </w:p>
        </w:tc>
        <w:tc>
          <w:tcPr>
            <w:tcW w:w="0" w:type="dxa"/>
          </w:tcPr>
          <w:p w14:paraId="2DE70395" w14:textId="77777777" w:rsidR="0038437B" w:rsidRDefault="0038437B">
            <w:pPr>
              <w:pStyle w:val="EmptyCellLayoutStyle"/>
              <w:spacing w:after="0" w:line="240" w:lineRule="auto"/>
            </w:pPr>
          </w:p>
        </w:tc>
        <w:tc>
          <w:tcPr>
            <w:tcW w:w="0" w:type="dxa"/>
          </w:tcPr>
          <w:p w14:paraId="12813D1B" w14:textId="77777777" w:rsidR="0038437B" w:rsidRDefault="0038437B">
            <w:pPr>
              <w:pStyle w:val="EmptyCellLayoutStyle"/>
              <w:spacing w:after="0" w:line="240" w:lineRule="auto"/>
            </w:pPr>
          </w:p>
        </w:tc>
        <w:tc>
          <w:tcPr>
            <w:tcW w:w="0" w:type="dxa"/>
          </w:tcPr>
          <w:p w14:paraId="0311DD59" w14:textId="77777777" w:rsidR="0038437B" w:rsidRDefault="0038437B">
            <w:pPr>
              <w:pStyle w:val="EmptyCellLayoutStyle"/>
              <w:spacing w:after="0" w:line="240" w:lineRule="auto"/>
            </w:pPr>
          </w:p>
        </w:tc>
        <w:tc>
          <w:tcPr>
            <w:tcW w:w="0" w:type="dxa"/>
          </w:tcPr>
          <w:p w14:paraId="5F655D12" w14:textId="77777777" w:rsidR="0038437B" w:rsidRDefault="0038437B">
            <w:pPr>
              <w:pStyle w:val="EmptyCellLayoutStyle"/>
              <w:spacing w:after="0" w:line="240" w:lineRule="auto"/>
            </w:pPr>
          </w:p>
        </w:tc>
        <w:tc>
          <w:tcPr>
            <w:tcW w:w="2505" w:type="dxa"/>
          </w:tcPr>
          <w:p w14:paraId="4EB06F28" w14:textId="77777777" w:rsidR="0038437B" w:rsidRDefault="0038437B">
            <w:pPr>
              <w:pStyle w:val="EmptyCellLayoutStyle"/>
              <w:spacing w:after="0" w:line="240" w:lineRule="auto"/>
            </w:pPr>
          </w:p>
        </w:tc>
        <w:tc>
          <w:tcPr>
            <w:tcW w:w="6120" w:type="dxa"/>
          </w:tcPr>
          <w:p w14:paraId="61A5266C" w14:textId="77777777" w:rsidR="0038437B" w:rsidRDefault="0038437B">
            <w:pPr>
              <w:pStyle w:val="EmptyCellLayoutStyle"/>
              <w:spacing w:after="0" w:line="240" w:lineRule="auto"/>
            </w:pPr>
          </w:p>
        </w:tc>
        <w:tc>
          <w:tcPr>
            <w:tcW w:w="2534" w:type="dxa"/>
          </w:tcPr>
          <w:p w14:paraId="17BFF5B9" w14:textId="77777777" w:rsidR="0038437B" w:rsidRDefault="0038437B">
            <w:pPr>
              <w:pStyle w:val="EmptyCellLayoutStyle"/>
              <w:spacing w:after="0" w:line="240" w:lineRule="auto"/>
            </w:pPr>
          </w:p>
        </w:tc>
        <w:tc>
          <w:tcPr>
            <w:tcW w:w="179" w:type="dxa"/>
          </w:tcPr>
          <w:p w14:paraId="3A4270AE" w14:textId="77777777" w:rsidR="0038437B" w:rsidRDefault="0038437B">
            <w:pPr>
              <w:pStyle w:val="EmptyCellLayoutStyle"/>
              <w:spacing w:after="0" w:line="240" w:lineRule="auto"/>
            </w:pPr>
          </w:p>
        </w:tc>
      </w:tr>
      <w:tr w:rsidR="00200D09" w14:paraId="0A46FA18" w14:textId="77777777" w:rsidTr="00200D09">
        <w:tc>
          <w:tcPr>
            <w:tcW w:w="179" w:type="dxa"/>
          </w:tcPr>
          <w:p w14:paraId="1A8869E8" w14:textId="77777777" w:rsidR="0038437B" w:rsidRDefault="0038437B">
            <w:pPr>
              <w:pStyle w:val="EmptyCellLayoutStyle"/>
              <w:spacing w:after="0" w:line="240" w:lineRule="auto"/>
            </w:pPr>
          </w:p>
        </w:tc>
        <w:tc>
          <w:tcPr>
            <w:tcW w:w="0" w:type="dxa"/>
          </w:tcPr>
          <w:p w14:paraId="7E53A020" w14:textId="77777777" w:rsidR="0038437B" w:rsidRDefault="0038437B">
            <w:pPr>
              <w:pStyle w:val="EmptyCellLayoutStyle"/>
              <w:spacing w:after="0" w:line="240" w:lineRule="auto"/>
            </w:pPr>
          </w:p>
        </w:tc>
        <w:tc>
          <w:tcPr>
            <w:tcW w:w="0" w:type="dxa"/>
          </w:tcPr>
          <w:p w14:paraId="6932EA54" w14:textId="77777777" w:rsidR="0038437B" w:rsidRDefault="0038437B">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38437B" w14:paraId="236BA104" w14:textId="77777777">
              <w:trPr>
                <w:trHeight w:val="459"/>
              </w:trPr>
              <w:tc>
                <w:tcPr>
                  <w:tcW w:w="0" w:type="dxa"/>
                  <w:tcBorders>
                    <w:top w:val="single" w:sz="15" w:space="0" w:color="000000"/>
                    <w:left w:val="single" w:sz="15" w:space="0" w:color="000000"/>
                  </w:tcBorders>
                </w:tcPr>
                <w:p w14:paraId="61547859" w14:textId="77777777" w:rsidR="0038437B" w:rsidRDefault="0038437B">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38437B" w14:paraId="28759C94" w14:textId="77777777">
                    <w:trPr>
                      <w:trHeight w:val="381"/>
                    </w:trPr>
                    <w:tc>
                      <w:tcPr>
                        <w:tcW w:w="11160" w:type="dxa"/>
                        <w:tcBorders>
                          <w:top w:val="nil"/>
                          <w:left w:val="nil"/>
                          <w:bottom w:val="nil"/>
                          <w:right w:val="nil"/>
                        </w:tcBorders>
                        <w:tcMar>
                          <w:top w:w="39" w:type="dxa"/>
                          <w:left w:w="39" w:type="dxa"/>
                          <w:bottom w:w="39" w:type="dxa"/>
                          <w:right w:w="39" w:type="dxa"/>
                        </w:tcMar>
                      </w:tcPr>
                      <w:p w14:paraId="0099D463" w14:textId="77777777" w:rsidR="0038437B" w:rsidRDefault="00EF2A60">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43049F9A" w14:textId="77777777" w:rsidR="0038437B" w:rsidRDefault="0038437B">
                  <w:pPr>
                    <w:spacing w:after="0" w:line="240" w:lineRule="auto"/>
                  </w:pPr>
                </w:p>
              </w:tc>
            </w:tr>
            <w:tr w:rsidR="0038437B" w14:paraId="0BF2F9DE" w14:textId="77777777">
              <w:trPr>
                <w:trHeight w:val="80"/>
              </w:trPr>
              <w:tc>
                <w:tcPr>
                  <w:tcW w:w="0" w:type="dxa"/>
                  <w:tcBorders>
                    <w:left w:val="single" w:sz="15" w:space="0" w:color="000000"/>
                  </w:tcBorders>
                </w:tcPr>
                <w:p w14:paraId="730CCBF3" w14:textId="77777777" w:rsidR="0038437B" w:rsidRDefault="0038437B">
                  <w:pPr>
                    <w:pStyle w:val="EmptyCellLayoutStyle"/>
                    <w:spacing w:after="0" w:line="240" w:lineRule="auto"/>
                  </w:pPr>
                </w:p>
              </w:tc>
              <w:tc>
                <w:tcPr>
                  <w:tcW w:w="11159" w:type="dxa"/>
                  <w:tcBorders>
                    <w:right w:val="single" w:sz="15" w:space="0" w:color="000000"/>
                  </w:tcBorders>
                </w:tcPr>
                <w:p w14:paraId="4CF91DA4" w14:textId="77777777" w:rsidR="0038437B" w:rsidRDefault="0038437B">
                  <w:pPr>
                    <w:pStyle w:val="EmptyCellLayoutStyle"/>
                    <w:spacing w:after="0" w:line="240" w:lineRule="auto"/>
                  </w:pPr>
                </w:p>
              </w:tc>
            </w:tr>
            <w:tr w:rsidR="00200D09" w14:paraId="045AAFC3" w14:textId="77777777" w:rsidTr="00200D0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38437B" w14:paraId="59010CDB" w14:textId="77777777">
                    <w:trPr>
                      <w:trHeight w:val="212"/>
                    </w:trPr>
                    <w:tc>
                      <w:tcPr>
                        <w:tcW w:w="11160" w:type="dxa"/>
                        <w:tcBorders>
                          <w:top w:val="nil"/>
                          <w:left w:val="nil"/>
                          <w:bottom w:val="nil"/>
                          <w:right w:val="nil"/>
                        </w:tcBorders>
                        <w:tcMar>
                          <w:top w:w="39" w:type="dxa"/>
                          <w:left w:w="39" w:type="dxa"/>
                          <w:bottom w:w="39" w:type="dxa"/>
                          <w:right w:w="39" w:type="dxa"/>
                        </w:tcMar>
                      </w:tcPr>
                      <w:p w14:paraId="03687299" w14:textId="77777777" w:rsidR="0038437B" w:rsidRDefault="00EF2A60">
                        <w:pPr>
                          <w:spacing w:after="0" w:line="240" w:lineRule="auto"/>
                        </w:pPr>
                        <w:r>
                          <w:rPr>
                            <w:rFonts w:ascii="Arial" w:eastAsia="Arial" w:hAnsi="Arial"/>
                            <w:color w:val="000000"/>
                          </w:rPr>
                          <w:t>The work is performed in an office setting.  There may be long periods of time sitting in front of a computer.  This position requires lifting, bending, walking, standing, and crouching</w:t>
                        </w:r>
                      </w:p>
                    </w:tc>
                  </w:tr>
                </w:tbl>
                <w:p w14:paraId="18570D05" w14:textId="77777777" w:rsidR="0038437B" w:rsidRDefault="0038437B">
                  <w:pPr>
                    <w:spacing w:after="0" w:line="240" w:lineRule="auto"/>
                  </w:pPr>
                </w:p>
              </w:tc>
            </w:tr>
          </w:tbl>
          <w:p w14:paraId="26158FCD" w14:textId="77777777" w:rsidR="0038437B" w:rsidRDefault="0038437B">
            <w:pPr>
              <w:spacing w:after="0" w:line="240" w:lineRule="auto"/>
            </w:pPr>
          </w:p>
        </w:tc>
        <w:tc>
          <w:tcPr>
            <w:tcW w:w="179" w:type="dxa"/>
          </w:tcPr>
          <w:p w14:paraId="2D3CA306" w14:textId="77777777" w:rsidR="0038437B" w:rsidRDefault="0038437B">
            <w:pPr>
              <w:pStyle w:val="EmptyCellLayoutStyle"/>
              <w:spacing w:after="0" w:line="240" w:lineRule="auto"/>
            </w:pPr>
          </w:p>
        </w:tc>
      </w:tr>
      <w:tr w:rsidR="0038437B" w14:paraId="2E43F515" w14:textId="77777777">
        <w:trPr>
          <w:trHeight w:val="99"/>
        </w:trPr>
        <w:tc>
          <w:tcPr>
            <w:tcW w:w="179" w:type="dxa"/>
          </w:tcPr>
          <w:p w14:paraId="5FF5272F" w14:textId="77777777" w:rsidR="0038437B" w:rsidRDefault="0038437B">
            <w:pPr>
              <w:pStyle w:val="EmptyCellLayoutStyle"/>
              <w:spacing w:after="0" w:line="240" w:lineRule="auto"/>
            </w:pPr>
          </w:p>
        </w:tc>
        <w:tc>
          <w:tcPr>
            <w:tcW w:w="0" w:type="dxa"/>
          </w:tcPr>
          <w:p w14:paraId="5AED2651" w14:textId="77777777" w:rsidR="0038437B" w:rsidRDefault="0038437B">
            <w:pPr>
              <w:pStyle w:val="EmptyCellLayoutStyle"/>
              <w:spacing w:after="0" w:line="240" w:lineRule="auto"/>
            </w:pPr>
          </w:p>
        </w:tc>
        <w:tc>
          <w:tcPr>
            <w:tcW w:w="0" w:type="dxa"/>
          </w:tcPr>
          <w:p w14:paraId="56E3CF03" w14:textId="77777777" w:rsidR="0038437B" w:rsidRDefault="0038437B">
            <w:pPr>
              <w:pStyle w:val="EmptyCellLayoutStyle"/>
              <w:spacing w:after="0" w:line="240" w:lineRule="auto"/>
            </w:pPr>
          </w:p>
        </w:tc>
        <w:tc>
          <w:tcPr>
            <w:tcW w:w="0" w:type="dxa"/>
          </w:tcPr>
          <w:p w14:paraId="7C897AE8" w14:textId="77777777" w:rsidR="0038437B" w:rsidRDefault="0038437B">
            <w:pPr>
              <w:pStyle w:val="EmptyCellLayoutStyle"/>
              <w:spacing w:after="0" w:line="240" w:lineRule="auto"/>
            </w:pPr>
          </w:p>
        </w:tc>
        <w:tc>
          <w:tcPr>
            <w:tcW w:w="0" w:type="dxa"/>
          </w:tcPr>
          <w:p w14:paraId="413D07CC" w14:textId="77777777" w:rsidR="0038437B" w:rsidRDefault="0038437B">
            <w:pPr>
              <w:pStyle w:val="EmptyCellLayoutStyle"/>
              <w:spacing w:after="0" w:line="240" w:lineRule="auto"/>
            </w:pPr>
          </w:p>
        </w:tc>
        <w:tc>
          <w:tcPr>
            <w:tcW w:w="0" w:type="dxa"/>
          </w:tcPr>
          <w:p w14:paraId="5D60FE24" w14:textId="77777777" w:rsidR="0038437B" w:rsidRDefault="0038437B">
            <w:pPr>
              <w:pStyle w:val="EmptyCellLayoutStyle"/>
              <w:spacing w:after="0" w:line="240" w:lineRule="auto"/>
            </w:pPr>
          </w:p>
        </w:tc>
        <w:tc>
          <w:tcPr>
            <w:tcW w:w="0" w:type="dxa"/>
          </w:tcPr>
          <w:p w14:paraId="6D028D88" w14:textId="77777777" w:rsidR="0038437B" w:rsidRDefault="0038437B">
            <w:pPr>
              <w:pStyle w:val="EmptyCellLayoutStyle"/>
              <w:spacing w:after="0" w:line="240" w:lineRule="auto"/>
            </w:pPr>
          </w:p>
        </w:tc>
        <w:tc>
          <w:tcPr>
            <w:tcW w:w="2505" w:type="dxa"/>
          </w:tcPr>
          <w:p w14:paraId="15FC8E2C" w14:textId="77777777" w:rsidR="0038437B" w:rsidRDefault="0038437B">
            <w:pPr>
              <w:pStyle w:val="EmptyCellLayoutStyle"/>
              <w:spacing w:after="0" w:line="240" w:lineRule="auto"/>
            </w:pPr>
          </w:p>
        </w:tc>
        <w:tc>
          <w:tcPr>
            <w:tcW w:w="6120" w:type="dxa"/>
          </w:tcPr>
          <w:p w14:paraId="14E6F9E4" w14:textId="77777777" w:rsidR="0038437B" w:rsidRDefault="0038437B">
            <w:pPr>
              <w:pStyle w:val="EmptyCellLayoutStyle"/>
              <w:spacing w:after="0" w:line="240" w:lineRule="auto"/>
            </w:pPr>
          </w:p>
        </w:tc>
        <w:tc>
          <w:tcPr>
            <w:tcW w:w="2534" w:type="dxa"/>
          </w:tcPr>
          <w:p w14:paraId="7C0D5360" w14:textId="77777777" w:rsidR="0038437B" w:rsidRDefault="0038437B">
            <w:pPr>
              <w:pStyle w:val="EmptyCellLayoutStyle"/>
              <w:spacing w:after="0" w:line="240" w:lineRule="auto"/>
            </w:pPr>
          </w:p>
        </w:tc>
        <w:tc>
          <w:tcPr>
            <w:tcW w:w="179" w:type="dxa"/>
          </w:tcPr>
          <w:p w14:paraId="264488E1" w14:textId="77777777" w:rsidR="0038437B" w:rsidRDefault="0038437B">
            <w:pPr>
              <w:pStyle w:val="EmptyCellLayoutStyle"/>
              <w:spacing w:after="0" w:line="240" w:lineRule="auto"/>
            </w:pPr>
          </w:p>
        </w:tc>
      </w:tr>
      <w:tr w:rsidR="00200D09" w14:paraId="0A74E3B7" w14:textId="77777777" w:rsidTr="00200D09">
        <w:tc>
          <w:tcPr>
            <w:tcW w:w="179" w:type="dxa"/>
          </w:tcPr>
          <w:p w14:paraId="001DFC34" w14:textId="77777777" w:rsidR="0038437B" w:rsidRDefault="0038437B">
            <w:pPr>
              <w:pStyle w:val="EmptyCellLayoutStyle"/>
              <w:spacing w:after="0" w:line="240" w:lineRule="auto"/>
            </w:pPr>
          </w:p>
        </w:tc>
        <w:tc>
          <w:tcPr>
            <w:tcW w:w="0" w:type="dxa"/>
          </w:tcPr>
          <w:p w14:paraId="1960F4A4" w14:textId="77777777" w:rsidR="0038437B" w:rsidRDefault="0038437B">
            <w:pPr>
              <w:pStyle w:val="EmptyCellLayoutStyle"/>
              <w:spacing w:after="0" w:line="240" w:lineRule="auto"/>
            </w:pPr>
          </w:p>
        </w:tc>
        <w:tc>
          <w:tcPr>
            <w:tcW w:w="0" w:type="dxa"/>
          </w:tcPr>
          <w:p w14:paraId="3795EF54" w14:textId="77777777" w:rsidR="0038437B" w:rsidRDefault="0038437B">
            <w:pPr>
              <w:pStyle w:val="EmptyCellLayoutStyle"/>
              <w:spacing w:after="0" w:line="240" w:lineRule="auto"/>
            </w:pPr>
          </w:p>
        </w:tc>
        <w:tc>
          <w:tcPr>
            <w:tcW w:w="0" w:type="dxa"/>
          </w:tcPr>
          <w:p w14:paraId="0E0B30C2" w14:textId="77777777" w:rsidR="0038437B" w:rsidRDefault="0038437B">
            <w:pPr>
              <w:pStyle w:val="EmptyCellLayoutStyle"/>
              <w:spacing w:after="0" w:line="240" w:lineRule="auto"/>
            </w:pPr>
          </w:p>
        </w:tc>
        <w:tc>
          <w:tcPr>
            <w:tcW w:w="0" w:type="dxa"/>
          </w:tcPr>
          <w:p w14:paraId="5E5A33DA" w14:textId="77777777" w:rsidR="0038437B" w:rsidRDefault="0038437B">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4"/>
              <w:gridCol w:w="179"/>
            </w:tblGrid>
            <w:tr w:rsidR="00200D09" w14:paraId="2FF788C0" w14:textId="77777777" w:rsidTr="00200D09">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38437B" w14:paraId="79D67883" w14:textId="77777777">
                    <w:trPr>
                      <w:trHeight w:val="462"/>
                    </w:trPr>
                    <w:tc>
                      <w:tcPr>
                        <w:tcW w:w="11160" w:type="dxa"/>
                        <w:tcBorders>
                          <w:top w:val="nil"/>
                          <w:left w:val="nil"/>
                          <w:bottom w:val="nil"/>
                          <w:right w:val="nil"/>
                        </w:tcBorders>
                        <w:tcMar>
                          <w:top w:w="39" w:type="dxa"/>
                          <w:left w:w="39" w:type="dxa"/>
                          <w:bottom w:w="39" w:type="dxa"/>
                          <w:right w:w="39" w:type="dxa"/>
                        </w:tcMar>
                      </w:tcPr>
                      <w:p w14:paraId="458426EF" w14:textId="77777777" w:rsidR="0038437B" w:rsidRDefault="00EF2A60">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33DA23B0" w14:textId="77777777" w:rsidR="0038437B" w:rsidRDefault="0038437B">
                  <w:pPr>
                    <w:spacing w:after="0" w:line="240" w:lineRule="auto"/>
                  </w:pPr>
                </w:p>
              </w:tc>
            </w:tr>
            <w:tr w:rsidR="0038437B" w14:paraId="5C1C4BBE" w14:textId="77777777">
              <w:trPr>
                <w:trHeight w:val="180"/>
              </w:trPr>
              <w:tc>
                <w:tcPr>
                  <w:tcW w:w="179" w:type="dxa"/>
                  <w:tcBorders>
                    <w:left w:val="single" w:sz="15" w:space="0" w:color="000000"/>
                  </w:tcBorders>
                </w:tcPr>
                <w:p w14:paraId="4645FC93" w14:textId="77777777" w:rsidR="0038437B" w:rsidRDefault="0038437B">
                  <w:pPr>
                    <w:pStyle w:val="EmptyCellLayoutStyle"/>
                    <w:spacing w:after="0" w:line="240" w:lineRule="auto"/>
                  </w:pPr>
                </w:p>
              </w:tc>
              <w:tc>
                <w:tcPr>
                  <w:tcW w:w="10800" w:type="dxa"/>
                </w:tcPr>
                <w:p w14:paraId="05F7708B" w14:textId="77777777" w:rsidR="0038437B" w:rsidRDefault="0038437B">
                  <w:pPr>
                    <w:pStyle w:val="EmptyCellLayoutStyle"/>
                    <w:spacing w:after="0" w:line="240" w:lineRule="auto"/>
                  </w:pPr>
                </w:p>
              </w:tc>
              <w:tc>
                <w:tcPr>
                  <w:tcW w:w="180" w:type="dxa"/>
                  <w:tcBorders>
                    <w:right w:val="single" w:sz="15" w:space="0" w:color="000000"/>
                  </w:tcBorders>
                </w:tcPr>
                <w:p w14:paraId="00A52F82" w14:textId="77777777" w:rsidR="0038437B" w:rsidRDefault="0038437B">
                  <w:pPr>
                    <w:pStyle w:val="EmptyCellLayoutStyle"/>
                    <w:spacing w:after="0" w:line="240" w:lineRule="auto"/>
                  </w:pPr>
                </w:p>
              </w:tc>
            </w:tr>
            <w:tr w:rsidR="00200D09" w14:paraId="1578FEFC" w14:textId="77777777" w:rsidTr="00200D09">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3"/>
                  </w:tblGrid>
                  <w:tr w:rsidR="0038437B" w14:paraId="46AD8004" w14:textId="77777777">
                    <w:trPr>
                      <w:trHeight w:val="176"/>
                    </w:trPr>
                    <w:tc>
                      <w:tcPr>
                        <w:tcW w:w="10980" w:type="dxa"/>
                        <w:tcBorders>
                          <w:top w:val="nil"/>
                          <w:left w:val="nil"/>
                          <w:bottom w:val="nil"/>
                          <w:right w:val="nil"/>
                        </w:tcBorders>
                        <w:tcMar>
                          <w:top w:w="39" w:type="dxa"/>
                          <w:left w:w="39" w:type="dxa"/>
                          <w:bottom w:w="39" w:type="dxa"/>
                          <w:right w:w="39" w:type="dxa"/>
                        </w:tcMar>
                      </w:tcPr>
                      <w:p w14:paraId="449296BC" w14:textId="77777777" w:rsidR="0038437B" w:rsidRDefault="00EF2A60">
                        <w:pPr>
                          <w:spacing w:after="0" w:line="240" w:lineRule="auto"/>
                        </w:pPr>
                        <w:r>
                          <w:rPr>
                            <w:rFonts w:ascii="Arial" w:eastAsia="Arial" w:hAnsi="Arial"/>
                            <w:b/>
                            <w:color w:val="000000"/>
                            <w:sz w:val="16"/>
                          </w:rPr>
                          <w:t>Additional Subordinates</w:t>
                        </w:r>
                      </w:p>
                    </w:tc>
                  </w:tr>
                </w:tbl>
                <w:p w14:paraId="0914EB81" w14:textId="77777777" w:rsidR="0038437B" w:rsidRDefault="0038437B">
                  <w:pPr>
                    <w:spacing w:after="0" w:line="240" w:lineRule="auto"/>
                  </w:pPr>
                </w:p>
              </w:tc>
              <w:tc>
                <w:tcPr>
                  <w:tcW w:w="180" w:type="dxa"/>
                  <w:tcBorders>
                    <w:right w:val="single" w:sz="15" w:space="0" w:color="000000"/>
                  </w:tcBorders>
                </w:tcPr>
                <w:p w14:paraId="1E3FED22" w14:textId="77777777" w:rsidR="0038437B" w:rsidRDefault="0038437B">
                  <w:pPr>
                    <w:pStyle w:val="EmptyCellLayoutStyle"/>
                    <w:spacing w:after="0" w:line="240" w:lineRule="auto"/>
                  </w:pPr>
                </w:p>
              </w:tc>
            </w:tr>
            <w:tr w:rsidR="0038437B" w14:paraId="2E6235CE" w14:textId="77777777">
              <w:trPr>
                <w:trHeight w:val="40"/>
              </w:trPr>
              <w:tc>
                <w:tcPr>
                  <w:tcW w:w="179" w:type="dxa"/>
                  <w:tcBorders>
                    <w:left w:val="single" w:sz="15" w:space="0" w:color="000000"/>
                  </w:tcBorders>
                </w:tcPr>
                <w:p w14:paraId="5DDAB48E" w14:textId="77777777" w:rsidR="0038437B" w:rsidRDefault="0038437B">
                  <w:pPr>
                    <w:pStyle w:val="EmptyCellLayoutStyle"/>
                    <w:spacing w:after="0" w:line="240" w:lineRule="auto"/>
                  </w:pPr>
                </w:p>
              </w:tc>
              <w:tc>
                <w:tcPr>
                  <w:tcW w:w="10800" w:type="dxa"/>
                </w:tcPr>
                <w:p w14:paraId="2A4D8F78" w14:textId="77777777" w:rsidR="0038437B" w:rsidRDefault="0038437B">
                  <w:pPr>
                    <w:pStyle w:val="EmptyCellLayoutStyle"/>
                    <w:spacing w:after="0" w:line="240" w:lineRule="auto"/>
                  </w:pPr>
                </w:p>
              </w:tc>
              <w:tc>
                <w:tcPr>
                  <w:tcW w:w="180" w:type="dxa"/>
                  <w:tcBorders>
                    <w:right w:val="single" w:sz="15" w:space="0" w:color="000000"/>
                  </w:tcBorders>
                </w:tcPr>
                <w:p w14:paraId="7C85A6F0" w14:textId="77777777" w:rsidR="0038437B" w:rsidRDefault="0038437B">
                  <w:pPr>
                    <w:pStyle w:val="EmptyCellLayoutStyle"/>
                    <w:spacing w:after="0" w:line="240" w:lineRule="auto"/>
                  </w:pPr>
                </w:p>
              </w:tc>
            </w:tr>
            <w:tr w:rsidR="0038437B" w14:paraId="7E919BAD" w14:textId="77777777">
              <w:trPr>
                <w:trHeight w:val="290"/>
              </w:trPr>
              <w:tc>
                <w:tcPr>
                  <w:tcW w:w="179" w:type="dxa"/>
                  <w:tcBorders>
                    <w:left w:val="single" w:sz="15" w:space="0" w:color="000000"/>
                  </w:tcBorders>
                </w:tcPr>
                <w:p w14:paraId="08B6F9FA" w14:textId="77777777" w:rsidR="0038437B" w:rsidRDefault="0038437B">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4"/>
                  </w:tblGrid>
                  <w:tr w:rsidR="0038437B" w14:paraId="25FFF645" w14:textId="77777777">
                    <w:trPr>
                      <w:trHeight w:val="212"/>
                    </w:trPr>
                    <w:tc>
                      <w:tcPr>
                        <w:tcW w:w="10800" w:type="dxa"/>
                        <w:tcBorders>
                          <w:top w:val="nil"/>
                          <w:left w:val="nil"/>
                          <w:bottom w:val="nil"/>
                          <w:right w:val="nil"/>
                        </w:tcBorders>
                        <w:tcMar>
                          <w:top w:w="39" w:type="dxa"/>
                          <w:left w:w="39" w:type="dxa"/>
                          <w:bottom w:w="39" w:type="dxa"/>
                          <w:right w:w="39" w:type="dxa"/>
                        </w:tcMar>
                      </w:tcPr>
                      <w:p w14:paraId="6EA0B300" w14:textId="77777777" w:rsidR="0038437B" w:rsidRDefault="0038437B">
                        <w:pPr>
                          <w:spacing w:after="0" w:line="240" w:lineRule="auto"/>
                        </w:pPr>
                      </w:p>
                    </w:tc>
                  </w:tr>
                </w:tbl>
                <w:p w14:paraId="679784DD" w14:textId="77777777" w:rsidR="0038437B" w:rsidRDefault="0038437B">
                  <w:pPr>
                    <w:spacing w:after="0" w:line="240" w:lineRule="auto"/>
                  </w:pPr>
                </w:p>
              </w:tc>
              <w:tc>
                <w:tcPr>
                  <w:tcW w:w="180" w:type="dxa"/>
                  <w:tcBorders>
                    <w:right w:val="single" w:sz="15" w:space="0" w:color="000000"/>
                  </w:tcBorders>
                </w:tcPr>
                <w:p w14:paraId="3AD0FD49" w14:textId="77777777" w:rsidR="0038437B" w:rsidRDefault="0038437B">
                  <w:pPr>
                    <w:pStyle w:val="EmptyCellLayoutStyle"/>
                    <w:spacing w:after="0" w:line="240" w:lineRule="auto"/>
                  </w:pPr>
                </w:p>
              </w:tc>
            </w:tr>
            <w:tr w:rsidR="0038437B" w14:paraId="7BF4BBFC" w14:textId="77777777">
              <w:trPr>
                <w:trHeight w:val="104"/>
              </w:trPr>
              <w:tc>
                <w:tcPr>
                  <w:tcW w:w="179" w:type="dxa"/>
                  <w:tcBorders>
                    <w:left w:val="single" w:sz="15" w:space="0" w:color="000000"/>
                    <w:bottom w:val="single" w:sz="15" w:space="0" w:color="000000"/>
                  </w:tcBorders>
                </w:tcPr>
                <w:p w14:paraId="330E4AF6" w14:textId="77777777" w:rsidR="0038437B" w:rsidRDefault="0038437B">
                  <w:pPr>
                    <w:pStyle w:val="EmptyCellLayoutStyle"/>
                    <w:spacing w:after="0" w:line="240" w:lineRule="auto"/>
                  </w:pPr>
                </w:p>
              </w:tc>
              <w:tc>
                <w:tcPr>
                  <w:tcW w:w="10800" w:type="dxa"/>
                  <w:tcBorders>
                    <w:bottom w:val="single" w:sz="15" w:space="0" w:color="000000"/>
                  </w:tcBorders>
                </w:tcPr>
                <w:p w14:paraId="465E96CF" w14:textId="77777777" w:rsidR="0038437B" w:rsidRDefault="0038437B">
                  <w:pPr>
                    <w:pStyle w:val="EmptyCellLayoutStyle"/>
                    <w:spacing w:after="0" w:line="240" w:lineRule="auto"/>
                  </w:pPr>
                </w:p>
              </w:tc>
              <w:tc>
                <w:tcPr>
                  <w:tcW w:w="180" w:type="dxa"/>
                  <w:tcBorders>
                    <w:bottom w:val="single" w:sz="15" w:space="0" w:color="000000"/>
                    <w:right w:val="single" w:sz="15" w:space="0" w:color="000000"/>
                  </w:tcBorders>
                </w:tcPr>
                <w:p w14:paraId="35CC5C11" w14:textId="77777777" w:rsidR="0038437B" w:rsidRDefault="0038437B">
                  <w:pPr>
                    <w:pStyle w:val="EmptyCellLayoutStyle"/>
                    <w:spacing w:after="0" w:line="240" w:lineRule="auto"/>
                  </w:pPr>
                </w:p>
              </w:tc>
            </w:tr>
          </w:tbl>
          <w:p w14:paraId="76DC9B25" w14:textId="77777777" w:rsidR="0038437B" w:rsidRDefault="0038437B">
            <w:pPr>
              <w:spacing w:after="0" w:line="240" w:lineRule="auto"/>
            </w:pPr>
          </w:p>
        </w:tc>
        <w:tc>
          <w:tcPr>
            <w:tcW w:w="179" w:type="dxa"/>
          </w:tcPr>
          <w:p w14:paraId="26EA6D6E" w14:textId="77777777" w:rsidR="0038437B" w:rsidRDefault="0038437B">
            <w:pPr>
              <w:pStyle w:val="EmptyCellLayoutStyle"/>
              <w:spacing w:after="0" w:line="240" w:lineRule="auto"/>
            </w:pPr>
          </w:p>
        </w:tc>
      </w:tr>
      <w:tr w:rsidR="0038437B" w14:paraId="6EE09119" w14:textId="77777777">
        <w:trPr>
          <w:trHeight w:val="123"/>
        </w:trPr>
        <w:tc>
          <w:tcPr>
            <w:tcW w:w="179" w:type="dxa"/>
          </w:tcPr>
          <w:p w14:paraId="41509349" w14:textId="77777777" w:rsidR="0038437B" w:rsidRDefault="0038437B">
            <w:pPr>
              <w:pStyle w:val="EmptyCellLayoutStyle"/>
              <w:spacing w:after="0" w:line="240" w:lineRule="auto"/>
            </w:pPr>
          </w:p>
        </w:tc>
        <w:tc>
          <w:tcPr>
            <w:tcW w:w="0" w:type="dxa"/>
          </w:tcPr>
          <w:p w14:paraId="4B2F2D03" w14:textId="77777777" w:rsidR="0038437B" w:rsidRDefault="0038437B">
            <w:pPr>
              <w:pStyle w:val="EmptyCellLayoutStyle"/>
              <w:spacing w:after="0" w:line="240" w:lineRule="auto"/>
            </w:pPr>
          </w:p>
        </w:tc>
        <w:tc>
          <w:tcPr>
            <w:tcW w:w="0" w:type="dxa"/>
          </w:tcPr>
          <w:p w14:paraId="6BDEAF98" w14:textId="77777777" w:rsidR="0038437B" w:rsidRDefault="0038437B">
            <w:pPr>
              <w:pStyle w:val="EmptyCellLayoutStyle"/>
              <w:spacing w:after="0" w:line="240" w:lineRule="auto"/>
            </w:pPr>
          </w:p>
        </w:tc>
        <w:tc>
          <w:tcPr>
            <w:tcW w:w="0" w:type="dxa"/>
          </w:tcPr>
          <w:p w14:paraId="59033C73" w14:textId="77777777" w:rsidR="0038437B" w:rsidRDefault="0038437B">
            <w:pPr>
              <w:pStyle w:val="EmptyCellLayoutStyle"/>
              <w:spacing w:after="0" w:line="240" w:lineRule="auto"/>
            </w:pPr>
          </w:p>
        </w:tc>
        <w:tc>
          <w:tcPr>
            <w:tcW w:w="0" w:type="dxa"/>
          </w:tcPr>
          <w:p w14:paraId="6C32E6B6" w14:textId="77777777" w:rsidR="0038437B" w:rsidRDefault="0038437B">
            <w:pPr>
              <w:pStyle w:val="EmptyCellLayoutStyle"/>
              <w:spacing w:after="0" w:line="240" w:lineRule="auto"/>
            </w:pPr>
          </w:p>
        </w:tc>
        <w:tc>
          <w:tcPr>
            <w:tcW w:w="0" w:type="dxa"/>
          </w:tcPr>
          <w:p w14:paraId="77C9B346" w14:textId="77777777" w:rsidR="0038437B" w:rsidRDefault="0038437B">
            <w:pPr>
              <w:pStyle w:val="EmptyCellLayoutStyle"/>
              <w:spacing w:after="0" w:line="240" w:lineRule="auto"/>
            </w:pPr>
          </w:p>
        </w:tc>
        <w:tc>
          <w:tcPr>
            <w:tcW w:w="0" w:type="dxa"/>
          </w:tcPr>
          <w:p w14:paraId="0FEF78A6" w14:textId="77777777" w:rsidR="0038437B" w:rsidRDefault="0038437B">
            <w:pPr>
              <w:pStyle w:val="EmptyCellLayoutStyle"/>
              <w:spacing w:after="0" w:line="240" w:lineRule="auto"/>
            </w:pPr>
          </w:p>
        </w:tc>
        <w:tc>
          <w:tcPr>
            <w:tcW w:w="2505" w:type="dxa"/>
          </w:tcPr>
          <w:p w14:paraId="70F4214A" w14:textId="77777777" w:rsidR="0038437B" w:rsidRDefault="0038437B">
            <w:pPr>
              <w:pStyle w:val="EmptyCellLayoutStyle"/>
              <w:spacing w:after="0" w:line="240" w:lineRule="auto"/>
            </w:pPr>
          </w:p>
        </w:tc>
        <w:tc>
          <w:tcPr>
            <w:tcW w:w="6120" w:type="dxa"/>
          </w:tcPr>
          <w:p w14:paraId="60ADFB6F" w14:textId="77777777" w:rsidR="0038437B" w:rsidRDefault="0038437B">
            <w:pPr>
              <w:pStyle w:val="EmptyCellLayoutStyle"/>
              <w:spacing w:after="0" w:line="240" w:lineRule="auto"/>
            </w:pPr>
          </w:p>
        </w:tc>
        <w:tc>
          <w:tcPr>
            <w:tcW w:w="2534" w:type="dxa"/>
          </w:tcPr>
          <w:p w14:paraId="0D93AC5E" w14:textId="77777777" w:rsidR="0038437B" w:rsidRDefault="0038437B">
            <w:pPr>
              <w:pStyle w:val="EmptyCellLayoutStyle"/>
              <w:spacing w:after="0" w:line="240" w:lineRule="auto"/>
            </w:pPr>
          </w:p>
        </w:tc>
        <w:tc>
          <w:tcPr>
            <w:tcW w:w="179" w:type="dxa"/>
          </w:tcPr>
          <w:p w14:paraId="754839DC" w14:textId="77777777" w:rsidR="0038437B" w:rsidRDefault="0038437B">
            <w:pPr>
              <w:pStyle w:val="EmptyCellLayoutStyle"/>
              <w:spacing w:after="0" w:line="240" w:lineRule="auto"/>
            </w:pPr>
          </w:p>
        </w:tc>
      </w:tr>
      <w:tr w:rsidR="00200D09" w14:paraId="0CAFFD82" w14:textId="77777777" w:rsidTr="00200D09">
        <w:tc>
          <w:tcPr>
            <w:tcW w:w="179" w:type="dxa"/>
          </w:tcPr>
          <w:p w14:paraId="382B66BE" w14:textId="77777777" w:rsidR="0038437B" w:rsidRDefault="0038437B">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7"/>
              <w:gridCol w:w="359"/>
              <w:gridCol w:w="179"/>
              <w:gridCol w:w="3232"/>
              <w:gridCol w:w="2152"/>
              <w:gridCol w:w="359"/>
              <w:gridCol w:w="179"/>
              <w:gridCol w:w="3231"/>
              <w:gridCol w:w="537"/>
            </w:tblGrid>
            <w:tr w:rsidR="00200D09" w14:paraId="2198250F" w14:textId="77777777" w:rsidTr="00200D09">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38437B" w14:paraId="55FDBB27" w14:textId="77777777">
                    <w:trPr>
                      <w:trHeight w:val="192"/>
                    </w:trPr>
                    <w:tc>
                      <w:tcPr>
                        <w:tcW w:w="11160" w:type="dxa"/>
                        <w:tcBorders>
                          <w:top w:val="nil"/>
                          <w:left w:val="nil"/>
                          <w:bottom w:val="nil"/>
                          <w:right w:val="nil"/>
                        </w:tcBorders>
                        <w:tcMar>
                          <w:top w:w="39" w:type="dxa"/>
                          <w:left w:w="39" w:type="dxa"/>
                          <w:bottom w:w="39" w:type="dxa"/>
                          <w:right w:w="39" w:type="dxa"/>
                        </w:tcMar>
                      </w:tcPr>
                      <w:p w14:paraId="741147D5" w14:textId="77777777" w:rsidR="0038437B" w:rsidRDefault="00EF2A60">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02019BEA" w14:textId="77777777" w:rsidR="0038437B" w:rsidRDefault="0038437B">
                  <w:pPr>
                    <w:spacing w:after="0" w:line="240" w:lineRule="auto"/>
                  </w:pPr>
                </w:p>
              </w:tc>
            </w:tr>
            <w:tr w:rsidR="0038437B" w14:paraId="26BCA828" w14:textId="77777777">
              <w:trPr>
                <w:trHeight w:val="80"/>
              </w:trPr>
              <w:tc>
                <w:tcPr>
                  <w:tcW w:w="900" w:type="dxa"/>
                  <w:tcBorders>
                    <w:left w:val="single" w:sz="15" w:space="0" w:color="000000"/>
                  </w:tcBorders>
                </w:tcPr>
                <w:p w14:paraId="64D26486" w14:textId="77777777" w:rsidR="0038437B" w:rsidRDefault="0038437B">
                  <w:pPr>
                    <w:pStyle w:val="EmptyCellLayoutStyle"/>
                    <w:spacing w:after="0" w:line="240" w:lineRule="auto"/>
                  </w:pPr>
                </w:p>
              </w:tc>
              <w:tc>
                <w:tcPr>
                  <w:tcW w:w="359" w:type="dxa"/>
                </w:tcPr>
                <w:p w14:paraId="76674BBB" w14:textId="77777777" w:rsidR="0038437B" w:rsidRDefault="0038437B">
                  <w:pPr>
                    <w:pStyle w:val="EmptyCellLayoutStyle"/>
                    <w:spacing w:after="0" w:line="240" w:lineRule="auto"/>
                  </w:pPr>
                </w:p>
              </w:tc>
              <w:tc>
                <w:tcPr>
                  <w:tcW w:w="180" w:type="dxa"/>
                </w:tcPr>
                <w:p w14:paraId="73D14A14" w14:textId="77777777" w:rsidR="0038437B" w:rsidRDefault="0038437B">
                  <w:pPr>
                    <w:pStyle w:val="EmptyCellLayoutStyle"/>
                    <w:spacing w:after="0" w:line="240" w:lineRule="auto"/>
                  </w:pPr>
                </w:p>
              </w:tc>
              <w:tc>
                <w:tcPr>
                  <w:tcW w:w="3240" w:type="dxa"/>
                </w:tcPr>
                <w:p w14:paraId="3F13D8ED" w14:textId="77777777" w:rsidR="0038437B" w:rsidRDefault="0038437B">
                  <w:pPr>
                    <w:pStyle w:val="EmptyCellLayoutStyle"/>
                    <w:spacing w:after="0" w:line="240" w:lineRule="auto"/>
                  </w:pPr>
                </w:p>
              </w:tc>
              <w:tc>
                <w:tcPr>
                  <w:tcW w:w="2160" w:type="dxa"/>
                </w:tcPr>
                <w:p w14:paraId="7775D915" w14:textId="77777777" w:rsidR="0038437B" w:rsidRDefault="0038437B">
                  <w:pPr>
                    <w:pStyle w:val="EmptyCellLayoutStyle"/>
                    <w:spacing w:after="0" w:line="240" w:lineRule="auto"/>
                  </w:pPr>
                </w:p>
              </w:tc>
              <w:tc>
                <w:tcPr>
                  <w:tcW w:w="359" w:type="dxa"/>
                </w:tcPr>
                <w:p w14:paraId="7F15E46D" w14:textId="77777777" w:rsidR="0038437B" w:rsidRDefault="0038437B">
                  <w:pPr>
                    <w:pStyle w:val="EmptyCellLayoutStyle"/>
                    <w:spacing w:after="0" w:line="240" w:lineRule="auto"/>
                  </w:pPr>
                </w:p>
              </w:tc>
              <w:tc>
                <w:tcPr>
                  <w:tcW w:w="180" w:type="dxa"/>
                </w:tcPr>
                <w:p w14:paraId="05E915B9" w14:textId="77777777" w:rsidR="0038437B" w:rsidRDefault="0038437B">
                  <w:pPr>
                    <w:pStyle w:val="EmptyCellLayoutStyle"/>
                    <w:spacing w:after="0" w:line="240" w:lineRule="auto"/>
                  </w:pPr>
                </w:p>
              </w:tc>
              <w:tc>
                <w:tcPr>
                  <w:tcW w:w="3240" w:type="dxa"/>
                </w:tcPr>
                <w:p w14:paraId="59F311E1" w14:textId="77777777" w:rsidR="0038437B" w:rsidRDefault="0038437B">
                  <w:pPr>
                    <w:pStyle w:val="EmptyCellLayoutStyle"/>
                    <w:spacing w:after="0" w:line="240" w:lineRule="auto"/>
                  </w:pPr>
                </w:p>
              </w:tc>
              <w:tc>
                <w:tcPr>
                  <w:tcW w:w="539" w:type="dxa"/>
                  <w:tcBorders>
                    <w:right w:val="single" w:sz="15" w:space="0" w:color="000000"/>
                  </w:tcBorders>
                </w:tcPr>
                <w:p w14:paraId="5D01BD01" w14:textId="77777777" w:rsidR="0038437B" w:rsidRDefault="0038437B">
                  <w:pPr>
                    <w:pStyle w:val="EmptyCellLayoutStyle"/>
                    <w:spacing w:after="0" w:line="240" w:lineRule="auto"/>
                  </w:pPr>
                </w:p>
              </w:tc>
            </w:tr>
            <w:tr w:rsidR="0038437B" w14:paraId="4A5F9041" w14:textId="77777777">
              <w:trPr>
                <w:trHeight w:val="269"/>
              </w:trPr>
              <w:tc>
                <w:tcPr>
                  <w:tcW w:w="900" w:type="dxa"/>
                  <w:tcBorders>
                    <w:left w:val="single" w:sz="15" w:space="0" w:color="000000"/>
                  </w:tcBorders>
                </w:tcPr>
                <w:p w14:paraId="2E8BC360"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33BCC6C7" w14:textId="77777777">
                    <w:trPr>
                      <w:trHeight w:val="212"/>
                    </w:trPr>
                    <w:tc>
                      <w:tcPr>
                        <w:tcW w:w="360" w:type="dxa"/>
                        <w:tcBorders>
                          <w:top w:val="nil"/>
                          <w:left w:val="nil"/>
                          <w:bottom w:val="nil"/>
                          <w:right w:val="nil"/>
                        </w:tcBorders>
                        <w:tcMar>
                          <w:top w:w="39" w:type="dxa"/>
                          <w:left w:w="39" w:type="dxa"/>
                          <w:bottom w:w="39" w:type="dxa"/>
                          <w:right w:w="39" w:type="dxa"/>
                        </w:tcMar>
                      </w:tcPr>
                      <w:p w14:paraId="42D3003C" w14:textId="77777777" w:rsidR="0038437B" w:rsidRDefault="00EF2A60">
                        <w:pPr>
                          <w:spacing w:after="0" w:line="240" w:lineRule="auto"/>
                        </w:pPr>
                        <w:r>
                          <w:rPr>
                            <w:rFonts w:ascii="Arial" w:eastAsia="Arial" w:hAnsi="Arial"/>
                            <w:color w:val="000000"/>
                          </w:rPr>
                          <w:t>N</w:t>
                        </w:r>
                      </w:p>
                    </w:tc>
                  </w:tr>
                </w:tbl>
                <w:p w14:paraId="6C2296FC" w14:textId="77777777" w:rsidR="0038437B" w:rsidRDefault="0038437B">
                  <w:pPr>
                    <w:spacing w:after="0" w:line="240" w:lineRule="auto"/>
                  </w:pPr>
                </w:p>
              </w:tc>
              <w:tc>
                <w:tcPr>
                  <w:tcW w:w="180" w:type="dxa"/>
                </w:tcPr>
                <w:p w14:paraId="06072175" w14:textId="77777777" w:rsidR="0038437B" w:rsidRDefault="0038437B">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8437B" w14:paraId="12C5A5C0" w14:textId="77777777">
                    <w:trPr>
                      <w:trHeight w:val="192"/>
                    </w:trPr>
                    <w:tc>
                      <w:tcPr>
                        <w:tcW w:w="3240" w:type="dxa"/>
                        <w:tcBorders>
                          <w:top w:val="nil"/>
                          <w:left w:val="nil"/>
                          <w:bottom w:val="nil"/>
                          <w:right w:val="nil"/>
                        </w:tcBorders>
                        <w:tcMar>
                          <w:top w:w="39" w:type="dxa"/>
                          <w:left w:w="39" w:type="dxa"/>
                          <w:bottom w:w="39" w:type="dxa"/>
                          <w:right w:w="39" w:type="dxa"/>
                        </w:tcMar>
                      </w:tcPr>
                      <w:p w14:paraId="5A9B4C29" w14:textId="77777777" w:rsidR="0038437B" w:rsidRDefault="00EF2A60">
                        <w:pPr>
                          <w:spacing w:after="0" w:line="240" w:lineRule="auto"/>
                        </w:pPr>
                        <w:r>
                          <w:rPr>
                            <w:rFonts w:ascii="Arial" w:eastAsia="Arial" w:hAnsi="Arial"/>
                            <w:color w:val="000000"/>
                            <w:sz w:val="16"/>
                          </w:rPr>
                          <w:t>Complete and sign service ratings.</w:t>
                        </w:r>
                      </w:p>
                    </w:tc>
                  </w:tr>
                </w:tbl>
                <w:p w14:paraId="43747CF5" w14:textId="77777777" w:rsidR="0038437B" w:rsidRDefault="0038437B">
                  <w:pPr>
                    <w:spacing w:after="0" w:line="240" w:lineRule="auto"/>
                  </w:pPr>
                </w:p>
              </w:tc>
              <w:tc>
                <w:tcPr>
                  <w:tcW w:w="2160" w:type="dxa"/>
                </w:tcPr>
                <w:p w14:paraId="66EAA469"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18C4F16D" w14:textId="77777777">
                    <w:trPr>
                      <w:trHeight w:val="212"/>
                    </w:trPr>
                    <w:tc>
                      <w:tcPr>
                        <w:tcW w:w="360" w:type="dxa"/>
                        <w:tcBorders>
                          <w:top w:val="nil"/>
                          <w:left w:val="nil"/>
                          <w:bottom w:val="nil"/>
                          <w:right w:val="nil"/>
                        </w:tcBorders>
                        <w:tcMar>
                          <w:top w:w="39" w:type="dxa"/>
                          <w:left w:w="39" w:type="dxa"/>
                          <w:bottom w:w="39" w:type="dxa"/>
                          <w:right w:w="39" w:type="dxa"/>
                        </w:tcMar>
                      </w:tcPr>
                      <w:p w14:paraId="52B22F14" w14:textId="77777777" w:rsidR="0038437B" w:rsidRDefault="00EF2A60">
                        <w:pPr>
                          <w:spacing w:after="0" w:line="240" w:lineRule="auto"/>
                        </w:pPr>
                        <w:r>
                          <w:rPr>
                            <w:rFonts w:ascii="Arial" w:eastAsia="Arial" w:hAnsi="Arial"/>
                            <w:color w:val="000000"/>
                          </w:rPr>
                          <w:t>N</w:t>
                        </w:r>
                      </w:p>
                    </w:tc>
                  </w:tr>
                </w:tbl>
                <w:p w14:paraId="566EB04C" w14:textId="77777777" w:rsidR="0038437B" w:rsidRDefault="0038437B">
                  <w:pPr>
                    <w:spacing w:after="0" w:line="240" w:lineRule="auto"/>
                  </w:pPr>
                </w:p>
              </w:tc>
              <w:tc>
                <w:tcPr>
                  <w:tcW w:w="180" w:type="dxa"/>
                </w:tcPr>
                <w:p w14:paraId="6F6E3B4F" w14:textId="77777777" w:rsidR="0038437B" w:rsidRDefault="0038437B">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38437B" w14:paraId="0393A905" w14:textId="77777777">
                    <w:trPr>
                      <w:trHeight w:val="192"/>
                    </w:trPr>
                    <w:tc>
                      <w:tcPr>
                        <w:tcW w:w="3240" w:type="dxa"/>
                        <w:tcBorders>
                          <w:top w:val="nil"/>
                          <w:left w:val="nil"/>
                          <w:bottom w:val="nil"/>
                          <w:right w:val="nil"/>
                        </w:tcBorders>
                        <w:tcMar>
                          <w:top w:w="39" w:type="dxa"/>
                          <w:left w:w="39" w:type="dxa"/>
                          <w:bottom w:w="39" w:type="dxa"/>
                          <w:right w:w="39" w:type="dxa"/>
                        </w:tcMar>
                      </w:tcPr>
                      <w:p w14:paraId="72E62E85" w14:textId="77777777" w:rsidR="0038437B" w:rsidRDefault="00EF2A60">
                        <w:pPr>
                          <w:spacing w:after="0" w:line="240" w:lineRule="auto"/>
                        </w:pPr>
                        <w:r>
                          <w:rPr>
                            <w:rFonts w:ascii="Arial" w:eastAsia="Arial" w:hAnsi="Arial"/>
                            <w:color w:val="000000"/>
                            <w:sz w:val="16"/>
                          </w:rPr>
                          <w:t>Assign work.</w:t>
                        </w:r>
                      </w:p>
                    </w:tc>
                  </w:tr>
                </w:tbl>
                <w:p w14:paraId="52C7CC4E" w14:textId="77777777" w:rsidR="0038437B" w:rsidRDefault="0038437B">
                  <w:pPr>
                    <w:spacing w:after="0" w:line="240" w:lineRule="auto"/>
                  </w:pPr>
                </w:p>
              </w:tc>
              <w:tc>
                <w:tcPr>
                  <w:tcW w:w="539" w:type="dxa"/>
                  <w:tcBorders>
                    <w:right w:val="single" w:sz="15" w:space="0" w:color="000000"/>
                  </w:tcBorders>
                </w:tcPr>
                <w:p w14:paraId="55F59B9C" w14:textId="77777777" w:rsidR="0038437B" w:rsidRDefault="0038437B">
                  <w:pPr>
                    <w:pStyle w:val="EmptyCellLayoutStyle"/>
                    <w:spacing w:after="0" w:line="240" w:lineRule="auto"/>
                  </w:pPr>
                </w:p>
              </w:tc>
            </w:tr>
            <w:tr w:rsidR="0038437B" w14:paraId="202F551F" w14:textId="77777777">
              <w:trPr>
                <w:trHeight w:val="20"/>
              </w:trPr>
              <w:tc>
                <w:tcPr>
                  <w:tcW w:w="900" w:type="dxa"/>
                  <w:tcBorders>
                    <w:left w:val="single" w:sz="15" w:space="0" w:color="000000"/>
                  </w:tcBorders>
                </w:tcPr>
                <w:p w14:paraId="4F2DEC9F" w14:textId="77777777" w:rsidR="0038437B" w:rsidRDefault="0038437B">
                  <w:pPr>
                    <w:pStyle w:val="EmptyCellLayoutStyle"/>
                    <w:spacing w:after="0" w:line="240" w:lineRule="auto"/>
                  </w:pPr>
                </w:p>
              </w:tc>
              <w:tc>
                <w:tcPr>
                  <w:tcW w:w="359" w:type="dxa"/>
                  <w:vMerge/>
                </w:tcPr>
                <w:p w14:paraId="2FDB75E4" w14:textId="77777777" w:rsidR="0038437B" w:rsidRDefault="0038437B">
                  <w:pPr>
                    <w:pStyle w:val="EmptyCellLayoutStyle"/>
                    <w:spacing w:after="0" w:line="240" w:lineRule="auto"/>
                  </w:pPr>
                </w:p>
              </w:tc>
              <w:tc>
                <w:tcPr>
                  <w:tcW w:w="180" w:type="dxa"/>
                </w:tcPr>
                <w:p w14:paraId="11467569" w14:textId="77777777" w:rsidR="0038437B" w:rsidRDefault="0038437B">
                  <w:pPr>
                    <w:pStyle w:val="EmptyCellLayoutStyle"/>
                    <w:spacing w:after="0" w:line="240" w:lineRule="auto"/>
                  </w:pPr>
                </w:p>
              </w:tc>
              <w:tc>
                <w:tcPr>
                  <w:tcW w:w="3240" w:type="dxa"/>
                </w:tcPr>
                <w:p w14:paraId="5712FEDB" w14:textId="77777777" w:rsidR="0038437B" w:rsidRDefault="0038437B">
                  <w:pPr>
                    <w:pStyle w:val="EmptyCellLayoutStyle"/>
                    <w:spacing w:after="0" w:line="240" w:lineRule="auto"/>
                  </w:pPr>
                </w:p>
              </w:tc>
              <w:tc>
                <w:tcPr>
                  <w:tcW w:w="2160" w:type="dxa"/>
                </w:tcPr>
                <w:p w14:paraId="0EC7FCDD" w14:textId="77777777" w:rsidR="0038437B" w:rsidRDefault="0038437B">
                  <w:pPr>
                    <w:pStyle w:val="EmptyCellLayoutStyle"/>
                    <w:spacing w:after="0" w:line="240" w:lineRule="auto"/>
                  </w:pPr>
                </w:p>
              </w:tc>
              <w:tc>
                <w:tcPr>
                  <w:tcW w:w="359" w:type="dxa"/>
                  <w:vMerge/>
                </w:tcPr>
                <w:p w14:paraId="293C73F1" w14:textId="77777777" w:rsidR="0038437B" w:rsidRDefault="0038437B">
                  <w:pPr>
                    <w:pStyle w:val="EmptyCellLayoutStyle"/>
                    <w:spacing w:after="0" w:line="240" w:lineRule="auto"/>
                  </w:pPr>
                </w:p>
              </w:tc>
              <w:tc>
                <w:tcPr>
                  <w:tcW w:w="180" w:type="dxa"/>
                </w:tcPr>
                <w:p w14:paraId="0F38AD3C" w14:textId="77777777" w:rsidR="0038437B" w:rsidRDefault="0038437B">
                  <w:pPr>
                    <w:pStyle w:val="EmptyCellLayoutStyle"/>
                    <w:spacing w:after="0" w:line="240" w:lineRule="auto"/>
                  </w:pPr>
                </w:p>
              </w:tc>
              <w:tc>
                <w:tcPr>
                  <w:tcW w:w="3240" w:type="dxa"/>
                </w:tcPr>
                <w:p w14:paraId="0C5A919E" w14:textId="77777777" w:rsidR="0038437B" w:rsidRDefault="0038437B">
                  <w:pPr>
                    <w:pStyle w:val="EmptyCellLayoutStyle"/>
                    <w:spacing w:after="0" w:line="240" w:lineRule="auto"/>
                  </w:pPr>
                </w:p>
              </w:tc>
              <w:tc>
                <w:tcPr>
                  <w:tcW w:w="539" w:type="dxa"/>
                  <w:tcBorders>
                    <w:right w:val="single" w:sz="15" w:space="0" w:color="000000"/>
                  </w:tcBorders>
                </w:tcPr>
                <w:p w14:paraId="0991246E" w14:textId="77777777" w:rsidR="0038437B" w:rsidRDefault="0038437B">
                  <w:pPr>
                    <w:pStyle w:val="EmptyCellLayoutStyle"/>
                    <w:spacing w:after="0" w:line="240" w:lineRule="auto"/>
                  </w:pPr>
                </w:p>
              </w:tc>
            </w:tr>
            <w:tr w:rsidR="0038437B" w14:paraId="2AE23119" w14:textId="77777777">
              <w:trPr>
                <w:trHeight w:val="69"/>
              </w:trPr>
              <w:tc>
                <w:tcPr>
                  <w:tcW w:w="900" w:type="dxa"/>
                  <w:tcBorders>
                    <w:left w:val="single" w:sz="15" w:space="0" w:color="000000"/>
                  </w:tcBorders>
                </w:tcPr>
                <w:p w14:paraId="52E152D6" w14:textId="77777777" w:rsidR="0038437B" w:rsidRDefault="0038437B">
                  <w:pPr>
                    <w:pStyle w:val="EmptyCellLayoutStyle"/>
                    <w:spacing w:after="0" w:line="240" w:lineRule="auto"/>
                  </w:pPr>
                </w:p>
              </w:tc>
              <w:tc>
                <w:tcPr>
                  <w:tcW w:w="359" w:type="dxa"/>
                </w:tcPr>
                <w:p w14:paraId="2933CE02" w14:textId="77777777" w:rsidR="0038437B" w:rsidRDefault="0038437B">
                  <w:pPr>
                    <w:pStyle w:val="EmptyCellLayoutStyle"/>
                    <w:spacing w:after="0" w:line="240" w:lineRule="auto"/>
                  </w:pPr>
                </w:p>
              </w:tc>
              <w:tc>
                <w:tcPr>
                  <w:tcW w:w="180" w:type="dxa"/>
                </w:tcPr>
                <w:p w14:paraId="4372FCA4" w14:textId="77777777" w:rsidR="0038437B" w:rsidRDefault="0038437B">
                  <w:pPr>
                    <w:pStyle w:val="EmptyCellLayoutStyle"/>
                    <w:spacing w:after="0" w:line="240" w:lineRule="auto"/>
                  </w:pPr>
                </w:p>
              </w:tc>
              <w:tc>
                <w:tcPr>
                  <w:tcW w:w="3240" w:type="dxa"/>
                </w:tcPr>
                <w:p w14:paraId="2D52F838" w14:textId="77777777" w:rsidR="0038437B" w:rsidRDefault="0038437B">
                  <w:pPr>
                    <w:pStyle w:val="EmptyCellLayoutStyle"/>
                    <w:spacing w:after="0" w:line="240" w:lineRule="auto"/>
                  </w:pPr>
                </w:p>
              </w:tc>
              <w:tc>
                <w:tcPr>
                  <w:tcW w:w="2160" w:type="dxa"/>
                </w:tcPr>
                <w:p w14:paraId="6309519C" w14:textId="77777777" w:rsidR="0038437B" w:rsidRDefault="0038437B">
                  <w:pPr>
                    <w:pStyle w:val="EmptyCellLayoutStyle"/>
                    <w:spacing w:after="0" w:line="240" w:lineRule="auto"/>
                  </w:pPr>
                </w:p>
              </w:tc>
              <w:tc>
                <w:tcPr>
                  <w:tcW w:w="359" w:type="dxa"/>
                </w:tcPr>
                <w:p w14:paraId="778CC2A2" w14:textId="77777777" w:rsidR="0038437B" w:rsidRDefault="0038437B">
                  <w:pPr>
                    <w:pStyle w:val="EmptyCellLayoutStyle"/>
                    <w:spacing w:after="0" w:line="240" w:lineRule="auto"/>
                  </w:pPr>
                </w:p>
              </w:tc>
              <w:tc>
                <w:tcPr>
                  <w:tcW w:w="180" w:type="dxa"/>
                </w:tcPr>
                <w:p w14:paraId="6E13AF71" w14:textId="77777777" w:rsidR="0038437B" w:rsidRDefault="0038437B">
                  <w:pPr>
                    <w:pStyle w:val="EmptyCellLayoutStyle"/>
                    <w:spacing w:after="0" w:line="240" w:lineRule="auto"/>
                  </w:pPr>
                </w:p>
              </w:tc>
              <w:tc>
                <w:tcPr>
                  <w:tcW w:w="3240" w:type="dxa"/>
                </w:tcPr>
                <w:p w14:paraId="043E8627" w14:textId="77777777" w:rsidR="0038437B" w:rsidRDefault="0038437B">
                  <w:pPr>
                    <w:pStyle w:val="EmptyCellLayoutStyle"/>
                    <w:spacing w:after="0" w:line="240" w:lineRule="auto"/>
                  </w:pPr>
                </w:p>
              </w:tc>
              <w:tc>
                <w:tcPr>
                  <w:tcW w:w="539" w:type="dxa"/>
                  <w:tcBorders>
                    <w:right w:val="single" w:sz="15" w:space="0" w:color="000000"/>
                  </w:tcBorders>
                </w:tcPr>
                <w:p w14:paraId="6DAD42A2" w14:textId="77777777" w:rsidR="0038437B" w:rsidRDefault="0038437B">
                  <w:pPr>
                    <w:pStyle w:val="EmptyCellLayoutStyle"/>
                    <w:spacing w:after="0" w:line="240" w:lineRule="auto"/>
                  </w:pPr>
                </w:p>
              </w:tc>
            </w:tr>
            <w:tr w:rsidR="0038437B" w14:paraId="49C9138B" w14:textId="77777777">
              <w:trPr>
                <w:trHeight w:val="270"/>
              </w:trPr>
              <w:tc>
                <w:tcPr>
                  <w:tcW w:w="900" w:type="dxa"/>
                  <w:tcBorders>
                    <w:left w:val="single" w:sz="15" w:space="0" w:color="000000"/>
                  </w:tcBorders>
                </w:tcPr>
                <w:p w14:paraId="42824374"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54038977" w14:textId="77777777">
                    <w:trPr>
                      <w:trHeight w:val="212"/>
                    </w:trPr>
                    <w:tc>
                      <w:tcPr>
                        <w:tcW w:w="360" w:type="dxa"/>
                        <w:tcBorders>
                          <w:top w:val="nil"/>
                          <w:left w:val="nil"/>
                          <w:bottom w:val="nil"/>
                          <w:right w:val="nil"/>
                        </w:tcBorders>
                        <w:tcMar>
                          <w:top w:w="39" w:type="dxa"/>
                          <w:left w:w="39" w:type="dxa"/>
                          <w:bottom w:w="39" w:type="dxa"/>
                          <w:right w:w="39" w:type="dxa"/>
                        </w:tcMar>
                      </w:tcPr>
                      <w:p w14:paraId="1A629BE6" w14:textId="77777777" w:rsidR="0038437B" w:rsidRDefault="00EF2A60">
                        <w:pPr>
                          <w:spacing w:after="0" w:line="240" w:lineRule="auto"/>
                        </w:pPr>
                        <w:r>
                          <w:rPr>
                            <w:rFonts w:ascii="Arial" w:eastAsia="Arial" w:hAnsi="Arial"/>
                            <w:color w:val="000000"/>
                          </w:rPr>
                          <w:t>N</w:t>
                        </w:r>
                      </w:p>
                    </w:tc>
                  </w:tr>
                </w:tbl>
                <w:p w14:paraId="26BD7BF0" w14:textId="77777777" w:rsidR="0038437B" w:rsidRDefault="0038437B">
                  <w:pPr>
                    <w:spacing w:after="0" w:line="240" w:lineRule="auto"/>
                  </w:pPr>
                </w:p>
              </w:tc>
              <w:tc>
                <w:tcPr>
                  <w:tcW w:w="180" w:type="dxa"/>
                </w:tcPr>
                <w:p w14:paraId="4E487AA2" w14:textId="77777777" w:rsidR="0038437B" w:rsidRDefault="0038437B">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8437B" w14:paraId="77B1753D" w14:textId="77777777">
                    <w:trPr>
                      <w:trHeight w:val="192"/>
                    </w:trPr>
                    <w:tc>
                      <w:tcPr>
                        <w:tcW w:w="3240" w:type="dxa"/>
                        <w:tcBorders>
                          <w:top w:val="nil"/>
                          <w:left w:val="nil"/>
                          <w:bottom w:val="nil"/>
                          <w:right w:val="nil"/>
                        </w:tcBorders>
                        <w:tcMar>
                          <w:top w:w="39" w:type="dxa"/>
                          <w:left w:w="39" w:type="dxa"/>
                          <w:bottom w:w="39" w:type="dxa"/>
                          <w:right w:w="39" w:type="dxa"/>
                        </w:tcMar>
                      </w:tcPr>
                      <w:p w14:paraId="4D956787" w14:textId="77777777" w:rsidR="0038437B" w:rsidRDefault="00EF2A60">
                        <w:pPr>
                          <w:spacing w:after="0" w:line="240" w:lineRule="auto"/>
                        </w:pPr>
                        <w:r>
                          <w:rPr>
                            <w:rFonts w:ascii="Arial" w:eastAsia="Arial" w:hAnsi="Arial"/>
                            <w:color w:val="000000"/>
                            <w:sz w:val="16"/>
                          </w:rPr>
                          <w:t>Provide formal written counseling.</w:t>
                        </w:r>
                      </w:p>
                    </w:tc>
                  </w:tr>
                </w:tbl>
                <w:p w14:paraId="6DEBA523" w14:textId="77777777" w:rsidR="0038437B" w:rsidRDefault="0038437B">
                  <w:pPr>
                    <w:spacing w:after="0" w:line="240" w:lineRule="auto"/>
                  </w:pPr>
                </w:p>
              </w:tc>
              <w:tc>
                <w:tcPr>
                  <w:tcW w:w="2160" w:type="dxa"/>
                </w:tcPr>
                <w:p w14:paraId="042B12D9"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32BD0DAE" w14:textId="77777777">
                    <w:trPr>
                      <w:trHeight w:val="212"/>
                    </w:trPr>
                    <w:tc>
                      <w:tcPr>
                        <w:tcW w:w="360" w:type="dxa"/>
                        <w:tcBorders>
                          <w:top w:val="nil"/>
                          <w:left w:val="nil"/>
                          <w:bottom w:val="nil"/>
                          <w:right w:val="nil"/>
                        </w:tcBorders>
                        <w:tcMar>
                          <w:top w:w="39" w:type="dxa"/>
                          <w:left w:w="39" w:type="dxa"/>
                          <w:bottom w:w="39" w:type="dxa"/>
                          <w:right w:w="39" w:type="dxa"/>
                        </w:tcMar>
                      </w:tcPr>
                      <w:p w14:paraId="037ECE4D" w14:textId="77777777" w:rsidR="0038437B" w:rsidRDefault="00EF2A60">
                        <w:pPr>
                          <w:spacing w:after="0" w:line="240" w:lineRule="auto"/>
                        </w:pPr>
                        <w:r>
                          <w:rPr>
                            <w:rFonts w:ascii="Arial" w:eastAsia="Arial" w:hAnsi="Arial"/>
                            <w:color w:val="000000"/>
                          </w:rPr>
                          <w:t>N</w:t>
                        </w:r>
                      </w:p>
                    </w:tc>
                  </w:tr>
                </w:tbl>
                <w:p w14:paraId="19C29E69" w14:textId="77777777" w:rsidR="0038437B" w:rsidRDefault="0038437B">
                  <w:pPr>
                    <w:spacing w:after="0" w:line="240" w:lineRule="auto"/>
                  </w:pPr>
                </w:p>
              </w:tc>
              <w:tc>
                <w:tcPr>
                  <w:tcW w:w="180" w:type="dxa"/>
                </w:tcPr>
                <w:p w14:paraId="5A43DF96" w14:textId="77777777" w:rsidR="0038437B" w:rsidRDefault="0038437B">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38437B" w14:paraId="1103AD2D" w14:textId="77777777">
                    <w:trPr>
                      <w:trHeight w:val="192"/>
                    </w:trPr>
                    <w:tc>
                      <w:tcPr>
                        <w:tcW w:w="3240" w:type="dxa"/>
                        <w:tcBorders>
                          <w:top w:val="nil"/>
                          <w:left w:val="nil"/>
                          <w:bottom w:val="nil"/>
                          <w:right w:val="nil"/>
                        </w:tcBorders>
                        <w:tcMar>
                          <w:top w:w="39" w:type="dxa"/>
                          <w:left w:w="39" w:type="dxa"/>
                          <w:bottom w:w="39" w:type="dxa"/>
                          <w:right w:w="39" w:type="dxa"/>
                        </w:tcMar>
                      </w:tcPr>
                      <w:p w14:paraId="78E5553B" w14:textId="77777777" w:rsidR="0038437B" w:rsidRDefault="00EF2A60">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55174AD3" w14:textId="77777777" w:rsidR="0038437B" w:rsidRDefault="0038437B">
                  <w:pPr>
                    <w:spacing w:after="0" w:line="240" w:lineRule="auto"/>
                  </w:pPr>
                </w:p>
              </w:tc>
              <w:tc>
                <w:tcPr>
                  <w:tcW w:w="539" w:type="dxa"/>
                  <w:tcBorders>
                    <w:right w:val="single" w:sz="15" w:space="0" w:color="000000"/>
                  </w:tcBorders>
                </w:tcPr>
                <w:p w14:paraId="799E5252" w14:textId="77777777" w:rsidR="0038437B" w:rsidRDefault="0038437B">
                  <w:pPr>
                    <w:pStyle w:val="EmptyCellLayoutStyle"/>
                    <w:spacing w:after="0" w:line="240" w:lineRule="auto"/>
                  </w:pPr>
                </w:p>
              </w:tc>
            </w:tr>
            <w:tr w:rsidR="0038437B" w14:paraId="2E2F25D3" w14:textId="77777777">
              <w:trPr>
                <w:trHeight w:val="20"/>
              </w:trPr>
              <w:tc>
                <w:tcPr>
                  <w:tcW w:w="900" w:type="dxa"/>
                  <w:tcBorders>
                    <w:left w:val="single" w:sz="15" w:space="0" w:color="000000"/>
                  </w:tcBorders>
                </w:tcPr>
                <w:p w14:paraId="41FF89CC" w14:textId="77777777" w:rsidR="0038437B" w:rsidRDefault="0038437B">
                  <w:pPr>
                    <w:pStyle w:val="EmptyCellLayoutStyle"/>
                    <w:spacing w:after="0" w:line="240" w:lineRule="auto"/>
                  </w:pPr>
                </w:p>
              </w:tc>
              <w:tc>
                <w:tcPr>
                  <w:tcW w:w="359" w:type="dxa"/>
                  <w:vMerge/>
                </w:tcPr>
                <w:p w14:paraId="035629D6" w14:textId="77777777" w:rsidR="0038437B" w:rsidRDefault="0038437B">
                  <w:pPr>
                    <w:pStyle w:val="EmptyCellLayoutStyle"/>
                    <w:spacing w:after="0" w:line="240" w:lineRule="auto"/>
                  </w:pPr>
                </w:p>
              </w:tc>
              <w:tc>
                <w:tcPr>
                  <w:tcW w:w="180" w:type="dxa"/>
                </w:tcPr>
                <w:p w14:paraId="1B8F983D" w14:textId="77777777" w:rsidR="0038437B" w:rsidRDefault="0038437B">
                  <w:pPr>
                    <w:pStyle w:val="EmptyCellLayoutStyle"/>
                    <w:spacing w:after="0" w:line="240" w:lineRule="auto"/>
                  </w:pPr>
                </w:p>
              </w:tc>
              <w:tc>
                <w:tcPr>
                  <w:tcW w:w="3240" w:type="dxa"/>
                </w:tcPr>
                <w:p w14:paraId="6ED0170D" w14:textId="77777777" w:rsidR="0038437B" w:rsidRDefault="0038437B">
                  <w:pPr>
                    <w:pStyle w:val="EmptyCellLayoutStyle"/>
                    <w:spacing w:after="0" w:line="240" w:lineRule="auto"/>
                  </w:pPr>
                </w:p>
              </w:tc>
              <w:tc>
                <w:tcPr>
                  <w:tcW w:w="2160" w:type="dxa"/>
                </w:tcPr>
                <w:p w14:paraId="40114515" w14:textId="77777777" w:rsidR="0038437B" w:rsidRDefault="0038437B">
                  <w:pPr>
                    <w:pStyle w:val="EmptyCellLayoutStyle"/>
                    <w:spacing w:after="0" w:line="240" w:lineRule="auto"/>
                  </w:pPr>
                </w:p>
              </w:tc>
              <w:tc>
                <w:tcPr>
                  <w:tcW w:w="359" w:type="dxa"/>
                  <w:vMerge/>
                </w:tcPr>
                <w:p w14:paraId="71941E1A" w14:textId="77777777" w:rsidR="0038437B" w:rsidRDefault="0038437B">
                  <w:pPr>
                    <w:pStyle w:val="EmptyCellLayoutStyle"/>
                    <w:spacing w:after="0" w:line="240" w:lineRule="auto"/>
                  </w:pPr>
                </w:p>
              </w:tc>
              <w:tc>
                <w:tcPr>
                  <w:tcW w:w="180" w:type="dxa"/>
                </w:tcPr>
                <w:p w14:paraId="5A53C5BA" w14:textId="77777777" w:rsidR="0038437B" w:rsidRDefault="0038437B">
                  <w:pPr>
                    <w:pStyle w:val="EmptyCellLayoutStyle"/>
                    <w:spacing w:after="0" w:line="240" w:lineRule="auto"/>
                  </w:pPr>
                </w:p>
              </w:tc>
              <w:tc>
                <w:tcPr>
                  <w:tcW w:w="3240" w:type="dxa"/>
                </w:tcPr>
                <w:p w14:paraId="5AD55B31" w14:textId="77777777" w:rsidR="0038437B" w:rsidRDefault="0038437B">
                  <w:pPr>
                    <w:pStyle w:val="EmptyCellLayoutStyle"/>
                    <w:spacing w:after="0" w:line="240" w:lineRule="auto"/>
                  </w:pPr>
                </w:p>
              </w:tc>
              <w:tc>
                <w:tcPr>
                  <w:tcW w:w="539" w:type="dxa"/>
                  <w:tcBorders>
                    <w:right w:val="single" w:sz="15" w:space="0" w:color="000000"/>
                  </w:tcBorders>
                </w:tcPr>
                <w:p w14:paraId="461852D9" w14:textId="77777777" w:rsidR="0038437B" w:rsidRDefault="0038437B">
                  <w:pPr>
                    <w:pStyle w:val="EmptyCellLayoutStyle"/>
                    <w:spacing w:after="0" w:line="240" w:lineRule="auto"/>
                  </w:pPr>
                </w:p>
              </w:tc>
            </w:tr>
            <w:tr w:rsidR="0038437B" w14:paraId="36A6BACE" w14:textId="77777777">
              <w:trPr>
                <w:trHeight w:val="13"/>
              </w:trPr>
              <w:tc>
                <w:tcPr>
                  <w:tcW w:w="900" w:type="dxa"/>
                  <w:tcBorders>
                    <w:left w:val="single" w:sz="15" w:space="0" w:color="000000"/>
                  </w:tcBorders>
                </w:tcPr>
                <w:p w14:paraId="61CAE512" w14:textId="77777777" w:rsidR="0038437B" w:rsidRDefault="0038437B">
                  <w:pPr>
                    <w:pStyle w:val="EmptyCellLayoutStyle"/>
                    <w:spacing w:after="0" w:line="240" w:lineRule="auto"/>
                  </w:pPr>
                </w:p>
              </w:tc>
              <w:tc>
                <w:tcPr>
                  <w:tcW w:w="359" w:type="dxa"/>
                </w:tcPr>
                <w:p w14:paraId="3FC2C013" w14:textId="77777777" w:rsidR="0038437B" w:rsidRDefault="0038437B">
                  <w:pPr>
                    <w:pStyle w:val="EmptyCellLayoutStyle"/>
                    <w:spacing w:after="0" w:line="240" w:lineRule="auto"/>
                  </w:pPr>
                </w:p>
              </w:tc>
              <w:tc>
                <w:tcPr>
                  <w:tcW w:w="180" w:type="dxa"/>
                </w:tcPr>
                <w:p w14:paraId="2D4F7F41" w14:textId="77777777" w:rsidR="0038437B" w:rsidRDefault="0038437B">
                  <w:pPr>
                    <w:pStyle w:val="EmptyCellLayoutStyle"/>
                    <w:spacing w:after="0" w:line="240" w:lineRule="auto"/>
                  </w:pPr>
                </w:p>
              </w:tc>
              <w:tc>
                <w:tcPr>
                  <w:tcW w:w="3240" w:type="dxa"/>
                </w:tcPr>
                <w:p w14:paraId="5DD1BF19" w14:textId="77777777" w:rsidR="0038437B" w:rsidRDefault="0038437B">
                  <w:pPr>
                    <w:pStyle w:val="EmptyCellLayoutStyle"/>
                    <w:spacing w:after="0" w:line="240" w:lineRule="auto"/>
                  </w:pPr>
                </w:p>
              </w:tc>
              <w:tc>
                <w:tcPr>
                  <w:tcW w:w="2160" w:type="dxa"/>
                </w:tcPr>
                <w:p w14:paraId="529CFDCB" w14:textId="77777777" w:rsidR="0038437B" w:rsidRDefault="0038437B">
                  <w:pPr>
                    <w:pStyle w:val="EmptyCellLayoutStyle"/>
                    <w:spacing w:after="0" w:line="240" w:lineRule="auto"/>
                  </w:pPr>
                </w:p>
              </w:tc>
              <w:tc>
                <w:tcPr>
                  <w:tcW w:w="359" w:type="dxa"/>
                </w:tcPr>
                <w:p w14:paraId="6BC13B2C" w14:textId="77777777" w:rsidR="0038437B" w:rsidRDefault="0038437B">
                  <w:pPr>
                    <w:pStyle w:val="EmptyCellLayoutStyle"/>
                    <w:spacing w:after="0" w:line="240" w:lineRule="auto"/>
                  </w:pPr>
                </w:p>
              </w:tc>
              <w:tc>
                <w:tcPr>
                  <w:tcW w:w="180" w:type="dxa"/>
                </w:tcPr>
                <w:p w14:paraId="6F07EC6F" w14:textId="77777777" w:rsidR="0038437B" w:rsidRDefault="0038437B">
                  <w:pPr>
                    <w:pStyle w:val="EmptyCellLayoutStyle"/>
                    <w:spacing w:after="0" w:line="240" w:lineRule="auto"/>
                  </w:pPr>
                </w:p>
              </w:tc>
              <w:tc>
                <w:tcPr>
                  <w:tcW w:w="3240" w:type="dxa"/>
                </w:tcPr>
                <w:p w14:paraId="1E065C6E" w14:textId="77777777" w:rsidR="0038437B" w:rsidRDefault="0038437B">
                  <w:pPr>
                    <w:pStyle w:val="EmptyCellLayoutStyle"/>
                    <w:spacing w:after="0" w:line="240" w:lineRule="auto"/>
                  </w:pPr>
                </w:p>
              </w:tc>
              <w:tc>
                <w:tcPr>
                  <w:tcW w:w="539" w:type="dxa"/>
                  <w:tcBorders>
                    <w:right w:val="single" w:sz="15" w:space="0" w:color="000000"/>
                  </w:tcBorders>
                </w:tcPr>
                <w:p w14:paraId="7514B668" w14:textId="77777777" w:rsidR="0038437B" w:rsidRDefault="0038437B">
                  <w:pPr>
                    <w:pStyle w:val="EmptyCellLayoutStyle"/>
                    <w:spacing w:after="0" w:line="240" w:lineRule="auto"/>
                  </w:pPr>
                </w:p>
              </w:tc>
            </w:tr>
            <w:tr w:rsidR="0038437B" w14:paraId="6F27A0C1" w14:textId="77777777">
              <w:trPr>
                <w:trHeight w:val="55"/>
              </w:trPr>
              <w:tc>
                <w:tcPr>
                  <w:tcW w:w="900" w:type="dxa"/>
                  <w:tcBorders>
                    <w:left w:val="single" w:sz="15" w:space="0" w:color="000000"/>
                  </w:tcBorders>
                </w:tcPr>
                <w:p w14:paraId="3559309A" w14:textId="77777777" w:rsidR="0038437B" w:rsidRDefault="0038437B">
                  <w:pPr>
                    <w:pStyle w:val="EmptyCellLayoutStyle"/>
                    <w:spacing w:after="0" w:line="240" w:lineRule="auto"/>
                  </w:pPr>
                </w:p>
              </w:tc>
              <w:tc>
                <w:tcPr>
                  <w:tcW w:w="359" w:type="dxa"/>
                </w:tcPr>
                <w:p w14:paraId="39AA4D87" w14:textId="77777777" w:rsidR="0038437B" w:rsidRDefault="0038437B">
                  <w:pPr>
                    <w:pStyle w:val="EmptyCellLayoutStyle"/>
                    <w:spacing w:after="0" w:line="240" w:lineRule="auto"/>
                  </w:pPr>
                </w:p>
              </w:tc>
              <w:tc>
                <w:tcPr>
                  <w:tcW w:w="180" w:type="dxa"/>
                </w:tcPr>
                <w:p w14:paraId="556CF5C1" w14:textId="77777777" w:rsidR="0038437B" w:rsidRDefault="0038437B">
                  <w:pPr>
                    <w:pStyle w:val="EmptyCellLayoutStyle"/>
                    <w:spacing w:after="0" w:line="240" w:lineRule="auto"/>
                  </w:pPr>
                </w:p>
              </w:tc>
              <w:tc>
                <w:tcPr>
                  <w:tcW w:w="3240" w:type="dxa"/>
                </w:tcPr>
                <w:p w14:paraId="501CD26A" w14:textId="77777777" w:rsidR="0038437B" w:rsidRDefault="0038437B">
                  <w:pPr>
                    <w:pStyle w:val="EmptyCellLayoutStyle"/>
                    <w:spacing w:after="0" w:line="240" w:lineRule="auto"/>
                  </w:pPr>
                </w:p>
              </w:tc>
              <w:tc>
                <w:tcPr>
                  <w:tcW w:w="2160" w:type="dxa"/>
                </w:tcPr>
                <w:p w14:paraId="7CC11C86"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45E3AD8A" w14:textId="77777777">
                    <w:trPr>
                      <w:trHeight w:val="212"/>
                    </w:trPr>
                    <w:tc>
                      <w:tcPr>
                        <w:tcW w:w="360" w:type="dxa"/>
                        <w:tcBorders>
                          <w:top w:val="nil"/>
                          <w:left w:val="nil"/>
                          <w:bottom w:val="nil"/>
                          <w:right w:val="nil"/>
                        </w:tcBorders>
                        <w:tcMar>
                          <w:top w:w="39" w:type="dxa"/>
                          <w:left w:w="39" w:type="dxa"/>
                          <w:bottom w:w="39" w:type="dxa"/>
                          <w:right w:w="39" w:type="dxa"/>
                        </w:tcMar>
                      </w:tcPr>
                      <w:p w14:paraId="17702FBA" w14:textId="77777777" w:rsidR="0038437B" w:rsidRDefault="00EF2A60">
                        <w:pPr>
                          <w:spacing w:after="0" w:line="240" w:lineRule="auto"/>
                        </w:pPr>
                        <w:r>
                          <w:rPr>
                            <w:rFonts w:ascii="Arial" w:eastAsia="Arial" w:hAnsi="Arial"/>
                            <w:color w:val="000000"/>
                          </w:rPr>
                          <w:t>N</w:t>
                        </w:r>
                      </w:p>
                    </w:tc>
                  </w:tr>
                </w:tbl>
                <w:p w14:paraId="4A855F19" w14:textId="77777777" w:rsidR="0038437B" w:rsidRDefault="0038437B">
                  <w:pPr>
                    <w:spacing w:after="0" w:line="240" w:lineRule="auto"/>
                  </w:pPr>
                </w:p>
              </w:tc>
              <w:tc>
                <w:tcPr>
                  <w:tcW w:w="180" w:type="dxa"/>
                </w:tcPr>
                <w:p w14:paraId="799E255C" w14:textId="77777777" w:rsidR="0038437B" w:rsidRDefault="0038437B">
                  <w:pPr>
                    <w:pStyle w:val="EmptyCellLayoutStyle"/>
                    <w:spacing w:after="0" w:line="240" w:lineRule="auto"/>
                  </w:pPr>
                </w:p>
              </w:tc>
              <w:tc>
                <w:tcPr>
                  <w:tcW w:w="3240" w:type="dxa"/>
                </w:tcPr>
                <w:p w14:paraId="430C2E1C" w14:textId="77777777" w:rsidR="0038437B" w:rsidRDefault="0038437B">
                  <w:pPr>
                    <w:pStyle w:val="EmptyCellLayoutStyle"/>
                    <w:spacing w:after="0" w:line="240" w:lineRule="auto"/>
                  </w:pPr>
                </w:p>
              </w:tc>
              <w:tc>
                <w:tcPr>
                  <w:tcW w:w="539" w:type="dxa"/>
                  <w:tcBorders>
                    <w:right w:val="single" w:sz="15" w:space="0" w:color="000000"/>
                  </w:tcBorders>
                </w:tcPr>
                <w:p w14:paraId="4551D365" w14:textId="77777777" w:rsidR="0038437B" w:rsidRDefault="0038437B">
                  <w:pPr>
                    <w:pStyle w:val="EmptyCellLayoutStyle"/>
                    <w:spacing w:after="0" w:line="240" w:lineRule="auto"/>
                  </w:pPr>
                </w:p>
              </w:tc>
            </w:tr>
            <w:tr w:rsidR="0038437B" w14:paraId="4054602A" w14:textId="77777777">
              <w:trPr>
                <w:trHeight w:val="235"/>
              </w:trPr>
              <w:tc>
                <w:tcPr>
                  <w:tcW w:w="900" w:type="dxa"/>
                  <w:tcBorders>
                    <w:left w:val="single" w:sz="15" w:space="0" w:color="000000"/>
                  </w:tcBorders>
                </w:tcPr>
                <w:p w14:paraId="5E4F0EDD"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28C8F5A0" w14:textId="77777777">
                    <w:trPr>
                      <w:trHeight w:val="212"/>
                    </w:trPr>
                    <w:tc>
                      <w:tcPr>
                        <w:tcW w:w="360" w:type="dxa"/>
                        <w:tcBorders>
                          <w:top w:val="nil"/>
                          <w:left w:val="nil"/>
                          <w:bottom w:val="nil"/>
                          <w:right w:val="nil"/>
                        </w:tcBorders>
                        <w:tcMar>
                          <w:top w:w="39" w:type="dxa"/>
                          <w:left w:w="39" w:type="dxa"/>
                          <w:bottom w:w="39" w:type="dxa"/>
                          <w:right w:w="39" w:type="dxa"/>
                        </w:tcMar>
                      </w:tcPr>
                      <w:p w14:paraId="19FA0CC7" w14:textId="77777777" w:rsidR="0038437B" w:rsidRDefault="00EF2A60">
                        <w:pPr>
                          <w:spacing w:after="0" w:line="240" w:lineRule="auto"/>
                        </w:pPr>
                        <w:r>
                          <w:rPr>
                            <w:rFonts w:ascii="Arial" w:eastAsia="Arial" w:hAnsi="Arial"/>
                            <w:color w:val="000000"/>
                          </w:rPr>
                          <w:t>N</w:t>
                        </w:r>
                      </w:p>
                    </w:tc>
                  </w:tr>
                </w:tbl>
                <w:p w14:paraId="4083D1F8" w14:textId="77777777" w:rsidR="0038437B" w:rsidRDefault="0038437B">
                  <w:pPr>
                    <w:spacing w:after="0" w:line="240" w:lineRule="auto"/>
                  </w:pPr>
                </w:p>
              </w:tc>
              <w:tc>
                <w:tcPr>
                  <w:tcW w:w="180" w:type="dxa"/>
                </w:tcPr>
                <w:p w14:paraId="1C1ADE94" w14:textId="77777777" w:rsidR="0038437B" w:rsidRDefault="0038437B">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38437B" w14:paraId="2EC9D451" w14:textId="77777777">
                    <w:trPr>
                      <w:trHeight w:val="192"/>
                    </w:trPr>
                    <w:tc>
                      <w:tcPr>
                        <w:tcW w:w="3240" w:type="dxa"/>
                        <w:tcBorders>
                          <w:top w:val="nil"/>
                          <w:left w:val="nil"/>
                          <w:bottom w:val="nil"/>
                          <w:right w:val="nil"/>
                        </w:tcBorders>
                        <w:tcMar>
                          <w:top w:w="39" w:type="dxa"/>
                          <w:left w:w="39" w:type="dxa"/>
                          <w:bottom w:w="39" w:type="dxa"/>
                          <w:right w:w="39" w:type="dxa"/>
                        </w:tcMar>
                      </w:tcPr>
                      <w:p w14:paraId="4DD9922E" w14:textId="77777777" w:rsidR="0038437B" w:rsidRDefault="00EF2A60">
                        <w:pPr>
                          <w:spacing w:after="0" w:line="240" w:lineRule="auto"/>
                        </w:pPr>
                        <w:r>
                          <w:rPr>
                            <w:rFonts w:ascii="Arial" w:eastAsia="Arial" w:hAnsi="Arial"/>
                            <w:color w:val="000000"/>
                            <w:sz w:val="16"/>
                          </w:rPr>
                          <w:t>Approve leave requests.</w:t>
                        </w:r>
                      </w:p>
                    </w:tc>
                  </w:tr>
                </w:tbl>
                <w:p w14:paraId="0FE2E698" w14:textId="77777777" w:rsidR="0038437B" w:rsidRDefault="0038437B">
                  <w:pPr>
                    <w:spacing w:after="0" w:line="240" w:lineRule="auto"/>
                  </w:pPr>
                </w:p>
              </w:tc>
              <w:tc>
                <w:tcPr>
                  <w:tcW w:w="2160" w:type="dxa"/>
                </w:tcPr>
                <w:p w14:paraId="0EB50D6B" w14:textId="77777777" w:rsidR="0038437B" w:rsidRDefault="0038437B">
                  <w:pPr>
                    <w:pStyle w:val="EmptyCellLayoutStyle"/>
                    <w:spacing w:after="0" w:line="240" w:lineRule="auto"/>
                  </w:pPr>
                </w:p>
              </w:tc>
              <w:tc>
                <w:tcPr>
                  <w:tcW w:w="359" w:type="dxa"/>
                  <w:vMerge/>
                </w:tcPr>
                <w:p w14:paraId="52D07E30" w14:textId="77777777" w:rsidR="0038437B" w:rsidRDefault="0038437B">
                  <w:pPr>
                    <w:pStyle w:val="EmptyCellLayoutStyle"/>
                    <w:spacing w:after="0" w:line="240" w:lineRule="auto"/>
                  </w:pPr>
                </w:p>
              </w:tc>
              <w:tc>
                <w:tcPr>
                  <w:tcW w:w="180" w:type="dxa"/>
                </w:tcPr>
                <w:p w14:paraId="2385D9BF" w14:textId="77777777" w:rsidR="0038437B" w:rsidRDefault="0038437B">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1"/>
                  </w:tblGrid>
                  <w:tr w:rsidR="0038437B" w14:paraId="39750644" w14:textId="77777777">
                    <w:trPr>
                      <w:trHeight w:val="192"/>
                    </w:trPr>
                    <w:tc>
                      <w:tcPr>
                        <w:tcW w:w="3240" w:type="dxa"/>
                        <w:tcBorders>
                          <w:top w:val="nil"/>
                          <w:left w:val="nil"/>
                          <w:bottom w:val="nil"/>
                          <w:right w:val="nil"/>
                        </w:tcBorders>
                        <w:tcMar>
                          <w:top w:w="39" w:type="dxa"/>
                          <w:left w:w="39" w:type="dxa"/>
                          <w:bottom w:w="39" w:type="dxa"/>
                          <w:right w:w="39" w:type="dxa"/>
                        </w:tcMar>
                      </w:tcPr>
                      <w:p w14:paraId="60FF33D9" w14:textId="77777777" w:rsidR="0038437B" w:rsidRDefault="00EF2A60">
                        <w:pPr>
                          <w:spacing w:after="0" w:line="240" w:lineRule="auto"/>
                        </w:pPr>
                        <w:r>
                          <w:rPr>
                            <w:rFonts w:ascii="Arial" w:eastAsia="Arial" w:hAnsi="Arial"/>
                            <w:color w:val="000000"/>
                            <w:sz w:val="16"/>
                          </w:rPr>
                          <w:t>Review work.</w:t>
                        </w:r>
                      </w:p>
                    </w:tc>
                  </w:tr>
                </w:tbl>
                <w:p w14:paraId="597E30E6" w14:textId="77777777" w:rsidR="0038437B" w:rsidRDefault="0038437B">
                  <w:pPr>
                    <w:spacing w:after="0" w:line="240" w:lineRule="auto"/>
                  </w:pPr>
                </w:p>
              </w:tc>
              <w:tc>
                <w:tcPr>
                  <w:tcW w:w="539" w:type="dxa"/>
                  <w:tcBorders>
                    <w:right w:val="single" w:sz="15" w:space="0" w:color="000000"/>
                  </w:tcBorders>
                </w:tcPr>
                <w:p w14:paraId="5926CB5C" w14:textId="77777777" w:rsidR="0038437B" w:rsidRDefault="0038437B">
                  <w:pPr>
                    <w:pStyle w:val="EmptyCellLayoutStyle"/>
                    <w:spacing w:after="0" w:line="240" w:lineRule="auto"/>
                  </w:pPr>
                </w:p>
              </w:tc>
            </w:tr>
            <w:tr w:rsidR="0038437B" w14:paraId="1A319A85" w14:textId="77777777">
              <w:trPr>
                <w:trHeight w:val="34"/>
              </w:trPr>
              <w:tc>
                <w:tcPr>
                  <w:tcW w:w="900" w:type="dxa"/>
                  <w:tcBorders>
                    <w:left w:val="single" w:sz="15" w:space="0" w:color="000000"/>
                  </w:tcBorders>
                </w:tcPr>
                <w:p w14:paraId="7FF9F9A1" w14:textId="77777777" w:rsidR="0038437B" w:rsidRDefault="0038437B">
                  <w:pPr>
                    <w:pStyle w:val="EmptyCellLayoutStyle"/>
                    <w:spacing w:after="0" w:line="240" w:lineRule="auto"/>
                  </w:pPr>
                </w:p>
              </w:tc>
              <w:tc>
                <w:tcPr>
                  <w:tcW w:w="359" w:type="dxa"/>
                  <w:vMerge/>
                </w:tcPr>
                <w:p w14:paraId="33EA958B" w14:textId="77777777" w:rsidR="0038437B" w:rsidRDefault="0038437B">
                  <w:pPr>
                    <w:pStyle w:val="EmptyCellLayoutStyle"/>
                    <w:spacing w:after="0" w:line="240" w:lineRule="auto"/>
                  </w:pPr>
                </w:p>
              </w:tc>
              <w:tc>
                <w:tcPr>
                  <w:tcW w:w="180" w:type="dxa"/>
                </w:tcPr>
                <w:p w14:paraId="4977B94E" w14:textId="77777777" w:rsidR="0038437B" w:rsidRDefault="0038437B">
                  <w:pPr>
                    <w:pStyle w:val="EmptyCellLayoutStyle"/>
                    <w:spacing w:after="0" w:line="240" w:lineRule="auto"/>
                  </w:pPr>
                </w:p>
              </w:tc>
              <w:tc>
                <w:tcPr>
                  <w:tcW w:w="3240" w:type="dxa"/>
                  <w:vMerge/>
                </w:tcPr>
                <w:p w14:paraId="110CCDF0" w14:textId="77777777" w:rsidR="0038437B" w:rsidRDefault="0038437B">
                  <w:pPr>
                    <w:pStyle w:val="EmptyCellLayoutStyle"/>
                    <w:spacing w:after="0" w:line="240" w:lineRule="auto"/>
                  </w:pPr>
                </w:p>
              </w:tc>
              <w:tc>
                <w:tcPr>
                  <w:tcW w:w="2160" w:type="dxa"/>
                </w:tcPr>
                <w:p w14:paraId="3345398B" w14:textId="77777777" w:rsidR="0038437B" w:rsidRDefault="0038437B">
                  <w:pPr>
                    <w:pStyle w:val="EmptyCellLayoutStyle"/>
                    <w:spacing w:after="0" w:line="240" w:lineRule="auto"/>
                  </w:pPr>
                </w:p>
              </w:tc>
              <w:tc>
                <w:tcPr>
                  <w:tcW w:w="359" w:type="dxa"/>
                </w:tcPr>
                <w:p w14:paraId="01BD5CAC" w14:textId="77777777" w:rsidR="0038437B" w:rsidRDefault="0038437B">
                  <w:pPr>
                    <w:pStyle w:val="EmptyCellLayoutStyle"/>
                    <w:spacing w:after="0" w:line="240" w:lineRule="auto"/>
                  </w:pPr>
                </w:p>
              </w:tc>
              <w:tc>
                <w:tcPr>
                  <w:tcW w:w="180" w:type="dxa"/>
                </w:tcPr>
                <w:p w14:paraId="5898D76C" w14:textId="77777777" w:rsidR="0038437B" w:rsidRDefault="0038437B">
                  <w:pPr>
                    <w:pStyle w:val="EmptyCellLayoutStyle"/>
                    <w:spacing w:after="0" w:line="240" w:lineRule="auto"/>
                  </w:pPr>
                </w:p>
              </w:tc>
              <w:tc>
                <w:tcPr>
                  <w:tcW w:w="3240" w:type="dxa"/>
                  <w:vMerge/>
                </w:tcPr>
                <w:p w14:paraId="7A8D3921" w14:textId="77777777" w:rsidR="0038437B" w:rsidRDefault="0038437B">
                  <w:pPr>
                    <w:pStyle w:val="EmptyCellLayoutStyle"/>
                    <w:spacing w:after="0" w:line="240" w:lineRule="auto"/>
                  </w:pPr>
                </w:p>
              </w:tc>
              <w:tc>
                <w:tcPr>
                  <w:tcW w:w="539" w:type="dxa"/>
                  <w:tcBorders>
                    <w:right w:val="single" w:sz="15" w:space="0" w:color="000000"/>
                  </w:tcBorders>
                </w:tcPr>
                <w:p w14:paraId="16D5913D" w14:textId="77777777" w:rsidR="0038437B" w:rsidRDefault="0038437B">
                  <w:pPr>
                    <w:pStyle w:val="EmptyCellLayoutStyle"/>
                    <w:spacing w:after="0" w:line="240" w:lineRule="auto"/>
                  </w:pPr>
                </w:p>
              </w:tc>
            </w:tr>
            <w:tr w:rsidR="0038437B" w14:paraId="63429D68" w14:textId="77777777">
              <w:trPr>
                <w:trHeight w:val="20"/>
              </w:trPr>
              <w:tc>
                <w:tcPr>
                  <w:tcW w:w="900" w:type="dxa"/>
                  <w:tcBorders>
                    <w:left w:val="single" w:sz="15" w:space="0" w:color="000000"/>
                  </w:tcBorders>
                </w:tcPr>
                <w:p w14:paraId="7C018D1F" w14:textId="77777777" w:rsidR="0038437B" w:rsidRDefault="0038437B">
                  <w:pPr>
                    <w:pStyle w:val="EmptyCellLayoutStyle"/>
                    <w:spacing w:after="0" w:line="240" w:lineRule="auto"/>
                  </w:pPr>
                </w:p>
              </w:tc>
              <w:tc>
                <w:tcPr>
                  <w:tcW w:w="359" w:type="dxa"/>
                  <w:vMerge/>
                </w:tcPr>
                <w:p w14:paraId="628FCFED" w14:textId="77777777" w:rsidR="0038437B" w:rsidRDefault="0038437B">
                  <w:pPr>
                    <w:pStyle w:val="EmptyCellLayoutStyle"/>
                    <w:spacing w:after="0" w:line="240" w:lineRule="auto"/>
                  </w:pPr>
                </w:p>
              </w:tc>
              <w:tc>
                <w:tcPr>
                  <w:tcW w:w="180" w:type="dxa"/>
                </w:tcPr>
                <w:p w14:paraId="4228A611" w14:textId="77777777" w:rsidR="0038437B" w:rsidRDefault="0038437B">
                  <w:pPr>
                    <w:pStyle w:val="EmptyCellLayoutStyle"/>
                    <w:spacing w:after="0" w:line="240" w:lineRule="auto"/>
                  </w:pPr>
                </w:p>
              </w:tc>
              <w:tc>
                <w:tcPr>
                  <w:tcW w:w="3240" w:type="dxa"/>
                </w:tcPr>
                <w:p w14:paraId="2C77B464" w14:textId="77777777" w:rsidR="0038437B" w:rsidRDefault="0038437B">
                  <w:pPr>
                    <w:pStyle w:val="EmptyCellLayoutStyle"/>
                    <w:spacing w:after="0" w:line="240" w:lineRule="auto"/>
                  </w:pPr>
                </w:p>
              </w:tc>
              <w:tc>
                <w:tcPr>
                  <w:tcW w:w="2160" w:type="dxa"/>
                </w:tcPr>
                <w:p w14:paraId="07502E7B" w14:textId="77777777" w:rsidR="0038437B" w:rsidRDefault="0038437B">
                  <w:pPr>
                    <w:pStyle w:val="EmptyCellLayoutStyle"/>
                    <w:spacing w:after="0" w:line="240" w:lineRule="auto"/>
                  </w:pPr>
                </w:p>
              </w:tc>
              <w:tc>
                <w:tcPr>
                  <w:tcW w:w="359" w:type="dxa"/>
                </w:tcPr>
                <w:p w14:paraId="2A13E978" w14:textId="77777777" w:rsidR="0038437B" w:rsidRDefault="0038437B">
                  <w:pPr>
                    <w:pStyle w:val="EmptyCellLayoutStyle"/>
                    <w:spacing w:after="0" w:line="240" w:lineRule="auto"/>
                  </w:pPr>
                </w:p>
              </w:tc>
              <w:tc>
                <w:tcPr>
                  <w:tcW w:w="180" w:type="dxa"/>
                </w:tcPr>
                <w:p w14:paraId="58F070B1" w14:textId="77777777" w:rsidR="0038437B" w:rsidRDefault="0038437B">
                  <w:pPr>
                    <w:pStyle w:val="EmptyCellLayoutStyle"/>
                    <w:spacing w:after="0" w:line="240" w:lineRule="auto"/>
                  </w:pPr>
                </w:p>
              </w:tc>
              <w:tc>
                <w:tcPr>
                  <w:tcW w:w="3240" w:type="dxa"/>
                </w:tcPr>
                <w:p w14:paraId="1B2016D0" w14:textId="77777777" w:rsidR="0038437B" w:rsidRDefault="0038437B">
                  <w:pPr>
                    <w:pStyle w:val="EmptyCellLayoutStyle"/>
                    <w:spacing w:after="0" w:line="240" w:lineRule="auto"/>
                  </w:pPr>
                </w:p>
              </w:tc>
              <w:tc>
                <w:tcPr>
                  <w:tcW w:w="539" w:type="dxa"/>
                  <w:tcBorders>
                    <w:right w:val="single" w:sz="15" w:space="0" w:color="000000"/>
                  </w:tcBorders>
                </w:tcPr>
                <w:p w14:paraId="3917DB3E" w14:textId="77777777" w:rsidR="0038437B" w:rsidRDefault="0038437B">
                  <w:pPr>
                    <w:pStyle w:val="EmptyCellLayoutStyle"/>
                    <w:spacing w:after="0" w:line="240" w:lineRule="auto"/>
                  </w:pPr>
                </w:p>
              </w:tc>
            </w:tr>
            <w:tr w:rsidR="0038437B" w14:paraId="7AC80455" w14:textId="77777777">
              <w:trPr>
                <w:trHeight w:val="69"/>
              </w:trPr>
              <w:tc>
                <w:tcPr>
                  <w:tcW w:w="900" w:type="dxa"/>
                  <w:tcBorders>
                    <w:left w:val="single" w:sz="15" w:space="0" w:color="000000"/>
                  </w:tcBorders>
                </w:tcPr>
                <w:p w14:paraId="0D9D8E5A" w14:textId="77777777" w:rsidR="0038437B" w:rsidRDefault="0038437B">
                  <w:pPr>
                    <w:pStyle w:val="EmptyCellLayoutStyle"/>
                    <w:spacing w:after="0" w:line="240" w:lineRule="auto"/>
                  </w:pPr>
                </w:p>
              </w:tc>
              <w:tc>
                <w:tcPr>
                  <w:tcW w:w="359" w:type="dxa"/>
                </w:tcPr>
                <w:p w14:paraId="706AD7ED" w14:textId="77777777" w:rsidR="0038437B" w:rsidRDefault="0038437B">
                  <w:pPr>
                    <w:pStyle w:val="EmptyCellLayoutStyle"/>
                    <w:spacing w:after="0" w:line="240" w:lineRule="auto"/>
                  </w:pPr>
                </w:p>
              </w:tc>
              <w:tc>
                <w:tcPr>
                  <w:tcW w:w="180" w:type="dxa"/>
                </w:tcPr>
                <w:p w14:paraId="4DEA9901" w14:textId="77777777" w:rsidR="0038437B" w:rsidRDefault="0038437B">
                  <w:pPr>
                    <w:pStyle w:val="EmptyCellLayoutStyle"/>
                    <w:spacing w:after="0" w:line="240" w:lineRule="auto"/>
                  </w:pPr>
                </w:p>
              </w:tc>
              <w:tc>
                <w:tcPr>
                  <w:tcW w:w="3240" w:type="dxa"/>
                </w:tcPr>
                <w:p w14:paraId="3BFCA995" w14:textId="77777777" w:rsidR="0038437B" w:rsidRDefault="0038437B">
                  <w:pPr>
                    <w:pStyle w:val="EmptyCellLayoutStyle"/>
                    <w:spacing w:after="0" w:line="240" w:lineRule="auto"/>
                  </w:pPr>
                </w:p>
              </w:tc>
              <w:tc>
                <w:tcPr>
                  <w:tcW w:w="2160" w:type="dxa"/>
                </w:tcPr>
                <w:p w14:paraId="67029A62" w14:textId="77777777" w:rsidR="0038437B" w:rsidRDefault="0038437B">
                  <w:pPr>
                    <w:pStyle w:val="EmptyCellLayoutStyle"/>
                    <w:spacing w:after="0" w:line="240" w:lineRule="auto"/>
                  </w:pPr>
                </w:p>
              </w:tc>
              <w:tc>
                <w:tcPr>
                  <w:tcW w:w="359" w:type="dxa"/>
                </w:tcPr>
                <w:p w14:paraId="69E998F6" w14:textId="77777777" w:rsidR="0038437B" w:rsidRDefault="0038437B">
                  <w:pPr>
                    <w:pStyle w:val="EmptyCellLayoutStyle"/>
                    <w:spacing w:after="0" w:line="240" w:lineRule="auto"/>
                  </w:pPr>
                </w:p>
              </w:tc>
              <w:tc>
                <w:tcPr>
                  <w:tcW w:w="180" w:type="dxa"/>
                </w:tcPr>
                <w:p w14:paraId="419DFCC5" w14:textId="77777777" w:rsidR="0038437B" w:rsidRDefault="0038437B">
                  <w:pPr>
                    <w:pStyle w:val="EmptyCellLayoutStyle"/>
                    <w:spacing w:after="0" w:line="240" w:lineRule="auto"/>
                  </w:pPr>
                </w:p>
              </w:tc>
              <w:tc>
                <w:tcPr>
                  <w:tcW w:w="3240" w:type="dxa"/>
                </w:tcPr>
                <w:p w14:paraId="64F6DE84" w14:textId="77777777" w:rsidR="0038437B" w:rsidRDefault="0038437B">
                  <w:pPr>
                    <w:pStyle w:val="EmptyCellLayoutStyle"/>
                    <w:spacing w:after="0" w:line="240" w:lineRule="auto"/>
                  </w:pPr>
                </w:p>
              </w:tc>
              <w:tc>
                <w:tcPr>
                  <w:tcW w:w="539" w:type="dxa"/>
                  <w:tcBorders>
                    <w:right w:val="single" w:sz="15" w:space="0" w:color="000000"/>
                  </w:tcBorders>
                </w:tcPr>
                <w:p w14:paraId="6DC35CB2" w14:textId="77777777" w:rsidR="0038437B" w:rsidRDefault="0038437B">
                  <w:pPr>
                    <w:pStyle w:val="EmptyCellLayoutStyle"/>
                    <w:spacing w:after="0" w:line="240" w:lineRule="auto"/>
                  </w:pPr>
                </w:p>
              </w:tc>
            </w:tr>
            <w:tr w:rsidR="0038437B" w14:paraId="0AB39FF6" w14:textId="77777777">
              <w:trPr>
                <w:trHeight w:val="269"/>
              </w:trPr>
              <w:tc>
                <w:tcPr>
                  <w:tcW w:w="900" w:type="dxa"/>
                  <w:tcBorders>
                    <w:left w:val="single" w:sz="15" w:space="0" w:color="000000"/>
                  </w:tcBorders>
                </w:tcPr>
                <w:p w14:paraId="665B31D4"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5D189A23" w14:textId="77777777">
                    <w:trPr>
                      <w:trHeight w:val="212"/>
                    </w:trPr>
                    <w:tc>
                      <w:tcPr>
                        <w:tcW w:w="360" w:type="dxa"/>
                        <w:tcBorders>
                          <w:top w:val="nil"/>
                          <w:left w:val="nil"/>
                          <w:bottom w:val="nil"/>
                          <w:right w:val="nil"/>
                        </w:tcBorders>
                        <w:tcMar>
                          <w:top w:w="39" w:type="dxa"/>
                          <w:left w:w="39" w:type="dxa"/>
                          <w:bottom w:w="39" w:type="dxa"/>
                          <w:right w:w="39" w:type="dxa"/>
                        </w:tcMar>
                      </w:tcPr>
                      <w:p w14:paraId="53938315" w14:textId="77777777" w:rsidR="0038437B" w:rsidRDefault="00EF2A60">
                        <w:pPr>
                          <w:spacing w:after="0" w:line="240" w:lineRule="auto"/>
                        </w:pPr>
                        <w:r>
                          <w:rPr>
                            <w:rFonts w:ascii="Arial" w:eastAsia="Arial" w:hAnsi="Arial"/>
                            <w:color w:val="000000"/>
                          </w:rPr>
                          <w:t>N</w:t>
                        </w:r>
                      </w:p>
                    </w:tc>
                  </w:tr>
                </w:tbl>
                <w:p w14:paraId="13DE24EF" w14:textId="77777777" w:rsidR="0038437B" w:rsidRDefault="0038437B">
                  <w:pPr>
                    <w:spacing w:after="0" w:line="240" w:lineRule="auto"/>
                  </w:pPr>
                </w:p>
              </w:tc>
              <w:tc>
                <w:tcPr>
                  <w:tcW w:w="180" w:type="dxa"/>
                </w:tcPr>
                <w:p w14:paraId="4C3B8DBC" w14:textId="77777777" w:rsidR="0038437B" w:rsidRDefault="0038437B">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8437B" w14:paraId="15BAA7C0" w14:textId="77777777">
                    <w:trPr>
                      <w:trHeight w:val="192"/>
                    </w:trPr>
                    <w:tc>
                      <w:tcPr>
                        <w:tcW w:w="3240" w:type="dxa"/>
                        <w:tcBorders>
                          <w:top w:val="nil"/>
                          <w:left w:val="nil"/>
                          <w:bottom w:val="nil"/>
                          <w:right w:val="nil"/>
                        </w:tcBorders>
                        <w:tcMar>
                          <w:top w:w="39" w:type="dxa"/>
                          <w:left w:w="39" w:type="dxa"/>
                          <w:bottom w:w="39" w:type="dxa"/>
                          <w:right w:w="39" w:type="dxa"/>
                        </w:tcMar>
                      </w:tcPr>
                      <w:p w14:paraId="23B945E2" w14:textId="77777777" w:rsidR="0038437B" w:rsidRDefault="00EF2A60">
                        <w:pPr>
                          <w:spacing w:after="0" w:line="240" w:lineRule="auto"/>
                        </w:pPr>
                        <w:r>
                          <w:rPr>
                            <w:rFonts w:ascii="Arial" w:eastAsia="Arial" w:hAnsi="Arial"/>
                            <w:color w:val="000000"/>
                            <w:sz w:val="16"/>
                          </w:rPr>
                          <w:t>Approve time and attendance.</w:t>
                        </w:r>
                      </w:p>
                    </w:tc>
                  </w:tr>
                </w:tbl>
                <w:p w14:paraId="34C23084" w14:textId="77777777" w:rsidR="0038437B" w:rsidRDefault="0038437B">
                  <w:pPr>
                    <w:spacing w:after="0" w:line="240" w:lineRule="auto"/>
                  </w:pPr>
                </w:p>
              </w:tc>
              <w:tc>
                <w:tcPr>
                  <w:tcW w:w="2160" w:type="dxa"/>
                </w:tcPr>
                <w:p w14:paraId="18CC0189"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3AF6A1FD" w14:textId="77777777">
                    <w:trPr>
                      <w:trHeight w:val="212"/>
                    </w:trPr>
                    <w:tc>
                      <w:tcPr>
                        <w:tcW w:w="360" w:type="dxa"/>
                        <w:tcBorders>
                          <w:top w:val="nil"/>
                          <w:left w:val="nil"/>
                          <w:bottom w:val="nil"/>
                          <w:right w:val="nil"/>
                        </w:tcBorders>
                        <w:tcMar>
                          <w:top w:w="39" w:type="dxa"/>
                          <w:left w:w="39" w:type="dxa"/>
                          <w:bottom w:w="39" w:type="dxa"/>
                          <w:right w:w="39" w:type="dxa"/>
                        </w:tcMar>
                      </w:tcPr>
                      <w:p w14:paraId="6563A67B" w14:textId="77777777" w:rsidR="0038437B" w:rsidRDefault="00EF2A60">
                        <w:pPr>
                          <w:spacing w:after="0" w:line="240" w:lineRule="auto"/>
                        </w:pPr>
                        <w:r>
                          <w:rPr>
                            <w:rFonts w:ascii="Arial" w:eastAsia="Arial" w:hAnsi="Arial"/>
                            <w:color w:val="000000"/>
                          </w:rPr>
                          <w:t>N</w:t>
                        </w:r>
                      </w:p>
                    </w:tc>
                  </w:tr>
                </w:tbl>
                <w:p w14:paraId="22B13091" w14:textId="77777777" w:rsidR="0038437B" w:rsidRDefault="0038437B">
                  <w:pPr>
                    <w:spacing w:after="0" w:line="240" w:lineRule="auto"/>
                  </w:pPr>
                </w:p>
              </w:tc>
              <w:tc>
                <w:tcPr>
                  <w:tcW w:w="180" w:type="dxa"/>
                </w:tcPr>
                <w:p w14:paraId="02A0F35C" w14:textId="77777777" w:rsidR="0038437B" w:rsidRDefault="0038437B">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38437B" w14:paraId="1415D38F" w14:textId="77777777">
                    <w:trPr>
                      <w:trHeight w:val="192"/>
                    </w:trPr>
                    <w:tc>
                      <w:tcPr>
                        <w:tcW w:w="3240" w:type="dxa"/>
                        <w:tcBorders>
                          <w:top w:val="nil"/>
                          <w:left w:val="nil"/>
                          <w:bottom w:val="nil"/>
                          <w:right w:val="nil"/>
                        </w:tcBorders>
                        <w:tcMar>
                          <w:top w:w="39" w:type="dxa"/>
                          <w:left w:w="39" w:type="dxa"/>
                          <w:bottom w:w="39" w:type="dxa"/>
                          <w:right w:w="39" w:type="dxa"/>
                        </w:tcMar>
                      </w:tcPr>
                      <w:p w14:paraId="73A4CB3D" w14:textId="77777777" w:rsidR="0038437B" w:rsidRDefault="00EF2A60">
                        <w:pPr>
                          <w:spacing w:after="0" w:line="240" w:lineRule="auto"/>
                        </w:pPr>
                        <w:r>
                          <w:rPr>
                            <w:rFonts w:ascii="Arial" w:eastAsia="Arial" w:hAnsi="Arial"/>
                            <w:color w:val="000000"/>
                            <w:sz w:val="16"/>
                          </w:rPr>
                          <w:t>Provide guidance on work methods.</w:t>
                        </w:r>
                      </w:p>
                    </w:tc>
                  </w:tr>
                </w:tbl>
                <w:p w14:paraId="2461CAD3" w14:textId="77777777" w:rsidR="0038437B" w:rsidRDefault="0038437B">
                  <w:pPr>
                    <w:spacing w:after="0" w:line="240" w:lineRule="auto"/>
                  </w:pPr>
                </w:p>
              </w:tc>
              <w:tc>
                <w:tcPr>
                  <w:tcW w:w="539" w:type="dxa"/>
                  <w:tcBorders>
                    <w:right w:val="single" w:sz="15" w:space="0" w:color="000000"/>
                  </w:tcBorders>
                </w:tcPr>
                <w:p w14:paraId="56AECB21" w14:textId="77777777" w:rsidR="0038437B" w:rsidRDefault="0038437B">
                  <w:pPr>
                    <w:pStyle w:val="EmptyCellLayoutStyle"/>
                    <w:spacing w:after="0" w:line="240" w:lineRule="auto"/>
                  </w:pPr>
                </w:p>
              </w:tc>
            </w:tr>
            <w:tr w:rsidR="0038437B" w14:paraId="4BA803FB" w14:textId="77777777">
              <w:trPr>
                <w:trHeight w:val="20"/>
              </w:trPr>
              <w:tc>
                <w:tcPr>
                  <w:tcW w:w="900" w:type="dxa"/>
                  <w:tcBorders>
                    <w:left w:val="single" w:sz="15" w:space="0" w:color="000000"/>
                  </w:tcBorders>
                </w:tcPr>
                <w:p w14:paraId="280C5438" w14:textId="77777777" w:rsidR="0038437B" w:rsidRDefault="0038437B">
                  <w:pPr>
                    <w:pStyle w:val="EmptyCellLayoutStyle"/>
                    <w:spacing w:after="0" w:line="240" w:lineRule="auto"/>
                  </w:pPr>
                </w:p>
              </w:tc>
              <w:tc>
                <w:tcPr>
                  <w:tcW w:w="359" w:type="dxa"/>
                  <w:vMerge/>
                </w:tcPr>
                <w:p w14:paraId="7C07B67E" w14:textId="77777777" w:rsidR="0038437B" w:rsidRDefault="0038437B">
                  <w:pPr>
                    <w:pStyle w:val="EmptyCellLayoutStyle"/>
                    <w:spacing w:after="0" w:line="240" w:lineRule="auto"/>
                  </w:pPr>
                </w:p>
              </w:tc>
              <w:tc>
                <w:tcPr>
                  <w:tcW w:w="180" w:type="dxa"/>
                </w:tcPr>
                <w:p w14:paraId="4EF0EAEC" w14:textId="77777777" w:rsidR="0038437B" w:rsidRDefault="0038437B">
                  <w:pPr>
                    <w:pStyle w:val="EmptyCellLayoutStyle"/>
                    <w:spacing w:after="0" w:line="240" w:lineRule="auto"/>
                  </w:pPr>
                </w:p>
              </w:tc>
              <w:tc>
                <w:tcPr>
                  <w:tcW w:w="3240" w:type="dxa"/>
                </w:tcPr>
                <w:p w14:paraId="0B712FFC" w14:textId="77777777" w:rsidR="0038437B" w:rsidRDefault="0038437B">
                  <w:pPr>
                    <w:pStyle w:val="EmptyCellLayoutStyle"/>
                    <w:spacing w:after="0" w:line="240" w:lineRule="auto"/>
                  </w:pPr>
                </w:p>
              </w:tc>
              <w:tc>
                <w:tcPr>
                  <w:tcW w:w="2160" w:type="dxa"/>
                </w:tcPr>
                <w:p w14:paraId="104A9EA2" w14:textId="77777777" w:rsidR="0038437B" w:rsidRDefault="0038437B">
                  <w:pPr>
                    <w:pStyle w:val="EmptyCellLayoutStyle"/>
                    <w:spacing w:after="0" w:line="240" w:lineRule="auto"/>
                  </w:pPr>
                </w:p>
              </w:tc>
              <w:tc>
                <w:tcPr>
                  <w:tcW w:w="359" w:type="dxa"/>
                  <w:vMerge/>
                </w:tcPr>
                <w:p w14:paraId="19B4564A" w14:textId="77777777" w:rsidR="0038437B" w:rsidRDefault="0038437B">
                  <w:pPr>
                    <w:pStyle w:val="EmptyCellLayoutStyle"/>
                    <w:spacing w:after="0" w:line="240" w:lineRule="auto"/>
                  </w:pPr>
                </w:p>
              </w:tc>
              <w:tc>
                <w:tcPr>
                  <w:tcW w:w="180" w:type="dxa"/>
                </w:tcPr>
                <w:p w14:paraId="365F1985" w14:textId="77777777" w:rsidR="0038437B" w:rsidRDefault="0038437B">
                  <w:pPr>
                    <w:pStyle w:val="EmptyCellLayoutStyle"/>
                    <w:spacing w:after="0" w:line="240" w:lineRule="auto"/>
                  </w:pPr>
                </w:p>
              </w:tc>
              <w:tc>
                <w:tcPr>
                  <w:tcW w:w="3240" w:type="dxa"/>
                </w:tcPr>
                <w:p w14:paraId="7962C57A" w14:textId="77777777" w:rsidR="0038437B" w:rsidRDefault="0038437B">
                  <w:pPr>
                    <w:pStyle w:val="EmptyCellLayoutStyle"/>
                    <w:spacing w:after="0" w:line="240" w:lineRule="auto"/>
                  </w:pPr>
                </w:p>
              </w:tc>
              <w:tc>
                <w:tcPr>
                  <w:tcW w:w="539" w:type="dxa"/>
                  <w:tcBorders>
                    <w:right w:val="single" w:sz="15" w:space="0" w:color="000000"/>
                  </w:tcBorders>
                </w:tcPr>
                <w:p w14:paraId="5D3EC212" w14:textId="77777777" w:rsidR="0038437B" w:rsidRDefault="0038437B">
                  <w:pPr>
                    <w:pStyle w:val="EmptyCellLayoutStyle"/>
                    <w:spacing w:after="0" w:line="240" w:lineRule="auto"/>
                  </w:pPr>
                </w:p>
              </w:tc>
            </w:tr>
            <w:tr w:rsidR="0038437B" w14:paraId="652F1E54" w14:textId="77777777">
              <w:trPr>
                <w:trHeight w:val="69"/>
              </w:trPr>
              <w:tc>
                <w:tcPr>
                  <w:tcW w:w="900" w:type="dxa"/>
                  <w:tcBorders>
                    <w:left w:val="single" w:sz="15" w:space="0" w:color="000000"/>
                  </w:tcBorders>
                </w:tcPr>
                <w:p w14:paraId="07AD8D0D" w14:textId="77777777" w:rsidR="0038437B" w:rsidRDefault="0038437B">
                  <w:pPr>
                    <w:pStyle w:val="EmptyCellLayoutStyle"/>
                    <w:spacing w:after="0" w:line="240" w:lineRule="auto"/>
                  </w:pPr>
                </w:p>
              </w:tc>
              <w:tc>
                <w:tcPr>
                  <w:tcW w:w="359" w:type="dxa"/>
                </w:tcPr>
                <w:p w14:paraId="2808EF89" w14:textId="77777777" w:rsidR="0038437B" w:rsidRDefault="0038437B">
                  <w:pPr>
                    <w:pStyle w:val="EmptyCellLayoutStyle"/>
                    <w:spacing w:after="0" w:line="240" w:lineRule="auto"/>
                  </w:pPr>
                </w:p>
              </w:tc>
              <w:tc>
                <w:tcPr>
                  <w:tcW w:w="180" w:type="dxa"/>
                </w:tcPr>
                <w:p w14:paraId="79DA1D01" w14:textId="77777777" w:rsidR="0038437B" w:rsidRDefault="0038437B">
                  <w:pPr>
                    <w:pStyle w:val="EmptyCellLayoutStyle"/>
                    <w:spacing w:after="0" w:line="240" w:lineRule="auto"/>
                  </w:pPr>
                </w:p>
              </w:tc>
              <w:tc>
                <w:tcPr>
                  <w:tcW w:w="3240" w:type="dxa"/>
                </w:tcPr>
                <w:p w14:paraId="3F979F15" w14:textId="77777777" w:rsidR="0038437B" w:rsidRDefault="0038437B">
                  <w:pPr>
                    <w:pStyle w:val="EmptyCellLayoutStyle"/>
                    <w:spacing w:after="0" w:line="240" w:lineRule="auto"/>
                  </w:pPr>
                </w:p>
              </w:tc>
              <w:tc>
                <w:tcPr>
                  <w:tcW w:w="2160" w:type="dxa"/>
                </w:tcPr>
                <w:p w14:paraId="36BEBBE0" w14:textId="77777777" w:rsidR="0038437B" w:rsidRDefault="0038437B">
                  <w:pPr>
                    <w:pStyle w:val="EmptyCellLayoutStyle"/>
                    <w:spacing w:after="0" w:line="240" w:lineRule="auto"/>
                  </w:pPr>
                </w:p>
              </w:tc>
              <w:tc>
                <w:tcPr>
                  <w:tcW w:w="359" w:type="dxa"/>
                </w:tcPr>
                <w:p w14:paraId="4E3A52A5" w14:textId="77777777" w:rsidR="0038437B" w:rsidRDefault="0038437B">
                  <w:pPr>
                    <w:pStyle w:val="EmptyCellLayoutStyle"/>
                    <w:spacing w:after="0" w:line="240" w:lineRule="auto"/>
                  </w:pPr>
                </w:p>
              </w:tc>
              <w:tc>
                <w:tcPr>
                  <w:tcW w:w="180" w:type="dxa"/>
                </w:tcPr>
                <w:p w14:paraId="2E816EB7" w14:textId="77777777" w:rsidR="0038437B" w:rsidRDefault="0038437B">
                  <w:pPr>
                    <w:pStyle w:val="EmptyCellLayoutStyle"/>
                    <w:spacing w:after="0" w:line="240" w:lineRule="auto"/>
                  </w:pPr>
                </w:p>
              </w:tc>
              <w:tc>
                <w:tcPr>
                  <w:tcW w:w="3240" w:type="dxa"/>
                </w:tcPr>
                <w:p w14:paraId="3681361A" w14:textId="77777777" w:rsidR="0038437B" w:rsidRDefault="0038437B">
                  <w:pPr>
                    <w:pStyle w:val="EmptyCellLayoutStyle"/>
                    <w:spacing w:after="0" w:line="240" w:lineRule="auto"/>
                  </w:pPr>
                </w:p>
              </w:tc>
              <w:tc>
                <w:tcPr>
                  <w:tcW w:w="539" w:type="dxa"/>
                  <w:tcBorders>
                    <w:right w:val="single" w:sz="15" w:space="0" w:color="000000"/>
                  </w:tcBorders>
                </w:tcPr>
                <w:p w14:paraId="16055233" w14:textId="77777777" w:rsidR="0038437B" w:rsidRDefault="0038437B">
                  <w:pPr>
                    <w:pStyle w:val="EmptyCellLayoutStyle"/>
                    <w:spacing w:after="0" w:line="240" w:lineRule="auto"/>
                  </w:pPr>
                </w:p>
              </w:tc>
            </w:tr>
            <w:tr w:rsidR="0038437B" w14:paraId="5C815059" w14:textId="77777777">
              <w:trPr>
                <w:trHeight w:val="270"/>
              </w:trPr>
              <w:tc>
                <w:tcPr>
                  <w:tcW w:w="900" w:type="dxa"/>
                  <w:tcBorders>
                    <w:left w:val="single" w:sz="15" w:space="0" w:color="000000"/>
                  </w:tcBorders>
                </w:tcPr>
                <w:p w14:paraId="5BAB785F"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13E153B0" w14:textId="77777777">
                    <w:trPr>
                      <w:trHeight w:val="212"/>
                    </w:trPr>
                    <w:tc>
                      <w:tcPr>
                        <w:tcW w:w="360" w:type="dxa"/>
                        <w:tcBorders>
                          <w:top w:val="nil"/>
                          <w:left w:val="nil"/>
                          <w:bottom w:val="nil"/>
                          <w:right w:val="nil"/>
                        </w:tcBorders>
                        <w:tcMar>
                          <w:top w:w="39" w:type="dxa"/>
                          <w:left w:w="39" w:type="dxa"/>
                          <w:bottom w:w="39" w:type="dxa"/>
                          <w:right w:w="39" w:type="dxa"/>
                        </w:tcMar>
                      </w:tcPr>
                      <w:p w14:paraId="5C35B804" w14:textId="77777777" w:rsidR="0038437B" w:rsidRDefault="00EF2A60">
                        <w:pPr>
                          <w:spacing w:after="0" w:line="240" w:lineRule="auto"/>
                        </w:pPr>
                        <w:r>
                          <w:rPr>
                            <w:rFonts w:ascii="Arial" w:eastAsia="Arial" w:hAnsi="Arial"/>
                            <w:color w:val="000000"/>
                          </w:rPr>
                          <w:t>N</w:t>
                        </w:r>
                      </w:p>
                    </w:tc>
                  </w:tr>
                </w:tbl>
                <w:p w14:paraId="46543F6F" w14:textId="77777777" w:rsidR="0038437B" w:rsidRDefault="0038437B">
                  <w:pPr>
                    <w:spacing w:after="0" w:line="240" w:lineRule="auto"/>
                  </w:pPr>
                </w:p>
              </w:tc>
              <w:tc>
                <w:tcPr>
                  <w:tcW w:w="180" w:type="dxa"/>
                </w:tcPr>
                <w:p w14:paraId="29125D84" w14:textId="77777777" w:rsidR="0038437B" w:rsidRDefault="0038437B">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8437B" w14:paraId="7DCC2D41" w14:textId="77777777">
                    <w:trPr>
                      <w:trHeight w:val="192"/>
                    </w:trPr>
                    <w:tc>
                      <w:tcPr>
                        <w:tcW w:w="3240" w:type="dxa"/>
                        <w:tcBorders>
                          <w:top w:val="nil"/>
                          <w:left w:val="nil"/>
                          <w:bottom w:val="nil"/>
                          <w:right w:val="nil"/>
                        </w:tcBorders>
                        <w:tcMar>
                          <w:top w:w="39" w:type="dxa"/>
                          <w:left w:w="39" w:type="dxa"/>
                          <w:bottom w:w="39" w:type="dxa"/>
                          <w:right w:w="39" w:type="dxa"/>
                        </w:tcMar>
                      </w:tcPr>
                      <w:p w14:paraId="409A62C6" w14:textId="77777777" w:rsidR="0038437B" w:rsidRDefault="00EF2A60">
                        <w:pPr>
                          <w:spacing w:after="0" w:line="240" w:lineRule="auto"/>
                        </w:pPr>
                        <w:r>
                          <w:rPr>
                            <w:rFonts w:ascii="Arial" w:eastAsia="Arial" w:hAnsi="Arial"/>
                            <w:color w:val="000000"/>
                            <w:sz w:val="16"/>
                          </w:rPr>
                          <w:t>Orally reprimand.</w:t>
                        </w:r>
                      </w:p>
                    </w:tc>
                  </w:tr>
                </w:tbl>
                <w:p w14:paraId="1CF102F6" w14:textId="77777777" w:rsidR="0038437B" w:rsidRDefault="0038437B">
                  <w:pPr>
                    <w:spacing w:after="0" w:line="240" w:lineRule="auto"/>
                  </w:pPr>
                </w:p>
              </w:tc>
              <w:tc>
                <w:tcPr>
                  <w:tcW w:w="2160" w:type="dxa"/>
                </w:tcPr>
                <w:p w14:paraId="650B6404" w14:textId="77777777" w:rsidR="0038437B" w:rsidRDefault="0038437B">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8437B" w14:paraId="4D86C3BB" w14:textId="77777777">
                    <w:trPr>
                      <w:trHeight w:val="212"/>
                    </w:trPr>
                    <w:tc>
                      <w:tcPr>
                        <w:tcW w:w="360" w:type="dxa"/>
                        <w:tcBorders>
                          <w:top w:val="nil"/>
                          <w:left w:val="nil"/>
                          <w:bottom w:val="nil"/>
                          <w:right w:val="nil"/>
                        </w:tcBorders>
                        <w:tcMar>
                          <w:top w:w="39" w:type="dxa"/>
                          <w:left w:w="39" w:type="dxa"/>
                          <w:bottom w:w="39" w:type="dxa"/>
                          <w:right w:w="39" w:type="dxa"/>
                        </w:tcMar>
                      </w:tcPr>
                      <w:p w14:paraId="0108E6B1" w14:textId="77777777" w:rsidR="0038437B" w:rsidRDefault="00EF2A60">
                        <w:pPr>
                          <w:spacing w:after="0" w:line="240" w:lineRule="auto"/>
                        </w:pPr>
                        <w:r>
                          <w:rPr>
                            <w:rFonts w:ascii="Arial" w:eastAsia="Arial" w:hAnsi="Arial"/>
                            <w:color w:val="000000"/>
                          </w:rPr>
                          <w:t>N</w:t>
                        </w:r>
                      </w:p>
                    </w:tc>
                  </w:tr>
                </w:tbl>
                <w:p w14:paraId="460FB5F3" w14:textId="77777777" w:rsidR="0038437B" w:rsidRDefault="0038437B">
                  <w:pPr>
                    <w:spacing w:after="0" w:line="240" w:lineRule="auto"/>
                  </w:pPr>
                </w:p>
              </w:tc>
              <w:tc>
                <w:tcPr>
                  <w:tcW w:w="180" w:type="dxa"/>
                </w:tcPr>
                <w:p w14:paraId="63C4087C" w14:textId="77777777" w:rsidR="0038437B" w:rsidRDefault="0038437B">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38437B" w14:paraId="2C465483" w14:textId="77777777">
                    <w:trPr>
                      <w:trHeight w:val="192"/>
                    </w:trPr>
                    <w:tc>
                      <w:tcPr>
                        <w:tcW w:w="3240" w:type="dxa"/>
                        <w:tcBorders>
                          <w:top w:val="nil"/>
                          <w:left w:val="nil"/>
                          <w:bottom w:val="nil"/>
                          <w:right w:val="nil"/>
                        </w:tcBorders>
                        <w:tcMar>
                          <w:top w:w="39" w:type="dxa"/>
                          <w:left w:w="39" w:type="dxa"/>
                          <w:bottom w:w="39" w:type="dxa"/>
                          <w:right w:w="39" w:type="dxa"/>
                        </w:tcMar>
                      </w:tcPr>
                      <w:p w14:paraId="72867BBF" w14:textId="77777777" w:rsidR="0038437B" w:rsidRDefault="00EF2A60">
                        <w:pPr>
                          <w:spacing w:after="0" w:line="240" w:lineRule="auto"/>
                        </w:pPr>
                        <w:r>
                          <w:rPr>
                            <w:rFonts w:ascii="Arial" w:eastAsia="Arial" w:hAnsi="Arial"/>
                            <w:color w:val="000000"/>
                            <w:sz w:val="16"/>
                          </w:rPr>
                          <w:t>Train employees in the work.</w:t>
                        </w:r>
                      </w:p>
                    </w:tc>
                  </w:tr>
                </w:tbl>
                <w:p w14:paraId="2124DE76" w14:textId="77777777" w:rsidR="0038437B" w:rsidRDefault="0038437B">
                  <w:pPr>
                    <w:spacing w:after="0" w:line="240" w:lineRule="auto"/>
                  </w:pPr>
                </w:p>
              </w:tc>
              <w:tc>
                <w:tcPr>
                  <w:tcW w:w="539" w:type="dxa"/>
                  <w:tcBorders>
                    <w:right w:val="single" w:sz="15" w:space="0" w:color="000000"/>
                  </w:tcBorders>
                </w:tcPr>
                <w:p w14:paraId="1E77298A" w14:textId="77777777" w:rsidR="0038437B" w:rsidRDefault="0038437B">
                  <w:pPr>
                    <w:pStyle w:val="EmptyCellLayoutStyle"/>
                    <w:spacing w:after="0" w:line="240" w:lineRule="auto"/>
                  </w:pPr>
                </w:p>
              </w:tc>
            </w:tr>
            <w:tr w:rsidR="0038437B" w14:paraId="5C62879E" w14:textId="77777777">
              <w:trPr>
                <w:trHeight w:val="20"/>
              </w:trPr>
              <w:tc>
                <w:tcPr>
                  <w:tcW w:w="900" w:type="dxa"/>
                  <w:tcBorders>
                    <w:left w:val="single" w:sz="15" w:space="0" w:color="000000"/>
                  </w:tcBorders>
                </w:tcPr>
                <w:p w14:paraId="67F44F87" w14:textId="77777777" w:rsidR="0038437B" w:rsidRDefault="0038437B">
                  <w:pPr>
                    <w:pStyle w:val="EmptyCellLayoutStyle"/>
                    <w:spacing w:after="0" w:line="240" w:lineRule="auto"/>
                  </w:pPr>
                </w:p>
              </w:tc>
              <w:tc>
                <w:tcPr>
                  <w:tcW w:w="359" w:type="dxa"/>
                  <w:vMerge/>
                </w:tcPr>
                <w:p w14:paraId="229BEF26" w14:textId="77777777" w:rsidR="0038437B" w:rsidRDefault="0038437B">
                  <w:pPr>
                    <w:pStyle w:val="EmptyCellLayoutStyle"/>
                    <w:spacing w:after="0" w:line="240" w:lineRule="auto"/>
                  </w:pPr>
                </w:p>
              </w:tc>
              <w:tc>
                <w:tcPr>
                  <w:tcW w:w="180" w:type="dxa"/>
                </w:tcPr>
                <w:p w14:paraId="53323701" w14:textId="77777777" w:rsidR="0038437B" w:rsidRDefault="0038437B">
                  <w:pPr>
                    <w:pStyle w:val="EmptyCellLayoutStyle"/>
                    <w:spacing w:after="0" w:line="240" w:lineRule="auto"/>
                  </w:pPr>
                </w:p>
              </w:tc>
              <w:tc>
                <w:tcPr>
                  <w:tcW w:w="3240" w:type="dxa"/>
                </w:tcPr>
                <w:p w14:paraId="48751607" w14:textId="77777777" w:rsidR="0038437B" w:rsidRDefault="0038437B">
                  <w:pPr>
                    <w:pStyle w:val="EmptyCellLayoutStyle"/>
                    <w:spacing w:after="0" w:line="240" w:lineRule="auto"/>
                  </w:pPr>
                </w:p>
              </w:tc>
              <w:tc>
                <w:tcPr>
                  <w:tcW w:w="2160" w:type="dxa"/>
                </w:tcPr>
                <w:p w14:paraId="4EDADD43" w14:textId="77777777" w:rsidR="0038437B" w:rsidRDefault="0038437B">
                  <w:pPr>
                    <w:pStyle w:val="EmptyCellLayoutStyle"/>
                    <w:spacing w:after="0" w:line="240" w:lineRule="auto"/>
                  </w:pPr>
                </w:p>
              </w:tc>
              <w:tc>
                <w:tcPr>
                  <w:tcW w:w="359" w:type="dxa"/>
                  <w:vMerge/>
                </w:tcPr>
                <w:p w14:paraId="3D67418F" w14:textId="77777777" w:rsidR="0038437B" w:rsidRDefault="0038437B">
                  <w:pPr>
                    <w:pStyle w:val="EmptyCellLayoutStyle"/>
                    <w:spacing w:after="0" w:line="240" w:lineRule="auto"/>
                  </w:pPr>
                </w:p>
              </w:tc>
              <w:tc>
                <w:tcPr>
                  <w:tcW w:w="180" w:type="dxa"/>
                </w:tcPr>
                <w:p w14:paraId="3D4AEC35" w14:textId="77777777" w:rsidR="0038437B" w:rsidRDefault="0038437B">
                  <w:pPr>
                    <w:pStyle w:val="EmptyCellLayoutStyle"/>
                    <w:spacing w:after="0" w:line="240" w:lineRule="auto"/>
                  </w:pPr>
                </w:p>
              </w:tc>
              <w:tc>
                <w:tcPr>
                  <w:tcW w:w="3240" w:type="dxa"/>
                </w:tcPr>
                <w:p w14:paraId="7E547E3F" w14:textId="77777777" w:rsidR="0038437B" w:rsidRDefault="0038437B">
                  <w:pPr>
                    <w:pStyle w:val="EmptyCellLayoutStyle"/>
                    <w:spacing w:after="0" w:line="240" w:lineRule="auto"/>
                  </w:pPr>
                </w:p>
              </w:tc>
              <w:tc>
                <w:tcPr>
                  <w:tcW w:w="539" w:type="dxa"/>
                  <w:tcBorders>
                    <w:right w:val="single" w:sz="15" w:space="0" w:color="000000"/>
                  </w:tcBorders>
                </w:tcPr>
                <w:p w14:paraId="0A7C44A8" w14:textId="77777777" w:rsidR="0038437B" w:rsidRDefault="0038437B">
                  <w:pPr>
                    <w:pStyle w:val="EmptyCellLayoutStyle"/>
                    <w:spacing w:after="0" w:line="240" w:lineRule="auto"/>
                  </w:pPr>
                </w:p>
              </w:tc>
            </w:tr>
            <w:tr w:rsidR="0038437B" w14:paraId="61201001" w14:textId="77777777">
              <w:trPr>
                <w:trHeight w:val="249"/>
              </w:trPr>
              <w:tc>
                <w:tcPr>
                  <w:tcW w:w="900" w:type="dxa"/>
                  <w:tcBorders>
                    <w:left w:val="single" w:sz="15" w:space="0" w:color="000000"/>
                    <w:bottom w:val="single" w:sz="15" w:space="0" w:color="000000"/>
                  </w:tcBorders>
                </w:tcPr>
                <w:p w14:paraId="4AF9A724" w14:textId="77777777" w:rsidR="0038437B" w:rsidRDefault="0038437B">
                  <w:pPr>
                    <w:pStyle w:val="EmptyCellLayoutStyle"/>
                    <w:spacing w:after="0" w:line="240" w:lineRule="auto"/>
                  </w:pPr>
                </w:p>
              </w:tc>
              <w:tc>
                <w:tcPr>
                  <w:tcW w:w="359" w:type="dxa"/>
                  <w:tcBorders>
                    <w:bottom w:val="single" w:sz="15" w:space="0" w:color="000000"/>
                  </w:tcBorders>
                </w:tcPr>
                <w:p w14:paraId="668DFBC0" w14:textId="77777777" w:rsidR="0038437B" w:rsidRDefault="0038437B">
                  <w:pPr>
                    <w:pStyle w:val="EmptyCellLayoutStyle"/>
                    <w:spacing w:after="0" w:line="240" w:lineRule="auto"/>
                  </w:pPr>
                </w:p>
              </w:tc>
              <w:tc>
                <w:tcPr>
                  <w:tcW w:w="180" w:type="dxa"/>
                  <w:tcBorders>
                    <w:bottom w:val="single" w:sz="15" w:space="0" w:color="000000"/>
                  </w:tcBorders>
                </w:tcPr>
                <w:p w14:paraId="6FFFCF43" w14:textId="77777777" w:rsidR="0038437B" w:rsidRDefault="0038437B">
                  <w:pPr>
                    <w:pStyle w:val="EmptyCellLayoutStyle"/>
                    <w:spacing w:after="0" w:line="240" w:lineRule="auto"/>
                  </w:pPr>
                </w:p>
              </w:tc>
              <w:tc>
                <w:tcPr>
                  <w:tcW w:w="3240" w:type="dxa"/>
                  <w:tcBorders>
                    <w:bottom w:val="single" w:sz="15" w:space="0" w:color="000000"/>
                  </w:tcBorders>
                </w:tcPr>
                <w:p w14:paraId="43BF275D" w14:textId="77777777" w:rsidR="0038437B" w:rsidRDefault="0038437B">
                  <w:pPr>
                    <w:pStyle w:val="EmptyCellLayoutStyle"/>
                    <w:spacing w:after="0" w:line="240" w:lineRule="auto"/>
                  </w:pPr>
                </w:p>
              </w:tc>
              <w:tc>
                <w:tcPr>
                  <w:tcW w:w="2160" w:type="dxa"/>
                  <w:tcBorders>
                    <w:bottom w:val="single" w:sz="15" w:space="0" w:color="000000"/>
                  </w:tcBorders>
                </w:tcPr>
                <w:p w14:paraId="1755F587" w14:textId="77777777" w:rsidR="0038437B" w:rsidRDefault="0038437B">
                  <w:pPr>
                    <w:pStyle w:val="EmptyCellLayoutStyle"/>
                    <w:spacing w:after="0" w:line="240" w:lineRule="auto"/>
                  </w:pPr>
                </w:p>
              </w:tc>
              <w:tc>
                <w:tcPr>
                  <w:tcW w:w="359" w:type="dxa"/>
                  <w:tcBorders>
                    <w:bottom w:val="single" w:sz="15" w:space="0" w:color="000000"/>
                  </w:tcBorders>
                </w:tcPr>
                <w:p w14:paraId="57B8EE3E" w14:textId="77777777" w:rsidR="0038437B" w:rsidRDefault="0038437B">
                  <w:pPr>
                    <w:pStyle w:val="EmptyCellLayoutStyle"/>
                    <w:spacing w:after="0" w:line="240" w:lineRule="auto"/>
                  </w:pPr>
                </w:p>
              </w:tc>
              <w:tc>
                <w:tcPr>
                  <w:tcW w:w="180" w:type="dxa"/>
                  <w:tcBorders>
                    <w:bottom w:val="single" w:sz="15" w:space="0" w:color="000000"/>
                  </w:tcBorders>
                </w:tcPr>
                <w:p w14:paraId="6C98B52F" w14:textId="77777777" w:rsidR="0038437B" w:rsidRDefault="0038437B">
                  <w:pPr>
                    <w:pStyle w:val="EmptyCellLayoutStyle"/>
                    <w:spacing w:after="0" w:line="240" w:lineRule="auto"/>
                  </w:pPr>
                </w:p>
              </w:tc>
              <w:tc>
                <w:tcPr>
                  <w:tcW w:w="3240" w:type="dxa"/>
                  <w:tcBorders>
                    <w:bottom w:val="single" w:sz="15" w:space="0" w:color="000000"/>
                  </w:tcBorders>
                </w:tcPr>
                <w:p w14:paraId="396BC529" w14:textId="77777777" w:rsidR="0038437B" w:rsidRDefault="0038437B">
                  <w:pPr>
                    <w:pStyle w:val="EmptyCellLayoutStyle"/>
                    <w:spacing w:after="0" w:line="240" w:lineRule="auto"/>
                  </w:pPr>
                </w:p>
              </w:tc>
              <w:tc>
                <w:tcPr>
                  <w:tcW w:w="539" w:type="dxa"/>
                  <w:tcBorders>
                    <w:bottom w:val="single" w:sz="15" w:space="0" w:color="000000"/>
                    <w:right w:val="single" w:sz="15" w:space="0" w:color="000000"/>
                  </w:tcBorders>
                </w:tcPr>
                <w:p w14:paraId="76777DBF" w14:textId="77777777" w:rsidR="0038437B" w:rsidRDefault="0038437B">
                  <w:pPr>
                    <w:pStyle w:val="EmptyCellLayoutStyle"/>
                    <w:spacing w:after="0" w:line="240" w:lineRule="auto"/>
                  </w:pPr>
                </w:p>
              </w:tc>
            </w:tr>
          </w:tbl>
          <w:p w14:paraId="2612EDE0" w14:textId="77777777" w:rsidR="0038437B" w:rsidRDefault="0038437B">
            <w:pPr>
              <w:spacing w:after="0" w:line="240" w:lineRule="auto"/>
            </w:pPr>
          </w:p>
        </w:tc>
        <w:tc>
          <w:tcPr>
            <w:tcW w:w="179" w:type="dxa"/>
          </w:tcPr>
          <w:p w14:paraId="1CCA01B3" w14:textId="77777777" w:rsidR="0038437B" w:rsidRDefault="0038437B">
            <w:pPr>
              <w:pStyle w:val="EmptyCellLayoutStyle"/>
              <w:spacing w:after="0" w:line="240" w:lineRule="auto"/>
            </w:pPr>
          </w:p>
        </w:tc>
      </w:tr>
      <w:tr w:rsidR="0038437B" w14:paraId="7543009D" w14:textId="77777777">
        <w:trPr>
          <w:trHeight w:val="89"/>
        </w:trPr>
        <w:tc>
          <w:tcPr>
            <w:tcW w:w="179" w:type="dxa"/>
          </w:tcPr>
          <w:p w14:paraId="569D10A8" w14:textId="77777777" w:rsidR="0038437B" w:rsidRDefault="0038437B">
            <w:pPr>
              <w:pStyle w:val="EmptyCellLayoutStyle"/>
              <w:spacing w:after="0" w:line="240" w:lineRule="auto"/>
            </w:pPr>
          </w:p>
        </w:tc>
        <w:tc>
          <w:tcPr>
            <w:tcW w:w="0" w:type="dxa"/>
          </w:tcPr>
          <w:p w14:paraId="6294F238" w14:textId="77777777" w:rsidR="0038437B" w:rsidRDefault="0038437B">
            <w:pPr>
              <w:pStyle w:val="EmptyCellLayoutStyle"/>
              <w:spacing w:after="0" w:line="240" w:lineRule="auto"/>
            </w:pPr>
          </w:p>
        </w:tc>
        <w:tc>
          <w:tcPr>
            <w:tcW w:w="0" w:type="dxa"/>
          </w:tcPr>
          <w:p w14:paraId="071D2B7C" w14:textId="77777777" w:rsidR="0038437B" w:rsidRDefault="0038437B">
            <w:pPr>
              <w:pStyle w:val="EmptyCellLayoutStyle"/>
              <w:spacing w:after="0" w:line="240" w:lineRule="auto"/>
            </w:pPr>
          </w:p>
        </w:tc>
        <w:tc>
          <w:tcPr>
            <w:tcW w:w="0" w:type="dxa"/>
          </w:tcPr>
          <w:p w14:paraId="0519DF0F" w14:textId="77777777" w:rsidR="0038437B" w:rsidRDefault="0038437B">
            <w:pPr>
              <w:pStyle w:val="EmptyCellLayoutStyle"/>
              <w:spacing w:after="0" w:line="240" w:lineRule="auto"/>
            </w:pPr>
          </w:p>
        </w:tc>
        <w:tc>
          <w:tcPr>
            <w:tcW w:w="0" w:type="dxa"/>
          </w:tcPr>
          <w:p w14:paraId="4C8EFFF7" w14:textId="77777777" w:rsidR="0038437B" w:rsidRDefault="0038437B">
            <w:pPr>
              <w:pStyle w:val="EmptyCellLayoutStyle"/>
              <w:spacing w:after="0" w:line="240" w:lineRule="auto"/>
            </w:pPr>
          </w:p>
        </w:tc>
        <w:tc>
          <w:tcPr>
            <w:tcW w:w="0" w:type="dxa"/>
          </w:tcPr>
          <w:p w14:paraId="24FE8571" w14:textId="77777777" w:rsidR="0038437B" w:rsidRDefault="0038437B">
            <w:pPr>
              <w:pStyle w:val="EmptyCellLayoutStyle"/>
              <w:spacing w:after="0" w:line="240" w:lineRule="auto"/>
            </w:pPr>
          </w:p>
        </w:tc>
        <w:tc>
          <w:tcPr>
            <w:tcW w:w="0" w:type="dxa"/>
          </w:tcPr>
          <w:p w14:paraId="53520A4E" w14:textId="77777777" w:rsidR="0038437B" w:rsidRDefault="0038437B">
            <w:pPr>
              <w:pStyle w:val="EmptyCellLayoutStyle"/>
              <w:spacing w:after="0" w:line="240" w:lineRule="auto"/>
            </w:pPr>
          </w:p>
        </w:tc>
        <w:tc>
          <w:tcPr>
            <w:tcW w:w="2505" w:type="dxa"/>
          </w:tcPr>
          <w:p w14:paraId="0D622C67" w14:textId="77777777" w:rsidR="0038437B" w:rsidRDefault="0038437B">
            <w:pPr>
              <w:pStyle w:val="EmptyCellLayoutStyle"/>
              <w:spacing w:after="0" w:line="240" w:lineRule="auto"/>
            </w:pPr>
          </w:p>
        </w:tc>
        <w:tc>
          <w:tcPr>
            <w:tcW w:w="6120" w:type="dxa"/>
          </w:tcPr>
          <w:p w14:paraId="0A4E2BA3" w14:textId="77777777" w:rsidR="0038437B" w:rsidRDefault="0038437B">
            <w:pPr>
              <w:pStyle w:val="EmptyCellLayoutStyle"/>
              <w:spacing w:after="0" w:line="240" w:lineRule="auto"/>
            </w:pPr>
          </w:p>
        </w:tc>
        <w:tc>
          <w:tcPr>
            <w:tcW w:w="2534" w:type="dxa"/>
          </w:tcPr>
          <w:p w14:paraId="73ECB2E0" w14:textId="77777777" w:rsidR="0038437B" w:rsidRDefault="0038437B">
            <w:pPr>
              <w:pStyle w:val="EmptyCellLayoutStyle"/>
              <w:spacing w:after="0" w:line="240" w:lineRule="auto"/>
            </w:pPr>
          </w:p>
        </w:tc>
        <w:tc>
          <w:tcPr>
            <w:tcW w:w="179" w:type="dxa"/>
          </w:tcPr>
          <w:p w14:paraId="5A973116" w14:textId="77777777" w:rsidR="0038437B" w:rsidRDefault="0038437B">
            <w:pPr>
              <w:pStyle w:val="EmptyCellLayoutStyle"/>
              <w:spacing w:after="0" w:line="240" w:lineRule="auto"/>
            </w:pPr>
          </w:p>
        </w:tc>
      </w:tr>
      <w:tr w:rsidR="00200D09" w14:paraId="465769CB" w14:textId="77777777" w:rsidTr="00200D09">
        <w:tc>
          <w:tcPr>
            <w:tcW w:w="179" w:type="dxa"/>
          </w:tcPr>
          <w:p w14:paraId="267B8F42" w14:textId="77777777" w:rsidR="0038437B" w:rsidRDefault="0038437B">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200D09" w14:paraId="4A0E4DDB" w14:textId="77777777" w:rsidTr="00200D0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38437B" w14:paraId="6EA0C6CF" w14:textId="77777777">
                    <w:trPr>
                      <w:trHeight w:val="192"/>
                    </w:trPr>
                    <w:tc>
                      <w:tcPr>
                        <w:tcW w:w="11160" w:type="dxa"/>
                        <w:tcBorders>
                          <w:top w:val="nil"/>
                          <w:left w:val="nil"/>
                          <w:bottom w:val="nil"/>
                          <w:right w:val="nil"/>
                        </w:tcBorders>
                        <w:tcMar>
                          <w:top w:w="39" w:type="dxa"/>
                          <w:left w:w="39" w:type="dxa"/>
                          <w:bottom w:w="39" w:type="dxa"/>
                          <w:right w:w="39" w:type="dxa"/>
                        </w:tcMar>
                      </w:tcPr>
                      <w:p w14:paraId="6D339324" w14:textId="77777777" w:rsidR="0038437B" w:rsidRDefault="00EF2A60">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28F7E16C" w14:textId="77777777" w:rsidR="0038437B" w:rsidRDefault="0038437B">
                  <w:pPr>
                    <w:spacing w:after="0" w:line="240" w:lineRule="auto"/>
                  </w:pPr>
                </w:p>
              </w:tc>
            </w:tr>
            <w:tr w:rsidR="0038437B" w14:paraId="1F6C0D30" w14:textId="77777777">
              <w:trPr>
                <w:trHeight w:val="99"/>
              </w:trPr>
              <w:tc>
                <w:tcPr>
                  <w:tcW w:w="0" w:type="dxa"/>
                  <w:tcBorders>
                    <w:left w:val="single" w:sz="15" w:space="0" w:color="000000"/>
                  </w:tcBorders>
                </w:tcPr>
                <w:p w14:paraId="21CDADD7" w14:textId="77777777" w:rsidR="0038437B" w:rsidRDefault="0038437B">
                  <w:pPr>
                    <w:pStyle w:val="EmptyCellLayoutStyle"/>
                    <w:spacing w:after="0" w:line="240" w:lineRule="auto"/>
                  </w:pPr>
                </w:p>
              </w:tc>
              <w:tc>
                <w:tcPr>
                  <w:tcW w:w="11159" w:type="dxa"/>
                  <w:tcBorders>
                    <w:right w:val="single" w:sz="15" w:space="0" w:color="000000"/>
                  </w:tcBorders>
                </w:tcPr>
                <w:p w14:paraId="6A92DE6E" w14:textId="77777777" w:rsidR="0038437B" w:rsidRDefault="0038437B">
                  <w:pPr>
                    <w:pStyle w:val="EmptyCellLayoutStyle"/>
                    <w:spacing w:after="0" w:line="240" w:lineRule="auto"/>
                  </w:pPr>
                </w:p>
              </w:tc>
            </w:tr>
            <w:tr w:rsidR="0038437B" w14:paraId="1041402A" w14:textId="77777777">
              <w:trPr>
                <w:trHeight w:val="290"/>
              </w:trPr>
              <w:tc>
                <w:tcPr>
                  <w:tcW w:w="0" w:type="dxa"/>
                  <w:tcBorders>
                    <w:left w:val="single" w:sz="15" w:space="0" w:color="000000"/>
                    <w:bottom w:val="single" w:sz="15" w:space="0" w:color="000000"/>
                  </w:tcBorders>
                </w:tcPr>
                <w:p w14:paraId="0F429B25" w14:textId="77777777" w:rsidR="0038437B" w:rsidRDefault="0038437B">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38437B" w14:paraId="7320FDA5" w14:textId="77777777">
                    <w:trPr>
                      <w:trHeight w:val="212"/>
                    </w:trPr>
                    <w:tc>
                      <w:tcPr>
                        <w:tcW w:w="11160" w:type="dxa"/>
                        <w:tcBorders>
                          <w:top w:val="nil"/>
                          <w:left w:val="nil"/>
                          <w:bottom w:val="nil"/>
                          <w:right w:val="nil"/>
                        </w:tcBorders>
                        <w:tcMar>
                          <w:top w:w="39" w:type="dxa"/>
                          <w:left w:w="39" w:type="dxa"/>
                          <w:bottom w:w="39" w:type="dxa"/>
                          <w:right w:w="39" w:type="dxa"/>
                        </w:tcMar>
                      </w:tcPr>
                      <w:p w14:paraId="09469078" w14:textId="77777777" w:rsidR="0038437B" w:rsidRDefault="00EF2A60">
                        <w:pPr>
                          <w:spacing w:after="0" w:line="240" w:lineRule="auto"/>
                        </w:pPr>
                        <w:r>
                          <w:rPr>
                            <w:rFonts w:ascii="Arial" w:eastAsia="Arial" w:hAnsi="Arial"/>
                            <w:color w:val="000000"/>
                          </w:rPr>
                          <w:t>N/A - New Position</w:t>
                        </w:r>
                      </w:p>
                    </w:tc>
                  </w:tr>
                </w:tbl>
                <w:p w14:paraId="53AF89AB" w14:textId="77777777" w:rsidR="0038437B" w:rsidRDefault="0038437B">
                  <w:pPr>
                    <w:spacing w:after="0" w:line="240" w:lineRule="auto"/>
                  </w:pPr>
                </w:p>
              </w:tc>
            </w:tr>
          </w:tbl>
          <w:p w14:paraId="324732F9" w14:textId="77777777" w:rsidR="0038437B" w:rsidRDefault="0038437B">
            <w:pPr>
              <w:spacing w:after="0" w:line="240" w:lineRule="auto"/>
            </w:pPr>
          </w:p>
        </w:tc>
        <w:tc>
          <w:tcPr>
            <w:tcW w:w="179" w:type="dxa"/>
          </w:tcPr>
          <w:p w14:paraId="32B0DE93" w14:textId="77777777" w:rsidR="0038437B" w:rsidRDefault="0038437B">
            <w:pPr>
              <w:pStyle w:val="EmptyCellLayoutStyle"/>
              <w:spacing w:after="0" w:line="240" w:lineRule="auto"/>
            </w:pPr>
          </w:p>
        </w:tc>
      </w:tr>
      <w:tr w:rsidR="0038437B" w14:paraId="21FA2BA7" w14:textId="77777777">
        <w:trPr>
          <w:trHeight w:val="110"/>
        </w:trPr>
        <w:tc>
          <w:tcPr>
            <w:tcW w:w="179" w:type="dxa"/>
          </w:tcPr>
          <w:p w14:paraId="22827A06" w14:textId="77777777" w:rsidR="0038437B" w:rsidRDefault="0038437B">
            <w:pPr>
              <w:pStyle w:val="EmptyCellLayoutStyle"/>
              <w:spacing w:after="0" w:line="240" w:lineRule="auto"/>
            </w:pPr>
          </w:p>
        </w:tc>
        <w:tc>
          <w:tcPr>
            <w:tcW w:w="0" w:type="dxa"/>
          </w:tcPr>
          <w:p w14:paraId="028FF387" w14:textId="77777777" w:rsidR="0038437B" w:rsidRDefault="0038437B">
            <w:pPr>
              <w:pStyle w:val="EmptyCellLayoutStyle"/>
              <w:spacing w:after="0" w:line="240" w:lineRule="auto"/>
            </w:pPr>
          </w:p>
        </w:tc>
        <w:tc>
          <w:tcPr>
            <w:tcW w:w="0" w:type="dxa"/>
          </w:tcPr>
          <w:p w14:paraId="677E301F" w14:textId="77777777" w:rsidR="0038437B" w:rsidRDefault="0038437B">
            <w:pPr>
              <w:pStyle w:val="EmptyCellLayoutStyle"/>
              <w:spacing w:after="0" w:line="240" w:lineRule="auto"/>
            </w:pPr>
          </w:p>
        </w:tc>
        <w:tc>
          <w:tcPr>
            <w:tcW w:w="0" w:type="dxa"/>
          </w:tcPr>
          <w:p w14:paraId="6F090A4D" w14:textId="77777777" w:rsidR="0038437B" w:rsidRDefault="0038437B">
            <w:pPr>
              <w:pStyle w:val="EmptyCellLayoutStyle"/>
              <w:spacing w:after="0" w:line="240" w:lineRule="auto"/>
            </w:pPr>
          </w:p>
        </w:tc>
        <w:tc>
          <w:tcPr>
            <w:tcW w:w="0" w:type="dxa"/>
          </w:tcPr>
          <w:p w14:paraId="48DD122D" w14:textId="77777777" w:rsidR="0038437B" w:rsidRDefault="0038437B">
            <w:pPr>
              <w:pStyle w:val="EmptyCellLayoutStyle"/>
              <w:spacing w:after="0" w:line="240" w:lineRule="auto"/>
            </w:pPr>
          </w:p>
        </w:tc>
        <w:tc>
          <w:tcPr>
            <w:tcW w:w="0" w:type="dxa"/>
          </w:tcPr>
          <w:p w14:paraId="640F18E5" w14:textId="77777777" w:rsidR="0038437B" w:rsidRDefault="0038437B">
            <w:pPr>
              <w:pStyle w:val="EmptyCellLayoutStyle"/>
              <w:spacing w:after="0" w:line="240" w:lineRule="auto"/>
            </w:pPr>
          </w:p>
        </w:tc>
        <w:tc>
          <w:tcPr>
            <w:tcW w:w="0" w:type="dxa"/>
          </w:tcPr>
          <w:p w14:paraId="323AED26" w14:textId="77777777" w:rsidR="0038437B" w:rsidRDefault="0038437B">
            <w:pPr>
              <w:pStyle w:val="EmptyCellLayoutStyle"/>
              <w:spacing w:after="0" w:line="240" w:lineRule="auto"/>
            </w:pPr>
          </w:p>
        </w:tc>
        <w:tc>
          <w:tcPr>
            <w:tcW w:w="2505" w:type="dxa"/>
          </w:tcPr>
          <w:p w14:paraId="19A88A1F" w14:textId="77777777" w:rsidR="0038437B" w:rsidRDefault="0038437B">
            <w:pPr>
              <w:pStyle w:val="EmptyCellLayoutStyle"/>
              <w:spacing w:after="0" w:line="240" w:lineRule="auto"/>
            </w:pPr>
          </w:p>
        </w:tc>
        <w:tc>
          <w:tcPr>
            <w:tcW w:w="6120" w:type="dxa"/>
          </w:tcPr>
          <w:p w14:paraId="71C78D64" w14:textId="77777777" w:rsidR="0038437B" w:rsidRDefault="0038437B">
            <w:pPr>
              <w:pStyle w:val="EmptyCellLayoutStyle"/>
              <w:spacing w:after="0" w:line="240" w:lineRule="auto"/>
            </w:pPr>
          </w:p>
        </w:tc>
        <w:tc>
          <w:tcPr>
            <w:tcW w:w="2534" w:type="dxa"/>
          </w:tcPr>
          <w:p w14:paraId="0F883622" w14:textId="77777777" w:rsidR="0038437B" w:rsidRDefault="0038437B">
            <w:pPr>
              <w:pStyle w:val="EmptyCellLayoutStyle"/>
              <w:spacing w:after="0" w:line="240" w:lineRule="auto"/>
            </w:pPr>
          </w:p>
        </w:tc>
        <w:tc>
          <w:tcPr>
            <w:tcW w:w="179" w:type="dxa"/>
          </w:tcPr>
          <w:p w14:paraId="7791731E" w14:textId="77777777" w:rsidR="0038437B" w:rsidRDefault="0038437B">
            <w:pPr>
              <w:pStyle w:val="EmptyCellLayoutStyle"/>
              <w:spacing w:after="0" w:line="240" w:lineRule="auto"/>
            </w:pPr>
          </w:p>
        </w:tc>
      </w:tr>
      <w:tr w:rsidR="00200D09" w14:paraId="67C84F84" w14:textId="77777777" w:rsidTr="00200D09">
        <w:tc>
          <w:tcPr>
            <w:tcW w:w="179" w:type="dxa"/>
          </w:tcPr>
          <w:p w14:paraId="156972EC" w14:textId="77777777" w:rsidR="0038437B" w:rsidRDefault="0038437B">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200D09" w14:paraId="52EA9013" w14:textId="77777777" w:rsidTr="00200D0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38437B" w14:paraId="56952650" w14:textId="77777777">
                    <w:trPr>
                      <w:trHeight w:val="192"/>
                    </w:trPr>
                    <w:tc>
                      <w:tcPr>
                        <w:tcW w:w="11160" w:type="dxa"/>
                        <w:tcBorders>
                          <w:top w:val="nil"/>
                          <w:left w:val="nil"/>
                          <w:bottom w:val="nil"/>
                          <w:right w:val="nil"/>
                        </w:tcBorders>
                        <w:tcMar>
                          <w:top w:w="39" w:type="dxa"/>
                          <w:left w:w="39" w:type="dxa"/>
                          <w:bottom w:w="39" w:type="dxa"/>
                          <w:right w:w="39" w:type="dxa"/>
                        </w:tcMar>
                      </w:tcPr>
                      <w:p w14:paraId="096A85A1" w14:textId="77777777" w:rsidR="0038437B" w:rsidRDefault="00EF2A60">
                        <w:pPr>
                          <w:spacing w:after="0" w:line="240" w:lineRule="auto"/>
                        </w:pPr>
                        <w:r>
                          <w:rPr>
                            <w:rFonts w:ascii="Arial" w:eastAsia="Arial" w:hAnsi="Arial"/>
                            <w:b/>
                            <w:color w:val="000000"/>
                            <w:sz w:val="16"/>
                          </w:rPr>
                          <w:t>23. What are the essential functions of this position?</w:t>
                        </w:r>
                      </w:p>
                    </w:tc>
                  </w:tr>
                </w:tbl>
                <w:p w14:paraId="32EBA713" w14:textId="77777777" w:rsidR="0038437B" w:rsidRDefault="0038437B">
                  <w:pPr>
                    <w:spacing w:after="0" w:line="240" w:lineRule="auto"/>
                  </w:pPr>
                </w:p>
              </w:tc>
            </w:tr>
            <w:tr w:rsidR="0038437B" w14:paraId="7E34D725" w14:textId="77777777">
              <w:trPr>
                <w:trHeight w:val="80"/>
              </w:trPr>
              <w:tc>
                <w:tcPr>
                  <w:tcW w:w="0" w:type="dxa"/>
                  <w:tcBorders>
                    <w:left w:val="single" w:sz="15" w:space="0" w:color="000000"/>
                  </w:tcBorders>
                </w:tcPr>
                <w:p w14:paraId="0BA601FF" w14:textId="77777777" w:rsidR="0038437B" w:rsidRDefault="0038437B">
                  <w:pPr>
                    <w:pStyle w:val="EmptyCellLayoutStyle"/>
                    <w:spacing w:after="0" w:line="240" w:lineRule="auto"/>
                  </w:pPr>
                </w:p>
              </w:tc>
              <w:tc>
                <w:tcPr>
                  <w:tcW w:w="11159" w:type="dxa"/>
                  <w:tcBorders>
                    <w:right w:val="single" w:sz="15" w:space="0" w:color="000000"/>
                  </w:tcBorders>
                </w:tcPr>
                <w:p w14:paraId="7AA745FC" w14:textId="77777777" w:rsidR="0038437B" w:rsidRDefault="0038437B">
                  <w:pPr>
                    <w:pStyle w:val="EmptyCellLayoutStyle"/>
                    <w:spacing w:after="0" w:line="240" w:lineRule="auto"/>
                  </w:pPr>
                </w:p>
              </w:tc>
            </w:tr>
            <w:tr w:rsidR="0038437B" w14:paraId="71B76F54" w14:textId="77777777">
              <w:trPr>
                <w:trHeight w:val="290"/>
              </w:trPr>
              <w:tc>
                <w:tcPr>
                  <w:tcW w:w="0" w:type="dxa"/>
                  <w:tcBorders>
                    <w:left w:val="single" w:sz="15" w:space="0" w:color="000000"/>
                    <w:bottom w:val="single" w:sz="15" w:space="0" w:color="000000"/>
                  </w:tcBorders>
                </w:tcPr>
                <w:p w14:paraId="4C2E975C" w14:textId="77777777" w:rsidR="0038437B" w:rsidRDefault="0038437B">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38437B" w14:paraId="457EB39A" w14:textId="77777777">
                    <w:trPr>
                      <w:trHeight w:val="212"/>
                    </w:trPr>
                    <w:tc>
                      <w:tcPr>
                        <w:tcW w:w="11160" w:type="dxa"/>
                        <w:tcBorders>
                          <w:top w:val="nil"/>
                          <w:left w:val="nil"/>
                          <w:bottom w:val="nil"/>
                          <w:right w:val="nil"/>
                        </w:tcBorders>
                        <w:tcMar>
                          <w:top w:w="39" w:type="dxa"/>
                          <w:left w:w="39" w:type="dxa"/>
                          <w:bottom w:w="39" w:type="dxa"/>
                          <w:right w:w="39" w:type="dxa"/>
                        </w:tcMar>
                      </w:tcPr>
                      <w:p w14:paraId="32717412" w14:textId="77777777" w:rsidR="0038437B" w:rsidRDefault="00EF2A60">
                        <w:pPr>
                          <w:spacing w:after="0" w:line="240" w:lineRule="auto"/>
                        </w:pPr>
                        <w:r>
                          <w:rPr>
                            <w:rFonts w:ascii="Arial" w:eastAsia="Arial" w:hAnsi="Arial"/>
                            <w:color w:val="000000"/>
                          </w:rPr>
                          <w:t>This position’s essential duties include assisting the Division Head Secretary with processing mail, organizing files, entering data into various software programs, preparing routine memoranda, answering the telephone, and typing short letters from a draft.  </w:t>
                        </w:r>
                        <w:r>
                          <w:rPr>
                            <w:rFonts w:ascii="Arial" w:eastAsia="Arial" w:hAnsi="Arial"/>
                            <w:color w:val="000000"/>
                          </w:rPr>
                          <w:br/>
                        </w:r>
                      </w:p>
                    </w:tc>
                  </w:tr>
                </w:tbl>
                <w:p w14:paraId="28BCE55A" w14:textId="77777777" w:rsidR="0038437B" w:rsidRDefault="0038437B">
                  <w:pPr>
                    <w:spacing w:after="0" w:line="240" w:lineRule="auto"/>
                  </w:pPr>
                </w:p>
              </w:tc>
            </w:tr>
          </w:tbl>
          <w:p w14:paraId="2536EE37" w14:textId="77777777" w:rsidR="0038437B" w:rsidRDefault="0038437B">
            <w:pPr>
              <w:spacing w:after="0" w:line="240" w:lineRule="auto"/>
            </w:pPr>
          </w:p>
        </w:tc>
        <w:tc>
          <w:tcPr>
            <w:tcW w:w="179" w:type="dxa"/>
          </w:tcPr>
          <w:p w14:paraId="44C8D60B" w14:textId="77777777" w:rsidR="0038437B" w:rsidRDefault="0038437B">
            <w:pPr>
              <w:pStyle w:val="EmptyCellLayoutStyle"/>
              <w:spacing w:after="0" w:line="240" w:lineRule="auto"/>
            </w:pPr>
          </w:p>
        </w:tc>
      </w:tr>
      <w:tr w:rsidR="0038437B" w14:paraId="439A7ED9" w14:textId="77777777">
        <w:trPr>
          <w:trHeight w:val="99"/>
        </w:trPr>
        <w:tc>
          <w:tcPr>
            <w:tcW w:w="179" w:type="dxa"/>
          </w:tcPr>
          <w:p w14:paraId="0A9F6DE6" w14:textId="77777777" w:rsidR="0038437B" w:rsidRDefault="0038437B">
            <w:pPr>
              <w:pStyle w:val="EmptyCellLayoutStyle"/>
              <w:spacing w:after="0" w:line="240" w:lineRule="auto"/>
            </w:pPr>
          </w:p>
        </w:tc>
        <w:tc>
          <w:tcPr>
            <w:tcW w:w="0" w:type="dxa"/>
          </w:tcPr>
          <w:p w14:paraId="2147B619" w14:textId="77777777" w:rsidR="0038437B" w:rsidRDefault="0038437B">
            <w:pPr>
              <w:pStyle w:val="EmptyCellLayoutStyle"/>
              <w:spacing w:after="0" w:line="240" w:lineRule="auto"/>
            </w:pPr>
          </w:p>
        </w:tc>
        <w:tc>
          <w:tcPr>
            <w:tcW w:w="0" w:type="dxa"/>
          </w:tcPr>
          <w:p w14:paraId="572190A2" w14:textId="77777777" w:rsidR="0038437B" w:rsidRDefault="0038437B">
            <w:pPr>
              <w:pStyle w:val="EmptyCellLayoutStyle"/>
              <w:spacing w:after="0" w:line="240" w:lineRule="auto"/>
            </w:pPr>
          </w:p>
        </w:tc>
        <w:tc>
          <w:tcPr>
            <w:tcW w:w="0" w:type="dxa"/>
          </w:tcPr>
          <w:p w14:paraId="3DB66F7E" w14:textId="77777777" w:rsidR="0038437B" w:rsidRDefault="0038437B">
            <w:pPr>
              <w:pStyle w:val="EmptyCellLayoutStyle"/>
              <w:spacing w:after="0" w:line="240" w:lineRule="auto"/>
            </w:pPr>
          </w:p>
        </w:tc>
        <w:tc>
          <w:tcPr>
            <w:tcW w:w="0" w:type="dxa"/>
          </w:tcPr>
          <w:p w14:paraId="1AE00A0B" w14:textId="77777777" w:rsidR="0038437B" w:rsidRDefault="0038437B">
            <w:pPr>
              <w:pStyle w:val="EmptyCellLayoutStyle"/>
              <w:spacing w:after="0" w:line="240" w:lineRule="auto"/>
            </w:pPr>
          </w:p>
        </w:tc>
        <w:tc>
          <w:tcPr>
            <w:tcW w:w="0" w:type="dxa"/>
          </w:tcPr>
          <w:p w14:paraId="1FEE1699" w14:textId="77777777" w:rsidR="0038437B" w:rsidRDefault="0038437B">
            <w:pPr>
              <w:pStyle w:val="EmptyCellLayoutStyle"/>
              <w:spacing w:after="0" w:line="240" w:lineRule="auto"/>
            </w:pPr>
          </w:p>
        </w:tc>
        <w:tc>
          <w:tcPr>
            <w:tcW w:w="0" w:type="dxa"/>
          </w:tcPr>
          <w:p w14:paraId="0BE5B3D1" w14:textId="77777777" w:rsidR="0038437B" w:rsidRDefault="0038437B">
            <w:pPr>
              <w:pStyle w:val="EmptyCellLayoutStyle"/>
              <w:spacing w:after="0" w:line="240" w:lineRule="auto"/>
            </w:pPr>
          </w:p>
        </w:tc>
        <w:tc>
          <w:tcPr>
            <w:tcW w:w="2505" w:type="dxa"/>
          </w:tcPr>
          <w:p w14:paraId="0630104D" w14:textId="77777777" w:rsidR="0038437B" w:rsidRDefault="0038437B">
            <w:pPr>
              <w:pStyle w:val="EmptyCellLayoutStyle"/>
              <w:spacing w:after="0" w:line="240" w:lineRule="auto"/>
            </w:pPr>
          </w:p>
        </w:tc>
        <w:tc>
          <w:tcPr>
            <w:tcW w:w="6120" w:type="dxa"/>
          </w:tcPr>
          <w:p w14:paraId="7CEE165D" w14:textId="77777777" w:rsidR="0038437B" w:rsidRDefault="0038437B">
            <w:pPr>
              <w:pStyle w:val="EmptyCellLayoutStyle"/>
              <w:spacing w:after="0" w:line="240" w:lineRule="auto"/>
            </w:pPr>
          </w:p>
        </w:tc>
        <w:tc>
          <w:tcPr>
            <w:tcW w:w="2534" w:type="dxa"/>
          </w:tcPr>
          <w:p w14:paraId="54DCD70F" w14:textId="77777777" w:rsidR="0038437B" w:rsidRDefault="0038437B">
            <w:pPr>
              <w:pStyle w:val="EmptyCellLayoutStyle"/>
              <w:spacing w:after="0" w:line="240" w:lineRule="auto"/>
            </w:pPr>
          </w:p>
        </w:tc>
        <w:tc>
          <w:tcPr>
            <w:tcW w:w="179" w:type="dxa"/>
          </w:tcPr>
          <w:p w14:paraId="37333C3B" w14:textId="77777777" w:rsidR="0038437B" w:rsidRDefault="0038437B">
            <w:pPr>
              <w:pStyle w:val="EmptyCellLayoutStyle"/>
              <w:spacing w:after="0" w:line="240" w:lineRule="auto"/>
            </w:pPr>
          </w:p>
        </w:tc>
      </w:tr>
      <w:tr w:rsidR="00200D09" w14:paraId="6495DB1F" w14:textId="77777777" w:rsidTr="00200D09">
        <w:tc>
          <w:tcPr>
            <w:tcW w:w="179" w:type="dxa"/>
          </w:tcPr>
          <w:p w14:paraId="19011563" w14:textId="77777777" w:rsidR="0038437B" w:rsidRDefault="0038437B">
            <w:pPr>
              <w:pStyle w:val="EmptyCellLayoutStyle"/>
              <w:spacing w:after="0" w:line="240" w:lineRule="auto"/>
            </w:pPr>
          </w:p>
        </w:tc>
        <w:tc>
          <w:tcPr>
            <w:tcW w:w="0" w:type="dxa"/>
          </w:tcPr>
          <w:p w14:paraId="599E468A" w14:textId="77777777" w:rsidR="0038437B" w:rsidRDefault="0038437B">
            <w:pPr>
              <w:pStyle w:val="EmptyCellLayoutStyle"/>
              <w:spacing w:after="0" w:line="240" w:lineRule="auto"/>
            </w:pPr>
          </w:p>
        </w:tc>
        <w:tc>
          <w:tcPr>
            <w:tcW w:w="0" w:type="dxa"/>
          </w:tcPr>
          <w:p w14:paraId="2804F23A" w14:textId="77777777" w:rsidR="0038437B" w:rsidRDefault="0038437B">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200D09" w14:paraId="52DB7734" w14:textId="77777777" w:rsidTr="00200D0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38437B" w14:paraId="4358D3D8" w14:textId="77777777">
                    <w:trPr>
                      <w:trHeight w:val="192"/>
                    </w:trPr>
                    <w:tc>
                      <w:tcPr>
                        <w:tcW w:w="11160" w:type="dxa"/>
                        <w:tcBorders>
                          <w:top w:val="nil"/>
                          <w:left w:val="nil"/>
                          <w:bottom w:val="nil"/>
                          <w:right w:val="nil"/>
                        </w:tcBorders>
                        <w:tcMar>
                          <w:top w:w="39" w:type="dxa"/>
                          <w:left w:w="39" w:type="dxa"/>
                          <w:bottom w:w="39" w:type="dxa"/>
                          <w:right w:w="39" w:type="dxa"/>
                        </w:tcMar>
                      </w:tcPr>
                      <w:p w14:paraId="60CD6998" w14:textId="77777777" w:rsidR="0038437B" w:rsidRDefault="00EF2A60">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41C3E753" w14:textId="77777777" w:rsidR="0038437B" w:rsidRDefault="0038437B">
                  <w:pPr>
                    <w:spacing w:after="0" w:line="240" w:lineRule="auto"/>
                  </w:pPr>
                </w:p>
              </w:tc>
            </w:tr>
            <w:tr w:rsidR="0038437B" w14:paraId="311FAC22" w14:textId="77777777">
              <w:trPr>
                <w:trHeight w:val="90"/>
              </w:trPr>
              <w:tc>
                <w:tcPr>
                  <w:tcW w:w="0" w:type="dxa"/>
                  <w:tcBorders>
                    <w:left w:val="single" w:sz="15" w:space="0" w:color="000000"/>
                  </w:tcBorders>
                </w:tcPr>
                <w:p w14:paraId="4878D5D7" w14:textId="77777777" w:rsidR="0038437B" w:rsidRDefault="0038437B">
                  <w:pPr>
                    <w:pStyle w:val="EmptyCellLayoutStyle"/>
                    <w:spacing w:after="0" w:line="240" w:lineRule="auto"/>
                  </w:pPr>
                </w:p>
              </w:tc>
              <w:tc>
                <w:tcPr>
                  <w:tcW w:w="11159" w:type="dxa"/>
                  <w:tcBorders>
                    <w:right w:val="single" w:sz="15" w:space="0" w:color="000000"/>
                  </w:tcBorders>
                </w:tcPr>
                <w:p w14:paraId="5EB06BAD" w14:textId="77777777" w:rsidR="0038437B" w:rsidRDefault="0038437B">
                  <w:pPr>
                    <w:pStyle w:val="EmptyCellLayoutStyle"/>
                    <w:spacing w:after="0" w:line="240" w:lineRule="auto"/>
                  </w:pPr>
                </w:p>
              </w:tc>
            </w:tr>
            <w:tr w:rsidR="0038437B" w14:paraId="355012F9" w14:textId="77777777">
              <w:trPr>
                <w:trHeight w:val="290"/>
              </w:trPr>
              <w:tc>
                <w:tcPr>
                  <w:tcW w:w="0" w:type="dxa"/>
                  <w:tcBorders>
                    <w:left w:val="single" w:sz="15" w:space="0" w:color="000000"/>
                    <w:bottom w:val="single" w:sz="15" w:space="0" w:color="000000"/>
                  </w:tcBorders>
                </w:tcPr>
                <w:p w14:paraId="271B577D" w14:textId="77777777" w:rsidR="0038437B" w:rsidRDefault="0038437B">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38437B" w14:paraId="70EFE979" w14:textId="77777777">
                    <w:trPr>
                      <w:trHeight w:val="212"/>
                    </w:trPr>
                    <w:tc>
                      <w:tcPr>
                        <w:tcW w:w="11160" w:type="dxa"/>
                        <w:tcBorders>
                          <w:top w:val="nil"/>
                          <w:left w:val="nil"/>
                          <w:bottom w:val="nil"/>
                          <w:right w:val="nil"/>
                        </w:tcBorders>
                        <w:tcMar>
                          <w:top w:w="39" w:type="dxa"/>
                          <w:left w:w="39" w:type="dxa"/>
                          <w:bottom w:w="39" w:type="dxa"/>
                          <w:right w:w="39" w:type="dxa"/>
                        </w:tcMar>
                      </w:tcPr>
                      <w:p w14:paraId="5EF826A8" w14:textId="77777777" w:rsidR="0038437B" w:rsidRDefault="00EF2A60">
                        <w:pPr>
                          <w:spacing w:after="0" w:line="240" w:lineRule="auto"/>
                        </w:pPr>
                        <w:r>
                          <w:rPr>
                            <w:rFonts w:ascii="Arial" w:eastAsia="Arial" w:hAnsi="Arial"/>
                            <w:color w:val="000000"/>
                          </w:rPr>
                          <w:t>N/A - New Position</w:t>
                        </w:r>
                      </w:p>
                    </w:tc>
                  </w:tr>
                </w:tbl>
                <w:p w14:paraId="3EDCBD1F" w14:textId="77777777" w:rsidR="0038437B" w:rsidRDefault="0038437B">
                  <w:pPr>
                    <w:spacing w:after="0" w:line="240" w:lineRule="auto"/>
                  </w:pPr>
                </w:p>
              </w:tc>
            </w:tr>
          </w:tbl>
          <w:p w14:paraId="5BF4A396" w14:textId="77777777" w:rsidR="0038437B" w:rsidRDefault="0038437B">
            <w:pPr>
              <w:spacing w:after="0" w:line="240" w:lineRule="auto"/>
            </w:pPr>
          </w:p>
        </w:tc>
        <w:tc>
          <w:tcPr>
            <w:tcW w:w="179" w:type="dxa"/>
          </w:tcPr>
          <w:p w14:paraId="57FEC9F0" w14:textId="77777777" w:rsidR="0038437B" w:rsidRDefault="0038437B">
            <w:pPr>
              <w:pStyle w:val="EmptyCellLayoutStyle"/>
              <w:spacing w:after="0" w:line="240" w:lineRule="auto"/>
            </w:pPr>
          </w:p>
        </w:tc>
      </w:tr>
      <w:tr w:rsidR="0038437B" w14:paraId="2F73AC68" w14:textId="77777777">
        <w:trPr>
          <w:trHeight w:val="100"/>
        </w:trPr>
        <w:tc>
          <w:tcPr>
            <w:tcW w:w="179" w:type="dxa"/>
          </w:tcPr>
          <w:p w14:paraId="6404136B" w14:textId="77777777" w:rsidR="0038437B" w:rsidRDefault="0038437B">
            <w:pPr>
              <w:pStyle w:val="EmptyCellLayoutStyle"/>
              <w:spacing w:after="0" w:line="240" w:lineRule="auto"/>
            </w:pPr>
          </w:p>
        </w:tc>
        <w:tc>
          <w:tcPr>
            <w:tcW w:w="0" w:type="dxa"/>
          </w:tcPr>
          <w:p w14:paraId="0B69E3F0" w14:textId="77777777" w:rsidR="0038437B" w:rsidRDefault="0038437B">
            <w:pPr>
              <w:pStyle w:val="EmptyCellLayoutStyle"/>
              <w:spacing w:after="0" w:line="240" w:lineRule="auto"/>
            </w:pPr>
          </w:p>
        </w:tc>
        <w:tc>
          <w:tcPr>
            <w:tcW w:w="0" w:type="dxa"/>
          </w:tcPr>
          <w:p w14:paraId="785A2F86" w14:textId="77777777" w:rsidR="0038437B" w:rsidRDefault="0038437B">
            <w:pPr>
              <w:pStyle w:val="EmptyCellLayoutStyle"/>
              <w:spacing w:after="0" w:line="240" w:lineRule="auto"/>
            </w:pPr>
          </w:p>
        </w:tc>
        <w:tc>
          <w:tcPr>
            <w:tcW w:w="0" w:type="dxa"/>
          </w:tcPr>
          <w:p w14:paraId="36DE1081" w14:textId="77777777" w:rsidR="0038437B" w:rsidRDefault="0038437B">
            <w:pPr>
              <w:pStyle w:val="EmptyCellLayoutStyle"/>
              <w:spacing w:after="0" w:line="240" w:lineRule="auto"/>
            </w:pPr>
          </w:p>
        </w:tc>
        <w:tc>
          <w:tcPr>
            <w:tcW w:w="0" w:type="dxa"/>
          </w:tcPr>
          <w:p w14:paraId="002C0334" w14:textId="77777777" w:rsidR="0038437B" w:rsidRDefault="0038437B">
            <w:pPr>
              <w:pStyle w:val="EmptyCellLayoutStyle"/>
              <w:spacing w:after="0" w:line="240" w:lineRule="auto"/>
            </w:pPr>
          </w:p>
        </w:tc>
        <w:tc>
          <w:tcPr>
            <w:tcW w:w="0" w:type="dxa"/>
          </w:tcPr>
          <w:p w14:paraId="3383894E" w14:textId="77777777" w:rsidR="0038437B" w:rsidRDefault="0038437B">
            <w:pPr>
              <w:pStyle w:val="EmptyCellLayoutStyle"/>
              <w:spacing w:after="0" w:line="240" w:lineRule="auto"/>
            </w:pPr>
          </w:p>
        </w:tc>
        <w:tc>
          <w:tcPr>
            <w:tcW w:w="0" w:type="dxa"/>
          </w:tcPr>
          <w:p w14:paraId="58373DA4" w14:textId="77777777" w:rsidR="0038437B" w:rsidRDefault="0038437B">
            <w:pPr>
              <w:pStyle w:val="EmptyCellLayoutStyle"/>
              <w:spacing w:after="0" w:line="240" w:lineRule="auto"/>
            </w:pPr>
          </w:p>
        </w:tc>
        <w:tc>
          <w:tcPr>
            <w:tcW w:w="2505" w:type="dxa"/>
          </w:tcPr>
          <w:p w14:paraId="5A44AFAB" w14:textId="77777777" w:rsidR="0038437B" w:rsidRDefault="0038437B">
            <w:pPr>
              <w:pStyle w:val="EmptyCellLayoutStyle"/>
              <w:spacing w:after="0" w:line="240" w:lineRule="auto"/>
            </w:pPr>
          </w:p>
        </w:tc>
        <w:tc>
          <w:tcPr>
            <w:tcW w:w="6120" w:type="dxa"/>
          </w:tcPr>
          <w:p w14:paraId="18140CF6" w14:textId="77777777" w:rsidR="0038437B" w:rsidRDefault="0038437B">
            <w:pPr>
              <w:pStyle w:val="EmptyCellLayoutStyle"/>
              <w:spacing w:after="0" w:line="240" w:lineRule="auto"/>
            </w:pPr>
          </w:p>
        </w:tc>
        <w:tc>
          <w:tcPr>
            <w:tcW w:w="2534" w:type="dxa"/>
          </w:tcPr>
          <w:p w14:paraId="54420B0A" w14:textId="77777777" w:rsidR="0038437B" w:rsidRDefault="0038437B">
            <w:pPr>
              <w:pStyle w:val="EmptyCellLayoutStyle"/>
              <w:spacing w:after="0" w:line="240" w:lineRule="auto"/>
            </w:pPr>
          </w:p>
        </w:tc>
        <w:tc>
          <w:tcPr>
            <w:tcW w:w="179" w:type="dxa"/>
          </w:tcPr>
          <w:p w14:paraId="04AE5807" w14:textId="77777777" w:rsidR="0038437B" w:rsidRDefault="0038437B">
            <w:pPr>
              <w:pStyle w:val="EmptyCellLayoutStyle"/>
              <w:spacing w:after="0" w:line="240" w:lineRule="auto"/>
            </w:pPr>
          </w:p>
        </w:tc>
      </w:tr>
      <w:tr w:rsidR="00200D09" w14:paraId="6687194E" w14:textId="77777777" w:rsidTr="00200D09">
        <w:tc>
          <w:tcPr>
            <w:tcW w:w="179" w:type="dxa"/>
          </w:tcPr>
          <w:p w14:paraId="03A9DD8A" w14:textId="77777777" w:rsidR="0038437B" w:rsidRDefault="0038437B">
            <w:pPr>
              <w:pStyle w:val="EmptyCellLayoutStyle"/>
              <w:spacing w:after="0" w:line="240" w:lineRule="auto"/>
            </w:pPr>
          </w:p>
        </w:tc>
        <w:tc>
          <w:tcPr>
            <w:tcW w:w="0" w:type="dxa"/>
          </w:tcPr>
          <w:p w14:paraId="26A49CC0" w14:textId="77777777" w:rsidR="0038437B" w:rsidRDefault="0038437B">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4"/>
            </w:tblGrid>
            <w:tr w:rsidR="00200D09" w14:paraId="513A1DBC" w14:textId="77777777" w:rsidTr="00200D0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8437B" w14:paraId="64952795" w14:textId="77777777">
                    <w:trPr>
                      <w:trHeight w:val="192"/>
                    </w:trPr>
                    <w:tc>
                      <w:tcPr>
                        <w:tcW w:w="11160" w:type="dxa"/>
                        <w:tcBorders>
                          <w:top w:val="nil"/>
                          <w:left w:val="nil"/>
                          <w:bottom w:val="nil"/>
                          <w:right w:val="nil"/>
                        </w:tcBorders>
                        <w:tcMar>
                          <w:top w:w="39" w:type="dxa"/>
                          <w:left w:w="39" w:type="dxa"/>
                          <w:bottom w:w="39" w:type="dxa"/>
                          <w:right w:w="39" w:type="dxa"/>
                        </w:tcMar>
                      </w:tcPr>
                      <w:p w14:paraId="141E2C46" w14:textId="77777777" w:rsidR="0038437B" w:rsidRDefault="00EF2A60">
                        <w:pPr>
                          <w:spacing w:after="0" w:line="240" w:lineRule="auto"/>
                        </w:pPr>
                        <w:r>
                          <w:rPr>
                            <w:rFonts w:ascii="Arial" w:eastAsia="Arial" w:hAnsi="Arial"/>
                            <w:b/>
                            <w:color w:val="000000"/>
                            <w:sz w:val="16"/>
                          </w:rPr>
                          <w:t>25. What is the function of the work area and how does this position fit into that function?</w:t>
                        </w:r>
                      </w:p>
                    </w:tc>
                  </w:tr>
                </w:tbl>
                <w:p w14:paraId="491C7B23" w14:textId="77777777" w:rsidR="0038437B" w:rsidRDefault="0038437B">
                  <w:pPr>
                    <w:spacing w:after="0" w:line="240" w:lineRule="auto"/>
                  </w:pPr>
                </w:p>
              </w:tc>
            </w:tr>
            <w:tr w:rsidR="0038437B" w14:paraId="44A79FEF" w14:textId="77777777">
              <w:trPr>
                <w:trHeight w:val="80"/>
              </w:trPr>
              <w:tc>
                <w:tcPr>
                  <w:tcW w:w="0" w:type="dxa"/>
                  <w:tcBorders>
                    <w:left w:val="single" w:sz="15" w:space="0" w:color="000000"/>
                  </w:tcBorders>
                </w:tcPr>
                <w:p w14:paraId="3D9394E8" w14:textId="77777777" w:rsidR="0038437B" w:rsidRDefault="0038437B">
                  <w:pPr>
                    <w:pStyle w:val="EmptyCellLayoutStyle"/>
                    <w:spacing w:after="0" w:line="240" w:lineRule="auto"/>
                  </w:pPr>
                </w:p>
              </w:tc>
              <w:tc>
                <w:tcPr>
                  <w:tcW w:w="11159" w:type="dxa"/>
                  <w:tcBorders>
                    <w:right w:val="single" w:sz="15" w:space="0" w:color="000000"/>
                  </w:tcBorders>
                </w:tcPr>
                <w:p w14:paraId="61C4596D" w14:textId="77777777" w:rsidR="0038437B" w:rsidRDefault="0038437B">
                  <w:pPr>
                    <w:pStyle w:val="EmptyCellLayoutStyle"/>
                    <w:spacing w:after="0" w:line="240" w:lineRule="auto"/>
                  </w:pPr>
                </w:p>
              </w:tc>
            </w:tr>
            <w:tr w:rsidR="0038437B" w14:paraId="103F6F87" w14:textId="77777777">
              <w:trPr>
                <w:trHeight w:val="290"/>
              </w:trPr>
              <w:tc>
                <w:tcPr>
                  <w:tcW w:w="0" w:type="dxa"/>
                  <w:tcBorders>
                    <w:left w:val="single" w:sz="15" w:space="0" w:color="000000"/>
                    <w:bottom w:val="single" w:sz="15" w:space="0" w:color="000000"/>
                  </w:tcBorders>
                </w:tcPr>
                <w:p w14:paraId="6DAF7EE5" w14:textId="77777777" w:rsidR="0038437B" w:rsidRDefault="0038437B">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5"/>
                  </w:tblGrid>
                  <w:tr w:rsidR="0038437B" w14:paraId="306DC6DC" w14:textId="77777777">
                    <w:trPr>
                      <w:trHeight w:val="212"/>
                    </w:trPr>
                    <w:tc>
                      <w:tcPr>
                        <w:tcW w:w="11160" w:type="dxa"/>
                        <w:tcBorders>
                          <w:top w:val="nil"/>
                          <w:left w:val="nil"/>
                          <w:bottom w:val="nil"/>
                          <w:right w:val="nil"/>
                        </w:tcBorders>
                        <w:tcMar>
                          <w:top w:w="39" w:type="dxa"/>
                          <w:left w:w="39" w:type="dxa"/>
                          <w:bottom w:w="39" w:type="dxa"/>
                          <w:right w:w="39" w:type="dxa"/>
                        </w:tcMar>
                      </w:tcPr>
                      <w:p w14:paraId="00A406B0" w14:textId="77777777" w:rsidR="0038437B" w:rsidRDefault="00EF2A60">
                        <w:pPr>
                          <w:spacing w:after="0" w:line="240" w:lineRule="auto"/>
                        </w:pPr>
                        <w:r>
                          <w:rPr>
                            <w:rFonts w:ascii="Arial" w:eastAsia="Arial" w:hAnsi="Arial"/>
                            <w:color w:val="000000"/>
                          </w:rPr>
                          <w:br/>
                        </w:r>
                      </w:p>
                      <w:p w14:paraId="2FA14C34" w14:textId="77777777" w:rsidR="0038437B" w:rsidRDefault="00EF2A60">
                        <w:pPr>
                          <w:spacing w:after="0" w:line="240" w:lineRule="auto"/>
                        </w:pPr>
                        <w:r>
                          <w:rPr>
                            <w:rFonts w:ascii="Arial" w:eastAsia="Arial" w:hAnsi="Arial"/>
                            <w:color w:val="000000"/>
                          </w:rPr>
                          <w:t xml:space="preserve">The Public Administration Division is primarily tasked with (1) monitoring certain guardianship, conservatorship, and decedent estates where the Department has been properly identified and served as an interested party because the adult protected person or decedent has/had no known living heirs at law, and (2) recruitment and oversight over the roster or county public administrators appointed across the state.  The Division staff consists of a division chief and a </w:t>
                        </w:r>
                        <w:proofErr w:type="spellStart"/>
                        <w:r>
                          <w:rPr>
                            <w:rFonts w:ascii="Arial" w:eastAsia="Arial" w:hAnsi="Arial"/>
                            <w:color w:val="000000"/>
                          </w:rPr>
                          <w:t>divsion</w:t>
                        </w:r>
                        <w:proofErr w:type="spellEnd"/>
                        <w:r>
                          <w:rPr>
                            <w:rFonts w:ascii="Arial" w:eastAsia="Arial" w:hAnsi="Arial"/>
                            <w:color w:val="000000"/>
                          </w:rPr>
                          <w:t xml:space="preserve"> head secretary.</w:t>
                        </w:r>
                      </w:p>
                      <w:p w14:paraId="59F53E8E" w14:textId="77777777" w:rsidR="0038437B" w:rsidRDefault="00EF2A60">
                        <w:pPr>
                          <w:spacing w:before="199" w:after="199" w:line="240" w:lineRule="auto"/>
                        </w:pPr>
                        <w:r>
                          <w:rPr>
                            <w:rFonts w:ascii="Arial" w:eastAsia="Arial" w:hAnsi="Arial"/>
                            <w:color w:val="000000"/>
                          </w:rPr>
                          <w:t xml:space="preserve">Given the high number of files the Division serves as an </w:t>
                        </w:r>
                        <w:proofErr w:type="gramStart"/>
                        <w:r>
                          <w:rPr>
                            <w:rFonts w:ascii="Arial" w:eastAsia="Arial" w:hAnsi="Arial"/>
                            <w:color w:val="000000"/>
                          </w:rPr>
                          <w:t>interested</w:t>
                        </w:r>
                        <w:proofErr w:type="gramEnd"/>
                        <w:r>
                          <w:rPr>
                            <w:rFonts w:ascii="Arial" w:eastAsia="Arial" w:hAnsi="Arial"/>
                            <w:color w:val="000000"/>
                          </w:rPr>
                          <w:t xml:space="preserve"> part </w:t>
                        </w:r>
                        <w:proofErr w:type="gramStart"/>
                        <w:r>
                          <w:rPr>
                            <w:rFonts w:ascii="Arial" w:eastAsia="Arial" w:hAnsi="Arial"/>
                            <w:color w:val="000000"/>
                          </w:rPr>
                          <w:t>for</w:t>
                        </w:r>
                        <w:proofErr w:type="gramEnd"/>
                        <w:r>
                          <w:rPr>
                            <w:rFonts w:ascii="Arial" w:eastAsia="Arial" w:hAnsi="Arial"/>
                            <w:color w:val="000000"/>
                          </w:rPr>
                          <w:t xml:space="preserve"> and the volume of mail processed daily, this position will provide vital assistance to the division's efforts by performing a variety of general office support assignments needed to effectively monitor the cases assigned to the division.</w:t>
                        </w:r>
                      </w:p>
                    </w:tc>
                  </w:tr>
                </w:tbl>
                <w:p w14:paraId="7E72AC0D" w14:textId="77777777" w:rsidR="0038437B" w:rsidRDefault="0038437B">
                  <w:pPr>
                    <w:spacing w:after="0" w:line="240" w:lineRule="auto"/>
                  </w:pPr>
                </w:p>
              </w:tc>
            </w:tr>
          </w:tbl>
          <w:p w14:paraId="6CA64ACF" w14:textId="77777777" w:rsidR="0038437B" w:rsidRDefault="0038437B">
            <w:pPr>
              <w:spacing w:after="0" w:line="240" w:lineRule="auto"/>
            </w:pPr>
          </w:p>
        </w:tc>
        <w:tc>
          <w:tcPr>
            <w:tcW w:w="179" w:type="dxa"/>
          </w:tcPr>
          <w:p w14:paraId="2F4AE02E" w14:textId="77777777" w:rsidR="0038437B" w:rsidRDefault="0038437B">
            <w:pPr>
              <w:pStyle w:val="EmptyCellLayoutStyle"/>
              <w:spacing w:after="0" w:line="240" w:lineRule="auto"/>
            </w:pPr>
          </w:p>
        </w:tc>
      </w:tr>
      <w:tr w:rsidR="0038437B" w14:paraId="64DAF467" w14:textId="77777777">
        <w:trPr>
          <w:trHeight w:val="120"/>
        </w:trPr>
        <w:tc>
          <w:tcPr>
            <w:tcW w:w="179" w:type="dxa"/>
          </w:tcPr>
          <w:p w14:paraId="67E2A1F2" w14:textId="77777777" w:rsidR="0038437B" w:rsidRDefault="0038437B">
            <w:pPr>
              <w:pStyle w:val="EmptyCellLayoutStyle"/>
              <w:spacing w:after="0" w:line="240" w:lineRule="auto"/>
            </w:pPr>
          </w:p>
        </w:tc>
        <w:tc>
          <w:tcPr>
            <w:tcW w:w="0" w:type="dxa"/>
          </w:tcPr>
          <w:p w14:paraId="7C6BAE3B" w14:textId="77777777" w:rsidR="0038437B" w:rsidRDefault="0038437B">
            <w:pPr>
              <w:pStyle w:val="EmptyCellLayoutStyle"/>
              <w:spacing w:after="0" w:line="240" w:lineRule="auto"/>
            </w:pPr>
          </w:p>
        </w:tc>
        <w:tc>
          <w:tcPr>
            <w:tcW w:w="0" w:type="dxa"/>
          </w:tcPr>
          <w:p w14:paraId="4A080E29" w14:textId="77777777" w:rsidR="0038437B" w:rsidRDefault="0038437B">
            <w:pPr>
              <w:pStyle w:val="EmptyCellLayoutStyle"/>
              <w:spacing w:after="0" w:line="240" w:lineRule="auto"/>
            </w:pPr>
          </w:p>
        </w:tc>
        <w:tc>
          <w:tcPr>
            <w:tcW w:w="0" w:type="dxa"/>
          </w:tcPr>
          <w:p w14:paraId="32141722" w14:textId="77777777" w:rsidR="0038437B" w:rsidRDefault="0038437B">
            <w:pPr>
              <w:pStyle w:val="EmptyCellLayoutStyle"/>
              <w:spacing w:after="0" w:line="240" w:lineRule="auto"/>
            </w:pPr>
          </w:p>
        </w:tc>
        <w:tc>
          <w:tcPr>
            <w:tcW w:w="0" w:type="dxa"/>
          </w:tcPr>
          <w:p w14:paraId="47C83DD5" w14:textId="77777777" w:rsidR="0038437B" w:rsidRDefault="0038437B">
            <w:pPr>
              <w:pStyle w:val="EmptyCellLayoutStyle"/>
              <w:spacing w:after="0" w:line="240" w:lineRule="auto"/>
            </w:pPr>
          </w:p>
        </w:tc>
        <w:tc>
          <w:tcPr>
            <w:tcW w:w="0" w:type="dxa"/>
          </w:tcPr>
          <w:p w14:paraId="67F8DCFB" w14:textId="77777777" w:rsidR="0038437B" w:rsidRDefault="0038437B">
            <w:pPr>
              <w:pStyle w:val="EmptyCellLayoutStyle"/>
              <w:spacing w:after="0" w:line="240" w:lineRule="auto"/>
            </w:pPr>
          </w:p>
        </w:tc>
        <w:tc>
          <w:tcPr>
            <w:tcW w:w="0" w:type="dxa"/>
          </w:tcPr>
          <w:p w14:paraId="514289C3" w14:textId="77777777" w:rsidR="0038437B" w:rsidRDefault="0038437B">
            <w:pPr>
              <w:pStyle w:val="EmptyCellLayoutStyle"/>
              <w:spacing w:after="0" w:line="240" w:lineRule="auto"/>
            </w:pPr>
          </w:p>
        </w:tc>
        <w:tc>
          <w:tcPr>
            <w:tcW w:w="2505" w:type="dxa"/>
          </w:tcPr>
          <w:p w14:paraId="00ABCBFF" w14:textId="77777777" w:rsidR="0038437B" w:rsidRDefault="0038437B">
            <w:pPr>
              <w:pStyle w:val="EmptyCellLayoutStyle"/>
              <w:spacing w:after="0" w:line="240" w:lineRule="auto"/>
            </w:pPr>
          </w:p>
        </w:tc>
        <w:tc>
          <w:tcPr>
            <w:tcW w:w="6120" w:type="dxa"/>
          </w:tcPr>
          <w:p w14:paraId="59BD940E" w14:textId="77777777" w:rsidR="0038437B" w:rsidRDefault="0038437B">
            <w:pPr>
              <w:pStyle w:val="EmptyCellLayoutStyle"/>
              <w:spacing w:after="0" w:line="240" w:lineRule="auto"/>
            </w:pPr>
          </w:p>
        </w:tc>
        <w:tc>
          <w:tcPr>
            <w:tcW w:w="2534" w:type="dxa"/>
          </w:tcPr>
          <w:p w14:paraId="58E5D38C" w14:textId="77777777" w:rsidR="0038437B" w:rsidRDefault="0038437B">
            <w:pPr>
              <w:pStyle w:val="EmptyCellLayoutStyle"/>
              <w:spacing w:after="0" w:line="240" w:lineRule="auto"/>
            </w:pPr>
          </w:p>
        </w:tc>
        <w:tc>
          <w:tcPr>
            <w:tcW w:w="179" w:type="dxa"/>
          </w:tcPr>
          <w:p w14:paraId="03F18DD6" w14:textId="77777777" w:rsidR="0038437B" w:rsidRDefault="0038437B">
            <w:pPr>
              <w:pStyle w:val="EmptyCellLayoutStyle"/>
              <w:spacing w:after="0" w:line="240" w:lineRule="auto"/>
            </w:pPr>
          </w:p>
        </w:tc>
      </w:tr>
      <w:tr w:rsidR="00200D09" w14:paraId="37E9C1C0" w14:textId="77777777" w:rsidTr="00200D09">
        <w:tc>
          <w:tcPr>
            <w:tcW w:w="179" w:type="dxa"/>
          </w:tcPr>
          <w:p w14:paraId="3EDEECF5" w14:textId="77777777" w:rsidR="0038437B" w:rsidRDefault="0038437B">
            <w:pPr>
              <w:pStyle w:val="EmptyCellLayoutStyle"/>
              <w:spacing w:after="0" w:line="240" w:lineRule="auto"/>
            </w:pPr>
          </w:p>
        </w:tc>
        <w:tc>
          <w:tcPr>
            <w:tcW w:w="0" w:type="dxa"/>
          </w:tcPr>
          <w:p w14:paraId="09354F2B" w14:textId="77777777" w:rsidR="0038437B" w:rsidRDefault="0038437B">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1"/>
              <w:gridCol w:w="1080"/>
              <w:gridCol w:w="1972"/>
              <w:gridCol w:w="358"/>
              <w:gridCol w:w="7170"/>
              <w:gridCol w:w="179"/>
              <w:gridCol w:w="179"/>
            </w:tblGrid>
            <w:tr w:rsidR="00200D09" w14:paraId="02E89EA0" w14:textId="77777777" w:rsidTr="00200D09">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38437B" w14:paraId="52182D14" w14:textId="77777777">
                    <w:trPr>
                      <w:trHeight w:val="237"/>
                    </w:trPr>
                    <w:tc>
                      <w:tcPr>
                        <w:tcW w:w="10980" w:type="dxa"/>
                        <w:tcBorders>
                          <w:top w:val="nil"/>
                          <w:left w:val="nil"/>
                          <w:bottom w:val="nil"/>
                          <w:right w:val="nil"/>
                        </w:tcBorders>
                        <w:tcMar>
                          <w:top w:w="39" w:type="dxa"/>
                          <w:left w:w="39" w:type="dxa"/>
                          <w:bottom w:w="39" w:type="dxa"/>
                          <w:right w:w="39" w:type="dxa"/>
                        </w:tcMar>
                      </w:tcPr>
                      <w:p w14:paraId="5D2AE821" w14:textId="77777777" w:rsidR="0038437B" w:rsidRDefault="00EF2A60">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0486321C" w14:textId="77777777" w:rsidR="0038437B" w:rsidRDefault="0038437B">
                  <w:pPr>
                    <w:spacing w:after="0" w:line="240" w:lineRule="auto"/>
                  </w:pPr>
                </w:p>
              </w:tc>
              <w:tc>
                <w:tcPr>
                  <w:tcW w:w="180" w:type="dxa"/>
                  <w:tcBorders>
                    <w:top w:val="single" w:sz="15" w:space="0" w:color="000000"/>
                    <w:right w:val="single" w:sz="15" w:space="0" w:color="000000"/>
                  </w:tcBorders>
                </w:tcPr>
                <w:p w14:paraId="31AADCE2" w14:textId="77777777" w:rsidR="0038437B" w:rsidRDefault="0038437B">
                  <w:pPr>
                    <w:pStyle w:val="EmptyCellLayoutStyle"/>
                    <w:spacing w:after="0" w:line="240" w:lineRule="auto"/>
                  </w:pPr>
                </w:p>
              </w:tc>
            </w:tr>
            <w:tr w:rsidR="0038437B" w14:paraId="4B54B79F" w14:textId="77777777">
              <w:trPr>
                <w:trHeight w:val="81"/>
              </w:trPr>
              <w:tc>
                <w:tcPr>
                  <w:tcW w:w="180" w:type="dxa"/>
                  <w:tcBorders>
                    <w:left w:val="single" w:sz="15" w:space="0" w:color="000000"/>
                  </w:tcBorders>
                </w:tcPr>
                <w:p w14:paraId="311A0F68" w14:textId="77777777" w:rsidR="0038437B" w:rsidRDefault="0038437B">
                  <w:pPr>
                    <w:pStyle w:val="EmptyCellLayoutStyle"/>
                    <w:spacing w:after="0" w:line="240" w:lineRule="auto"/>
                  </w:pPr>
                </w:p>
              </w:tc>
              <w:tc>
                <w:tcPr>
                  <w:tcW w:w="1080" w:type="dxa"/>
                </w:tcPr>
                <w:p w14:paraId="4FCDD3DC" w14:textId="77777777" w:rsidR="0038437B" w:rsidRDefault="0038437B">
                  <w:pPr>
                    <w:pStyle w:val="EmptyCellLayoutStyle"/>
                    <w:spacing w:after="0" w:line="240" w:lineRule="auto"/>
                  </w:pPr>
                </w:p>
              </w:tc>
              <w:tc>
                <w:tcPr>
                  <w:tcW w:w="1980" w:type="dxa"/>
                </w:tcPr>
                <w:p w14:paraId="26458FEA" w14:textId="77777777" w:rsidR="0038437B" w:rsidRDefault="0038437B">
                  <w:pPr>
                    <w:pStyle w:val="EmptyCellLayoutStyle"/>
                    <w:spacing w:after="0" w:line="240" w:lineRule="auto"/>
                  </w:pPr>
                </w:p>
              </w:tc>
              <w:tc>
                <w:tcPr>
                  <w:tcW w:w="359" w:type="dxa"/>
                </w:tcPr>
                <w:p w14:paraId="55AEDA8D" w14:textId="77777777" w:rsidR="0038437B" w:rsidRDefault="0038437B">
                  <w:pPr>
                    <w:pStyle w:val="EmptyCellLayoutStyle"/>
                    <w:spacing w:after="0" w:line="240" w:lineRule="auto"/>
                  </w:pPr>
                </w:p>
              </w:tc>
              <w:tc>
                <w:tcPr>
                  <w:tcW w:w="7200" w:type="dxa"/>
                </w:tcPr>
                <w:p w14:paraId="30032532" w14:textId="77777777" w:rsidR="0038437B" w:rsidRDefault="0038437B">
                  <w:pPr>
                    <w:pStyle w:val="EmptyCellLayoutStyle"/>
                    <w:spacing w:after="0" w:line="240" w:lineRule="auto"/>
                  </w:pPr>
                </w:p>
              </w:tc>
              <w:tc>
                <w:tcPr>
                  <w:tcW w:w="180" w:type="dxa"/>
                </w:tcPr>
                <w:p w14:paraId="03B6BE11" w14:textId="77777777" w:rsidR="0038437B" w:rsidRDefault="0038437B">
                  <w:pPr>
                    <w:pStyle w:val="EmptyCellLayoutStyle"/>
                    <w:spacing w:after="0" w:line="240" w:lineRule="auto"/>
                  </w:pPr>
                </w:p>
              </w:tc>
              <w:tc>
                <w:tcPr>
                  <w:tcW w:w="180" w:type="dxa"/>
                  <w:tcBorders>
                    <w:right w:val="single" w:sz="15" w:space="0" w:color="000000"/>
                  </w:tcBorders>
                </w:tcPr>
                <w:p w14:paraId="14A64FEB" w14:textId="77777777" w:rsidR="0038437B" w:rsidRDefault="0038437B">
                  <w:pPr>
                    <w:pStyle w:val="EmptyCellLayoutStyle"/>
                    <w:spacing w:after="0" w:line="240" w:lineRule="auto"/>
                  </w:pPr>
                </w:p>
              </w:tc>
            </w:tr>
            <w:tr w:rsidR="00200D09" w14:paraId="19049DF5" w14:textId="77777777" w:rsidTr="00200D09">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2"/>
                  </w:tblGrid>
                  <w:tr w:rsidR="0038437B" w14:paraId="2452FBA5" w14:textId="77777777">
                    <w:trPr>
                      <w:trHeight w:val="192"/>
                    </w:trPr>
                    <w:tc>
                      <w:tcPr>
                        <w:tcW w:w="1260" w:type="dxa"/>
                        <w:tcBorders>
                          <w:top w:val="nil"/>
                          <w:left w:val="nil"/>
                          <w:bottom w:val="nil"/>
                          <w:right w:val="nil"/>
                        </w:tcBorders>
                        <w:tcMar>
                          <w:top w:w="39" w:type="dxa"/>
                          <w:left w:w="39" w:type="dxa"/>
                          <w:bottom w:w="39" w:type="dxa"/>
                          <w:right w:w="39" w:type="dxa"/>
                        </w:tcMar>
                      </w:tcPr>
                      <w:p w14:paraId="0C153305" w14:textId="77777777" w:rsidR="0038437B" w:rsidRDefault="00EF2A60">
                        <w:pPr>
                          <w:spacing w:after="0" w:line="240" w:lineRule="auto"/>
                        </w:pPr>
                        <w:r>
                          <w:rPr>
                            <w:rFonts w:ascii="Arial" w:eastAsia="Arial" w:hAnsi="Arial"/>
                            <w:b/>
                            <w:color w:val="000000"/>
                            <w:sz w:val="16"/>
                          </w:rPr>
                          <w:t>EDUCATION:</w:t>
                        </w:r>
                      </w:p>
                    </w:tc>
                  </w:tr>
                </w:tbl>
                <w:p w14:paraId="1E8C9E98" w14:textId="77777777" w:rsidR="0038437B" w:rsidRDefault="0038437B">
                  <w:pPr>
                    <w:spacing w:after="0" w:line="240" w:lineRule="auto"/>
                  </w:pPr>
                </w:p>
              </w:tc>
              <w:tc>
                <w:tcPr>
                  <w:tcW w:w="1980" w:type="dxa"/>
                </w:tcPr>
                <w:p w14:paraId="6A855AB6" w14:textId="77777777" w:rsidR="0038437B" w:rsidRDefault="0038437B">
                  <w:pPr>
                    <w:pStyle w:val="EmptyCellLayoutStyle"/>
                    <w:spacing w:after="0" w:line="240" w:lineRule="auto"/>
                  </w:pPr>
                </w:p>
              </w:tc>
              <w:tc>
                <w:tcPr>
                  <w:tcW w:w="359" w:type="dxa"/>
                </w:tcPr>
                <w:p w14:paraId="18F5F793" w14:textId="77777777" w:rsidR="0038437B" w:rsidRDefault="0038437B">
                  <w:pPr>
                    <w:pStyle w:val="EmptyCellLayoutStyle"/>
                    <w:spacing w:after="0" w:line="240" w:lineRule="auto"/>
                  </w:pPr>
                </w:p>
              </w:tc>
              <w:tc>
                <w:tcPr>
                  <w:tcW w:w="7200" w:type="dxa"/>
                </w:tcPr>
                <w:p w14:paraId="2F2774C1" w14:textId="77777777" w:rsidR="0038437B" w:rsidRDefault="0038437B">
                  <w:pPr>
                    <w:pStyle w:val="EmptyCellLayoutStyle"/>
                    <w:spacing w:after="0" w:line="240" w:lineRule="auto"/>
                  </w:pPr>
                </w:p>
              </w:tc>
              <w:tc>
                <w:tcPr>
                  <w:tcW w:w="180" w:type="dxa"/>
                </w:tcPr>
                <w:p w14:paraId="17B6EC5A" w14:textId="77777777" w:rsidR="0038437B" w:rsidRDefault="0038437B">
                  <w:pPr>
                    <w:pStyle w:val="EmptyCellLayoutStyle"/>
                    <w:spacing w:after="0" w:line="240" w:lineRule="auto"/>
                  </w:pPr>
                </w:p>
              </w:tc>
              <w:tc>
                <w:tcPr>
                  <w:tcW w:w="180" w:type="dxa"/>
                  <w:tcBorders>
                    <w:right w:val="single" w:sz="15" w:space="0" w:color="000000"/>
                  </w:tcBorders>
                </w:tcPr>
                <w:p w14:paraId="5F96032C" w14:textId="77777777" w:rsidR="0038437B" w:rsidRDefault="0038437B">
                  <w:pPr>
                    <w:pStyle w:val="EmptyCellLayoutStyle"/>
                    <w:spacing w:after="0" w:line="240" w:lineRule="auto"/>
                  </w:pPr>
                </w:p>
              </w:tc>
            </w:tr>
            <w:tr w:rsidR="0038437B" w14:paraId="636C482E" w14:textId="77777777">
              <w:trPr>
                <w:trHeight w:val="89"/>
              </w:trPr>
              <w:tc>
                <w:tcPr>
                  <w:tcW w:w="180" w:type="dxa"/>
                  <w:tcBorders>
                    <w:left w:val="single" w:sz="15" w:space="0" w:color="000000"/>
                  </w:tcBorders>
                </w:tcPr>
                <w:p w14:paraId="612C73DA" w14:textId="77777777" w:rsidR="0038437B" w:rsidRDefault="0038437B">
                  <w:pPr>
                    <w:pStyle w:val="EmptyCellLayoutStyle"/>
                    <w:spacing w:after="0" w:line="240" w:lineRule="auto"/>
                  </w:pPr>
                </w:p>
              </w:tc>
              <w:tc>
                <w:tcPr>
                  <w:tcW w:w="1080" w:type="dxa"/>
                </w:tcPr>
                <w:p w14:paraId="016566B7" w14:textId="77777777" w:rsidR="0038437B" w:rsidRDefault="0038437B">
                  <w:pPr>
                    <w:pStyle w:val="EmptyCellLayoutStyle"/>
                    <w:spacing w:after="0" w:line="240" w:lineRule="auto"/>
                  </w:pPr>
                </w:p>
              </w:tc>
              <w:tc>
                <w:tcPr>
                  <w:tcW w:w="1980" w:type="dxa"/>
                </w:tcPr>
                <w:p w14:paraId="2A2218E7" w14:textId="77777777" w:rsidR="0038437B" w:rsidRDefault="0038437B">
                  <w:pPr>
                    <w:pStyle w:val="EmptyCellLayoutStyle"/>
                    <w:spacing w:after="0" w:line="240" w:lineRule="auto"/>
                  </w:pPr>
                </w:p>
              </w:tc>
              <w:tc>
                <w:tcPr>
                  <w:tcW w:w="359" w:type="dxa"/>
                </w:tcPr>
                <w:p w14:paraId="79222604" w14:textId="77777777" w:rsidR="0038437B" w:rsidRDefault="0038437B">
                  <w:pPr>
                    <w:pStyle w:val="EmptyCellLayoutStyle"/>
                    <w:spacing w:after="0" w:line="240" w:lineRule="auto"/>
                  </w:pPr>
                </w:p>
              </w:tc>
              <w:tc>
                <w:tcPr>
                  <w:tcW w:w="7200" w:type="dxa"/>
                </w:tcPr>
                <w:p w14:paraId="2E195377" w14:textId="77777777" w:rsidR="0038437B" w:rsidRDefault="0038437B">
                  <w:pPr>
                    <w:pStyle w:val="EmptyCellLayoutStyle"/>
                    <w:spacing w:after="0" w:line="240" w:lineRule="auto"/>
                  </w:pPr>
                </w:p>
              </w:tc>
              <w:tc>
                <w:tcPr>
                  <w:tcW w:w="180" w:type="dxa"/>
                </w:tcPr>
                <w:p w14:paraId="1CA3BC99" w14:textId="77777777" w:rsidR="0038437B" w:rsidRDefault="0038437B">
                  <w:pPr>
                    <w:pStyle w:val="EmptyCellLayoutStyle"/>
                    <w:spacing w:after="0" w:line="240" w:lineRule="auto"/>
                  </w:pPr>
                </w:p>
              </w:tc>
              <w:tc>
                <w:tcPr>
                  <w:tcW w:w="180" w:type="dxa"/>
                  <w:tcBorders>
                    <w:right w:val="single" w:sz="15" w:space="0" w:color="000000"/>
                  </w:tcBorders>
                </w:tcPr>
                <w:p w14:paraId="5086EE2E" w14:textId="77777777" w:rsidR="0038437B" w:rsidRDefault="0038437B">
                  <w:pPr>
                    <w:pStyle w:val="EmptyCellLayoutStyle"/>
                    <w:spacing w:after="0" w:line="240" w:lineRule="auto"/>
                  </w:pPr>
                </w:p>
              </w:tc>
            </w:tr>
            <w:tr w:rsidR="00200D09" w14:paraId="68BE815E" w14:textId="77777777" w:rsidTr="00200D0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8437B" w14:paraId="1AD947F0" w14:textId="77777777">
                    <w:trPr>
                      <w:trHeight w:val="212"/>
                    </w:trPr>
                    <w:tc>
                      <w:tcPr>
                        <w:tcW w:w="11160" w:type="dxa"/>
                        <w:tcBorders>
                          <w:top w:val="nil"/>
                          <w:left w:val="nil"/>
                          <w:bottom w:val="nil"/>
                          <w:right w:val="nil"/>
                        </w:tcBorders>
                        <w:tcMar>
                          <w:top w:w="39" w:type="dxa"/>
                          <w:left w:w="39" w:type="dxa"/>
                          <w:bottom w:w="39" w:type="dxa"/>
                          <w:right w:w="39" w:type="dxa"/>
                        </w:tcMar>
                      </w:tcPr>
                      <w:p w14:paraId="4C19F503" w14:textId="77777777" w:rsidR="0038437B" w:rsidRDefault="00EF2A60">
                        <w:pPr>
                          <w:spacing w:after="0" w:line="240" w:lineRule="auto"/>
                        </w:pPr>
                        <w:r>
                          <w:rPr>
                            <w:rFonts w:ascii="Arial" w:eastAsia="Arial" w:hAnsi="Arial"/>
                            <w:color w:val="000000"/>
                          </w:rPr>
                          <w:lastRenderedPageBreak/>
                          <w:t xml:space="preserve">Education </w:t>
                        </w:r>
                        <w:proofErr w:type="gramStart"/>
                        <w:r>
                          <w:rPr>
                            <w:rFonts w:ascii="Arial" w:eastAsia="Arial" w:hAnsi="Arial"/>
                            <w:color w:val="000000"/>
                          </w:rPr>
                          <w:t>typically</w:t>
                        </w:r>
                        <w:proofErr w:type="gramEnd"/>
                        <w:r>
                          <w:rPr>
                            <w:rFonts w:ascii="Arial" w:eastAsia="Arial" w:hAnsi="Arial"/>
                            <w:color w:val="000000"/>
                          </w:rPr>
                          <w:t xml:space="preserve"> acquired through completion of high school.</w:t>
                        </w:r>
                        <w:r>
                          <w:rPr>
                            <w:rFonts w:ascii="Arial" w:eastAsia="Arial" w:hAnsi="Arial"/>
                            <w:color w:val="000000"/>
                          </w:rPr>
                          <w:br/>
                        </w:r>
                      </w:p>
                    </w:tc>
                  </w:tr>
                </w:tbl>
                <w:p w14:paraId="1CA97F7B" w14:textId="77777777" w:rsidR="0038437B" w:rsidRDefault="0038437B">
                  <w:pPr>
                    <w:spacing w:after="0" w:line="240" w:lineRule="auto"/>
                  </w:pPr>
                </w:p>
              </w:tc>
            </w:tr>
            <w:tr w:rsidR="0038437B" w14:paraId="7D724381" w14:textId="77777777">
              <w:trPr>
                <w:trHeight w:val="69"/>
              </w:trPr>
              <w:tc>
                <w:tcPr>
                  <w:tcW w:w="180" w:type="dxa"/>
                  <w:tcBorders>
                    <w:left w:val="single" w:sz="15" w:space="0" w:color="000000"/>
                  </w:tcBorders>
                </w:tcPr>
                <w:p w14:paraId="6F75F36C" w14:textId="77777777" w:rsidR="0038437B" w:rsidRDefault="0038437B">
                  <w:pPr>
                    <w:pStyle w:val="EmptyCellLayoutStyle"/>
                    <w:spacing w:after="0" w:line="240" w:lineRule="auto"/>
                  </w:pPr>
                </w:p>
              </w:tc>
              <w:tc>
                <w:tcPr>
                  <w:tcW w:w="1080" w:type="dxa"/>
                </w:tcPr>
                <w:p w14:paraId="1B08753E" w14:textId="77777777" w:rsidR="0038437B" w:rsidRDefault="0038437B">
                  <w:pPr>
                    <w:pStyle w:val="EmptyCellLayoutStyle"/>
                    <w:spacing w:after="0" w:line="240" w:lineRule="auto"/>
                  </w:pPr>
                </w:p>
              </w:tc>
              <w:tc>
                <w:tcPr>
                  <w:tcW w:w="1980" w:type="dxa"/>
                </w:tcPr>
                <w:p w14:paraId="2E867A81" w14:textId="77777777" w:rsidR="0038437B" w:rsidRDefault="0038437B">
                  <w:pPr>
                    <w:pStyle w:val="EmptyCellLayoutStyle"/>
                    <w:spacing w:after="0" w:line="240" w:lineRule="auto"/>
                  </w:pPr>
                </w:p>
              </w:tc>
              <w:tc>
                <w:tcPr>
                  <w:tcW w:w="359" w:type="dxa"/>
                </w:tcPr>
                <w:p w14:paraId="78167C6E" w14:textId="77777777" w:rsidR="0038437B" w:rsidRDefault="0038437B">
                  <w:pPr>
                    <w:pStyle w:val="EmptyCellLayoutStyle"/>
                    <w:spacing w:after="0" w:line="240" w:lineRule="auto"/>
                  </w:pPr>
                </w:p>
              </w:tc>
              <w:tc>
                <w:tcPr>
                  <w:tcW w:w="7200" w:type="dxa"/>
                </w:tcPr>
                <w:p w14:paraId="11B07270" w14:textId="77777777" w:rsidR="0038437B" w:rsidRDefault="0038437B">
                  <w:pPr>
                    <w:pStyle w:val="EmptyCellLayoutStyle"/>
                    <w:spacing w:after="0" w:line="240" w:lineRule="auto"/>
                  </w:pPr>
                </w:p>
              </w:tc>
              <w:tc>
                <w:tcPr>
                  <w:tcW w:w="180" w:type="dxa"/>
                </w:tcPr>
                <w:p w14:paraId="3922EA83" w14:textId="77777777" w:rsidR="0038437B" w:rsidRDefault="0038437B">
                  <w:pPr>
                    <w:pStyle w:val="EmptyCellLayoutStyle"/>
                    <w:spacing w:after="0" w:line="240" w:lineRule="auto"/>
                  </w:pPr>
                </w:p>
              </w:tc>
              <w:tc>
                <w:tcPr>
                  <w:tcW w:w="180" w:type="dxa"/>
                  <w:tcBorders>
                    <w:right w:val="single" w:sz="15" w:space="0" w:color="000000"/>
                  </w:tcBorders>
                </w:tcPr>
                <w:p w14:paraId="0B8B636F" w14:textId="77777777" w:rsidR="0038437B" w:rsidRDefault="0038437B">
                  <w:pPr>
                    <w:pStyle w:val="EmptyCellLayoutStyle"/>
                    <w:spacing w:after="0" w:line="240" w:lineRule="auto"/>
                  </w:pPr>
                </w:p>
              </w:tc>
            </w:tr>
            <w:tr w:rsidR="00200D09" w14:paraId="048AE4B0" w14:textId="77777777" w:rsidTr="00200D09">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2"/>
                  </w:tblGrid>
                  <w:tr w:rsidR="0038437B" w14:paraId="1B1DE88B" w14:textId="77777777">
                    <w:trPr>
                      <w:trHeight w:val="192"/>
                    </w:trPr>
                    <w:tc>
                      <w:tcPr>
                        <w:tcW w:w="1260" w:type="dxa"/>
                        <w:tcBorders>
                          <w:top w:val="nil"/>
                          <w:left w:val="nil"/>
                          <w:bottom w:val="nil"/>
                          <w:right w:val="nil"/>
                        </w:tcBorders>
                        <w:tcMar>
                          <w:top w:w="39" w:type="dxa"/>
                          <w:left w:w="39" w:type="dxa"/>
                          <w:bottom w:w="39" w:type="dxa"/>
                          <w:right w:w="39" w:type="dxa"/>
                        </w:tcMar>
                      </w:tcPr>
                      <w:p w14:paraId="2394B62F" w14:textId="77777777" w:rsidR="0038437B" w:rsidRDefault="00EF2A60">
                        <w:pPr>
                          <w:spacing w:after="0" w:line="240" w:lineRule="auto"/>
                        </w:pPr>
                        <w:r>
                          <w:rPr>
                            <w:rFonts w:ascii="Arial" w:eastAsia="Arial" w:hAnsi="Arial"/>
                            <w:b/>
                            <w:color w:val="000000"/>
                            <w:sz w:val="16"/>
                          </w:rPr>
                          <w:t>EXPERIENCE:</w:t>
                        </w:r>
                      </w:p>
                    </w:tc>
                  </w:tr>
                </w:tbl>
                <w:p w14:paraId="656ECA33" w14:textId="77777777" w:rsidR="0038437B" w:rsidRDefault="0038437B">
                  <w:pPr>
                    <w:spacing w:after="0" w:line="240" w:lineRule="auto"/>
                  </w:pPr>
                </w:p>
              </w:tc>
              <w:tc>
                <w:tcPr>
                  <w:tcW w:w="1980" w:type="dxa"/>
                </w:tcPr>
                <w:p w14:paraId="25F9D2CC" w14:textId="77777777" w:rsidR="0038437B" w:rsidRDefault="0038437B">
                  <w:pPr>
                    <w:pStyle w:val="EmptyCellLayoutStyle"/>
                    <w:spacing w:after="0" w:line="240" w:lineRule="auto"/>
                  </w:pPr>
                </w:p>
              </w:tc>
              <w:tc>
                <w:tcPr>
                  <w:tcW w:w="359" w:type="dxa"/>
                </w:tcPr>
                <w:p w14:paraId="7C18B3D9" w14:textId="77777777" w:rsidR="0038437B" w:rsidRDefault="0038437B">
                  <w:pPr>
                    <w:pStyle w:val="EmptyCellLayoutStyle"/>
                    <w:spacing w:after="0" w:line="240" w:lineRule="auto"/>
                  </w:pPr>
                </w:p>
              </w:tc>
              <w:tc>
                <w:tcPr>
                  <w:tcW w:w="7200" w:type="dxa"/>
                </w:tcPr>
                <w:p w14:paraId="5AB88092" w14:textId="77777777" w:rsidR="0038437B" w:rsidRDefault="0038437B">
                  <w:pPr>
                    <w:pStyle w:val="EmptyCellLayoutStyle"/>
                    <w:spacing w:after="0" w:line="240" w:lineRule="auto"/>
                  </w:pPr>
                </w:p>
              </w:tc>
              <w:tc>
                <w:tcPr>
                  <w:tcW w:w="180" w:type="dxa"/>
                </w:tcPr>
                <w:p w14:paraId="73293AE0" w14:textId="77777777" w:rsidR="0038437B" w:rsidRDefault="0038437B">
                  <w:pPr>
                    <w:pStyle w:val="EmptyCellLayoutStyle"/>
                    <w:spacing w:after="0" w:line="240" w:lineRule="auto"/>
                  </w:pPr>
                </w:p>
              </w:tc>
              <w:tc>
                <w:tcPr>
                  <w:tcW w:w="180" w:type="dxa"/>
                  <w:tcBorders>
                    <w:right w:val="single" w:sz="15" w:space="0" w:color="000000"/>
                  </w:tcBorders>
                </w:tcPr>
                <w:p w14:paraId="0FC49B6A" w14:textId="77777777" w:rsidR="0038437B" w:rsidRDefault="0038437B">
                  <w:pPr>
                    <w:pStyle w:val="EmptyCellLayoutStyle"/>
                    <w:spacing w:after="0" w:line="240" w:lineRule="auto"/>
                  </w:pPr>
                </w:p>
              </w:tc>
            </w:tr>
            <w:tr w:rsidR="0038437B" w14:paraId="3C0E1FEC" w14:textId="77777777">
              <w:trPr>
                <w:trHeight w:val="90"/>
              </w:trPr>
              <w:tc>
                <w:tcPr>
                  <w:tcW w:w="180" w:type="dxa"/>
                  <w:tcBorders>
                    <w:left w:val="single" w:sz="15" w:space="0" w:color="000000"/>
                  </w:tcBorders>
                </w:tcPr>
                <w:p w14:paraId="5F73E9BC" w14:textId="77777777" w:rsidR="0038437B" w:rsidRDefault="0038437B">
                  <w:pPr>
                    <w:pStyle w:val="EmptyCellLayoutStyle"/>
                    <w:spacing w:after="0" w:line="240" w:lineRule="auto"/>
                  </w:pPr>
                </w:p>
              </w:tc>
              <w:tc>
                <w:tcPr>
                  <w:tcW w:w="1080" w:type="dxa"/>
                </w:tcPr>
                <w:p w14:paraId="7CDABB2B" w14:textId="77777777" w:rsidR="0038437B" w:rsidRDefault="0038437B">
                  <w:pPr>
                    <w:pStyle w:val="EmptyCellLayoutStyle"/>
                    <w:spacing w:after="0" w:line="240" w:lineRule="auto"/>
                  </w:pPr>
                </w:p>
              </w:tc>
              <w:tc>
                <w:tcPr>
                  <w:tcW w:w="1980" w:type="dxa"/>
                </w:tcPr>
                <w:p w14:paraId="6E4B53B5" w14:textId="77777777" w:rsidR="0038437B" w:rsidRDefault="0038437B">
                  <w:pPr>
                    <w:pStyle w:val="EmptyCellLayoutStyle"/>
                    <w:spacing w:after="0" w:line="240" w:lineRule="auto"/>
                  </w:pPr>
                </w:p>
              </w:tc>
              <w:tc>
                <w:tcPr>
                  <w:tcW w:w="359" w:type="dxa"/>
                </w:tcPr>
                <w:p w14:paraId="5AD746F4" w14:textId="77777777" w:rsidR="0038437B" w:rsidRDefault="0038437B">
                  <w:pPr>
                    <w:pStyle w:val="EmptyCellLayoutStyle"/>
                    <w:spacing w:after="0" w:line="240" w:lineRule="auto"/>
                  </w:pPr>
                </w:p>
              </w:tc>
              <w:tc>
                <w:tcPr>
                  <w:tcW w:w="7200" w:type="dxa"/>
                </w:tcPr>
                <w:p w14:paraId="0FC9F6C1" w14:textId="77777777" w:rsidR="0038437B" w:rsidRDefault="0038437B">
                  <w:pPr>
                    <w:pStyle w:val="EmptyCellLayoutStyle"/>
                    <w:spacing w:after="0" w:line="240" w:lineRule="auto"/>
                  </w:pPr>
                </w:p>
              </w:tc>
              <w:tc>
                <w:tcPr>
                  <w:tcW w:w="180" w:type="dxa"/>
                </w:tcPr>
                <w:p w14:paraId="520C041B" w14:textId="77777777" w:rsidR="0038437B" w:rsidRDefault="0038437B">
                  <w:pPr>
                    <w:pStyle w:val="EmptyCellLayoutStyle"/>
                    <w:spacing w:after="0" w:line="240" w:lineRule="auto"/>
                  </w:pPr>
                </w:p>
              </w:tc>
              <w:tc>
                <w:tcPr>
                  <w:tcW w:w="180" w:type="dxa"/>
                  <w:tcBorders>
                    <w:right w:val="single" w:sz="15" w:space="0" w:color="000000"/>
                  </w:tcBorders>
                </w:tcPr>
                <w:p w14:paraId="32067047" w14:textId="77777777" w:rsidR="0038437B" w:rsidRDefault="0038437B">
                  <w:pPr>
                    <w:pStyle w:val="EmptyCellLayoutStyle"/>
                    <w:spacing w:after="0" w:line="240" w:lineRule="auto"/>
                  </w:pPr>
                </w:p>
              </w:tc>
            </w:tr>
            <w:tr w:rsidR="00200D09" w14:paraId="54402828" w14:textId="77777777" w:rsidTr="00200D0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8437B" w14:paraId="562F4914" w14:textId="77777777">
                    <w:trPr>
                      <w:trHeight w:val="212"/>
                    </w:trPr>
                    <w:tc>
                      <w:tcPr>
                        <w:tcW w:w="11160" w:type="dxa"/>
                        <w:tcBorders>
                          <w:top w:val="nil"/>
                          <w:left w:val="nil"/>
                          <w:bottom w:val="nil"/>
                          <w:right w:val="nil"/>
                        </w:tcBorders>
                        <w:tcMar>
                          <w:top w:w="39" w:type="dxa"/>
                          <w:left w:w="39" w:type="dxa"/>
                          <w:bottom w:w="39" w:type="dxa"/>
                          <w:right w:w="39" w:type="dxa"/>
                        </w:tcMar>
                      </w:tcPr>
                      <w:p w14:paraId="04EB6932" w14:textId="77777777" w:rsidR="0038437B" w:rsidRDefault="00EF2A60">
                        <w:pPr>
                          <w:spacing w:after="0" w:line="240" w:lineRule="auto"/>
                        </w:pPr>
                        <w:r>
                          <w:rPr>
                            <w:rFonts w:ascii="Arial" w:eastAsia="Arial" w:hAnsi="Arial"/>
                            <w:color w:val="000000"/>
                          </w:rPr>
                          <w:br/>
                        </w:r>
                        <w:r>
                          <w:rPr>
                            <w:rFonts w:ascii="Arial" w:eastAsia="Arial" w:hAnsi="Arial"/>
                            <w:b/>
                            <w:color w:val="000000"/>
                          </w:rPr>
                          <w:t>General Office Assistant 5</w:t>
                        </w:r>
                        <w:r>
                          <w:rPr>
                            <w:rFonts w:ascii="Arial" w:eastAsia="Arial" w:hAnsi="Arial"/>
                            <w:color w:val="000000"/>
                          </w:rPr>
                          <w:br/>
                          <w:t>No specific type or amount of experience is required.</w:t>
                        </w:r>
                        <w:r>
                          <w:rPr>
                            <w:rFonts w:ascii="Arial" w:eastAsia="Arial" w:hAnsi="Arial"/>
                            <w:color w:val="000000"/>
                          </w:rPr>
                          <w:br/>
                        </w:r>
                        <w:r>
                          <w:rPr>
                            <w:rFonts w:ascii="Arial" w:eastAsia="Arial" w:hAnsi="Arial"/>
                            <w:color w:val="000000"/>
                          </w:rPr>
                          <w:br/>
                        </w:r>
                        <w:r>
                          <w:rPr>
                            <w:rFonts w:ascii="Arial" w:eastAsia="Arial" w:hAnsi="Arial"/>
                            <w:b/>
                            <w:color w:val="000000"/>
                          </w:rPr>
                          <w:t>General Office Assistant 6</w:t>
                        </w:r>
                        <w:r>
                          <w:rPr>
                            <w:rFonts w:ascii="Arial" w:eastAsia="Arial" w:hAnsi="Arial"/>
                            <w:color w:val="000000"/>
                          </w:rPr>
                          <w:br/>
                          <w:t xml:space="preserve">One year of administrative support experience. </w:t>
                        </w:r>
                        <w:r>
                          <w:rPr>
                            <w:rFonts w:ascii="Arial" w:eastAsia="Arial" w:hAnsi="Arial"/>
                            <w:color w:val="000000"/>
                          </w:rPr>
                          <w:br/>
                        </w:r>
                        <w:r>
                          <w:rPr>
                            <w:rFonts w:ascii="Arial" w:eastAsia="Arial" w:hAnsi="Arial"/>
                            <w:color w:val="000000"/>
                          </w:rPr>
                          <w:br/>
                        </w:r>
                        <w:r>
                          <w:rPr>
                            <w:rFonts w:ascii="Arial" w:eastAsia="Arial" w:hAnsi="Arial"/>
                            <w:b/>
                            <w:color w:val="000000"/>
                          </w:rPr>
                          <w:t>General Office Assistant E7</w:t>
                        </w:r>
                        <w:r>
                          <w:rPr>
                            <w:rFonts w:ascii="Arial" w:eastAsia="Arial" w:hAnsi="Arial"/>
                            <w:color w:val="000000"/>
                          </w:rPr>
                          <w:br/>
                          <w:t>Two years of administrative support experience, including one year equivalent to the intermediate level.</w:t>
                        </w:r>
                      </w:p>
                    </w:tc>
                  </w:tr>
                </w:tbl>
                <w:p w14:paraId="6F135AA8" w14:textId="77777777" w:rsidR="0038437B" w:rsidRDefault="0038437B">
                  <w:pPr>
                    <w:spacing w:after="0" w:line="240" w:lineRule="auto"/>
                  </w:pPr>
                </w:p>
              </w:tc>
            </w:tr>
            <w:tr w:rsidR="0038437B" w14:paraId="41CC47D7" w14:textId="77777777">
              <w:trPr>
                <w:trHeight w:val="69"/>
              </w:trPr>
              <w:tc>
                <w:tcPr>
                  <w:tcW w:w="180" w:type="dxa"/>
                  <w:tcBorders>
                    <w:left w:val="single" w:sz="15" w:space="0" w:color="000000"/>
                  </w:tcBorders>
                </w:tcPr>
                <w:p w14:paraId="3C5170B5" w14:textId="77777777" w:rsidR="0038437B" w:rsidRDefault="0038437B">
                  <w:pPr>
                    <w:pStyle w:val="EmptyCellLayoutStyle"/>
                    <w:spacing w:after="0" w:line="240" w:lineRule="auto"/>
                  </w:pPr>
                </w:p>
              </w:tc>
              <w:tc>
                <w:tcPr>
                  <w:tcW w:w="1080" w:type="dxa"/>
                </w:tcPr>
                <w:p w14:paraId="1B5D91FE" w14:textId="77777777" w:rsidR="0038437B" w:rsidRDefault="0038437B">
                  <w:pPr>
                    <w:pStyle w:val="EmptyCellLayoutStyle"/>
                    <w:spacing w:after="0" w:line="240" w:lineRule="auto"/>
                  </w:pPr>
                </w:p>
              </w:tc>
              <w:tc>
                <w:tcPr>
                  <w:tcW w:w="1980" w:type="dxa"/>
                </w:tcPr>
                <w:p w14:paraId="6FB686A0" w14:textId="77777777" w:rsidR="0038437B" w:rsidRDefault="0038437B">
                  <w:pPr>
                    <w:pStyle w:val="EmptyCellLayoutStyle"/>
                    <w:spacing w:after="0" w:line="240" w:lineRule="auto"/>
                  </w:pPr>
                </w:p>
              </w:tc>
              <w:tc>
                <w:tcPr>
                  <w:tcW w:w="359" w:type="dxa"/>
                </w:tcPr>
                <w:p w14:paraId="4857A1A9" w14:textId="77777777" w:rsidR="0038437B" w:rsidRDefault="0038437B">
                  <w:pPr>
                    <w:pStyle w:val="EmptyCellLayoutStyle"/>
                    <w:spacing w:after="0" w:line="240" w:lineRule="auto"/>
                  </w:pPr>
                </w:p>
              </w:tc>
              <w:tc>
                <w:tcPr>
                  <w:tcW w:w="7200" w:type="dxa"/>
                </w:tcPr>
                <w:p w14:paraId="64E19BD8" w14:textId="77777777" w:rsidR="0038437B" w:rsidRDefault="0038437B">
                  <w:pPr>
                    <w:pStyle w:val="EmptyCellLayoutStyle"/>
                    <w:spacing w:after="0" w:line="240" w:lineRule="auto"/>
                  </w:pPr>
                </w:p>
              </w:tc>
              <w:tc>
                <w:tcPr>
                  <w:tcW w:w="180" w:type="dxa"/>
                </w:tcPr>
                <w:p w14:paraId="3E24AA4D" w14:textId="77777777" w:rsidR="0038437B" w:rsidRDefault="0038437B">
                  <w:pPr>
                    <w:pStyle w:val="EmptyCellLayoutStyle"/>
                    <w:spacing w:after="0" w:line="240" w:lineRule="auto"/>
                  </w:pPr>
                </w:p>
              </w:tc>
              <w:tc>
                <w:tcPr>
                  <w:tcW w:w="180" w:type="dxa"/>
                  <w:tcBorders>
                    <w:right w:val="single" w:sz="15" w:space="0" w:color="000000"/>
                  </w:tcBorders>
                </w:tcPr>
                <w:p w14:paraId="1FA616FA" w14:textId="77777777" w:rsidR="0038437B" w:rsidRDefault="0038437B">
                  <w:pPr>
                    <w:pStyle w:val="EmptyCellLayoutStyle"/>
                    <w:spacing w:after="0" w:line="240" w:lineRule="auto"/>
                  </w:pPr>
                </w:p>
              </w:tc>
            </w:tr>
            <w:tr w:rsidR="00200D09" w14:paraId="62CA0D00" w14:textId="77777777" w:rsidTr="00200D09">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4"/>
                  </w:tblGrid>
                  <w:tr w:rsidR="0038437B" w14:paraId="1F607084" w14:textId="77777777">
                    <w:trPr>
                      <w:trHeight w:val="192"/>
                    </w:trPr>
                    <w:tc>
                      <w:tcPr>
                        <w:tcW w:w="3240" w:type="dxa"/>
                        <w:tcBorders>
                          <w:top w:val="nil"/>
                          <w:left w:val="nil"/>
                          <w:bottom w:val="nil"/>
                          <w:right w:val="nil"/>
                        </w:tcBorders>
                        <w:tcMar>
                          <w:top w:w="39" w:type="dxa"/>
                          <w:left w:w="39" w:type="dxa"/>
                          <w:bottom w:w="39" w:type="dxa"/>
                          <w:right w:w="39" w:type="dxa"/>
                        </w:tcMar>
                      </w:tcPr>
                      <w:p w14:paraId="54ECE6D6" w14:textId="77777777" w:rsidR="0038437B" w:rsidRDefault="00EF2A60">
                        <w:pPr>
                          <w:spacing w:after="0" w:line="240" w:lineRule="auto"/>
                        </w:pPr>
                        <w:r>
                          <w:rPr>
                            <w:rFonts w:ascii="Arial" w:eastAsia="Arial" w:hAnsi="Arial"/>
                            <w:b/>
                            <w:color w:val="000000"/>
                            <w:sz w:val="16"/>
                          </w:rPr>
                          <w:t>KNOWLEDGE, SKILLS, AND ABILITIES:</w:t>
                        </w:r>
                      </w:p>
                    </w:tc>
                  </w:tr>
                </w:tbl>
                <w:p w14:paraId="51C94A73" w14:textId="77777777" w:rsidR="0038437B" w:rsidRDefault="0038437B">
                  <w:pPr>
                    <w:spacing w:after="0" w:line="240" w:lineRule="auto"/>
                  </w:pPr>
                </w:p>
              </w:tc>
              <w:tc>
                <w:tcPr>
                  <w:tcW w:w="359" w:type="dxa"/>
                </w:tcPr>
                <w:p w14:paraId="621CB8B1" w14:textId="77777777" w:rsidR="0038437B" w:rsidRDefault="0038437B">
                  <w:pPr>
                    <w:pStyle w:val="EmptyCellLayoutStyle"/>
                    <w:spacing w:after="0" w:line="240" w:lineRule="auto"/>
                  </w:pPr>
                </w:p>
              </w:tc>
              <w:tc>
                <w:tcPr>
                  <w:tcW w:w="7200" w:type="dxa"/>
                </w:tcPr>
                <w:p w14:paraId="02E6506C" w14:textId="77777777" w:rsidR="0038437B" w:rsidRDefault="0038437B">
                  <w:pPr>
                    <w:pStyle w:val="EmptyCellLayoutStyle"/>
                    <w:spacing w:after="0" w:line="240" w:lineRule="auto"/>
                  </w:pPr>
                </w:p>
              </w:tc>
              <w:tc>
                <w:tcPr>
                  <w:tcW w:w="180" w:type="dxa"/>
                </w:tcPr>
                <w:p w14:paraId="58A7E4D9" w14:textId="77777777" w:rsidR="0038437B" w:rsidRDefault="0038437B">
                  <w:pPr>
                    <w:pStyle w:val="EmptyCellLayoutStyle"/>
                    <w:spacing w:after="0" w:line="240" w:lineRule="auto"/>
                  </w:pPr>
                </w:p>
              </w:tc>
              <w:tc>
                <w:tcPr>
                  <w:tcW w:w="180" w:type="dxa"/>
                  <w:tcBorders>
                    <w:right w:val="single" w:sz="15" w:space="0" w:color="000000"/>
                  </w:tcBorders>
                </w:tcPr>
                <w:p w14:paraId="3C0339B8" w14:textId="77777777" w:rsidR="0038437B" w:rsidRDefault="0038437B">
                  <w:pPr>
                    <w:pStyle w:val="EmptyCellLayoutStyle"/>
                    <w:spacing w:after="0" w:line="240" w:lineRule="auto"/>
                  </w:pPr>
                </w:p>
              </w:tc>
            </w:tr>
            <w:tr w:rsidR="0038437B" w14:paraId="74F467F2" w14:textId="77777777">
              <w:trPr>
                <w:trHeight w:val="90"/>
              </w:trPr>
              <w:tc>
                <w:tcPr>
                  <w:tcW w:w="180" w:type="dxa"/>
                  <w:tcBorders>
                    <w:left w:val="single" w:sz="15" w:space="0" w:color="000000"/>
                  </w:tcBorders>
                </w:tcPr>
                <w:p w14:paraId="7C61ABF0" w14:textId="77777777" w:rsidR="0038437B" w:rsidRDefault="0038437B">
                  <w:pPr>
                    <w:pStyle w:val="EmptyCellLayoutStyle"/>
                    <w:spacing w:after="0" w:line="240" w:lineRule="auto"/>
                  </w:pPr>
                </w:p>
              </w:tc>
              <w:tc>
                <w:tcPr>
                  <w:tcW w:w="1080" w:type="dxa"/>
                </w:tcPr>
                <w:p w14:paraId="4A0E0874" w14:textId="77777777" w:rsidR="0038437B" w:rsidRDefault="0038437B">
                  <w:pPr>
                    <w:pStyle w:val="EmptyCellLayoutStyle"/>
                    <w:spacing w:after="0" w:line="240" w:lineRule="auto"/>
                  </w:pPr>
                </w:p>
              </w:tc>
              <w:tc>
                <w:tcPr>
                  <w:tcW w:w="1980" w:type="dxa"/>
                </w:tcPr>
                <w:p w14:paraId="17672422" w14:textId="77777777" w:rsidR="0038437B" w:rsidRDefault="0038437B">
                  <w:pPr>
                    <w:pStyle w:val="EmptyCellLayoutStyle"/>
                    <w:spacing w:after="0" w:line="240" w:lineRule="auto"/>
                  </w:pPr>
                </w:p>
              </w:tc>
              <w:tc>
                <w:tcPr>
                  <w:tcW w:w="359" w:type="dxa"/>
                </w:tcPr>
                <w:p w14:paraId="6AE1E598" w14:textId="77777777" w:rsidR="0038437B" w:rsidRDefault="0038437B">
                  <w:pPr>
                    <w:pStyle w:val="EmptyCellLayoutStyle"/>
                    <w:spacing w:after="0" w:line="240" w:lineRule="auto"/>
                  </w:pPr>
                </w:p>
              </w:tc>
              <w:tc>
                <w:tcPr>
                  <w:tcW w:w="7200" w:type="dxa"/>
                </w:tcPr>
                <w:p w14:paraId="7731EFBA" w14:textId="77777777" w:rsidR="0038437B" w:rsidRDefault="0038437B">
                  <w:pPr>
                    <w:pStyle w:val="EmptyCellLayoutStyle"/>
                    <w:spacing w:after="0" w:line="240" w:lineRule="auto"/>
                  </w:pPr>
                </w:p>
              </w:tc>
              <w:tc>
                <w:tcPr>
                  <w:tcW w:w="180" w:type="dxa"/>
                </w:tcPr>
                <w:p w14:paraId="51C6A7FB" w14:textId="77777777" w:rsidR="0038437B" w:rsidRDefault="0038437B">
                  <w:pPr>
                    <w:pStyle w:val="EmptyCellLayoutStyle"/>
                    <w:spacing w:after="0" w:line="240" w:lineRule="auto"/>
                  </w:pPr>
                </w:p>
              </w:tc>
              <w:tc>
                <w:tcPr>
                  <w:tcW w:w="180" w:type="dxa"/>
                  <w:tcBorders>
                    <w:right w:val="single" w:sz="15" w:space="0" w:color="000000"/>
                  </w:tcBorders>
                </w:tcPr>
                <w:p w14:paraId="4D273A4D" w14:textId="77777777" w:rsidR="0038437B" w:rsidRDefault="0038437B">
                  <w:pPr>
                    <w:pStyle w:val="EmptyCellLayoutStyle"/>
                    <w:spacing w:after="0" w:line="240" w:lineRule="auto"/>
                  </w:pPr>
                </w:p>
              </w:tc>
            </w:tr>
            <w:tr w:rsidR="00200D09" w14:paraId="487DA0CF" w14:textId="77777777" w:rsidTr="00200D0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8437B" w14:paraId="6A0D177D" w14:textId="77777777">
                    <w:trPr>
                      <w:trHeight w:val="212"/>
                    </w:trPr>
                    <w:tc>
                      <w:tcPr>
                        <w:tcW w:w="11160" w:type="dxa"/>
                        <w:tcBorders>
                          <w:top w:val="nil"/>
                          <w:left w:val="nil"/>
                          <w:bottom w:val="nil"/>
                          <w:right w:val="nil"/>
                        </w:tcBorders>
                        <w:tcMar>
                          <w:top w:w="39" w:type="dxa"/>
                          <w:left w:w="39" w:type="dxa"/>
                          <w:bottom w:w="39" w:type="dxa"/>
                          <w:right w:w="39" w:type="dxa"/>
                        </w:tcMar>
                      </w:tcPr>
                      <w:p w14:paraId="5F44B628" w14:textId="77777777" w:rsidR="0038437B" w:rsidRDefault="00EF2A60">
                        <w:pPr>
                          <w:spacing w:after="0" w:line="240" w:lineRule="auto"/>
                        </w:pPr>
                        <w:r>
                          <w:rPr>
                            <w:rFonts w:ascii="Arial" w:eastAsia="Arial" w:hAnsi="Arial"/>
                            <w:color w:val="000000"/>
                          </w:rPr>
                          <w:t>Knowledge of general office practices, including filing and general record keeping. Knowledge of basic mathematics, including the ability to perform calculations.  Knowledge of correct English usage and grammar, with the ability to communicate effectively, both in verbal and written form.  Ability to follow and apply instructions.</w:t>
                        </w:r>
                      </w:p>
                    </w:tc>
                  </w:tr>
                </w:tbl>
                <w:p w14:paraId="134AF306" w14:textId="77777777" w:rsidR="0038437B" w:rsidRDefault="0038437B">
                  <w:pPr>
                    <w:spacing w:after="0" w:line="240" w:lineRule="auto"/>
                  </w:pPr>
                </w:p>
              </w:tc>
            </w:tr>
            <w:tr w:rsidR="0038437B" w14:paraId="562433BE" w14:textId="77777777">
              <w:trPr>
                <w:trHeight w:val="69"/>
              </w:trPr>
              <w:tc>
                <w:tcPr>
                  <w:tcW w:w="180" w:type="dxa"/>
                  <w:tcBorders>
                    <w:left w:val="single" w:sz="15" w:space="0" w:color="000000"/>
                  </w:tcBorders>
                </w:tcPr>
                <w:p w14:paraId="168F1332" w14:textId="77777777" w:rsidR="0038437B" w:rsidRDefault="0038437B">
                  <w:pPr>
                    <w:pStyle w:val="EmptyCellLayoutStyle"/>
                    <w:spacing w:after="0" w:line="240" w:lineRule="auto"/>
                  </w:pPr>
                </w:p>
              </w:tc>
              <w:tc>
                <w:tcPr>
                  <w:tcW w:w="1080" w:type="dxa"/>
                </w:tcPr>
                <w:p w14:paraId="09E03185" w14:textId="77777777" w:rsidR="0038437B" w:rsidRDefault="0038437B">
                  <w:pPr>
                    <w:pStyle w:val="EmptyCellLayoutStyle"/>
                    <w:spacing w:after="0" w:line="240" w:lineRule="auto"/>
                  </w:pPr>
                </w:p>
              </w:tc>
              <w:tc>
                <w:tcPr>
                  <w:tcW w:w="1980" w:type="dxa"/>
                </w:tcPr>
                <w:p w14:paraId="78D87250" w14:textId="77777777" w:rsidR="0038437B" w:rsidRDefault="0038437B">
                  <w:pPr>
                    <w:pStyle w:val="EmptyCellLayoutStyle"/>
                    <w:spacing w:after="0" w:line="240" w:lineRule="auto"/>
                  </w:pPr>
                </w:p>
              </w:tc>
              <w:tc>
                <w:tcPr>
                  <w:tcW w:w="359" w:type="dxa"/>
                </w:tcPr>
                <w:p w14:paraId="22A64D57" w14:textId="77777777" w:rsidR="0038437B" w:rsidRDefault="0038437B">
                  <w:pPr>
                    <w:pStyle w:val="EmptyCellLayoutStyle"/>
                    <w:spacing w:after="0" w:line="240" w:lineRule="auto"/>
                  </w:pPr>
                </w:p>
              </w:tc>
              <w:tc>
                <w:tcPr>
                  <w:tcW w:w="7200" w:type="dxa"/>
                </w:tcPr>
                <w:p w14:paraId="60F1DA32" w14:textId="77777777" w:rsidR="0038437B" w:rsidRDefault="0038437B">
                  <w:pPr>
                    <w:pStyle w:val="EmptyCellLayoutStyle"/>
                    <w:spacing w:after="0" w:line="240" w:lineRule="auto"/>
                  </w:pPr>
                </w:p>
              </w:tc>
              <w:tc>
                <w:tcPr>
                  <w:tcW w:w="180" w:type="dxa"/>
                </w:tcPr>
                <w:p w14:paraId="394C96F7" w14:textId="77777777" w:rsidR="0038437B" w:rsidRDefault="0038437B">
                  <w:pPr>
                    <w:pStyle w:val="EmptyCellLayoutStyle"/>
                    <w:spacing w:after="0" w:line="240" w:lineRule="auto"/>
                  </w:pPr>
                </w:p>
              </w:tc>
              <w:tc>
                <w:tcPr>
                  <w:tcW w:w="180" w:type="dxa"/>
                  <w:tcBorders>
                    <w:right w:val="single" w:sz="15" w:space="0" w:color="000000"/>
                  </w:tcBorders>
                </w:tcPr>
                <w:p w14:paraId="4A4863A9" w14:textId="77777777" w:rsidR="0038437B" w:rsidRDefault="0038437B">
                  <w:pPr>
                    <w:pStyle w:val="EmptyCellLayoutStyle"/>
                    <w:spacing w:after="0" w:line="240" w:lineRule="auto"/>
                  </w:pPr>
                </w:p>
              </w:tc>
            </w:tr>
            <w:tr w:rsidR="00200D09" w14:paraId="1A05D376" w14:textId="77777777" w:rsidTr="00200D09">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2"/>
                  </w:tblGrid>
                  <w:tr w:rsidR="0038437B" w14:paraId="06A8EB5B" w14:textId="77777777">
                    <w:trPr>
                      <w:trHeight w:val="192"/>
                    </w:trPr>
                    <w:tc>
                      <w:tcPr>
                        <w:tcW w:w="3600" w:type="dxa"/>
                        <w:tcBorders>
                          <w:top w:val="nil"/>
                          <w:left w:val="nil"/>
                          <w:bottom w:val="nil"/>
                          <w:right w:val="nil"/>
                        </w:tcBorders>
                        <w:tcMar>
                          <w:top w:w="39" w:type="dxa"/>
                          <w:left w:w="39" w:type="dxa"/>
                          <w:bottom w:w="39" w:type="dxa"/>
                          <w:right w:w="39" w:type="dxa"/>
                        </w:tcMar>
                      </w:tcPr>
                      <w:p w14:paraId="45E1E8B3" w14:textId="77777777" w:rsidR="0038437B" w:rsidRDefault="00EF2A60">
                        <w:pPr>
                          <w:spacing w:after="0" w:line="240" w:lineRule="auto"/>
                        </w:pPr>
                        <w:r>
                          <w:rPr>
                            <w:rFonts w:ascii="Arial" w:eastAsia="Arial" w:hAnsi="Arial"/>
                            <w:b/>
                            <w:color w:val="000000"/>
                            <w:sz w:val="16"/>
                          </w:rPr>
                          <w:t>CERTIFICATES, LICENSES, REGISTRATIONS:</w:t>
                        </w:r>
                      </w:p>
                    </w:tc>
                  </w:tr>
                </w:tbl>
                <w:p w14:paraId="1959AABF" w14:textId="77777777" w:rsidR="0038437B" w:rsidRDefault="0038437B">
                  <w:pPr>
                    <w:spacing w:after="0" w:line="240" w:lineRule="auto"/>
                  </w:pPr>
                </w:p>
              </w:tc>
              <w:tc>
                <w:tcPr>
                  <w:tcW w:w="7200" w:type="dxa"/>
                </w:tcPr>
                <w:p w14:paraId="7DC27D68" w14:textId="77777777" w:rsidR="0038437B" w:rsidRDefault="0038437B">
                  <w:pPr>
                    <w:pStyle w:val="EmptyCellLayoutStyle"/>
                    <w:spacing w:after="0" w:line="240" w:lineRule="auto"/>
                  </w:pPr>
                </w:p>
              </w:tc>
              <w:tc>
                <w:tcPr>
                  <w:tcW w:w="180" w:type="dxa"/>
                </w:tcPr>
                <w:p w14:paraId="2951FE50" w14:textId="77777777" w:rsidR="0038437B" w:rsidRDefault="0038437B">
                  <w:pPr>
                    <w:pStyle w:val="EmptyCellLayoutStyle"/>
                    <w:spacing w:after="0" w:line="240" w:lineRule="auto"/>
                  </w:pPr>
                </w:p>
              </w:tc>
              <w:tc>
                <w:tcPr>
                  <w:tcW w:w="180" w:type="dxa"/>
                  <w:tcBorders>
                    <w:right w:val="single" w:sz="15" w:space="0" w:color="000000"/>
                  </w:tcBorders>
                </w:tcPr>
                <w:p w14:paraId="4995FC88" w14:textId="77777777" w:rsidR="0038437B" w:rsidRDefault="0038437B">
                  <w:pPr>
                    <w:pStyle w:val="EmptyCellLayoutStyle"/>
                    <w:spacing w:after="0" w:line="240" w:lineRule="auto"/>
                  </w:pPr>
                </w:p>
              </w:tc>
            </w:tr>
            <w:tr w:rsidR="0038437B" w14:paraId="14D78C2B" w14:textId="77777777">
              <w:trPr>
                <w:trHeight w:val="90"/>
              </w:trPr>
              <w:tc>
                <w:tcPr>
                  <w:tcW w:w="180" w:type="dxa"/>
                  <w:tcBorders>
                    <w:left w:val="single" w:sz="15" w:space="0" w:color="000000"/>
                  </w:tcBorders>
                </w:tcPr>
                <w:p w14:paraId="6C8E187A" w14:textId="77777777" w:rsidR="0038437B" w:rsidRDefault="0038437B">
                  <w:pPr>
                    <w:pStyle w:val="EmptyCellLayoutStyle"/>
                    <w:spacing w:after="0" w:line="240" w:lineRule="auto"/>
                  </w:pPr>
                </w:p>
              </w:tc>
              <w:tc>
                <w:tcPr>
                  <w:tcW w:w="1080" w:type="dxa"/>
                </w:tcPr>
                <w:p w14:paraId="224DEC85" w14:textId="77777777" w:rsidR="0038437B" w:rsidRDefault="0038437B">
                  <w:pPr>
                    <w:pStyle w:val="EmptyCellLayoutStyle"/>
                    <w:spacing w:after="0" w:line="240" w:lineRule="auto"/>
                  </w:pPr>
                </w:p>
              </w:tc>
              <w:tc>
                <w:tcPr>
                  <w:tcW w:w="1980" w:type="dxa"/>
                </w:tcPr>
                <w:p w14:paraId="227768E2" w14:textId="77777777" w:rsidR="0038437B" w:rsidRDefault="0038437B">
                  <w:pPr>
                    <w:pStyle w:val="EmptyCellLayoutStyle"/>
                    <w:spacing w:after="0" w:line="240" w:lineRule="auto"/>
                  </w:pPr>
                </w:p>
              </w:tc>
              <w:tc>
                <w:tcPr>
                  <w:tcW w:w="359" w:type="dxa"/>
                </w:tcPr>
                <w:p w14:paraId="59FF7347" w14:textId="77777777" w:rsidR="0038437B" w:rsidRDefault="0038437B">
                  <w:pPr>
                    <w:pStyle w:val="EmptyCellLayoutStyle"/>
                    <w:spacing w:after="0" w:line="240" w:lineRule="auto"/>
                  </w:pPr>
                </w:p>
              </w:tc>
              <w:tc>
                <w:tcPr>
                  <w:tcW w:w="7200" w:type="dxa"/>
                </w:tcPr>
                <w:p w14:paraId="37F64814" w14:textId="77777777" w:rsidR="0038437B" w:rsidRDefault="0038437B">
                  <w:pPr>
                    <w:pStyle w:val="EmptyCellLayoutStyle"/>
                    <w:spacing w:after="0" w:line="240" w:lineRule="auto"/>
                  </w:pPr>
                </w:p>
              </w:tc>
              <w:tc>
                <w:tcPr>
                  <w:tcW w:w="180" w:type="dxa"/>
                </w:tcPr>
                <w:p w14:paraId="7E380692" w14:textId="77777777" w:rsidR="0038437B" w:rsidRDefault="0038437B">
                  <w:pPr>
                    <w:pStyle w:val="EmptyCellLayoutStyle"/>
                    <w:spacing w:after="0" w:line="240" w:lineRule="auto"/>
                  </w:pPr>
                </w:p>
              </w:tc>
              <w:tc>
                <w:tcPr>
                  <w:tcW w:w="180" w:type="dxa"/>
                  <w:tcBorders>
                    <w:right w:val="single" w:sz="15" w:space="0" w:color="000000"/>
                  </w:tcBorders>
                </w:tcPr>
                <w:p w14:paraId="4661110A" w14:textId="77777777" w:rsidR="0038437B" w:rsidRDefault="0038437B">
                  <w:pPr>
                    <w:pStyle w:val="EmptyCellLayoutStyle"/>
                    <w:spacing w:after="0" w:line="240" w:lineRule="auto"/>
                  </w:pPr>
                </w:p>
              </w:tc>
            </w:tr>
            <w:tr w:rsidR="00200D09" w14:paraId="77C799CD" w14:textId="77777777" w:rsidTr="00200D0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8437B" w14:paraId="3F82E692" w14:textId="77777777">
                    <w:trPr>
                      <w:trHeight w:val="212"/>
                    </w:trPr>
                    <w:tc>
                      <w:tcPr>
                        <w:tcW w:w="11160" w:type="dxa"/>
                        <w:tcBorders>
                          <w:top w:val="nil"/>
                          <w:left w:val="nil"/>
                          <w:bottom w:val="nil"/>
                          <w:right w:val="nil"/>
                        </w:tcBorders>
                        <w:tcMar>
                          <w:top w:w="39" w:type="dxa"/>
                          <w:left w:w="39" w:type="dxa"/>
                          <w:bottom w:w="39" w:type="dxa"/>
                          <w:right w:w="39" w:type="dxa"/>
                        </w:tcMar>
                      </w:tcPr>
                      <w:p w14:paraId="2C2917CD" w14:textId="77777777" w:rsidR="0038437B" w:rsidRDefault="00EF2A60">
                        <w:pPr>
                          <w:spacing w:after="0" w:line="240" w:lineRule="auto"/>
                        </w:pPr>
                        <w:r>
                          <w:rPr>
                            <w:rFonts w:ascii="Arial" w:eastAsia="Arial" w:hAnsi="Arial"/>
                            <w:color w:val="000000"/>
                          </w:rPr>
                          <w:t>None</w:t>
                        </w:r>
                      </w:p>
                    </w:tc>
                  </w:tr>
                </w:tbl>
                <w:p w14:paraId="1BD43360" w14:textId="77777777" w:rsidR="0038437B" w:rsidRDefault="0038437B">
                  <w:pPr>
                    <w:spacing w:after="0" w:line="240" w:lineRule="auto"/>
                  </w:pPr>
                </w:p>
              </w:tc>
            </w:tr>
            <w:tr w:rsidR="0038437B" w14:paraId="30B7A626" w14:textId="77777777">
              <w:trPr>
                <w:trHeight w:val="69"/>
              </w:trPr>
              <w:tc>
                <w:tcPr>
                  <w:tcW w:w="180" w:type="dxa"/>
                  <w:tcBorders>
                    <w:left w:val="single" w:sz="15" w:space="0" w:color="000000"/>
                  </w:tcBorders>
                </w:tcPr>
                <w:p w14:paraId="3F643BD8" w14:textId="77777777" w:rsidR="0038437B" w:rsidRDefault="0038437B">
                  <w:pPr>
                    <w:pStyle w:val="EmptyCellLayoutStyle"/>
                    <w:spacing w:after="0" w:line="240" w:lineRule="auto"/>
                  </w:pPr>
                </w:p>
              </w:tc>
              <w:tc>
                <w:tcPr>
                  <w:tcW w:w="1080" w:type="dxa"/>
                </w:tcPr>
                <w:p w14:paraId="03589661" w14:textId="77777777" w:rsidR="0038437B" w:rsidRDefault="0038437B">
                  <w:pPr>
                    <w:pStyle w:val="EmptyCellLayoutStyle"/>
                    <w:spacing w:after="0" w:line="240" w:lineRule="auto"/>
                  </w:pPr>
                </w:p>
              </w:tc>
              <w:tc>
                <w:tcPr>
                  <w:tcW w:w="1980" w:type="dxa"/>
                </w:tcPr>
                <w:p w14:paraId="788DB098" w14:textId="77777777" w:rsidR="0038437B" w:rsidRDefault="0038437B">
                  <w:pPr>
                    <w:pStyle w:val="EmptyCellLayoutStyle"/>
                    <w:spacing w:after="0" w:line="240" w:lineRule="auto"/>
                  </w:pPr>
                </w:p>
              </w:tc>
              <w:tc>
                <w:tcPr>
                  <w:tcW w:w="359" w:type="dxa"/>
                </w:tcPr>
                <w:p w14:paraId="6EBCC19C" w14:textId="77777777" w:rsidR="0038437B" w:rsidRDefault="0038437B">
                  <w:pPr>
                    <w:pStyle w:val="EmptyCellLayoutStyle"/>
                    <w:spacing w:after="0" w:line="240" w:lineRule="auto"/>
                  </w:pPr>
                </w:p>
              </w:tc>
              <w:tc>
                <w:tcPr>
                  <w:tcW w:w="7200" w:type="dxa"/>
                </w:tcPr>
                <w:p w14:paraId="5A5C6A64" w14:textId="77777777" w:rsidR="0038437B" w:rsidRDefault="0038437B">
                  <w:pPr>
                    <w:pStyle w:val="EmptyCellLayoutStyle"/>
                    <w:spacing w:after="0" w:line="240" w:lineRule="auto"/>
                  </w:pPr>
                </w:p>
              </w:tc>
              <w:tc>
                <w:tcPr>
                  <w:tcW w:w="180" w:type="dxa"/>
                </w:tcPr>
                <w:p w14:paraId="266A6DC0" w14:textId="77777777" w:rsidR="0038437B" w:rsidRDefault="0038437B">
                  <w:pPr>
                    <w:pStyle w:val="EmptyCellLayoutStyle"/>
                    <w:spacing w:after="0" w:line="240" w:lineRule="auto"/>
                  </w:pPr>
                </w:p>
              </w:tc>
              <w:tc>
                <w:tcPr>
                  <w:tcW w:w="180" w:type="dxa"/>
                  <w:tcBorders>
                    <w:right w:val="single" w:sz="15" w:space="0" w:color="000000"/>
                  </w:tcBorders>
                </w:tcPr>
                <w:p w14:paraId="5C01160C" w14:textId="77777777" w:rsidR="0038437B" w:rsidRDefault="0038437B">
                  <w:pPr>
                    <w:pStyle w:val="EmptyCellLayoutStyle"/>
                    <w:spacing w:after="0" w:line="240" w:lineRule="auto"/>
                  </w:pPr>
                </w:p>
              </w:tc>
            </w:tr>
            <w:tr w:rsidR="00200D09" w14:paraId="175116EB" w14:textId="77777777" w:rsidTr="00200D09">
              <w:trPr>
                <w:trHeight w:val="359"/>
              </w:trPr>
              <w:tc>
                <w:tcPr>
                  <w:tcW w:w="180" w:type="dxa"/>
                  <w:tcBorders>
                    <w:left w:val="single" w:sz="15" w:space="0" w:color="000000"/>
                  </w:tcBorders>
                </w:tcPr>
                <w:p w14:paraId="106DC6D7" w14:textId="77777777" w:rsidR="0038437B" w:rsidRDefault="0038437B">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0"/>
                  </w:tblGrid>
                  <w:tr w:rsidR="0038437B" w14:paraId="51D46DDE" w14:textId="77777777">
                    <w:trPr>
                      <w:trHeight w:val="282"/>
                    </w:trPr>
                    <w:tc>
                      <w:tcPr>
                        <w:tcW w:w="10620" w:type="dxa"/>
                        <w:tcBorders>
                          <w:top w:val="nil"/>
                          <w:left w:val="nil"/>
                          <w:bottom w:val="nil"/>
                          <w:right w:val="nil"/>
                        </w:tcBorders>
                        <w:tcMar>
                          <w:top w:w="39" w:type="dxa"/>
                          <w:left w:w="39" w:type="dxa"/>
                          <w:bottom w:w="39" w:type="dxa"/>
                          <w:right w:w="39" w:type="dxa"/>
                        </w:tcMar>
                      </w:tcPr>
                      <w:p w14:paraId="5E71E113" w14:textId="77777777" w:rsidR="0038437B" w:rsidRDefault="00EF2A60">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5D87C0ED" w14:textId="77777777" w:rsidR="0038437B" w:rsidRDefault="0038437B">
                  <w:pPr>
                    <w:spacing w:after="0" w:line="240" w:lineRule="auto"/>
                  </w:pPr>
                </w:p>
              </w:tc>
              <w:tc>
                <w:tcPr>
                  <w:tcW w:w="180" w:type="dxa"/>
                </w:tcPr>
                <w:p w14:paraId="403E673E" w14:textId="77777777" w:rsidR="0038437B" w:rsidRDefault="0038437B">
                  <w:pPr>
                    <w:pStyle w:val="EmptyCellLayoutStyle"/>
                    <w:spacing w:after="0" w:line="240" w:lineRule="auto"/>
                  </w:pPr>
                </w:p>
              </w:tc>
              <w:tc>
                <w:tcPr>
                  <w:tcW w:w="180" w:type="dxa"/>
                  <w:tcBorders>
                    <w:right w:val="single" w:sz="15" w:space="0" w:color="000000"/>
                  </w:tcBorders>
                </w:tcPr>
                <w:p w14:paraId="350B8DF1" w14:textId="77777777" w:rsidR="0038437B" w:rsidRDefault="0038437B">
                  <w:pPr>
                    <w:pStyle w:val="EmptyCellLayoutStyle"/>
                    <w:spacing w:after="0" w:line="240" w:lineRule="auto"/>
                  </w:pPr>
                </w:p>
              </w:tc>
            </w:tr>
            <w:tr w:rsidR="0038437B" w14:paraId="2C51600E" w14:textId="77777777">
              <w:trPr>
                <w:trHeight w:val="128"/>
              </w:trPr>
              <w:tc>
                <w:tcPr>
                  <w:tcW w:w="180" w:type="dxa"/>
                  <w:tcBorders>
                    <w:left w:val="single" w:sz="15" w:space="0" w:color="000000"/>
                    <w:bottom w:val="single" w:sz="15" w:space="0" w:color="000000"/>
                  </w:tcBorders>
                </w:tcPr>
                <w:p w14:paraId="1CE8E9F9" w14:textId="77777777" w:rsidR="0038437B" w:rsidRDefault="0038437B">
                  <w:pPr>
                    <w:pStyle w:val="EmptyCellLayoutStyle"/>
                    <w:spacing w:after="0" w:line="240" w:lineRule="auto"/>
                  </w:pPr>
                </w:p>
              </w:tc>
              <w:tc>
                <w:tcPr>
                  <w:tcW w:w="1080" w:type="dxa"/>
                  <w:tcBorders>
                    <w:bottom w:val="single" w:sz="15" w:space="0" w:color="000000"/>
                  </w:tcBorders>
                </w:tcPr>
                <w:p w14:paraId="2E64BC91" w14:textId="77777777" w:rsidR="0038437B" w:rsidRDefault="0038437B">
                  <w:pPr>
                    <w:pStyle w:val="EmptyCellLayoutStyle"/>
                    <w:spacing w:after="0" w:line="240" w:lineRule="auto"/>
                  </w:pPr>
                </w:p>
              </w:tc>
              <w:tc>
                <w:tcPr>
                  <w:tcW w:w="1980" w:type="dxa"/>
                  <w:tcBorders>
                    <w:bottom w:val="single" w:sz="15" w:space="0" w:color="000000"/>
                  </w:tcBorders>
                </w:tcPr>
                <w:p w14:paraId="69A2C89C" w14:textId="77777777" w:rsidR="0038437B" w:rsidRDefault="0038437B">
                  <w:pPr>
                    <w:pStyle w:val="EmptyCellLayoutStyle"/>
                    <w:spacing w:after="0" w:line="240" w:lineRule="auto"/>
                  </w:pPr>
                </w:p>
              </w:tc>
              <w:tc>
                <w:tcPr>
                  <w:tcW w:w="359" w:type="dxa"/>
                  <w:tcBorders>
                    <w:bottom w:val="single" w:sz="15" w:space="0" w:color="000000"/>
                  </w:tcBorders>
                </w:tcPr>
                <w:p w14:paraId="24F702E2" w14:textId="77777777" w:rsidR="0038437B" w:rsidRDefault="0038437B">
                  <w:pPr>
                    <w:pStyle w:val="EmptyCellLayoutStyle"/>
                    <w:spacing w:after="0" w:line="240" w:lineRule="auto"/>
                  </w:pPr>
                </w:p>
              </w:tc>
              <w:tc>
                <w:tcPr>
                  <w:tcW w:w="7200" w:type="dxa"/>
                  <w:tcBorders>
                    <w:bottom w:val="single" w:sz="15" w:space="0" w:color="000000"/>
                  </w:tcBorders>
                </w:tcPr>
                <w:p w14:paraId="33365565" w14:textId="77777777" w:rsidR="0038437B" w:rsidRDefault="0038437B">
                  <w:pPr>
                    <w:pStyle w:val="EmptyCellLayoutStyle"/>
                    <w:spacing w:after="0" w:line="240" w:lineRule="auto"/>
                  </w:pPr>
                </w:p>
              </w:tc>
              <w:tc>
                <w:tcPr>
                  <w:tcW w:w="180" w:type="dxa"/>
                  <w:tcBorders>
                    <w:bottom w:val="single" w:sz="15" w:space="0" w:color="000000"/>
                  </w:tcBorders>
                </w:tcPr>
                <w:p w14:paraId="4676CD7F" w14:textId="77777777" w:rsidR="0038437B" w:rsidRDefault="0038437B">
                  <w:pPr>
                    <w:pStyle w:val="EmptyCellLayoutStyle"/>
                    <w:spacing w:after="0" w:line="240" w:lineRule="auto"/>
                  </w:pPr>
                </w:p>
              </w:tc>
              <w:tc>
                <w:tcPr>
                  <w:tcW w:w="180" w:type="dxa"/>
                  <w:tcBorders>
                    <w:bottom w:val="single" w:sz="15" w:space="0" w:color="000000"/>
                    <w:right w:val="single" w:sz="15" w:space="0" w:color="000000"/>
                  </w:tcBorders>
                </w:tcPr>
                <w:p w14:paraId="56B657C1" w14:textId="77777777" w:rsidR="0038437B" w:rsidRDefault="0038437B">
                  <w:pPr>
                    <w:pStyle w:val="EmptyCellLayoutStyle"/>
                    <w:spacing w:after="0" w:line="240" w:lineRule="auto"/>
                  </w:pPr>
                </w:p>
              </w:tc>
            </w:tr>
          </w:tbl>
          <w:p w14:paraId="48DEC3DD" w14:textId="77777777" w:rsidR="0038437B" w:rsidRDefault="0038437B">
            <w:pPr>
              <w:spacing w:after="0" w:line="240" w:lineRule="auto"/>
            </w:pPr>
          </w:p>
        </w:tc>
        <w:tc>
          <w:tcPr>
            <w:tcW w:w="179" w:type="dxa"/>
          </w:tcPr>
          <w:p w14:paraId="313ACD7B" w14:textId="77777777" w:rsidR="0038437B" w:rsidRDefault="0038437B">
            <w:pPr>
              <w:pStyle w:val="EmptyCellLayoutStyle"/>
              <w:spacing w:after="0" w:line="240" w:lineRule="auto"/>
            </w:pPr>
          </w:p>
        </w:tc>
      </w:tr>
      <w:tr w:rsidR="0038437B" w14:paraId="36ABB7AC" w14:textId="77777777">
        <w:trPr>
          <w:trHeight w:val="148"/>
        </w:trPr>
        <w:tc>
          <w:tcPr>
            <w:tcW w:w="179" w:type="dxa"/>
          </w:tcPr>
          <w:p w14:paraId="1DBAA2F7" w14:textId="77777777" w:rsidR="0038437B" w:rsidRDefault="0038437B">
            <w:pPr>
              <w:pStyle w:val="EmptyCellLayoutStyle"/>
              <w:spacing w:after="0" w:line="240" w:lineRule="auto"/>
            </w:pPr>
          </w:p>
        </w:tc>
        <w:tc>
          <w:tcPr>
            <w:tcW w:w="0" w:type="dxa"/>
          </w:tcPr>
          <w:p w14:paraId="1C0AAAC2" w14:textId="77777777" w:rsidR="0038437B" w:rsidRDefault="0038437B">
            <w:pPr>
              <w:pStyle w:val="EmptyCellLayoutStyle"/>
              <w:spacing w:after="0" w:line="240" w:lineRule="auto"/>
            </w:pPr>
          </w:p>
        </w:tc>
        <w:tc>
          <w:tcPr>
            <w:tcW w:w="0" w:type="dxa"/>
          </w:tcPr>
          <w:p w14:paraId="6045A3D3" w14:textId="77777777" w:rsidR="0038437B" w:rsidRDefault="0038437B">
            <w:pPr>
              <w:pStyle w:val="EmptyCellLayoutStyle"/>
              <w:spacing w:after="0" w:line="240" w:lineRule="auto"/>
            </w:pPr>
          </w:p>
        </w:tc>
        <w:tc>
          <w:tcPr>
            <w:tcW w:w="0" w:type="dxa"/>
          </w:tcPr>
          <w:p w14:paraId="6AAABD33" w14:textId="77777777" w:rsidR="0038437B" w:rsidRDefault="0038437B">
            <w:pPr>
              <w:pStyle w:val="EmptyCellLayoutStyle"/>
              <w:spacing w:after="0" w:line="240" w:lineRule="auto"/>
            </w:pPr>
          </w:p>
        </w:tc>
        <w:tc>
          <w:tcPr>
            <w:tcW w:w="0" w:type="dxa"/>
          </w:tcPr>
          <w:p w14:paraId="33294EC8" w14:textId="77777777" w:rsidR="0038437B" w:rsidRDefault="0038437B">
            <w:pPr>
              <w:pStyle w:val="EmptyCellLayoutStyle"/>
              <w:spacing w:after="0" w:line="240" w:lineRule="auto"/>
            </w:pPr>
          </w:p>
        </w:tc>
        <w:tc>
          <w:tcPr>
            <w:tcW w:w="0" w:type="dxa"/>
          </w:tcPr>
          <w:p w14:paraId="52C00ECB" w14:textId="77777777" w:rsidR="0038437B" w:rsidRDefault="0038437B">
            <w:pPr>
              <w:pStyle w:val="EmptyCellLayoutStyle"/>
              <w:spacing w:after="0" w:line="240" w:lineRule="auto"/>
            </w:pPr>
          </w:p>
        </w:tc>
        <w:tc>
          <w:tcPr>
            <w:tcW w:w="0" w:type="dxa"/>
          </w:tcPr>
          <w:p w14:paraId="2D046E2B" w14:textId="77777777" w:rsidR="0038437B" w:rsidRDefault="0038437B">
            <w:pPr>
              <w:pStyle w:val="EmptyCellLayoutStyle"/>
              <w:spacing w:after="0" w:line="240" w:lineRule="auto"/>
            </w:pPr>
          </w:p>
        </w:tc>
        <w:tc>
          <w:tcPr>
            <w:tcW w:w="2505" w:type="dxa"/>
          </w:tcPr>
          <w:p w14:paraId="1E033B18" w14:textId="77777777" w:rsidR="0038437B" w:rsidRDefault="0038437B">
            <w:pPr>
              <w:pStyle w:val="EmptyCellLayoutStyle"/>
              <w:spacing w:after="0" w:line="240" w:lineRule="auto"/>
            </w:pPr>
          </w:p>
        </w:tc>
        <w:tc>
          <w:tcPr>
            <w:tcW w:w="6120" w:type="dxa"/>
          </w:tcPr>
          <w:p w14:paraId="7CFEC887" w14:textId="77777777" w:rsidR="0038437B" w:rsidRDefault="0038437B">
            <w:pPr>
              <w:pStyle w:val="EmptyCellLayoutStyle"/>
              <w:spacing w:after="0" w:line="240" w:lineRule="auto"/>
            </w:pPr>
          </w:p>
        </w:tc>
        <w:tc>
          <w:tcPr>
            <w:tcW w:w="2534" w:type="dxa"/>
          </w:tcPr>
          <w:p w14:paraId="555FE7D1" w14:textId="77777777" w:rsidR="0038437B" w:rsidRDefault="0038437B">
            <w:pPr>
              <w:pStyle w:val="EmptyCellLayoutStyle"/>
              <w:spacing w:after="0" w:line="240" w:lineRule="auto"/>
            </w:pPr>
          </w:p>
        </w:tc>
        <w:tc>
          <w:tcPr>
            <w:tcW w:w="179" w:type="dxa"/>
          </w:tcPr>
          <w:p w14:paraId="5B4D11AB" w14:textId="77777777" w:rsidR="0038437B" w:rsidRDefault="0038437B">
            <w:pPr>
              <w:pStyle w:val="EmptyCellLayoutStyle"/>
              <w:spacing w:after="0" w:line="240" w:lineRule="auto"/>
            </w:pPr>
          </w:p>
        </w:tc>
      </w:tr>
      <w:tr w:rsidR="00200D09" w14:paraId="38EBAC3F" w14:textId="77777777" w:rsidTr="00200D09">
        <w:tc>
          <w:tcPr>
            <w:tcW w:w="179" w:type="dxa"/>
          </w:tcPr>
          <w:p w14:paraId="74B20032" w14:textId="77777777" w:rsidR="0038437B" w:rsidRDefault="0038437B">
            <w:pPr>
              <w:pStyle w:val="EmptyCellLayoutStyle"/>
              <w:spacing w:after="0" w:line="240" w:lineRule="auto"/>
            </w:pPr>
          </w:p>
        </w:tc>
        <w:tc>
          <w:tcPr>
            <w:tcW w:w="0" w:type="dxa"/>
          </w:tcPr>
          <w:p w14:paraId="6BBE7FA3" w14:textId="77777777" w:rsidR="0038437B" w:rsidRDefault="0038437B">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5202"/>
              <w:gridCol w:w="358"/>
              <w:gridCol w:w="5200"/>
              <w:gridCol w:w="179"/>
            </w:tblGrid>
            <w:tr w:rsidR="0038437B" w14:paraId="3D6375B5" w14:textId="77777777">
              <w:trPr>
                <w:trHeight w:val="180"/>
              </w:trPr>
              <w:tc>
                <w:tcPr>
                  <w:tcW w:w="180" w:type="dxa"/>
                  <w:tcBorders>
                    <w:top w:val="single" w:sz="15" w:space="0" w:color="000000"/>
                    <w:left w:val="single" w:sz="15" w:space="0" w:color="000000"/>
                  </w:tcBorders>
                </w:tcPr>
                <w:p w14:paraId="06338BA0" w14:textId="77777777" w:rsidR="0038437B" w:rsidRDefault="0038437B">
                  <w:pPr>
                    <w:pStyle w:val="EmptyCellLayoutStyle"/>
                    <w:spacing w:after="0" w:line="240" w:lineRule="auto"/>
                  </w:pPr>
                </w:p>
              </w:tc>
              <w:tc>
                <w:tcPr>
                  <w:tcW w:w="5220" w:type="dxa"/>
                  <w:tcBorders>
                    <w:top w:val="single" w:sz="15" w:space="0" w:color="000000"/>
                  </w:tcBorders>
                </w:tcPr>
                <w:p w14:paraId="028032E6" w14:textId="77777777" w:rsidR="0038437B" w:rsidRDefault="0038437B">
                  <w:pPr>
                    <w:pStyle w:val="EmptyCellLayoutStyle"/>
                    <w:spacing w:after="0" w:line="240" w:lineRule="auto"/>
                  </w:pPr>
                </w:p>
              </w:tc>
              <w:tc>
                <w:tcPr>
                  <w:tcW w:w="359" w:type="dxa"/>
                  <w:tcBorders>
                    <w:top w:val="single" w:sz="15" w:space="0" w:color="000000"/>
                  </w:tcBorders>
                </w:tcPr>
                <w:p w14:paraId="0B2D56C2" w14:textId="77777777" w:rsidR="0038437B" w:rsidRDefault="0038437B">
                  <w:pPr>
                    <w:pStyle w:val="EmptyCellLayoutStyle"/>
                    <w:spacing w:after="0" w:line="240" w:lineRule="auto"/>
                  </w:pPr>
                </w:p>
              </w:tc>
              <w:tc>
                <w:tcPr>
                  <w:tcW w:w="5220" w:type="dxa"/>
                  <w:tcBorders>
                    <w:top w:val="single" w:sz="15" w:space="0" w:color="000000"/>
                  </w:tcBorders>
                </w:tcPr>
                <w:p w14:paraId="6566029B" w14:textId="77777777" w:rsidR="0038437B" w:rsidRDefault="0038437B">
                  <w:pPr>
                    <w:pStyle w:val="EmptyCellLayoutStyle"/>
                    <w:spacing w:after="0" w:line="240" w:lineRule="auto"/>
                  </w:pPr>
                </w:p>
              </w:tc>
              <w:tc>
                <w:tcPr>
                  <w:tcW w:w="180" w:type="dxa"/>
                  <w:tcBorders>
                    <w:top w:val="single" w:sz="15" w:space="0" w:color="000000"/>
                    <w:right w:val="single" w:sz="15" w:space="0" w:color="000000"/>
                  </w:tcBorders>
                </w:tcPr>
                <w:p w14:paraId="157ED2A3" w14:textId="77777777" w:rsidR="0038437B" w:rsidRDefault="0038437B">
                  <w:pPr>
                    <w:pStyle w:val="EmptyCellLayoutStyle"/>
                    <w:spacing w:after="0" w:line="240" w:lineRule="auto"/>
                  </w:pPr>
                </w:p>
              </w:tc>
            </w:tr>
            <w:tr w:rsidR="00200D09" w14:paraId="6F772A05" w14:textId="77777777" w:rsidTr="00200D09">
              <w:trPr>
                <w:trHeight w:val="540"/>
              </w:trPr>
              <w:tc>
                <w:tcPr>
                  <w:tcW w:w="180" w:type="dxa"/>
                  <w:tcBorders>
                    <w:left w:val="single" w:sz="15" w:space="0" w:color="000000"/>
                  </w:tcBorders>
                </w:tcPr>
                <w:p w14:paraId="2BA766F7" w14:textId="77777777" w:rsidR="0038437B" w:rsidRDefault="0038437B">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0"/>
                  </w:tblGrid>
                  <w:tr w:rsidR="0038437B" w14:paraId="552DA6DD" w14:textId="77777777">
                    <w:trPr>
                      <w:trHeight w:val="462"/>
                    </w:trPr>
                    <w:tc>
                      <w:tcPr>
                        <w:tcW w:w="10800" w:type="dxa"/>
                        <w:tcBorders>
                          <w:top w:val="nil"/>
                          <w:left w:val="nil"/>
                          <w:bottom w:val="nil"/>
                          <w:right w:val="nil"/>
                        </w:tcBorders>
                        <w:tcMar>
                          <w:top w:w="39" w:type="dxa"/>
                          <w:left w:w="39" w:type="dxa"/>
                          <w:bottom w:w="39" w:type="dxa"/>
                          <w:right w:w="39" w:type="dxa"/>
                        </w:tcMar>
                      </w:tcPr>
                      <w:p w14:paraId="5025CCC6" w14:textId="77777777" w:rsidR="0038437B" w:rsidRDefault="00EF2A6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3674B71" w14:textId="77777777" w:rsidR="0038437B" w:rsidRDefault="0038437B">
                  <w:pPr>
                    <w:spacing w:after="0" w:line="240" w:lineRule="auto"/>
                  </w:pPr>
                </w:p>
              </w:tc>
              <w:tc>
                <w:tcPr>
                  <w:tcW w:w="180" w:type="dxa"/>
                  <w:tcBorders>
                    <w:right w:val="single" w:sz="15" w:space="0" w:color="000000"/>
                  </w:tcBorders>
                </w:tcPr>
                <w:p w14:paraId="5C84D89F" w14:textId="77777777" w:rsidR="0038437B" w:rsidRDefault="0038437B">
                  <w:pPr>
                    <w:pStyle w:val="EmptyCellLayoutStyle"/>
                    <w:spacing w:after="0" w:line="240" w:lineRule="auto"/>
                  </w:pPr>
                </w:p>
              </w:tc>
            </w:tr>
            <w:tr w:rsidR="0038437B" w14:paraId="48897532" w14:textId="77777777">
              <w:trPr>
                <w:trHeight w:val="290"/>
              </w:trPr>
              <w:tc>
                <w:tcPr>
                  <w:tcW w:w="180" w:type="dxa"/>
                  <w:tcBorders>
                    <w:left w:val="single" w:sz="15" w:space="0" w:color="000000"/>
                  </w:tcBorders>
                </w:tcPr>
                <w:p w14:paraId="4993EEFD"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38437B" w14:paraId="1168A372" w14:textId="77777777">
                    <w:trPr>
                      <w:trHeight w:val="212"/>
                    </w:trPr>
                    <w:tc>
                      <w:tcPr>
                        <w:tcW w:w="5220" w:type="dxa"/>
                        <w:tcBorders>
                          <w:top w:val="nil"/>
                          <w:left w:val="nil"/>
                          <w:bottom w:val="nil"/>
                          <w:right w:val="nil"/>
                        </w:tcBorders>
                        <w:tcMar>
                          <w:top w:w="39" w:type="dxa"/>
                          <w:left w:w="39" w:type="dxa"/>
                          <w:bottom w:w="39" w:type="dxa"/>
                          <w:right w:w="39" w:type="dxa"/>
                        </w:tcMar>
                      </w:tcPr>
                      <w:p w14:paraId="4B442C69" w14:textId="77777777" w:rsidR="0038437B" w:rsidRDefault="0038437B">
                        <w:pPr>
                          <w:spacing w:after="0" w:line="240" w:lineRule="auto"/>
                        </w:pPr>
                      </w:p>
                    </w:tc>
                  </w:tr>
                </w:tbl>
                <w:p w14:paraId="76530415" w14:textId="77777777" w:rsidR="0038437B" w:rsidRDefault="0038437B">
                  <w:pPr>
                    <w:spacing w:after="0" w:line="240" w:lineRule="auto"/>
                  </w:pPr>
                </w:p>
              </w:tc>
              <w:tc>
                <w:tcPr>
                  <w:tcW w:w="359" w:type="dxa"/>
                </w:tcPr>
                <w:p w14:paraId="69D09841"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38437B" w14:paraId="4F59A626" w14:textId="77777777">
                    <w:trPr>
                      <w:trHeight w:val="212"/>
                    </w:trPr>
                    <w:tc>
                      <w:tcPr>
                        <w:tcW w:w="5220" w:type="dxa"/>
                        <w:tcBorders>
                          <w:top w:val="nil"/>
                          <w:left w:val="nil"/>
                          <w:bottom w:val="nil"/>
                          <w:right w:val="nil"/>
                        </w:tcBorders>
                        <w:tcMar>
                          <w:top w:w="39" w:type="dxa"/>
                          <w:left w:w="39" w:type="dxa"/>
                          <w:bottom w:w="39" w:type="dxa"/>
                          <w:right w:w="39" w:type="dxa"/>
                        </w:tcMar>
                      </w:tcPr>
                      <w:p w14:paraId="026DF4EC" w14:textId="77777777" w:rsidR="0038437B" w:rsidRDefault="0038437B">
                        <w:pPr>
                          <w:spacing w:after="0" w:line="240" w:lineRule="auto"/>
                        </w:pPr>
                      </w:p>
                    </w:tc>
                  </w:tr>
                </w:tbl>
                <w:p w14:paraId="3D47E449" w14:textId="77777777" w:rsidR="0038437B" w:rsidRDefault="0038437B">
                  <w:pPr>
                    <w:spacing w:after="0" w:line="240" w:lineRule="auto"/>
                  </w:pPr>
                </w:p>
              </w:tc>
              <w:tc>
                <w:tcPr>
                  <w:tcW w:w="180" w:type="dxa"/>
                  <w:tcBorders>
                    <w:right w:val="single" w:sz="15" w:space="0" w:color="000000"/>
                  </w:tcBorders>
                </w:tcPr>
                <w:p w14:paraId="0A0DA541" w14:textId="77777777" w:rsidR="0038437B" w:rsidRDefault="0038437B">
                  <w:pPr>
                    <w:pStyle w:val="EmptyCellLayoutStyle"/>
                    <w:spacing w:after="0" w:line="240" w:lineRule="auto"/>
                  </w:pPr>
                </w:p>
              </w:tc>
            </w:tr>
            <w:tr w:rsidR="0038437B" w14:paraId="448EB3E1" w14:textId="77777777">
              <w:trPr>
                <w:trHeight w:val="34"/>
              </w:trPr>
              <w:tc>
                <w:tcPr>
                  <w:tcW w:w="180" w:type="dxa"/>
                  <w:tcBorders>
                    <w:left w:val="single" w:sz="15" w:space="0" w:color="000000"/>
                  </w:tcBorders>
                </w:tcPr>
                <w:p w14:paraId="5C61DD0C" w14:textId="77777777" w:rsidR="0038437B" w:rsidRDefault="0038437B">
                  <w:pPr>
                    <w:pStyle w:val="EmptyCellLayoutStyle"/>
                    <w:spacing w:after="0" w:line="240" w:lineRule="auto"/>
                  </w:pPr>
                </w:p>
              </w:tc>
              <w:tc>
                <w:tcPr>
                  <w:tcW w:w="5220" w:type="dxa"/>
                </w:tcPr>
                <w:p w14:paraId="316A060E" w14:textId="77777777" w:rsidR="0038437B" w:rsidRDefault="0038437B">
                  <w:pPr>
                    <w:pStyle w:val="EmptyCellLayoutStyle"/>
                    <w:spacing w:after="0" w:line="240" w:lineRule="auto"/>
                  </w:pPr>
                </w:p>
              </w:tc>
              <w:tc>
                <w:tcPr>
                  <w:tcW w:w="359" w:type="dxa"/>
                </w:tcPr>
                <w:p w14:paraId="4B7701C1" w14:textId="77777777" w:rsidR="0038437B" w:rsidRDefault="0038437B">
                  <w:pPr>
                    <w:pStyle w:val="EmptyCellLayoutStyle"/>
                    <w:spacing w:after="0" w:line="240" w:lineRule="auto"/>
                  </w:pPr>
                </w:p>
              </w:tc>
              <w:tc>
                <w:tcPr>
                  <w:tcW w:w="5220" w:type="dxa"/>
                </w:tcPr>
                <w:p w14:paraId="2F8B2B92" w14:textId="77777777" w:rsidR="0038437B" w:rsidRDefault="0038437B">
                  <w:pPr>
                    <w:pStyle w:val="EmptyCellLayoutStyle"/>
                    <w:spacing w:after="0" w:line="240" w:lineRule="auto"/>
                  </w:pPr>
                </w:p>
              </w:tc>
              <w:tc>
                <w:tcPr>
                  <w:tcW w:w="180" w:type="dxa"/>
                  <w:tcBorders>
                    <w:right w:val="single" w:sz="15" w:space="0" w:color="000000"/>
                  </w:tcBorders>
                </w:tcPr>
                <w:p w14:paraId="09134D72" w14:textId="77777777" w:rsidR="0038437B" w:rsidRDefault="0038437B">
                  <w:pPr>
                    <w:pStyle w:val="EmptyCellLayoutStyle"/>
                    <w:spacing w:after="0" w:line="240" w:lineRule="auto"/>
                  </w:pPr>
                </w:p>
              </w:tc>
            </w:tr>
            <w:tr w:rsidR="0038437B" w14:paraId="7CB2D99B" w14:textId="77777777">
              <w:trPr>
                <w:trHeight w:val="360"/>
              </w:trPr>
              <w:tc>
                <w:tcPr>
                  <w:tcW w:w="180" w:type="dxa"/>
                  <w:tcBorders>
                    <w:left w:val="single" w:sz="15" w:space="0" w:color="000000"/>
                  </w:tcBorders>
                </w:tcPr>
                <w:p w14:paraId="319791AF"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38437B" w14:paraId="4A9E8F2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EBCC356" w14:textId="77777777" w:rsidR="0038437B" w:rsidRDefault="00EF2A60">
                        <w:pPr>
                          <w:spacing w:after="0" w:line="240" w:lineRule="auto"/>
                          <w:jc w:val="center"/>
                        </w:pPr>
                        <w:r>
                          <w:rPr>
                            <w:rFonts w:ascii="Arial" w:eastAsia="Arial" w:hAnsi="Arial"/>
                            <w:b/>
                            <w:color w:val="000000"/>
                            <w:sz w:val="16"/>
                          </w:rPr>
                          <w:t>Supervisor</w:t>
                        </w:r>
                      </w:p>
                    </w:tc>
                  </w:tr>
                </w:tbl>
                <w:p w14:paraId="3FE603D6" w14:textId="77777777" w:rsidR="0038437B" w:rsidRDefault="0038437B">
                  <w:pPr>
                    <w:spacing w:after="0" w:line="240" w:lineRule="auto"/>
                  </w:pPr>
                </w:p>
              </w:tc>
              <w:tc>
                <w:tcPr>
                  <w:tcW w:w="359" w:type="dxa"/>
                </w:tcPr>
                <w:p w14:paraId="762E0593"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38437B" w14:paraId="290820A4"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E98DAA0" w14:textId="77777777" w:rsidR="0038437B" w:rsidRDefault="00EF2A60">
                        <w:pPr>
                          <w:spacing w:after="0" w:line="240" w:lineRule="auto"/>
                          <w:jc w:val="center"/>
                        </w:pPr>
                        <w:r>
                          <w:rPr>
                            <w:rFonts w:ascii="Arial" w:eastAsia="Arial" w:hAnsi="Arial"/>
                            <w:b/>
                            <w:color w:val="000000"/>
                            <w:sz w:val="16"/>
                          </w:rPr>
                          <w:t>Date</w:t>
                        </w:r>
                      </w:p>
                    </w:tc>
                  </w:tr>
                </w:tbl>
                <w:p w14:paraId="37D8F85D" w14:textId="77777777" w:rsidR="0038437B" w:rsidRDefault="0038437B">
                  <w:pPr>
                    <w:spacing w:after="0" w:line="240" w:lineRule="auto"/>
                  </w:pPr>
                </w:p>
              </w:tc>
              <w:tc>
                <w:tcPr>
                  <w:tcW w:w="180" w:type="dxa"/>
                  <w:tcBorders>
                    <w:right w:val="single" w:sz="15" w:space="0" w:color="000000"/>
                  </w:tcBorders>
                </w:tcPr>
                <w:p w14:paraId="19BCD7E3" w14:textId="77777777" w:rsidR="0038437B" w:rsidRDefault="0038437B">
                  <w:pPr>
                    <w:pStyle w:val="EmptyCellLayoutStyle"/>
                    <w:spacing w:after="0" w:line="240" w:lineRule="auto"/>
                  </w:pPr>
                </w:p>
              </w:tc>
            </w:tr>
            <w:tr w:rsidR="0038437B" w14:paraId="1C06671A" w14:textId="77777777">
              <w:trPr>
                <w:trHeight w:val="214"/>
              </w:trPr>
              <w:tc>
                <w:tcPr>
                  <w:tcW w:w="180" w:type="dxa"/>
                  <w:tcBorders>
                    <w:left w:val="single" w:sz="15" w:space="0" w:color="000000"/>
                    <w:bottom w:val="single" w:sz="15" w:space="0" w:color="000000"/>
                  </w:tcBorders>
                </w:tcPr>
                <w:p w14:paraId="74530DB6" w14:textId="77777777" w:rsidR="0038437B" w:rsidRDefault="0038437B">
                  <w:pPr>
                    <w:pStyle w:val="EmptyCellLayoutStyle"/>
                    <w:spacing w:after="0" w:line="240" w:lineRule="auto"/>
                  </w:pPr>
                </w:p>
              </w:tc>
              <w:tc>
                <w:tcPr>
                  <w:tcW w:w="5220" w:type="dxa"/>
                  <w:tcBorders>
                    <w:bottom w:val="single" w:sz="15" w:space="0" w:color="000000"/>
                  </w:tcBorders>
                </w:tcPr>
                <w:p w14:paraId="3141E971" w14:textId="77777777" w:rsidR="0038437B" w:rsidRDefault="0038437B">
                  <w:pPr>
                    <w:pStyle w:val="EmptyCellLayoutStyle"/>
                    <w:spacing w:after="0" w:line="240" w:lineRule="auto"/>
                  </w:pPr>
                </w:p>
              </w:tc>
              <w:tc>
                <w:tcPr>
                  <w:tcW w:w="359" w:type="dxa"/>
                  <w:tcBorders>
                    <w:bottom w:val="single" w:sz="15" w:space="0" w:color="000000"/>
                  </w:tcBorders>
                </w:tcPr>
                <w:p w14:paraId="48A5644C" w14:textId="77777777" w:rsidR="0038437B" w:rsidRDefault="0038437B">
                  <w:pPr>
                    <w:pStyle w:val="EmptyCellLayoutStyle"/>
                    <w:spacing w:after="0" w:line="240" w:lineRule="auto"/>
                  </w:pPr>
                </w:p>
              </w:tc>
              <w:tc>
                <w:tcPr>
                  <w:tcW w:w="5220" w:type="dxa"/>
                  <w:tcBorders>
                    <w:bottom w:val="single" w:sz="15" w:space="0" w:color="000000"/>
                  </w:tcBorders>
                </w:tcPr>
                <w:p w14:paraId="0C05A60F" w14:textId="77777777" w:rsidR="0038437B" w:rsidRDefault="0038437B">
                  <w:pPr>
                    <w:pStyle w:val="EmptyCellLayoutStyle"/>
                    <w:spacing w:after="0" w:line="240" w:lineRule="auto"/>
                  </w:pPr>
                </w:p>
              </w:tc>
              <w:tc>
                <w:tcPr>
                  <w:tcW w:w="180" w:type="dxa"/>
                  <w:tcBorders>
                    <w:bottom w:val="single" w:sz="15" w:space="0" w:color="000000"/>
                    <w:right w:val="single" w:sz="15" w:space="0" w:color="000000"/>
                  </w:tcBorders>
                </w:tcPr>
                <w:p w14:paraId="4FC036E2" w14:textId="77777777" w:rsidR="0038437B" w:rsidRDefault="0038437B">
                  <w:pPr>
                    <w:pStyle w:val="EmptyCellLayoutStyle"/>
                    <w:spacing w:after="0" w:line="240" w:lineRule="auto"/>
                  </w:pPr>
                </w:p>
              </w:tc>
            </w:tr>
          </w:tbl>
          <w:p w14:paraId="3CAE129C" w14:textId="77777777" w:rsidR="0038437B" w:rsidRDefault="0038437B">
            <w:pPr>
              <w:spacing w:after="0" w:line="240" w:lineRule="auto"/>
            </w:pPr>
          </w:p>
        </w:tc>
        <w:tc>
          <w:tcPr>
            <w:tcW w:w="179" w:type="dxa"/>
          </w:tcPr>
          <w:p w14:paraId="4B5C8F20" w14:textId="77777777" w:rsidR="0038437B" w:rsidRDefault="0038437B">
            <w:pPr>
              <w:pStyle w:val="EmptyCellLayoutStyle"/>
              <w:spacing w:after="0" w:line="240" w:lineRule="auto"/>
            </w:pPr>
          </w:p>
        </w:tc>
      </w:tr>
      <w:tr w:rsidR="0038437B" w14:paraId="1CF68B3E" w14:textId="77777777">
        <w:trPr>
          <w:trHeight w:val="99"/>
        </w:trPr>
        <w:tc>
          <w:tcPr>
            <w:tcW w:w="179" w:type="dxa"/>
          </w:tcPr>
          <w:p w14:paraId="443BBCC3" w14:textId="77777777" w:rsidR="0038437B" w:rsidRDefault="0038437B">
            <w:pPr>
              <w:pStyle w:val="EmptyCellLayoutStyle"/>
              <w:spacing w:after="0" w:line="240" w:lineRule="auto"/>
            </w:pPr>
          </w:p>
        </w:tc>
        <w:tc>
          <w:tcPr>
            <w:tcW w:w="0" w:type="dxa"/>
          </w:tcPr>
          <w:p w14:paraId="42C55071" w14:textId="77777777" w:rsidR="0038437B" w:rsidRDefault="0038437B">
            <w:pPr>
              <w:pStyle w:val="EmptyCellLayoutStyle"/>
              <w:spacing w:after="0" w:line="240" w:lineRule="auto"/>
            </w:pPr>
          </w:p>
        </w:tc>
        <w:tc>
          <w:tcPr>
            <w:tcW w:w="0" w:type="dxa"/>
          </w:tcPr>
          <w:p w14:paraId="26ABE375" w14:textId="77777777" w:rsidR="0038437B" w:rsidRDefault="0038437B">
            <w:pPr>
              <w:pStyle w:val="EmptyCellLayoutStyle"/>
              <w:spacing w:after="0" w:line="240" w:lineRule="auto"/>
            </w:pPr>
          </w:p>
        </w:tc>
        <w:tc>
          <w:tcPr>
            <w:tcW w:w="0" w:type="dxa"/>
          </w:tcPr>
          <w:p w14:paraId="2B41C244" w14:textId="77777777" w:rsidR="0038437B" w:rsidRDefault="0038437B">
            <w:pPr>
              <w:pStyle w:val="EmptyCellLayoutStyle"/>
              <w:spacing w:after="0" w:line="240" w:lineRule="auto"/>
            </w:pPr>
          </w:p>
        </w:tc>
        <w:tc>
          <w:tcPr>
            <w:tcW w:w="0" w:type="dxa"/>
          </w:tcPr>
          <w:p w14:paraId="14C67E7A" w14:textId="77777777" w:rsidR="0038437B" w:rsidRDefault="0038437B">
            <w:pPr>
              <w:pStyle w:val="EmptyCellLayoutStyle"/>
              <w:spacing w:after="0" w:line="240" w:lineRule="auto"/>
            </w:pPr>
          </w:p>
        </w:tc>
        <w:tc>
          <w:tcPr>
            <w:tcW w:w="0" w:type="dxa"/>
          </w:tcPr>
          <w:p w14:paraId="1DEEC4A5" w14:textId="77777777" w:rsidR="0038437B" w:rsidRDefault="0038437B">
            <w:pPr>
              <w:pStyle w:val="EmptyCellLayoutStyle"/>
              <w:spacing w:after="0" w:line="240" w:lineRule="auto"/>
            </w:pPr>
          </w:p>
        </w:tc>
        <w:tc>
          <w:tcPr>
            <w:tcW w:w="0" w:type="dxa"/>
          </w:tcPr>
          <w:p w14:paraId="6BFABBDD" w14:textId="77777777" w:rsidR="0038437B" w:rsidRDefault="0038437B">
            <w:pPr>
              <w:pStyle w:val="EmptyCellLayoutStyle"/>
              <w:spacing w:after="0" w:line="240" w:lineRule="auto"/>
            </w:pPr>
          </w:p>
        </w:tc>
        <w:tc>
          <w:tcPr>
            <w:tcW w:w="2505" w:type="dxa"/>
          </w:tcPr>
          <w:p w14:paraId="0D0609E5" w14:textId="77777777" w:rsidR="0038437B" w:rsidRDefault="0038437B">
            <w:pPr>
              <w:pStyle w:val="EmptyCellLayoutStyle"/>
              <w:spacing w:after="0" w:line="240" w:lineRule="auto"/>
            </w:pPr>
          </w:p>
        </w:tc>
        <w:tc>
          <w:tcPr>
            <w:tcW w:w="6120" w:type="dxa"/>
          </w:tcPr>
          <w:p w14:paraId="3BB64C5D" w14:textId="77777777" w:rsidR="0038437B" w:rsidRDefault="0038437B">
            <w:pPr>
              <w:pStyle w:val="EmptyCellLayoutStyle"/>
              <w:spacing w:after="0" w:line="240" w:lineRule="auto"/>
            </w:pPr>
          </w:p>
        </w:tc>
        <w:tc>
          <w:tcPr>
            <w:tcW w:w="2534" w:type="dxa"/>
          </w:tcPr>
          <w:p w14:paraId="5B9C7223" w14:textId="77777777" w:rsidR="0038437B" w:rsidRDefault="0038437B">
            <w:pPr>
              <w:pStyle w:val="EmptyCellLayoutStyle"/>
              <w:spacing w:after="0" w:line="240" w:lineRule="auto"/>
            </w:pPr>
          </w:p>
        </w:tc>
        <w:tc>
          <w:tcPr>
            <w:tcW w:w="179" w:type="dxa"/>
          </w:tcPr>
          <w:p w14:paraId="1BD38734" w14:textId="77777777" w:rsidR="0038437B" w:rsidRDefault="0038437B">
            <w:pPr>
              <w:pStyle w:val="EmptyCellLayoutStyle"/>
              <w:spacing w:after="0" w:line="240" w:lineRule="auto"/>
            </w:pPr>
          </w:p>
        </w:tc>
      </w:tr>
      <w:tr w:rsidR="0038437B" w14:paraId="45233FCD" w14:textId="77777777">
        <w:trPr>
          <w:trHeight w:val="360"/>
        </w:trPr>
        <w:tc>
          <w:tcPr>
            <w:tcW w:w="179" w:type="dxa"/>
          </w:tcPr>
          <w:p w14:paraId="39488996" w14:textId="77777777" w:rsidR="0038437B" w:rsidRDefault="0038437B">
            <w:pPr>
              <w:pStyle w:val="EmptyCellLayoutStyle"/>
              <w:spacing w:after="0" w:line="240" w:lineRule="auto"/>
            </w:pPr>
          </w:p>
        </w:tc>
        <w:tc>
          <w:tcPr>
            <w:tcW w:w="0" w:type="dxa"/>
          </w:tcPr>
          <w:p w14:paraId="2ED324F2" w14:textId="77777777" w:rsidR="0038437B" w:rsidRDefault="0038437B">
            <w:pPr>
              <w:pStyle w:val="EmptyCellLayoutStyle"/>
              <w:spacing w:after="0" w:line="240" w:lineRule="auto"/>
            </w:pPr>
          </w:p>
        </w:tc>
        <w:tc>
          <w:tcPr>
            <w:tcW w:w="0" w:type="dxa"/>
          </w:tcPr>
          <w:p w14:paraId="753D2F81" w14:textId="77777777" w:rsidR="0038437B" w:rsidRDefault="0038437B">
            <w:pPr>
              <w:pStyle w:val="EmptyCellLayoutStyle"/>
              <w:spacing w:after="0" w:line="240" w:lineRule="auto"/>
            </w:pPr>
          </w:p>
        </w:tc>
        <w:tc>
          <w:tcPr>
            <w:tcW w:w="0" w:type="dxa"/>
          </w:tcPr>
          <w:p w14:paraId="47544EAA" w14:textId="77777777" w:rsidR="0038437B" w:rsidRDefault="0038437B">
            <w:pPr>
              <w:pStyle w:val="EmptyCellLayoutStyle"/>
              <w:spacing w:after="0" w:line="240" w:lineRule="auto"/>
            </w:pPr>
          </w:p>
        </w:tc>
        <w:tc>
          <w:tcPr>
            <w:tcW w:w="0" w:type="dxa"/>
          </w:tcPr>
          <w:p w14:paraId="085AB1B1" w14:textId="77777777" w:rsidR="0038437B" w:rsidRDefault="0038437B">
            <w:pPr>
              <w:pStyle w:val="EmptyCellLayoutStyle"/>
              <w:spacing w:after="0" w:line="240" w:lineRule="auto"/>
            </w:pPr>
          </w:p>
        </w:tc>
        <w:tc>
          <w:tcPr>
            <w:tcW w:w="0" w:type="dxa"/>
          </w:tcPr>
          <w:p w14:paraId="1A5F964A" w14:textId="77777777" w:rsidR="0038437B" w:rsidRDefault="0038437B">
            <w:pPr>
              <w:pStyle w:val="EmptyCellLayoutStyle"/>
              <w:spacing w:after="0" w:line="240" w:lineRule="auto"/>
            </w:pPr>
          </w:p>
        </w:tc>
        <w:tc>
          <w:tcPr>
            <w:tcW w:w="0" w:type="dxa"/>
          </w:tcPr>
          <w:p w14:paraId="60155731" w14:textId="77777777" w:rsidR="0038437B" w:rsidRDefault="0038437B">
            <w:pPr>
              <w:pStyle w:val="EmptyCellLayoutStyle"/>
              <w:spacing w:after="0" w:line="240" w:lineRule="auto"/>
            </w:pPr>
          </w:p>
        </w:tc>
        <w:tc>
          <w:tcPr>
            <w:tcW w:w="2505" w:type="dxa"/>
          </w:tcPr>
          <w:p w14:paraId="2DBEE97D" w14:textId="77777777" w:rsidR="0038437B" w:rsidRDefault="0038437B">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5"/>
            </w:tblGrid>
            <w:tr w:rsidR="0038437B" w14:paraId="57F98D8B" w14:textId="77777777">
              <w:trPr>
                <w:trHeight w:val="282"/>
              </w:trPr>
              <w:tc>
                <w:tcPr>
                  <w:tcW w:w="6120" w:type="dxa"/>
                  <w:tcBorders>
                    <w:top w:val="nil"/>
                    <w:left w:val="nil"/>
                    <w:bottom w:val="nil"/>
                    <w:right w:val="nil"/>
                  </w:tcBorders>
                  <w:tcMar>
                    <w:top w:w="39" w:type="dxa"/>
                    <w:left w:w="39" w:type="dxa"/>
                    <w:bottom w:w="39" w:type="dxa"/>
                    <w:right w:w="39" w:type="dxa"/>
                  </w:tcMar>
                </w:tcPr>
                <w:p w14:paraId="10102F76" w14:textId="77777777" w:rsidR="0038437B" w:rsidRDefault="00EF2A60">
                  <w:pPr>
                    <w:spacing w:after="0" w:line="240" w:lineRule="auto"/>
                  </w:pPr>
                  <w:r>
                    <w:rPr>
                      <w:rFonts w:ascii="Arial" w:eastAsia="Arial" w:hAnsi="Arial"/>
                      <w:b/>
                      <w:color w:val="000000"/>
                      <w:u w:val="single"/>
                    </w:rPr>
                    <w:t>TO BE FILLED OUT BY APPOINTING AUTHORITY</w:t>
                  </w:r>
                </w:p>
              </w:tc>
            </w:tr>
          </w:tbl>
          <w:p w14:paraId="1BB7F8DF" w14:textId="77777777" w:rsidR="0038437B" w:rsidRDefault="0038437B">
            <w:pPr>
              <w:spacing w:after="0" w:line="240" w:lineRule="auto"/>
            </w:pPr>
          </w:p>
        </w:tc>
        <w:tc>
          <w:tcPr>
            <w:tcW w:w="2534" w:type="dxa"/>
          </w:tcPr>
          <w:p w14:paraId="7BD341A6" w14:textId="77777777" w:rsidR="0038437B" w:rsidRDefault="0038437B">
            <w:pPr>
              <w:pStyle w:val="EmptyCellLayoutStyle"/>
              <w:spacing w:after="0" w:line="240" w:lineRule="auto"/>
            </w:pPr>
          </w:p>
        </w:tc>
        <w:tc>
          <w:tcPr>
            <w:tcW w:w="179" w:type="dxa"/>
          </w:tcPr>
          <w:p w14:paraId="728A77CF" w14:textId="77777777" w:rsidR="0038437B" w:rsidRDefault="0038437B">
            <w:pPr>
              <w:pStyle w:val="EmptyCellLayoutStyle"/>
              <w:spacing w:after="0" w:line="240" w:lineRule="auto"/>
            </w:pPr>
          </w:p>
        </w:tc>
      </w:tr>
      <w:tr w:rsidR="0038437B" w14:paraId="79540D6F" w14:textId="77777777">
        <w:trPr>
          <w:trHeight w:val="174"/>
        </w:trPr>
        <w:tc>
          <w:tcPr>
            <w:tcW w:w="179" w:type="dxa"/>
          </w:tcPr>
          <w:p w14:paraId="74538232" w14:textId="77777777" w:rsidR="0038437B" w:rsidRDefault="0038437B">
            <w:pPr>
              <w:pStyle w:val="EmptyCellLayoutStyle"/>
              <w:spacing w:after="0" w:line="240" w:lineRule="auto"/>
            </w:pPr>
          </w:p>
        </w:tc>
        <w:tc>
          <w:tcPr>
            <w:tcW w:w="0" w:type="dxa"/>
          </w:tcPr>
          <w:p w14:paraId="42B6B97E" w14:textId="77777777" w:rsidR="0038437B" w:rsidRDefault="0038437B">
            <w:pPr>
              <w:pStyle w:val="EmptyCellLayoutStyle"/>
              <w:spacing w:after="0" w:line="240" w:lineRule="auto"/>
            </w:pPr>
          </w:p>
        </w:tc>
        <w:tc>
          <w:tcPr>
            <w:tcW w:w="0" w:type="dxa"/>
          </w:tcPr>
          <w:p w14:paraId="76F6DE07" w14:textId="77777777" w:rsidR="0038437B" w:rsidRDefault="0038437B">
            <w:pPr>
              <w:pStyle w:val="EmptyCellLayoutStyle"/>
              <w:spacing w:after="0" w:line="240" w:lineRule="auto"/>
            </w:pPr>
          </w:p>
        </w:tc>
        <w:tc>
          <w:tcPr>
            <w:tcW w:w="0" w:type="dxa"/>
          </w:tcPr>
          <w:p w14:paraId="77B0A8C7" w14:textId="77777777" w:rsidR="0038437B" w:rsidRDefault="0038437B">
            <w:pPr>
              <w:pStyle w:val="EmptyCellLayoutStyle"/>
              <w:spacing w:after="0" w:line="240" w:lineRule="auto"/>
            </w:pPr>
          </w:p>
        </w:tc>
        <w:tc>
          <w:tcPr>
            <w:tcW w:w="0" w:type="dxa"/>
          </w:tcPr>
          <w:p w14:paraId="4F47CC68" w14:textId="77777777" w:rsidR="0038437B" w:rsidRDefault="0038437B">
            <w:pPr>
              <w:pStyle w:val="EmptyCellLayoutStyle"/>
              <w:spacing w:after="0" w:line="240" w:lineRule="auto"/>
            </w:pPr>
          </w:p>
        </w:tc>
        <w:tc>
          <w:tcPr>
            <w:tcW w:w="0" w:type="dxa"/>
          </w:tcPr>
          <w:p w14:paraId="1079A433" w14:textId="77777777" w:rsidR="0038437B" w:rsidRDefault="0038437B">
            <w:pPr>
              <w:pStyle w:val="EmptyCellLayoutStyle"/>
              <w:spacing w:after="0" w:line="240" w:lineRule="auto"/>
            </w:pPr>
          </w:p>
        </w:tc>
        <w:tc>
          <w:tcPr>
            <w:tcW w:w="0" w:type="dxa"/>
          </w:tcPr>
          <w:p w14:paraId="259CFA04" w14:textId="77777777" w:rsidR="0038437B" w:rsidRDefault="0038437B">
            <w:pPr>
              <w:pStyle w:val="EmptyCellLayoutStyle"/>
              <w:spacing w:after="0" w:line="240" w:lineRule="auto"/>
            </w:pPr>
          </w:p>
        </w:tc>
        <w:tc>
          <w:tcPr>
            <w:tcW w:w="2505" w:type="dxa"/>
          </w:tcPr>
          <w:p w14:paraId="12303BDB" w14:textId="77777777" w:rsidR="0038437B" w:rsidRDefault="0038437B">
            <w:pPr>
              <w:pStyle w:val="EmptyCellLayoutStyle"/>
              <w:spacing w:after="0" w:line="240" w:lineRule="auto"/>
            </w:pPr>
          </w:p>
        </w:tc>
        <w:tc>
          <w:tcPr>
            <w:tcW w:w="6120" w:type="dxa"/>
          </w:tcPr>
          <w:p w14:paraId="5F74F036" w14:textId="77777777" w:rsidR="0038437B" w:rsidRDefault="0038437B">
            <w:pPr>
              <w:pStyle w:val="EmptyCellLayoutStyle"/>
              <w:spacing w:after="0" w:line="240" w:lineRule="auto"/>
            </w:pPr>
          </w:p>
        </w:tc>
        <w:tc>
          <w:tcPr>
            <w:tcW w:w="2534" w:type="dxa"/>
          </w:tcPr>
          <w:p w14:paraId="2430358A" w14:textId="77777777" w:rsidR="0038437B" w:rsidRDefault="0038437B">
            <w:pPr>
              <w:pStyle w:val="EmptyCellLayoutStyle"/>
              <w:spacing w:after="0" w:line="240" w:lineRule="auto"/>
            </w:pPr>
          </w:p>
        </w:tc>
        <w:tc>
          <w:tcPr>
            <w:tcW w:w="179" w:type="dxa"/>
          </w:tcPr>
          <w:p w14:paraId="6882B484" w14:textId="77777777" w:rsidR="0038437B" w:rsidRDefault="0038437B">
            <w:pPr>
              <w:pStyle w:val="EmptyCellLayoutStyle"/>
              <w:spacing w:after="0" w:line="240" w:lineRule="auto"/>
            </w:pPr>
          </w:p>
        </w:tc>
      </w:tr>
      <w:tr w:rsidR="00200D09" w14:paraId="0042100E" w14:textId="77777777" w:rsidTr="00200D09">
        <w:tc>
          <w:tcPr>
            <w:tcW w:w="179" w:type="dxa"/>
          </w:tcPr>
          <w:p w14:paraId="2894413A" w14:textId="77777777" w:rsidR="0038437B" w:rsidRDefault="0038437B">
            <w:pPr>
              <w:pStyle w:val="EmptyCellLayoutStyle"/>
              <w:spacing w:after="0" w:line="240" w:lineRule="auto"/>
            </w:pPr>
          </w:p>
        </w:tc>
        <w:tc>
          <w:tcPr>
            <w:tcW w:w="0" w:type="dxa"/>
          </w:tcPr>
          <w:p w14:paraId="5A97291B" w14:textId="77777777" w:rsidR="0038437B" w:rsidRDefault="0038437B">
            <w:pPr>
              <w:pStyle w:val="EmptyCellLayoutStyle"/>
              <w:spacing w:after="0" w:line="240" w:lineRule="auto"/>
            </w:pPr>
          </w:p>
        </w:tc>
        <w:tc>
          <w:tcPr>
            <w:tcW w:w="0" w:type="dxa"/>
          </w:tcPr>
          <w:p w14:paraId="7410E53F" w14:textId="77777777" w:rsidR="0038437B" w:rsidRDefault="0038437B">
            <w:pPr>
              <w:pStyle w:val="EmptyCellLayoutStyle"/>
              <w:spacing w:after="0" w:line="240" w:lineRule="auto"/>
            </w:pPr>
          </w:p>
        </w:tc>
        <w:tc>
          <w:tcPr>
            <w:tcW w:w="0" w:type="dxa"/>
          </w:tcPr>
          <w:p w14:paraId="47378611" w14:textId="77777777" w:rsidR="0038437B" w:rsidRDefault="0038437B">
            <w:pPr>
              <w:pStyle w:val="EmptyCellLayoutStyle"/>
              <w:spacing w:after="0" w:line="240" w:lineRule="auto"/>
            </w:pPr>
          </w:p>
        </w:tc>
        <w:tc>
          <w:tcPr>
            <w:tcW w:w="0" w:type="dxa"/>
          </w:tcPr>
          <w:p w14:paraId="381F0E79" w14:textId="77777777" w:rsidR="0038437B" w:rsidRDefault="0038437B">
            <w:pPr>
              <w:pStyle w:val="EmptyCellLayoutStyle"/>
              <w:spacing w:after="0" w:line="240" w:lineRule="auto"/>
            </w:pPr>
          </w:p>
        </w:tc>
        <w:tc>
          <w:tcPr>
            <w:tcW w:w="0" w:type="dxa"/>
          </w:tcPr>
          <w:p w14:paraId="1A7AF8B3" w14:textId="77777777" w:rsidR="0038437B" w:rsidRDefault="0038437B">
            <w:pPr>
              <w:pStyle w:val="EmptyCellLayoutStyle"/>
              <w:spacing w:after="0" w:line="240" w:lineRule="auto"/>
            </w:pPr>
          </w:p>
        </w:tc>
        <w:tc>
          <w:tcPr>
            <w:tcW w:w="0" w:type="dxa"/>
          </w:tcPr>
          <w:p w14:paraId="7AA39C1A" w14:textId="77777777" w:rsidR="0038437B" w:rsidRDefault="0038437B">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1"/>
              <w:gridCol w:w="179"/>
            </w:tblGrid>
            <w:tr w:rsidR="0038437B" w14:paraId="45C364DC" w14:textId="77777777">
              <w:trPr>
                <w:trHeight w:val="180"/>
              </w:trPr>
              <w:tc>
                <w:tcPr>
                  <w:tcW w:w="180" w:type="dxa"/>
                  <w:tcBorders>
                    <w:top w:val="single" w:sz="15" w:space="0" w:color="000000"/>
                    <w:left w:val="single" w:sz="15" w:space="0" w:color="000000"/>
                  </w:tcBorders>
                </w:tcPr>
                <w:p w14:paraId="71A890AC" w14:textId="77777777" w:rsidR="0038437B" w:rsidRDefault="0038437B">
                  <w:pPr>
                    <w:pStyle w:val="EmptyCellLayoutStyle"/>
                    <w:spacing w:after="0" w:line="240" w:lineRule="auto"/>
                  </w:pPr>
                </w:p>
              </w:tc>
              <w:tc>
                <w:tcPr>
                  <w:tcW w:w="10800" w:type="dxa"/>
                  <w:tcBorders>
                    <w:top w:val="single" w:sz="15" w:space="0" w:color="000000"/>
                  </w:tcBorders>
                </w:tcPr>
                <w:p w14:paraId="6AC300CE" w14:textId="77777777" w:rsidR="0038437B" w:rsidRDefault="0038437B">
                  <w:pPr>
                    <w:pStyle w:val="EmptyCellLayoutStyle"/>
                    <w:spacing w:after="0" w:line="240" w:lineRule="auto"/>
                  </w:pPr>
                </w:p>
              </w:tc>
              <w:tc>
                <w:tcPr>
                  <w:tcW w:w="180" w:type="dxa"/>
                  <w:tcBorders>
                    <w:top w:val="single" w:sz="15" w:space="0" w:color="000000"/>
                    <w:right w:val="single" w:sz="15" w:space="0" w:color="000000"/>
                  </w:tcBorders>
                </w:tcPr>
                <w:p w14:paraId="5602D572" w14:textId="77777777" w:rsidR="0038437B" w:rsidRDefault="0038437B">
                  <w:pPr>
                    <w:pStyle w:val="EmptyCellLayoutStyle"/>
                    <w:spacing w:after="0" w:line="240" w:lineRule="auto"/>
                  </w:pPr>
                </w:p>
              </w:tc>
            </w:tr>
            <w:tr w:rsidR="0038437B" w14:paraId="622A1911" w14:textId="77777777">
              <w:trPr>
                <w:trHeight w:val="270"/>
              </w:trPr>
              <w:tc>
                <w:tcPr>
                  <w:tcW w:w="180" w:type="dxa"/>
                  <w:tcBorders>
                    <w:left w:val="single" w:sz="15" w:space="0" w:color="000000"/>
                  </w:tcBorders>
                </w:tcPr>
                <w:p w14:paraId="74011BB8" w14:textId="77777777" w:rsidR="0038437B" w:rsidRDefault="0038437B">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38437B" w14:paraId="063DBCA2" w14:textId="77777777">
                    <w:trPr>
                      <w:trHeight w:val="192"/>
                    </w:trPr>
                    <w:tc>
                      <w:tcPr>
                        <w:tcW w:w="10800" w:type="dxa"/>
                        <w:tcBorders>
                          <w:top w:val="nil"/>
                          <w:left w:val="nil"/>
                          <w:bottom w:val="nil"/>
                          <w:right w:val="nil"/>
                        </w:tcBorders>
                        <w:tcMar>
                          <w:top w:w="39" w:type="dxa"/>
                          <w:left w:w="39" w:type="dxa"/>
                          <w:bottom w:w="39" w:type="dxa"/>
                          <w:right w:w="39" w:type="dxa"/>
                        </w:tcMar>
                      </w:tcPr>
                      <w:p w14:paraId="69914CD7" w14:textId="77777777" w:rsidR="0038437B" w:rsidRDefault="00EF2A60">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097A553E" w14:textId="77777777" w:rsidR="0038437B" w:rsidRDefault="0038437B">
                  <w:pPr>
                    <w:spacing w:after="0" w:line="240" w:lineRule="auto"/>
                  </w:pPr>
                </w:p>
              </w:tc>
              <w:tc>
                <w:tcPr>
                  <w:tcW w:w="180" w:type="dxa"/>
                  <w:tcBorders>
                    <w:right w:val="single" w:sz="15" w:space="0" w:color="000000"/>
                  </w:tcBorders>
                </w:tcPr>
                <w:p w14:paraId="3524DC74" w14:textId="77777777" w:rsidR="0038437B" w:rsidRDefault="0038437B">
                  <w:pPr>
                    <w:pStyle w:val="EmptyCellLayoutStyle"/>
                    <w:spacing w:after="0" w:line="240" w:lineRule="auto"/>
                  </w:pPr>
                </w:p>
              </w:tc>
            </w:tr>
            <w:tr w:rsidR="0038437B" w14:paraId="18AD8530" w14:textId="77777777">
              <w:trPr>
                <w:trHeight w:val="89"/>
              </w:trPr>
              <w:tc>
                <w:tcPr>
                  <w:tcW w:w="180" w:type="dxa"/>
                  <w:tcBorders>
                    <w:left w:val="single" w:sz="15" w:space="0" w:color="000000"/>
                  </w:tcBorders>
                </w:tcPr>
                <w:p w14:paraId="04109398" w14:textId="77777777" w:rsidR="0038437B" w:rsidRDefault="0038437B">
                  <w:pPr>
                    <w:pStyle w:val="EmptyCellLayoutStyle"/>
                    <w:spacing w:after="0" w:line="240" w:lineRule="auto"/>
                  </w:pPr>
                </w:p>
              </w:tc>
              <w:tc>
                <w:tcPr>
                  <w:tcW w:w="10800" w:type="dxa"/>
                </w:tcPr>
                <w:p w14:paraId="0AFAEFB6" w14:textId="77777777" w:rsidR="0038437B" w:rsidRDefault="0038437B">
                  <w:pPr>
                    <w:pStyle w:val="EmptyCellLayoutStyle"/>
                    <w:spacing w:after="0" w:line="240" w:lineRule="auto"/>
                  </w:pPr>
                </w:p>
              </w:tc>
              <w:tc>
                <w:tcPr>
                  <w:tcW w:w="180" w:type="dxa"/>
                  <w:tcBorders>
                    <w:right w:val="single" w:sz="15" w:space="0" w:color="000000"/>
                  </w:tcBorders>
                </w:tcPr>
                <w:p w14:paraId="57CAC327" w14:textId="77777777" w:rsidR="0038437B" w:rsidRDefault="0038437B">
                  <w:pPr>
                    <w:pStyle w:val="EmptyCellLayoutStyle"/>
                    <w:spacing w:after="0" w:line="240" w:lineRule="auto"/>
                  </w:pPr>
                </w:p>
              </w:tc>
            </w:tr>
            <w:tr w:rsidR="0038437B" w14:paraId="54FEC190" w14:textId="77777777">
              <w:trPr>
                <w:trHeight w:val="290"/>
              </w:trPr>
              <w:tc>
                <w:tcPr>
                  <w:tcW w:w="180" w:type="dxa"/>
                  <w:tcBorders>
                    <w:left w:val="single" w:sz="15" w:space="0" w:color="000000"/>
                  </w:tcBorders>
                </w:tcPr>
                <w:p w14:paraId="53DB49FE" w14:textId="77777777" w:rsidR="0038437B" w:rsidRDefault="0038437B">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38437B" w14:paraId="410C7E4C" w14:textId="77777777">
                    <w:trPr>
                      <w:trHeight w:val="212"/>
                    </w:trPr>
                    <w:tc>
                      <w:tcPr>
                        <w:tcW w:w="10800" w:type="dxa"/>
                        <w:tcBorders>
                          <w:top w:val="nil"/>
                          <w:left w:val="nil"/>
                          <w:bottom w:val="nil"/>
                          <w:right w:val="nil"/>
                        </w:tcBorders>
                        <w:tcMar>
                          <w:top w:w="39" w:type="dxa"/>
                          <w:left w:w="39" w:type="dxa"/>
                          <w:bottom w:w="39" w:type="dxa"/>
                          <w:right w:w="39" w:type="dxa"/>
                        </w:tcMar>
                      </w:tcPr>
                      <w:p w14:paraId="1EB28106" w14:textId="77777777" w:rsidR="0038437B" w:rsidRDefault="00EF2A60">
                        <w:pPr>
                          <w:spacing w:after="0" w:line="240" w:lineRule="auto"/>
                        </w:pPr>
                        <w:r>
                          <w:rPr>
                            <w:rFonts w:ascii="Arial" w:eastAsia="Arial" w:hAnsi="Arial"/>
                            <w:color w:val="000000"/>
                          </w:rPr>
                          <w:t>None</w:t>
                        </w:r>
                      </w:p>
                    </w:tc>
                  </w:tr>
                </w:tbl>
                <w:p w14:paraId="17560F84" w14:textId="77777777" w:rsidR="0038437B" w:rsidRDefault="0038437B">
                  <w:pPr>
                    <w:spacing w:after="0" w:line="240" w:lineRule="auto"/>
                  </w:pPr>
                </w:p>
              </w:tc>
              <w:tc>
                <w:tcPr>
                  <w:tcW w:w="180" w:type="dxa"/>
                  <w:tcBorders>
                    <w:right w:val="single" w:sz="15" w:space="0" w:color="000000"/>
                  </w:tcBorders>
                </w:tcPr>
                <w:p w14:paraId="5B9DEFA0" w14:textId="77777777" w:rsidR="0038437B" w:rsidRDefault="0038437B">
                  <w:pPr>
                    <w:pStyle w:val="EmptyCellLayoutStyle"/>
                    <w:spacing w:after="0" w:line="240" w:lineRule="auto"/>
                  </w:pPr>
                </w:p>
              </w:tc>
            </w:tr>
            <w:tr w:rsidR="0038437B" w14:paraId="2CD2A758" w14:textId="77777777">
              <w:trPr>
                <w:trHeight w:val="69"/>
              </w:trPr>
              <w:tc>
                <w:tcPr>
                  <w:tcW w:w="180" w:type="dxa"/>
                  <w:tcBorders>
                    <w:left w:val="single" w:sz="15" w:space="0" w:color="000000"/>
                    <w:bottom w:val="single" w:sz="15" w:space="0" w:color="000000"/>
                  </w:tcBorders>
                </w:tcPr>
                <w:p w14:paraId="4C54957E" w14:textId="77777777" w:rsidR="0038437B" w:rsidRDefault="0038437B">
                  <w:pPr>
                    <w:pStyle w:val="EmptyCellLayoutStyle"/>
                    <w:spacing w:after="0" w:line="240" w:lineRule="auto"/>
                  </w:pPr>
                </w:p>
              </w:tc>
              <w:tc>
                <w:tcPr>
                  <w:tcW w:w="10800" w:type="dxa"/>
                  <w:tcBorders>
                    <w:bottom w:val="single" w:sz="15" w:space="0" w:color="000000"/>
                  </w:tcBorders>
                </w:tcPr>
                <w:p w14:paraId="63F7D6FE" w14:textId="77777777" w:rsidR="0038437B" w:rsidRDefault="0038437B">
                  <w:pPr>
                    <w:pStyle w:val="EmptyCellLayoutStyle"/>
                    <w:spacing w:after="0" w:line="240" w:lineRule="auto"/>
                  </w:pPr>
                </w:p>
              </w:tc>
              <w:tc>
                <w:tcPr>
                  <w:tcW w:w="180" w:type="dxa"/>
                  <w:tcBorders>
                    <w:bottom w:val="single" w:sz="15" w:space="0" w:color="000000"/>
                    <w:right w:val="single" w:sz="15" w:space="0" w:color="000000"/>
                  </w:tcBorders>
                </w:tcPr>
                <w:p w14:paraId="35FFAE68" w14:textId="77777777" w:rsidR="0038437B" w:rsidRDefault="0038437B">
                  <w:pPr>
                    <w:pStyle w:val="EmptyCellLayoutStyle"/>
                    <w:spacing w:after="0" w:line="240" w:lineRule="auto"/>
                  </w:pPr>
                </w:p>
              </w:tc>
            </w:tr>
          </w:tbl>
          <w:p w14:paraId="286AB376" w14:textId="77777777" w:rsidR="0038437B" w:rsidRDefault="0038437B">
            <w:pPr>
              <w:spacing w:after="0" w:line="240" w:lineRule="auto"/>
            </w:pPr>
          </w:p>
        </w:tc>
        <w:tc>
          <w:tcPr>
            <w:tcW w:w="179" w:type="dxa"/>
          </w:tcPr>
          <w:p w14:paraId="7CC3D7FD" w14:textId="77777777" w:rsidR="0038437B" w:rsidRDefault="0038437B">
            <w:pPr>
              <w:pStyle w:val="EmptyCellLayoutStyle"/>
              <w:spacing w:after="0" w:line="240" w:lineRule="auto"/>
            </w:pPr>
          </w:p>
        </w:tc>
      </w:tr>
      <w:tr w:rsidR="0038437B" w14:paraId="576DDC26" w14:textId="77777777">
        <w:trPr>
          <w:trHeight w:val="114"/>
        </w:trPr>
        <w:tc>
          <w:tcPr>
            <w:tcW w:w="179" w:type="dxa"/>
          </w:tcPr>
          <w:p w14:paraId="016EA868" w14:textId="77777777" w:rsidR="0038437B" w:rsidRDefault="0038437B">
            <w:pPr>
              <w:pStyle w:val="EmptyCellLayoutStyle"/>
              <w:spacing w:after="0" w:line="240" w:lineRule="auto"/>
            </w:pPr>
          </w:p>
        </w:tc>
        <w:tc>
          <w:tcPr>
            <w:tcW w:w="0" w:type="dxa"/>
          </w:tcPr>
          <w:p w14:paraId="0D3F3D8E" w14:textId="77777777" w:rsidR="0038437B" w:rsidRDefault="0038437B">
            <w:pPr>
              <w:pStyle w:val="EmptyCellLayoutStyle"/>
              <w:spacing w:after="0" w:line="240" w:lineRule="auto"/>
            </w:pPr>
          </w:p>
        </w:tc>
        <w:tc>
          <w:tcPr>
            <w:tcW w:w="0" w:type="dxa"/>
          </w:tcPr>
          <w:p w14:paraId="4E293309" w14:textId="77777777" w:rsidR="0038437B" w:rsidRDefault="0038437B">
            <w:pPr>
              <w:pStyle w:val="EmptyCellLayoutStyle"/>
              <w:spacing w:after="0" w:line="240" w:lineRule="auto"/>
            </w:pPr>
          </w:p>
        </w:tc>
        <w:tc>
          <w:tcPr>
            <w:tcW w:w="0" w:type="dxa"/>
          </w:tcPr>
          <w:p w14:paraId="1D97B325" w14:textId="77777777" w:rsidR="0038437B" w:rsidRDefault="0038437B">
            <w:pPr>
              <w:pStyle w:val="EmptyCellLayoutStyle"/>
              <w:spacing w:after="0" w:line="240" w:lineRule="auto"/>
            </w:pPr>
          </w:p>
        </w:tc>
        <w:tc>
          <w:tcPr>
            <w:tcW w:w="0" w:type="dxa"/>
          </w:tcPr>
          <w:p w14:paraId="5FC041DF" w14:textId="77777777" w:rsidR="0038437B" w:rsidRDefault="0038437B">
            <w:pPr>
              <w:pStyle w:val="EmptyCellLayoutStyle"/>
              <w:spacing w:after="0" w:line="240" w:lineRule="auto"/>
            </w:pPr>
          </w:p>
        </w:tc>
        <w:tc>
          <w:tcPr>
            <w:tcW w:w="0" w:type="dxa"/>
          </w:tcPr>
          <w:p w14:paraId="6DABE106" w14:textId="77777777" w:rsidR="0038437B" w:rsidRDefault="0038437B">
            <w:pPr>
              <w:pStyle w:val="EmptyCellLayoutStyle"/>
              <w:spacing w:after="0" w:line="240" w:lineRule="auto"/>
            </w:pPr>
          </w:p>
        </w:tc>
        <w:tc>
          <w:tcPr>
            <w:tcW w:w="0" w:type="dxa"/>
          </w:tcPr>
          <w:p w14:paraId="75E49B49" w14:textId="77777777" w:rsidR="0038437B" w:rsidRDefault="0038437B">
            <w:pPr>
              <w:pStyle w:val="EmptyCellLayoutStyle"/>
              <w:spacing w:after="0" w:line="240" w:lineRule="auto"/>
            </w:pPr>
          </w:p>
        </w:tc>
        <w:tc>
          <w:tcPr>
            <w:tcW w:w="2505" w:type="dxa"/>
          </w:tcPr>
          <w:p w14:paraId="5E264650" w14:textId="77777777" w:rsidR="0038437B" w:rsidRDefault="0038437B">
            <w:pPr>
              <w:pStyle w:val="EmptyCellLayoutStyle"/>
              <w:spacing w:after="0" w:line="240" w:lineRule="auto"/>
            </w:pPr>
          </w:p>
        </w:tc>
        <w:tc>
          <w:tcPr>
            <w:tcW w:w="6120" w:type="dxa"/>
          </w:tcPr>
          <w:p w14:paraId="7D646292" w14:textId="77777777" w:rsidR="0038437B" w:rsidRDefault="0038437B">
            <w:pPr>
              <w:pStyle w:val="EmptyCellLayoutStyle"/>
              <w:spacing w:after="0" w:line="240" w:lineRule="auto"/>
            </w:pPr>
          </w:p>
        </w:tc>
        <w:tc>
          <w:tcPr>
            <w:tcW w:w="2534" w:type="dxa"/>
          </w:tcPr>
          <w:p w14:paraId="0F267061" w14:textId="77777777" w:rsidR="0038437B" w:rsidRDefault="0038437B">
            <w:pPr>
              <w:pStyle w:val="EmptyCellLayoutStyle"/>
              <w:spacing w:after="0" w:line="240" w:lineRule="auto"/>
            </w:pPr>
          </w:p>
        </w:tc>
        <w:tc>
          <w:tcPr>
            <w:tcW w:w="179" w:type="dxa"/>
          </w:tcPr>
          <w:p w14:paraId="50B1FE19" w14:textId="77777777" w:rsidR="0038437B" w:rsidRDefault="0038437B">
            <w:pPr>
              <w:pStyle w:val="EmptyCellLayoutStyle"/>
              <w:spacing w:after="0" w:line="240" w:lineRule="auto"/>
            </w:pPr>
          </w:p>
        </w:tc>
      </w:tr>
      <w:tr w:rsidR="00200D09" w14:paraId="446B860E" w14:textId="77777777" w:rsidTr="00200D09">
        <w:tc>
          <w:tcPr>
            <w:tcW w:w="179" w:type="dxa"/>
          </w:tcPr>
          <w:p w14:paraId="2CA37A31" w14:textId="77777777" w:rsidR="0038437B" w:rsidRDefault="0038437B">
            <w:pPr>
              <w:pStyle w:val="EmptyCellLayoutStyle"/>
              <w:spacing w:after="0" w:line="240" w:lineRule="auto"/>
            </w:pPr>
          </w:p>
        </w:tc>
        <w:tc>
          <w:tcPr>
            <w:tcW w:w="0" w:type="dxa"/>
          </w:tcPr>
          <w:p w14:paraId="16938238" w14:textId="77777777" w:rsidR="0038437B" w:rsidRDefault="0038437B">
            <w:pPr>
              <w:pStyle w:val="EmptyCellLayoutStyle"/>
              <w:spacing w:after="0" w:line="240" w:lineRule="auto"/>
            </w:pPr>
          </w:p>
        </w:tc>
        <w:tc>
          <w:tcPr>
            <w:tcW w:w="0" w:type="dxa"/>
          </w:tcPr>
          <w:p w14:paraId="33F75EB5" w14:textId="77777777" w:rsidR="0038437B" w:rsidRDefault="0038437B">
            <w:pPr>
              <w:pStyle w:val="EmptyCellLayoutStyle"/>
              <w:spacing w:after="0" w:line="240" w:lineRule="auto"/>
            </w:pPr>
          </w:p>
        </w:tc>
        <w:tc>
          <w:tcPr>
            <w:tcW w:w="0" w:type="dxa"/>
          </w:tcPr>
          <w:p w14:paraId="33F920B8" w14:textId="77777777" w:rsidR="0038437B" w:rsidRDefault="0038437B">
            <w:pPr>
              <w:pStyle w:val="EmptyCellLayoutStyle"/>
              <w:spacing w:after="0" w:line="240" w:lineRule="auto"/>
            </w:pPr>
          </w:p>
        </w:tc>
        <w:tc>
          <w:tcPr>
            <w:tcW w:w="0" w:type="dxa"/>
          </w:tcPr>
          <w:p w14:paraId="7768F9F3" w14:textId="77777777" w:rsidR="0038437B" w:rsidRDefault="0038437B">
            <w:pPr>
              <w:pStyle w:val="EmptyCellLayoutStyle"/>
              <w:spacing w:after="0" w:line="240" w:lineRule="auto"/>
            </w:pPr>
          </w:p>
        </w:tc>
        <w:tc>
          <w:tcPr>
            <w:tcW w:w="0" w:type="dxa"/>
          </w:tcPr>
          <w:p w14:paraId="1149C795" w14:textId="77777777" w:rsidR="0038437B" w:rsidRDefault="0038437B">
            <w:pPr>
              <w:pStyle w:val="EmptyCellLayoutStyle"/>
              <w:spacing w:after="0" w:line="240" w:lineRule="auto"/>
            </w:pPr>
          </w:p>
        </w:tc>
        <w:tc>
          <w:tcPr>
            <w:tcW w:w="0" w:type="dxa"/>
          </w:tcPr>
          <w:p w14:paraId="567A4C9C" w14:textId="77777777" w:rsidR="0038437B" w:rsidRDefault="0038437B">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9"/>
              <w:gridCol w:w="356"/>
              <w:gridCol w:w="5186"/>
              <w:gridCol w:w="179"/>
            </w:tblGrid>
            <w:tr w:rsidR="0038437B" w14:paraId="78EDFD06" w14:textId="77777777">
              <w:trPr>
                <w:trHeight w:val="180"/>
              </w:trPr>
              <w:tc>
                <w:tcPr>
                  <w:tcW w:w="180" w:type="dxa"/>
                  <w:tcBorders>
                    <w:top w:val="single" w:sz="15" w:space="0" w:color="000000"/>
                    <w:left w:val="single" w:sz="15" w:space="0" w:color="000000"/>
                  </w:tcBorders>
                </w:tcPr>
                <w:p w14:paraId="2CD9E054" w14:textId="77777777" w:rsidR="0038437B" w:rsidRDefault="0038437B">
                  <w:pPr>
                    <w:pStyle w:val="EmptyCellLayoutStyle"/>
                    <w:spacing w:after="0" w:line="240" w:lineRule="auto"/>
                  </w:pPr>
                </w:p>
              </w:tc>
              <w:tc>
                <w:tcPr>
                  <w:tcW w:w="5220" w:type="dxa"/>
                  <w:tcBorders>
                    <w:top w:val="single" w:sz="15" w:space="0" w:color="000000"/>
                  </w:tcBorders>
                </w:tcPr>
                <w:p w14:paraId="3D7FC052" w14:textId="77777777" w:rsidR="0038437B" w:rsidRDefault="0038437B">
                  <w:pPr>
                    <w:pStyle w:val="EmptyCellLayoutStyle"/>
                    <w:spacing w:after="0" w:line="240" w:lineRule="auto"/>
                  </w:pPr>
                </w:p>
              </w:tc>
              <w:tc>
                <w:tcPr>
                  <w:tcW w:w="359" w:type="dxa"/>
                  <w:tcBorders>
                    <w:top w:val="single" w:sz="15" w:space="0" w:color="000000"/>
                  </w:tcBorders>
                </w:tcPr>
                <w:p w14:paraId="6901E067" w14:textId="77777777" w:rsidR="0038437B" w:rsidRDefault="0038437B">
                  <w:pPr>
                    <w:pStyle w:val="EmptyCellLayoutStyle"/>
                    <w:spacing w:after="0" w:line="240" w:lineRule="auto"/>
                  </w:pPr>
                </w:p>
              </w:tc>
              <w:tc>
                <w:tcPr>
                  <w:tcW w:w="5220" w:type="dxa"/>
                  <w:tcBorders>
                    <w:top w:val="single" w:sz="15" w:space="0" w:color="000000"/>
                  </w:tcBorders>
                </w:tcPr>
                <w:p w14:paraId="080ACEBA" w14:textId="77777777" w:rsidR="0038437B" w:rsidRDefault="0038437B">
                  <w:pPr>
                    <w:pStyle w:val="EmptyCellLayoutStyle"/>
                    <w:spacing w:after="0" w:line="240" w:lineRule="auto"/>
                  </w:pPr>
                </w:p>
              </w:tc>
              <w:tc>
                <w:tcPr>
                  <w:tcW w:w="180" w:type="dxa"/>
                  <w:tcBorders>
                    <w:top w:val="single" w:sz="15" w:space="0" w:color="000000"/>
                    <w:right w:val="single" w:sz="15" w:space="0" w:color="000000"/>
                  </w:tcBorders>
                </w:tcPr>
                <w:p w14:paraId="21A959FD" w14:textId="77777777" w:rsidR="0038437B" w:rsidRDefault="0038437B">
                  <w:pPr>
                    <w:pStyle w:val="EmptyCellLayoutStyle"/>
                    <w:spacing w:after="0" w:line="240" w:lineRule="auto"/>
                  </w:pPr>
                </w:p>
              </w:tc>
            </w:tr>
            <w:tr w:rsidR="00200D09" w14:paraId="052633FB" w14:textId="77777777" w:rsidTr="00200D09">
              <w:trPr>
                <w:trHeight w:val="359"/>
              </w:trPr>
              <w:tc>
                <w:tcPr>
                  <w:tcW w:w="180" w:type="dxa"/>
                  <w:tcBorders>
                    <w:left w:val="single" w:sz="15" w:space="0" w:color="000000"/>
                  </w:tcBorders>
                </w:tcPr>
                <w:p w14:paraId="5D10BF45" w14:textId="77777777" w:rsidR="0038437B" w:rsidRDefault="0038437B">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1"/>
                  </w:tblGrid>
                  <w:tr w:rsidR="0038437B" w14:paraId="581DCC53" w14:textId="77777777">
                    <w:trPr>
                      <w:trHeight w:val="282"/>
                    </w:trPr>
                    <w:tc>
                      <w:tcPr>
                        <w:tcW w:w="10800" w:type="dxa"/>
                        <w:tcBorders>
                          <w:top w:val="nil"/>
                          <w:left w:val="nil"/>
                          <w:bottom w:val="nil"/>
                          <w:right w:val="nil"/>
                        </w:tcBorders>
                        <w:tcMar>
                          <w:top w:w="39" w:type="dxa"/>
                          <w:left w:w="39" w:type="dxa"/>
                          <w:bottom w:w="39" w:type="dxa"/>
                          <w:right w:w="39" w:type="dxa"/>
                        </w:tcMar>
                      </w:tcPr>
                      <w:p w14:paraId="6686B014" w14:textId="77777777" w:rsidR="0038437B" w:rsidRDefault="00EF2A60">
                        <w:pPr>
                          <w:spacing w:after="0" w:line="240" w:lineRule="auto"/>
                        </w:pPr>
                        <w:r>
                          <w:rPr>
                            <w:rFonts w:ascii="Arial" w:eastAsia="Arial" w:hAnsi="Arial"/>
                            <w:b/>
                            <w:i/>
                            <w:color w:val="000000"/>
                          </w:rPr>
                          <w:t>I certify that the entries on these pages are accurate and complete.</w:t>
                        </w:r>
                      </w:p>
                    </w:tc>
                  </w:tr>
                </w:tbl>
                <w:p w14:paraId="0A347CEC" w14:textId="77777777" w:rsidR="0038437B" w:rsidRDefault="0038437B">
                  <w:pPr>
                    <w:spacing w:after="0" w:line="240" w:lineRule="auto"/>
                  </w:pPr>
                </w:p>
              </w:tc>
              <w:tc>
                <w:tcPr>
                  <w:tcW w:w="180" w:type="dxa"/>
                  <w:tcBorders>
                    <w:right w:val="single" w:sz="15" w:space="0" w:color="000000"/>
                  </w:tcBorders>
                </w:tcPr>
                <w:p w14:paraId="6273879B" w14:textId="77777777" w:rsidR="0038437B" w:rsidRDefault="0038437B">
                  <w:pPr>
                    <w:pStyle w:val="EmptyCellLayoutStyle"/>
                    <w:spacing w:after="0" w:line="240" w:lineRule="auto"/>
                  </w:pPr>
                </w:p>
              </w:tc>
            </w:tr>
            <w:tr w:rsidR="0038437B" w14:paraId="45219DE5" w14:textId="77777777">
              <w:trPr>
                <w:trHeight w:val="180"/>
              </w:trPr>
              <w:tc>
                <w:tcPr>
                  <w:tcW w:w="180" w:type="dxa"/>
                  <w:tcBorders>
                    <w:left w:val="single" w:sz="15" w:space="0" w:color="000000"/>
                  </w:tcBorders>
                </w:tcPr>
                <w:p w14:paraId="25A4E287" w14:textId="77777777" w:rsidR="0038437B" w:rsidRDefault="0038437B">
                  <w:pPr>
                    <w:pStyle w:val="EmptyCellLayoutStyle"/>
                    <w:spacing w:after="0" w:line="240" w:lineRule="auto"/>
                  </w:pPr>
                </w:p>
              </w:tc>
              <w:tc>
                <w:tcPr>
                  <w:tcW w:w="5220" w:type="dxa"/>
                </w:tcPr>
                <w:p w14:paraId="41930D50" w14:textId="77777777" w:rsidR="0038437B" w:rsidRDefault="0038437B">
                  <w:pPr>
                    <w:pStyle w:val="EmptyCellLayoutStyle"/>
                    <w:spacing w:after="0" w:line="240" w:lineRule="auto"/>
                  </w:pPr>
                </w:p>
              </w:tc>
              <w:tc>
                <w:tcPr>
                  <w:tcW w:w="359" w:type="dxa"/>
                </w:tcPr>
                <w:p w14:paraId="41729FB6" w14:textId="77777777" w:rsidR="0038437B" w:rsidRDefault="0038437B">
                  <w:pPr>
                    <w:pStyle w:val="EmptyCellLayoutStyle"/>
                    <w:spacing w:after="0" w:line="240" w:lineRule="auto"/>
                  </w:pPr>
                </w:p>
              </w:tc>
              <w:tc>
                <w:tcPr>
                  <w:tcW w:w="5220" w:type="dxa"/>
                </w:tcPr>
                <w:p w14:paraId="6565E74D" w14:textId="77777777" w:rsidR="0038437B" w:rsidRDefault="0038437B">
                  <w:pPr>
                    <w:pStyle w:val="EmptyCellLayoutStyle"/>
                    <w:spacing w:after="0" w:line="240" w:lineRule="auto"/>
                  </w:pPr>
                </w:p>
              </w:tc>
              <w:tc>
                <w:tcPr>
                  <w:tcW w:w="180" w:type="dxa"/>
                  <w:tcBorders>
                    <w:right w:val="single" w:sz="15" w:space="0" w:color="000000"/>
                  </w:tcBorders>
                </w:tcPr>
                <w:p w14:paraId="11675B2E" w14:textId="77777777" w:rsidR="0038437B" w:rsidRDefault="0038437B">
                  <w:pPr>
                    <w:pStyle w:val="EmptyCellLayoutStyle"/>
                    <w:spacing w:after="0" w:line="240" w:lineRule="auto"/>
                  </w:pPr>
                </w:p>
              </w:tc>
            </w:tr>
            <w:tr w:rsidR="0038437B" w14:paraId="092A93BF" w14:textId="77777777">
              <w:trPr>
                <w:trHeight w:val="290"/>
              </w:trPr>
              <w:tc>
                <w:tcPr>
                  <w:tcW w:w="180" w:type="dxa"/>
                  <w:tcBorders>
                    <w:left w:val="single" w:sz="15" w:space="0" w:color="000000"/>
                  </w:tcBorders>
                </w:tcPr>
                <w:p w14:paraId="35B33E26"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9"/>
                  </w:tblGrid>
                  <w:tr w:rsidR="0038437B" w14:paraId="6E0C2664" w14:textId="77777777">
                    <w:trPr>
                      <w:trHeight w:val="212"/>
                    </w:trPr>
                    <w:tc>
                      <w:tcPr>
                        <w:tcW w:w="5220" w:type="dxa"/>
                        <w:tcBorders>
                          <w:top w:val="nil"/>
                          <w:left w:val="nil"/>
                          <w:bottom w:val="nil"/>
                          <w:right w:val="nil"/>
                        </w:tcBorders>
                        <w:tcMar>
                          <w:top w:w="39" w:type="dxa"/>
                          <w:left w:w="39" w:type="dxa"/>
                          <w:bottom w:w="39" w:type="dxa"/>
                          <w:right w:w="39" w:type="dxa"/>
                        </w:tcMar>
                      </w:tcPr>
                      <w:p w14:paraId="3863F71F" w14:textId="77777777" w:rsidR="0038437B" w:rsidRDefault="00EF2A60">
                        <w:pPr>
                          <w:spacing w:after="0" w:line="240" w:lineRule="auto"/>
                        </w:pPr>
                        <w:r>
                          <w:rPr>
                            <w:rFonts w:ascii="Arial" w:eastAsia="Arial" w:hAnsi="Arial"/>
                            <w:color w:val="000000"/>
                          </w:rPr>
                          <w:t>LALENA VANDEUSEN</w:t>
                        </w:r>
                      </w:p>
                    </w:tc>
                  </w:tr>
                </w:tbl>
                <w:p w14:paraId="6329CB21" w14:textId="77777777" w:rsidR="0038437B" w:rsidRDefault="0038437B">
                  <w:pPr>
                    <w:spacing w:after="0" w:line="240" w:lineRule="auto"/>
                  </w:pPr>
                </w:p>
              </w:tc>
              <w:tc>
                <w:tcPr>
                  <w:tcW w:w="359" w:type="dxa"/>
                </w:tcPr>
                <w:p w14:paraId="5562941E"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6"/>
                  </w:tblGrid>
                  <w:tr w:rsidR="0038437B" w14:paraId="42F95BC5" w14:textId="77777777">
                    <w:trPr>
                      <w:trHeight w:val="212"/>
                    </w:trPr>
                    <w:tc>
                      <w:tcPr>
                        <w:tcW w:w="5220" w:type="dxa"/>
                        <w:tcBorders>
                          <w:top w:val="nil"/>
                          <w:left w:val="nil"/>
                          <w:bottom w:val="nil"/>
                          <w:right w:val="nil"/>
                        </w:tcBorders>
                        <w:tcMar>
                          <w:top w:w="39" w:type="dxa"/>
                          <w:left w:w="39" w:type="dxa"/>
                          <w:bottom w:w="39" w:type="dxa"/>
                          <w:right w:w="39" w:type="dxa"/>
                        </w:tcMar>
                      </w:tcPr>
                      <w:p w14:paraId="41D928A7" w14:textId="77777777" w:rsidR="0038437B" w:rsidRDefault="00EF2A60">
                        <w:pPr>
                          <w:spacing w:after="0" w:line="240" w:lineRule="auto"/>
                        </w:pPr>
                        <w:r>
                          <w:rPr>
                            <w:rFonts w:ascii="Arial" w:eastAsia="Arial" w:hAnsi="Arial"/>
                            <w:color w:val="000000"/>
                          </w:rPr>
                          <w:t>2/10/2025</w:t>
                        </w:r>
                      </w:p>
                    </w:tc>
                  </w:tr>
                </w:tbl>
                <w:p w14:paraId="73426AE2" w14:textId="77777777" w:rsidR="0038437B" w:rsidRDefault="0038437B">
                  <w:pPr>
                    <w:spacing w:after="0" w:line="240" w:lineRule="auto"/>
                  </w:pPr>
                </w:p>
              </w:tc>
              <w:tc>
                <w:tcPr>
                  <w:tcW w:w="180" w:type="dxa"/>
                  <w:tcBorders>
                    <w:right w:val="single" w:sz="15" w:space="0" w:color="000000"/>
                  </w:tcBorders>
                </w:tcPr>
                <w:p w14:paraId="560B4388" w14:textId="77777777" w:rsidR="0038437B" w:rsidRDefault="0038437B">
                  <w:pPr>
                    <w:pStyle w:val="EmptyCellLayoutStyle"/>
                    <w:spacing w:after="0" w:line="240" w:lineRule="auto"/>
                  </w:pPr>
                </w:p>
              </w:tc>
            </w:tr>
            <w:tr w:rsidR="0038437B" w14:paraId="7428837C" w14:textId="77777777">
              <w:trPr>
                <w:trHeight w:val="34"/>
              </w:trPr>
              <w:tc>
                <w:tcPr>
                  <w:tcW w:w="180" w:type="dxa"/>
                  <w:tcBorders>
                    <w:left w:val="single" w:sz="15" w:space="0" w:color="000000"/>
                  </w:tcBorders>
                </w:tcPr>
                <w:p w14:paraId="4172C9F9" w14:textId="77777777" w:rsidR="0038437B" w:rsidRDefault="0038437B">
                  <w:pPr>
                    <w:pStyle w:val="EmptyCellLayoutStyle"/>
                    <w:spacing w:after="0" w:line="240" w:lineRule="auto"/>
                  </w:pPr>
                </w:p>
              </w:tc>
              <w:tc>
                <w:tcPr>
                  <w:tcW w:w="5220" w:type="dxa"/>
                </w:tcPr>
                <w:p w14:paraId="6BBB2926" w14:textId="77777777" w:rsidR="0038437B" w:rsidRDefault="0038437B">
                  <w:pPr>
                    <w:pStyle w:val="EmptyCellLayoutStyle"/>
                    <w:spacing w:after="0" w:line="240" w:lineRule="auto"/>
                  </w:pPr>
                </w:p>
              </w:tc>
              <w:tc>
                <w:tcPr>
                  <w:tcW w:w="359" w:type="dxa"/>
                </w:tcPr>
                <w:p w14:paraId="062692E4" w14:textId="77777777" w:rsidR="0038437B" w:rsidRDefault="0038437B">
                  <w:pPr>
                    <w:pStyle w:val="EmptyCellLayoutStyle"/>
                    <w:spacing w:after="0" w:line="240" w:lineRule="auto"/>
                  </w:pPr>
                </w:p>
              </w:tc>
              <w:tc>
                <w:tcPr>
                  <w:tcW w:w="5220" w:type="dxa"/>
                </w:tcPr>
                <w:p w14:paraId="10DDE084" w14:textId="77777777" w:rsidR="0038437B" w:rsidRDefault="0038437B">
                  <w:pPr>
                    <w:pStyle w:val="EmptyCellLayoutStyle"/>
                    <w:spacing w:after="0" w:line="240" w:lineRule="auto"/>
                  </w:pPr>
                </w:p>
              </w:tc>
              <w:tc>
                <w:tcPr>
                  <w:tcW w:w="180" w:type="dxa"/>
                  <w:tcBorders>
                    <w:right w:val="single" w:sz="15" w:space="0" w:color="000000"/>
                  </w:tcBorders>
                </w:tcPr>
                <w:p w14:paraId="2AFAD776" w14:textId="77777777" w:rsidR="0038437B" w:rsidRDefault="0038437B">
                  <w:pPr>
                    <w:pStyle w:val="EmptyCellLayoutStyle"/>
                    <w:spacing w:after="0" w:line="240" w:lineRule="auto"/>
                  </w:pPr>
                </w:p>
              </w:tc>
            </w:tr>
            <w:tr w:rsidR="0038437B" w14:paraId="32E3C143" w14:textId="77777777">
              <w:trPr>
                <w:trHeight w:val="360"/>
              </w:trPr>
              <w:tc>
                <w:tcPr>
                  <w:tcW w:w="180" w:type="dxa"/>
                  <w:tcBorders>
                    <w:left w:val="single" w:sz="15" w:space="0" w:color="000000"/>
                  </w:tcBorders>
                </w:tcPr>
                <w:p w14:paraId="51492009"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9"/>
                  </w:tblGrid>
                  <w:tr w:rsidR="0038437B" w14:paraId="3ADE1EF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D5EDA00" w14:textId="77777777" w:rsidR="0038437B" w:rsidRDefault="00EF2A60">
                        <w:pPr>
                          <w:spacing w:after="0" w:line="240" w:lineRule="auto"/>
                          <w:jc w:val="center"/>
                        </w:pPr>
                        <w:r>
                          <w:rPr>
                            <w:rFonts w:ascii="Arial" w:eastAsia="Arial" w:hAnsi="Arial"/>
                            <w:b/>
                            <w:color w:val="000000"/>
                            <w:sz w:val="16"/>
                          </w:rPr>
                          <w:t>Appointing Authority</w:t>
                        </w:r>
                      </w:p>
                    </w:tc>
                  </w:tr>
                </w:tbl>
                <w:p w14:paraId="765607F2" w14:textId="77777777" w:rsidR="0038437B" w:rsidRDefault="0038437B">
                  <w:pPr>
                    <w:spacing w:after="0" w:line="240" w:lineRule="auto"/>
                  </w:pPr>
                </w:p>
              </w:tc>
              <w:tc>
                <w:tcPr>
                  <w:tcW w:w="359" w:type="dxa"/>
                </w:tcPr>
                <w:p w14:paraId="5D7BCD8B" w14:textId="77777777" w:rsidR="0038437B" w:rsidRDefault="0038437B">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6"/>
                  </w:tblGrid>
                  <w:tr w:rsidR="0038437B" w14:paraId="3594617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189266F" w14:textId="77777777" w:rsidR="0038437B" w:rsidRDefault="00EF2A60">
                        <w:pPr>
                          <w:spacing w:after="0" w:line="240" w:lineRule="auto"/>
                          <w:jc w:val="center"/>
                        </w:pPr>
                        <w:r>
                          <w:rPr>
                            <w:rFonts w:ascii="Arial" w:eastAsia="Arial" w:hAnsi="Arial"/>
                            <w:b/>
                            <w:color w:val="000000"/>
                            <w:sz w:val="16"/>
                          </w:rPr>
                          <w:t>Date</w:t>
                        </w:r>
                      </w:p>
                    </w:tc>
                  </w:tr>
                </w:tbl>
                <w:p w14:paraId="186BF6DD" w14:textId="77777777" w:rsidR="0038437B" w:rsidRDefault="0038437B">
                  <w:pPr>
                    <w:spacing w:after="0" w:line="240" w:lineRule="auto"/>
                  </w:pPr>
                </w:p>
              </w:tc>
              <w:tc>
                <w:tcPr>
                  <w:tcW w:w="180" w:type="dxa"/>
                  <w:tcBorders>
                    <w:right w:val="single" w:sz="15" w:space="0" w:color="000000"/>
                  </w:tcBorders>
                </w:tcPr>
                <w:p w14:paraId="00EA2D98" w14:textId="77777777" w:rsidR="0038437B" w:rsidRDefault="0038437B">
                  <w:pPr>
                    <w:pStyle w:val="EmptyCellLayoutStyle"/>
                    <w:spacing w:after="0" w:line="240" w:lineRule="auto"/>
                  </w:pPr>
                </w:p>
              </w:tc>
            </w:tr>
            <w:tr w:rsidR="0038437B" w14:paraId="6543AD86" w14:textId="77777777">
              <w:trPr>
                <w:trHeight w:val="214"/>
              </w:trPr>
              <w:tc>
                <w:tcPr>
                  <w:tcW w:w="180" w:type="dxa"/>
                  <w:tcBorders>
                    <w:left w:val="single" w:sz="15" w:space="0" w:color="000000"/>
                    <w:bottom w:val="single" w:sz="15" w:space="0" w:color="000000"/>
                  </w:tcBorders>
                </w:tcPr>
                <w:p w14:paraId="667A0526" w14:textId="77777777" w:rsidR="0038437B" w:rsidRDefault="0038437B">
                  <w:pPr>
                    <w:pStyle w:val="EmptyCellLayoutStyle"/>
                    <w:spacing w:after="0" w:line="240" w:lineRule="auto"/>
                  </w:pPr>
                </w:p>
              </w:tc>
              <w:tc>
                <w:tcPr>
                  <w:tcW w:w="5220" w:type="dxa"/>
                  <w:tcBorders>
                    <w:bottom w:val="single" w:sz="15" w:space="0" w:color="000000"/>
                  </w:tcBorders>
                </w:tcPr>
                <w:p w14:paraId="72247807" w14:textId="77777777" w:rsidR="0038437B" w:rsidRDefault="0038437B">
                  <w:pPr>
                    <w:pStyle w:val="EmptyCellLayoutStyle"/>
                    <w:spacing w:after="0" w:line="240" w:lineRule="auto"/>
                  </w:pPr>
                </w:p>
              </w:tc>
              <w:tc>
                <w:tcPr>
                  <w:tcW w:w="359" w:type="dxa"/>
                  <w:tcBorders>
                    <w:bottom w:val="single" w:sz="15" w:space="0" w:color="000000"/>
                  </w:tcBorders>
                </w:tcPr>
                <w:p w14:paraId="7C1D9861" w14:textId="77777777" w:rsidR="0038437B" w:rsidRDefault="0038437B">
                  <w:pPr>
                    <w:pStyle w:val="EmptyCellLayoutStyle"/>
                    <w:spacing w:after="0" w:line="240" w:lineRule="auto"/>
                  </w:pPr>
                </w:p>
              </w:tc>
              <w:tc>
                <w:tcPr>
                  <w:tcW w:w="5220" w:type="dxa"/>
                  <w:tcBorders>
                    <w:bottom w:val="single" w:sz="15" w:space="0" w:color="000000"/>
                  </w:tcBorders>
                </w:tcPr>
                <w:p w14:paraId="166BBA8D" w14:textId="77777777" w:rsidR="0038437B" w:rsidRDefault="0038437B">
                  <w:pPr>
                    <w:pStyle w:val="EmptyCellLayoutStyle"/>
                    <w:spacing w:after="0" w:line="240" w:lineRule="auto"/>
                  </w:pPr>
                </w:p>
              </w:tc>
              <w:tc>
                <w:tcPr>
                  <w:tcW w:w="180" w:type="dxa"/>
                  <w:tcBorders>
                    <w:bottom w:val="single" w:sz="15" w:space="0" w:color="000000"/>
                    <w:right w:val="single" w:sz="15" w:space="0" w:color="000000"/>
                  </w:tcBorders>
                </w:tcPr>
                <w:p w14:paraId="3DE069B2" w14:textId="77777777" w:rsidR="0038437B" w:rsidRDefault="0038437B">
                  <w:pPr>
                    <w:pStyle w:val="EmptyCellLayoutStyle"/>
                    <w:spacing w:after="0" w:line="240" w:lineRule="auto"/>
                  </w:pPr>
                </w:p>
              </w:tc>
            </w:tr>
          </w:tbl>
          <w:p w14:paraId="7064E20A" w14:textId="77777777" w:rsidR="0038437B" w:rsidRDefault="0038437B">
            <w:pPr>
              <w:spacing w:after="0" w:line="240" w:lineRule="auto"/>
            </w:pPr>
          </w:p>
        </w:tc>
        <w:tc>
          <w:tcPr>
            <w:tcW w:w="179" w:type="dxa"/>
          </w:tcPr>
          <w:p w14:paraId="022AF0FB" w14:textId="77777777" w:rsidR="0038437B" w:rsidRDefault="0038437B">
            <w:pPr>
              <w:pStyle w:val="EmptyCellLayoutStyle"/>
              <w:spacing w:after="0" w:line="240" w:lineRule="auto"/>
            </w:pPr>
          </w:p>
        </w:tc>
      </w:tr>
      <w:tr w:rsidR="0038437B" w14:paraId="77FD0F00" w14:textId="77777777">
        <w:trPr>
          <w:trHeight w:val="92"/>
        </w:trPr>
        <w:tc>
          <w:tcPr>
            <w:tcW w:w="179" w:type="dxa"/>
          </w:tcPr>
          <w:p w14:paraId="6C029BC1" w14:textId="77777777" w:rsidR="0038437B" w:rsidRDefault="0038437B">
            <w:pPr>
              <w:pStyle w:val="EmptyCellLayoutStyle"/>
              <w:spacing w:after="0" w:line="240" w:lineRule="auto"/>
            </w:pPr>
          </w:p>
        </w:tc>
        <w:tc>
          <w:tcPr>
            <w:tcW w:w="0" w:type="dxa"/>
          </w:tcPr>
          <w:p w14:paraId="3B1E35B2" w14:textId="77777777" w:rsidR="0038437B" w:rsidRDefault="0038437B">
            <w:pPr>
              <w:pStyle w:val="EmptyCellLayoutStyle"/>
              <w:spacing w:after="0" w:line="240" w:lineRule="auto"/>
            </w:pPr>
          </w:p>
        </w:tc>
        <w:tc>
          <w:tcPr>
            <w:tcW w:w="0" w:type="dxa"/>
          </w:tcPr>
          <w:p w14:paraId="10FECDCD" w14:textId="77777777" w:rsidR="0038437B" w:rsidRDefault="0038437B">
            <w:pPr>
              <w:pStyle w:val="EmptyCellLayoutStyle"/>
              <w:spacing w:after="0" w:line="240" w:lineRule="auto"/>
            </w:pPr>
          </w:p>
        </w:tc>
        <w:tc>
          <w:tcPr>
            <w:tcW w:w="0" w:type="dxa"/>
          </w:tcPr>
          <w:p w14:paraId="1A29E6AD" w14:textId="77777777" w:rsidR="0038437B" w:rsidRDefault="0038437B">
            <w:pPr>
              <w:pStyle w:val="EmptyCellLayoutStyle"/>
              <w:spacing w:after="0" w:line="240" w:lineRule="auto"/>
            </w:pPr>
          </w:p>
        </w:tc>
        <w:tc>
          <w:tcPr>
            <w:tcW w:w="0" w:type="dxa"/>
          </w:tcPr>
          <w:p w14:paraId="54832CF9" w14:textId="77777777" w:rsidR="0038437B" w:rsidRDefault="0038437B">
            <w:pPr>
              <w:pStyle w:val="EmptyCellLayoutStyle"/>
              <w:spacing w:after="0" w:line="240" w:lineRule="auto"/>
            </w:pPr>
          </w:p>
        </w:tc>
        <w:tc>
          <w:tcPr>
            <w:tcW w:w="0" w:type="dxa"/>
          </w:tcPr>
          <w:p w14:paraId="47613A27" w14:textId="77777777" w:rsidR="0038437B" w:rsidRDefault="0038437B">
            <w:pPr>
              <w:pStyle w:val="EmptyCellLayoutStyle"/>
              <w:spacing w:after="0" w:line="240" w:lineRule="auto"/>
            </w:pPr>
          </w:p>
        </w:tc>
        <w:tc>
          <w:tcPr>
            <w:tcW w:w="0" w:type="dxa"/>
          </w:tcPr>
          <w:p w14:paraId="7800C102" w14:textId="77777777" w:rsidR="0038437B" w:rsidRDefault="0038437B">
            <w:pPr>
              <w:pStyle w:val="EmptyCellLayoutStyle"/>
              <w:spacing w:after="0" w:line="240" w:lineRule="auto"/>
            </w:pPr>
          </w:p>
        </w:tc>
        <w:tc>
          <w:tcPr>
            <w:tcW w:w="2505" w:type="dxa"/>
          </w:tcPr>
          <w:p w14:paraId="4FF95792" w14:textId="77777777" w:rsidR="0038437B" w:rsidRDefault="0038437B">
            <w:pPr>
              <w:pStyle w:val="EmptyCellLayoutStyle"/>
              <w:spacing w:after="0" w:line="240" w:lineRule="auto"/>
            </w:pPr>
          </w:p>
        </w:tc>
        <w:tc>
          <w:tcPr>
            <w:tcW w:w="6120" w:type="dxa"/>
          </w:tcPr>
          <w:p w14:paraId="2BA160F8" w14:textId="77777777" w:rsidR="0038437B" w:rsidRDefault="0038437B">
            <w:pPr>
              <w:pStyle w:val="EmptyCellLayoutStyle"/>
              <w:spacing w:after="0" w:line="240" w:lineRule="auto"/>
            </w:pPr>
          </w:p>
        </w:tc>
        <w:tc>
          <w:tcPr>
            <w:tcW w:w="2534" w:type="dxa"/>
          </w:tcPr>
          <w:p w14:paraId="6911D745" w14:textId="77777777" w:rsidR="0038437B" w:rsidRDefault="0038437B">
            <w:pPr>
              <w:pStyle w:val="EmptyCellLayoutStyle"/>
              <w:spacing w:after="0" w:line="240" w:lineRule="auto"/>
            </w:pPr>
          </w:p>
        </w:tc>
        <w:tc>
          <w:tcPr>
            <w:tcW w:w="179" w:type="dxa"/>
          </w:tcPr>
          <w:p w14:paraId="6C7C4F5A" w14:textId="77777777" w:rsidR="0038437B" w:rsidRDefault="0038437B">
            <w:pPr>
              <w:pStyle w:val="EmptyCellLayoutStyle"/>
              <w:spacing w:after="0" w:line="240" w:lineRule="auto"/>
            </w:pPr>
          </w:p>
        </w:tc>
      </w:tr>
      <w:tr w:rsidR="00200D09" w14:paraId="7014DCC2" w14:textId="77777777" w:rsidTr="00200D09">
        <w:tc>
          <w:tcPr>
            <w:tcW w:w="179" w:type="dxa"/>
          </w:tcPr>
          <w:p w14:paraId="42357500" w14:textId="77777777" w:rsidR="0038437B" w:rsidRDefault="0038437B">
            <w:pPr>
              <w:pStyle w:val="EmptyCellLayoutStyle"/>
              <w:spacing w:after="0" w:line="240" w:lineRule="auto"/>
            </w:pPr>
          </w:p>
        </w:tc>
        <w:tc>
          <w:tcPr>
            <w:tcW w:w="0" w:type="dxa"/>
          </w:tcPr>
          <w:p w14:paraId="17D66089" w14:textId="77777777" w:rsidR="0038437B" w:rsidRDefault="0038437B">
            <w:pPr>
              <w:pStyle w:val="EmptyCellLayoutStyle"/>
              <w:spacing w:after="0" w:line="240" w:lineRule="auto"/>
            </w:pPr>
          </w:p>
        </w:tc>
        <w:tc>
          <w:tcPr>
            <w:tcW w:w="0" w:type="dxa"/>
          </w:tcPr>
          <w:p w14:paraId="164231F4" w14:textId="77777777" w:rsidR="0038437B" w:rsidRDefault="0038437B">
            <w:pPr>
              <w:pStyle w:val="EmptyCellLayoutStyle"/>
              <w:spacing w:after="0" w:line="240" w:lineRule="auto"/>
            </w:pPr>
          </w:p>
        </w:tc>
        <w:tc>
          <w:tcPr>
            <w:tcW w:w="0" w:type="dxa"/>
          </w:tcPr>
          <w:p w14:paraId="04830A60" w14:textId="77777777" w:rsidR="0038437B" w:rsidRDefault="0038437B">
            <w:pPr>
              <w:pStyle w:val="EmptyCellLayoutStyle"/>
              <w:spacing w:after="0" w:line="240" w:lineRule="auto"/>
            </w:pPr>
          </w:p>
        </w:tc>
        <w:tc>
          <w:tcPr>
            <w:tcW w:w="0" w:type="dxa"/>
          </w:tcPr>
          <w:p w14:paraId="3231C936" w14:textId="77777777" w:rsidR="0038437B" w:rsidRDefault="0038437B">
            <w:pPr>
              <w:pStyle w:val="EmptyCellLayoutStyle"/>
              <w:spacing w:after="0" w:line="240" w:lineRule="auto"/>
            </w:pPr>
          </w:p>
        </w:tc>
        <w:tc>
          <w:tcPr>
            <w:tcW w:w="0" w:type="dxa"/>
          </w:tcPr>
          <w:p w14:paraId="3B00E945" w14:textId="77777777" w:rsidR="0038437B" w:rsidRDefault="0038437B">
            <w:pPr>
              <w:pStyle w:val="EmptyCellLayoutStyle"/>
              <w:spacing w:after="0" w:line="240" w:lineRule="auto"/>
            </w:pPr>
          </w:p>
        </w:tc>
        <w:tc>
          <w:tcPr>
            <w:tcW w:w="0" w:type="dxa"/>
          </w:tcPr>
          <w:p w14:paraId="2D01CEF0" w14:textId="77777777" w:rsidR="0038437B" w:rsidRDefault="0038437B">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89"/>
              <w:gridCol w:w="357"/>
              <w:gridCol w:w="5186"/>
              <w:gridCol w:w="179"/>
            </w:tblGrid>
            <w:tr w:rsidR="0038437B" w14:paraId="59CB9D89" w14:textId="77777777">
              <w:trPr>
                <w:trHeight w:val="197"/>
              </w:trPr>
              <w:tc>
                <w:tcPr>
                  <w:tcW w:w="180" w:type="dxa"/>
                  <w:tcBorders>
                    <w:top w:val="single" w:sz="15" w:space="0" w:color="000000"/>
                    <w:left w:val="single" w:sz="15" w:space="0" w:color="000000"/>
                  </w:tcBorders>
                </w:tcPr>
                <w:p w14:paraId="396CA2FB" w14:textId="77777777" w:rsidR="0038437B" w:rsidRDefault="0038437B">
                  <w:pPr>
                    <w:pStyle w:val="EmptyCellLayoutStyle"/>
                    <w:spacing w:after="0" w:line="240" w:lineRule="auto"/>
                  </w:pPr>
                </w:p>
              </w:tc>
              <w:tc>
                <w:tcPr>
                  <w:tcW w:w="5220" w:type="dxa"/>
                  <w:tcBorders>
                    <w:top w:val="single" w:sz="15" w:space="0" w:color="000000"/>
                  </w:tcBorders>
                </w:tcPr>
                <w:p w14:paraId="17B55034" w14:textId="77777777" w:rsidR="0038437B" w:rsidRDefault="0038437B">
                  <w:pPr>
                    <w:pStyle w:val="EmptyCellLayoutStyle"/>
                    <w:spacing w:after="0" w:line="240" w:lineRule="auto"/>
                  </w:pPr>
                </w:p>
              </w:tc>
              <w:tc>
                <w:tcPr>
                  <w:tcW w:w="359" w:type="dxa"/>
                  <w:tcBorders>
                    <w:top w:val="single" w:sz="15" w:space="0" w:color="000000"/>
                  </w:tcBorders>
                </w:tcPr>
                <w:p w14:paraId="21D28647" w14:textId="77777777" w:rsidR="0038437B" w:rsidRDefault="0038437B">
                  <w:pPr>
                    <w:pStyle w:val="EmptyCellLayoutStyle"/>
                    <w:spacing w:after="0" w:line="240" w:lineRule="auto"/>
                  </w:pPr>
                </w:p>
              </w:tc>
              <w:tc>
                <w:tcPr>
                  <w:tcW w:w="5220" w:type="dxa"/>
                  <w:tcBorders>
                    <w:top w:val="single" w:sz="15" w:space="0" w:color="000000"/>
                  </w:tcBorders>
                </w:tcPr>
                <w:p w14:paraId="24760BCA" w14:textId="77777777" w:rsidR="0038437B" w:rsidRDefault="0038437B">
                  <w:pPr>
                    <w:pStyle w:val="EmptyCellLayoutStyle"/>
                    <w:spacing w:after="0" w:line="240" w:lineRule="auto"/>
                  </w:pPr>
                </w:p>
              </w:tc>
              <w:tc>
                <w:tcPr>
                  <w:tcW w:w="180" w:type="dxa"/>
                  <w:tcBorders>
                    <w:top w:val="single" w:sz="15" w:space="0" w:color="000000"/>
                    <w:right w:val="single" w:sz="15" w:space="0" w:color="000000"/>
                  </w:tcBorders>
                </w:tcPr>
                <w:p w14:paraId="5FAF0E7C" w14:textId="77777777" w:rsidR="0038437B" w:rsidRDefault="0038437B">
                  <w:pPr>
                    <w:pStyle w:val="EmptyCellLayoutStyle"/>
                    <w:spacing w:after="0" w:line="240" w:lineRule="auto"/>
                  </w:pPr>
                </w:p>
              </w:tc>
            </w:tr>
            <w:tr w:rsidR="00200D09" w14:paraId="35DC58F7" w14:textId="77777777" w:rsidTr="00200D09">
              <w:trPr>
                <w:trHeight w:val="540"/>
              </w:trPr>
              <w:tc>
                <w:tcPr>
                  <w:tcW w:w="180" w:type="dxa"/>
                  <w:tcBorders>
                    <w:left w:val="single" w:sz="15" w:space="0" w:color="000000"/>
                  </w:tcBorders>
                </w:tcPr>
                <w:p w14:paraId="73677F96" w14:textId="77777777" w:rsidR="0038437B" w:rsidRDefault="0038437B">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38437B" w14:paraId="7F243EE4" w14:textId="77777777">
                    <w:trPr>
                      <w:trHeight w:val="462"/>
                    </w:trPr>
                    <w:tc>
                      <w:tcPr>
                        <w:tcW w:w="10800" w:type="dxa"/>
                        <w:tcBorders>
                          <w:top w:val="nil"/>
                          <w:left w:val="nil"/>
                          <w:bottom w:val="nil"/>
                          <w:right w:val="nil"/>
                        </w:tcBorders>
                        <w:tcMar>
                          <w:top w:w="39" w:type="dxa"/>
                          <w:left w:w="39" w:type="dxa"/>
                          <w:bottom w:w="39" w:type="dxa"/>
                          <w:right w:w="39" w:type="dxa"/>
                        </w:tcMar>
                      </w:tcPr>
                      <w:p w14:paraId="64969021" w14:textId="77777777" w:rsidR="0038437B" w:rsidRDefault="00EF2A6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C8DA92A" w14:textId="77777777" w:rsidR="0038437B" w:rsidRDefault="0038437B">
                  <w:pPr>
                    <w:spacing w:after="0" w:line="240" w:lineRule="auto"/>
                  </w:pPr>
                </w:p>
              </w:tc>
              <w:tc>
                <w:tcPr>
                  <w:tcW w:w="180" w:type="dxa"/>
                  <w:tcBorders>
                    <w:right w:val="single" w:sz="15" w:space="0" w:color="000000"/>
                  </w:tcBorders>
                </w:tcPr>
                <w:p w14:paraId="3317DF40" w14:textId="77777777" w:rsidR="0038437B" w:rsidRDefault="0038437B">
                  <w:pPr>
                    <w:pStyle w:val="EmptyCellLayoutStyle"/>
                    <w:spacing w:after="0" w:line="240" w:lineRule="auto"/>
                  </w:pPr>
                </w:p>
              </w:tc>
            </w:tr>
            <w:tr w:rsidR="0038437B" w14:paraId="75CF2A10" w14:textId="77777777">
              <w:trPr>
                <w:trHeight w:val="17"/>
              </w:trPr>
              <w:tc>
                <w:tcPr>
                  <w:tcW w:w="180" w:type="dxa"/>
                  <w:tcBorders>
                    <w:left w:val="single" w:sz="15" w:space="0" w:color="000000"/>
                  </w:tcBorders>
                </w:tcPr>
                <w:p w14:paraId="614DD6D7" w14:textId="77777777" w:rsidR="0038437B" w:rsidRDefault="0038437B">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38437B" w14:paraId="37390EA6" w14:textId="77777777">
                    <w:trPr>
                      <w:trHeight w:val="212"/>
                    </w:trPr>
                    <w:tc>
                      <w:tcPr>
                        <w:tcW w:w="5220" w:type="dxa"/>
                        <w:tcBorders>
                          <w:top w:val="nil"/>
                          <w:left w:val="nil"/>
                          <w:bottom w:val="nil"/>
                          <w:right w:val="nil"/>
                        </w:tcBorders>
                        <w:tcMar>
                          <w:top w:w="39" w:type="dxa"/>
                          <w:left w:w="39" w:type="dxa"/>
                          <w:bottom w:w="39" w:type="dxa"/>
                          <w:right w:w="39" w:type="dxa"/>
                        </w:tcMar>
                      </w:tcPr>
                      <w:p w14:paraId="0237F184" w14:textId="77777777" w:rsidR="0038437B" w:rsidRDefault="0038437B">
                        <w:pPr>
                          <w:spacing w:after="0" w:line="240" w:lineRule="auto"/>
                        </w:pPr>
                      </w:p>
                    </w:tc>
                  </w:tr>
                </w:tbl>
                <w:p w14:paraId="22F3CAE7" w14:textId="77777777" w:rsidR="0038437B" w:rsidRDefault="0038437B">
                  <w:pPr>
                    <w:spacing w:after="0" w:line="240" w:lineRule="auto"/>
                  </w:pPr>
                </w:p>
              </w:tc>
              <w:tc>
                <w:tcPr>
                  <w:tcW w:w="359" w:type="dxa"/>
                </w:tcPr>
                <w:p w14:paraId="7DBBCD2A" w14:textId="77777777" w:rsidR="0038437B" w:rsidRDefault="0038437B">
                  <w:pPr>
                    <w:pStyle w:val="EmptyCellLayoutStyle"/>
                    <w:spacing w:after="0" w:line="240" w:lineRule="auto"/>
                  </w:pPr>
                </w:p>
              </w:tc>
              <w:tc>
                <w:tcPr>
                  <w:tcW w:w="5220" w:type="dxa"/>
                </w:tcPr>
                <w:p w14:paraId="28BACEE0" w14:textId="77777777" w:rsidR="0038437B" w:rsidRDefault="0038437B">
                  <w:pPr>
                    <w:pStyle w:val="EmptyCellLayoutStyle"/>
                    <w:spacing w:after="0" w:line="240" w:lineRule="auto"/>
                  </w:pPr>
                </w:p>
              </w:tc>
              <w:tc>
                <w:tcPr>
                  <w:tcW w:w="180" w:type="dxa"/>
                  <w:tcBorders>
                    <w:right w:val="single" w:sz="15" w:space="0" w:color="000000"/>
                  </w:tcBorders>
                </w:tcPr>
                <w:p w14:paraId="219F42B7" w14:textId="77777777" w:rsidR="0038437B" w:rsidRDefault="0038437B">
                  <w:pPr>
                    <w:pStyle w:val="EmptyCellLayoutStyle"/>
                    <w:spacing w:after="0" w:line="240" w:lineRule="auto"/>
                  </w:pPr>
                </w:p>
              </w:tc>
            </w:tr>
            <w:tr w:rsidR="0038437B" w14:paraId="65778E31" w14:textId="77777777">
              <w:trPr>
                <w:trHeight w:val="273"/>
              </w:trPr>
              <w:tc>
                <w:tcPr>
                  <w:tcW w:w="180" w:type="dxa"/>
                  <w:tcBorders>
                    <w:left w:val="single" w:sz="15" w:space="0" w:color="000000"/>
                  </w:tcBorders>
                </w:tcPr>
                <w:p w14:paraId="278DA1DF" w14:textId="77777777" w:rsidR="0038437B" w:rsidRDefault="0038437B">
                  <w:pPr>
                    <w:pStyle w:val="EmptyCellLayoutStyle"/>
                    <w:spacing w:after="0" w:line="240" w:lineRule="auto"/>
                  </w:pPr>
                </w:p>
              </w:tc>
              <w:tc>
                <w:tcPr>
                  <w:tcW w:w="5220" w:type="dxa"/>
                  <w:vMerge/>
                </w:tcPr>
                <w:p w14:paraId="7F87BDCD" w14:textId="77777777" w:rsidR="0038437B" w:rsidRDefault="0038437B">
                  <w:pPr>
                    <w:pStyle w:val="EmptyCellLayoutStyle"/>
                    <w:spacing w:after="0" w:line="240" w:lineRule="auto"/>
                  </w:pPr>
                </w:p>
              </w:tc>
              <w:tc>
                <w:tcPr>
                  <w:tcW w:w="359" w:type="dxa"/>
                </w:tcPr>
                <w:p w14:paraId="158960DB" w14:textId="77777777" w:rsidR="0038437B" w:rsidRDefault="0038437B">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38437B" w14:paraId="2FDB69E9" w14:textId="77777777">
                    <w:trPr>
                      <w:trHeight w:val="212"/>
                    </w:trPr>
                    <w:tc>
                      <w:tcPr>
                        <w:tcW w:w="5220" w:type="dxa"/>
                        <w:tcBorders>
                          <w:top w:val="nil"/>
                          <w:left w:val="nil"/>
                          <w:bottom w:val="nil"/>
                          <w:right w:val="nil"/>
                        </w:tcBorders>
                        <w:tcMar>
                          <w:top w:w="39" w:type="dxa"/>
                          <w:left w:w="39" w:type="dxa"/>
                          <w:bottom w:w="39" w:type="dxa"/>
                          <w:right w:w="39" w:type="dxa"/>
                        </w:tcMar>
                      </w:tcPr>
                      <w:p w14:paraId="52555CF1" w14:textId="77777777" w:rsidR="0038437B" w:rsidRDefault="0038437B">
                        <w:pPr>
                          <w:spacing w:after="0" w:line="240" w:lineRule="auto"/>
                        </w:pPr>
                      </w:p>
                    </w:tc>
                  </w:tr>
                </w:tbl>
                <w:p w14:paraId="0F7AD9C0" w14:textId="77777777" w:rsidR="0038437B" w:rsidRDefault="0038437B">
                  <w:pPr>
                    <w:spacing w:after="0" w:line="240" w:lineRule="auto"/>
                  </w:pPr>
                </w:p>
              </w:tc>
              <w:tc>
                <w:tcPr>
                  <w:tcW w:w="180" w:type="dxa"/>
                  <w:tcBorders>
                    <w:right w:val="single" w:sz="15" w:space="0" w:color="000000"/>
                  </w:tcBorders>
                </w:tcPr>
                <w:p w14:paraId="770066E0" w14:textId="77777777" w:rsidR="0038437B" w:rsidRDefault="0038437B">
                  <w:pPr>
                    <w:pStyle w:val="EmptyCellLayoutStyle"/>
                    <w:spacing w:after="0" w:line="240" w:lineRule="auto"/>
                  </w:pPr>
                </w:p>
              </w:tc>
            </w:tr>
            <w:tr w:rsidR="0038437B" w14:paraId="5BA5FCC5" w14:textId="77777777">
              <w:trPr>
                <w:trHeight w:val="17"/>
              </w:trPr>
              <w:tc>
                <w:tcPr>
                  <w:tcW w:w="180" w:type="dxa"/>
                  <w:tcBorders>
                    <w:left w:val="single" w:sz="15" w:space="0" w:color="000000"/>
                  </w:tcBorders>
                </w:tcPr>
                <w:p w14:paraId="3696E084" w14:textId="77777777" w:rsidR="0038437B" w:rsidRDefault="0038437B">
                  <w:pPr>
                    <w:pStyle w:val="EmptyCellLayoutStyle"/>
                    <w:spacing w:after="0" w:line="240" w:lineRule="auto"/>
                  </w:pPr>
                </w:p>
              </w:tc>
              <w:tc>
                <w:tcPr>
                  <w:tcW w:w="5220" w:type="dxa"/>
                </w:tcPr>
                <w:p w14:paraId="55300550" w14:textId="77777777" w:rsidR="0038437B" w:rsidRDefault="0038437B">
                  <w:pPr>
                    <w:pStyle w:val="EmptyCellLayoutStyle"/>
                    <w:spacing w:after="0" w:line="240" w:lineRule="auto"/>
                  </w:pPr>
                </w:p>
              </w:tc>
              <w:tc>
                <w:tcPr>
                  <w:tcW w:w="359" w:type="dxa"/>
                </w:tcPr>
                <w:p w14:paraId="2E48B457" w14:textId="77777777" w:rsidR="0038437B" w:rsidRDefault="0038437B">
                  <w:pPr>
                    <w:pStyle w:val="EmptyCellLayoutStyle"/>
                    <w:spacing w:after="0" w:line="240" w:lineRule="auto"/>
                  </w:pPr>
                </w:p>
              </w:tc>
              <w:tc>
                <w:tcPr>
                  <w:tcW w:w="5220" w:type="dxa"/>
                  <w:vMerge/>
                </w:tcPr>
                <w:p w14:paraId="363B451F" w14:textId="77777777" w:rsidR="0038437B" w:rsidRDefault="0038437B">
                  <w:pPr>
                    <w:pStyle w:val="EmptyCellLayoutStyle"/>
                    <w:spacing w:after="0" w:line="240" w:lineRule="auto"/>
                  </w:pPr>
                </w:p>
              </w:tc>
              <w:tc>
                <w:tcPr>
                  <w:tcW w:w="180" w:type="dxa"/>
                  <w:tcBorders>
                    <w:right w:val="single" w:sz="15" w:space="0" w:color="000000"/>
                  </w:tcBorders>
                </w:tcPr>
                <w:p w14:paraId="1AD79619" w14:textId="77777777" w:rsidR="0038437B" w:rsidRDefault="0038437B">
                  <w:pPr>
                    <w:pStyle w:val="EmptyCellLayoutStyle"/>
                    <w:spacing w:after="0" w:line="240" w:lineRule="auto"/>
                  </w:pPr>
                </w:p>
              </w:tc>
            </w:tr>
            <w:tr w:rsidR="0038437B" w14:paraId="3EFD0F63" w14:textId="77777777">
              <w:trPr>
                <w:trHeight w:val="17"/>
              </w:trPr>
              <w:tc>
                <w:tcPr>
                  <w:tcW w:w="180" w:type="dxa"/>
                  <w:tcBorders>
                    <w:left w:val="single" w:sz="15" w:space="0" w:color="000000"/>
                  </w:tcBorders>
                </w:tcPr>
                <w:p w14:paraId="09DEFA8B" w14:textId="77777777" w:rsidR="0038437B" w:rsidRDefault="0038437B">
                  <w:pPr>
                    <w:pStyle w:val="EmptyCellLayoutStyle"/>
                    <w:spacing w:after="0" w:line="240" w:lineRule="auto"/>
                  </w:pPr>
                </w:p>
              </w:tc>
              <w:tc>
                <w:tcPr>
                  <w:tcW w:w="5220" w:type="dxa"/>
                </w:tcPr>
                <w:p w14:paraId="4A3E6C54" w14:textId="77777777" w:rsidR="0038437B" w:rsidRDefault="0038437B">
                  <w:pPr>
                    <w:pStyle w:val="EmptyCellLayoutStyle"/>
                    <w:spacing w:after="0" w:line="240" w:lineRule="auto"/>
                  </w:pPr>
                </w:p>
              </w:tc>
              <w:tc>
                <w:tcPr>
                  <w:tcW w:w="359" w:type="dxa"/>
                </w:tcPr>
                <w:p w14:paraId="57CEB771" w14:textId="77777777" w:rsidR="0038437B" w:rsidRDefault="0038437B">
                  <w:pPr>
                    <w:pStyle w:val="EmptyCellLayoutStyle"/>
                    <w:spacing w:after="0" w:line="240" w:lineRule="auto"/>
                  </w:pPr>
                </w:p>
              </w:tc>
              <w:tc>
                <w:tcPr>
                  <w:tcW w:w="5220" w:type="dxa"/>
                </w:tcPr>
                <w:p w14:paraId="30605D97" w14:textId="77777777" w:rsidR="0038437B" w:rsidRDefault="0038437B">
                  <w:pPr>
                    <w:pStyle w:val="EmptyCellLayoutStyle"/>
                    <w:spacing w:after="0" w:line="240" w:lineRule="auto"/>
                  </w:pPr>
                </w:p>
              </w:tc>
              <w:tc>
                <w:tcPr>
                  <w:tcW w:w="180" w:type="dxa"/>
                  <w:tcBorders>
                    <w:right w:val="single" w:sz="15" w:space="0" w:color="000000"/>
                  </w:tcBorders>
                </w:tcPr>
                <w:p w14:paraId="7BF34723" w14:textId="77777777" w:rsidR="0038437B" w:rsidRDefault="0038437B">
                  <w:pPr>
                    <w:pStyle w:val="EmptyCellLayoutStyle"/>
                    <w:spacing w:after="0" w:line="240" w:lineRule="auto"/>
                  </w:pPr>
                </w:p>
              </w:tc>
            </w:tr>
            <w:tr w:rsidR="0038437B" w14:paraId="54033A80" w14:textId="77777777">
              <w:trPr>
                <w:trHeight w:val="17"/>
              </w:trPr>
              <w:tc>
                <w:tcPr>
                  <w:tcW w:w="180" w:type="dxa"/>
                  <w:tcBorders>
                    <w:left w:val="single" w:sz="15" w:space="0" w:color="000000"/>
                  </w:tcBorders>
                </w:tcPr>
                <w:p w14:paraId="0D44249B" w14:textId="77777777" w:rsidR="0038437B" w:rsidRDefault="0038437B">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38437B" w14:paraId="6251E3F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A3D0768" w14:textId="77777777" w:rsidR="0038437B" w:rsidRDefault="00EF2A60">
                        <w:pPr>
                          <w:spacing w:after="0" w:line="240" w:lineRule="auto"/>
                          <w:jc w:val="center"/>
                        </w:pPr>
                        <w:r>
                          <w:rPr>
                            <w:rFonts w:ascii="Arial" w:eastAsia="Arial" w:hAnsi="Arial"/>
                            <w:b/>
                            <w:color w:val="000000"/>
                            <w:sz w:val="16"/>
                          </w:rPr>
                          <w:t>Employee</w:t>
                        </w:r>
                      </w:p>
                    </w:tc>
                  </w:tr>
                </w:tbl>
                <w:p w14:paraId="7AA45E7D" w14:textId="77777777" w:rsidR="0038437B" w:rsidRDefault="0038437B">
                  <w:pPr>
                    <w:spacing w:after="0" w:line="240" w:lineRule="auto"/>
                  </w:pPr>
                </w:p>
              </w:tc>
              <w:tc>
                <w:tcPr>
                  <w:tcW w:w="359" w:type="dxa"/>
                </w:tcPr>
                <w:p w14:paraId="0EC9CBBD" w14:textId="77777777" w:rsidR="0038437B" w:rsidRDefault="0038437B">
                  <w:pPr>
                    <w:pStyle w:val="EmptyCellLayoutStyle"/>
                    <w:spacing w:after="0" w:line="240" w:lineRule="auto"/>
                  </w:pPr>
                </w:p>
              </w:tc>
              <w:tc>
                <w:tcPr>
                  <w:tcW w:w="5220" w:type="dxa"/>
                </w:tcPr>
                <w:p w14:paraId="6E99BB8B" w14:textId="77777777" w:rsidR="0038437B" w:rsidRDefault="0038437B">
                  <w:pPr>
                    <w:pStyle w:val="EmptyCellLayoutStyle"/>
                    <w:spacing w:after="0" w:line="240" w:lineRule="auto"/>
                  </w:pPr>
                </w:p>
              </w:tc>
              <w:tc>
                <w:tcPr>
                  <w:tcW w:w="180" w:type="dxa"/>
                  <w:tcBorders>
                    <w:right w:val="single" w:sz="15" w:space="0" w:color="000000"/>
                  </w:tcBorders>
                </w:tcPr>
                <w:p w14:paraId="1ABCB1F1" w14:textId="77777777" w:rsidR="0038437B" w:rsidRDefault="0038437B">
                  <w:pPr>
                    <w:pStyle w:val="EmptyCellLayoutStyle"/>
                    <w:spacing w:after="0" w:line="240" w:lineRule="auto"/>
                  </w:pPr>
                </w:p>
              </w:tc>
            </w:tr>
            <w:tr w:rsidR="0038437B" w14:paraId="58AAAA00" w14:textId="77777777">
              <w:trPr>
                <w:trHeight w:val="342"/>
              </w:trPr>
              <w:tc>
                <w:tcPr>
                  <w:tcW w:w="180" w:type="dxa"/>
                  <w:tcBorders>
                    <w:left w:val="single" w:sz="15" w:space="0" w:color="000000"/>
                  </w:tcBorders>
                </w:tcPr>
                <w:p w14:paraId="1AE81313" w14:textId="77777777" w:rsidR="0038437B" w:rsidRDefault="0038437B">
                  <w:pPr>
                    <w:pStyle w:val="EmptyCellLayoutStyle"/>
                    <w:spacing w:after="0" w:line="240" w:lineRule="auto"/>
                  </w:pPr>
                </w:p>
              </w:tc>
              <w:tc>
                <w:tcPr>
                  <w:tcW w:w="5220" w:type="dxa"/>
                  <w:vMerge/>
                </w:tcPr>
                <w:p w14:paraId="543079D2" w14:textId="77777777" w:rsidR="0038437B" w:rsidRDefault="0038437B">
                  <w:pPr>
                    <w:pStyle w:val="EmptyCellLayoutStyle"/>
                    <w:spacing w:after="0" w:line="240" w:lineRule="auto"/>
                  </w:pPr>
                </w:p>
              </w:tc>
              <w:tc>
                <w:tcPr>
                  <w:tcW w:w="359" w:type="dxa"/>
                </w:tcPr>
                <w:p w14:paraId="62BE56C9" w14:textId="77777777" w:rsidR="0038437B" w:rsidRDefault="0038437B">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38437B" w14:paraId="15D935E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B1453A2" w14:textId="77777777" w:rsidR="0038437B" w:rsidRDefault="00EF2A60">
                        <w:pPr>
                          <w:spacing w:after="0" w:line="240" w:lineRule="auto"/>
                          <w:jc w:val="center"/>
                        </w:pPr>
                        <w:r>
                          <w:rPr>
                            <w:rFonts w:ascii="Arial" w:eastAsia="Arial" w:hAnsi="Arial"/>
                            <w:b/>
                            <w:color w:val="000000"/>
                            <w:sz w:val="16"/>
                          </w:rPr>
                          <w:t>Date</w:t>
                        </w:r>
                      </w:p>
                    </w:tc>
                  </w:tr>
                </w:tbl>
                <w:p w14:paraId="48F6E19F" w14:textId="77777777" w:rsidR="0038437B" w:rsidRDefault="0038437B">
                  <w:pPr>
                    <w:spacing w:after="0" w:line="240" w:lineRule="auto"/>
                  </w:pPr>
                </w:p>
              </w:tc>
              <w:tc>
                <w:tcPr>
                  <w:tcW w:w="180" w:type="dxa"/>
                  <w:tcBorders>
                    <w:right w:val="single" w:sz="15" w:space="0" w:color="000000"/>
                  </w:tcBorders>
                </w:tcPr>
                <w:p w14:paraId="423A7BC2" w14:textId="77777777" w:rsidR="0038437B" w:rsidRDefault="0038437B">
                  <w:pPr>
                    <w:pStyle w:val="EmptyCellLayoutStyle"/>
                    <w:spacing w:after="0" w:line="240" w:lineRule="auto"/>
                  </w:pPr>
                </w:p>
              </w:tc>
            </w:tr>
            <w:tr w:rsidR="0038437B" w14:paraId="6BA6216D" w14:textId="77777777">
              <w:trPr>
                <w:trHeight w:val="17"/>
              </w:trPr>
              <w:tc>
                <w:tcPr>
                  <w:tcW w:w="180" w:type="dxa"/>
                  <w:tcBorders>
                    <w:left w:val="single" w:sz="15" w:space="0" w:color="000000"/>
                  </w:tcBorders>
                </w:tcPr>
                <w:p w14:paraId="2648AAC0" w14:textId="77777777" w:rsidR="0038437B" w:rsidRDefault="0038437B">
                  <w:pPr>
                    <w:pStyle w:val="EmptyCellLayoutStyle"/>
                    <w:spacing w:after="0" w:line="240" w:lineRule="auto"/>
                  </w:pPr>
                </w:p>
              </w:tc>
              <w:tc>
                <w:tcPr>
                  <w:tcW w:w="5220" w:type="dxa"/>
                </w:tcPr>
                <w:p w14:paraId="4CCB5F0A" w14:textId="77777777" w:rsidR="0038437B" w:rsidRDefault="0038437B">
                  <w:pPr>
                    <w:pStyle w:val="EmptyCellLayoutStyle"/>
                    <w:spacing w:after="0" w:line="240" w:lineRule="auto"/>
                  </w:pPr>
                </w:p>
              </w:tc>
              <w:tc>
                <w:tcPr>
                  <w:tcW w:w="359" w:type="dxa"/>
                </w:tcPr>
                <w:p w14:paraId="3109F3ED" w14:textId="77777777" w:rsidR="0038437B" w:rsidRDefault="0038437B">
                  <w:pPr>
                    <w:pStyle w:val="EmptyCellLayoutStyle"/>
                    <w:spacing w:after="0" w:line="240" w:lineRule="auto"/>
                  </w:pPr>
                </w:p>
              </w:tc>
              <w:tc>
                <w:tcPr>
                  <w:tcW w:w="5220" w:type="dxa"/>
                  <w:vMerge/>
                </w:tcPr>
                <w:p w14:paraId="65DF9726" w14:textId="77777777" w:rsidR="0038437B" w:rsidRDefault="0038437B">
                  <w:pPr>
                    <w:pStyle w:val="EmptyCellLayoutStyle"/>
                    <w:spacing w:after="0" w:line="240" w:lineRule="auto"/>
                  </w:pPr>
                </w:p>
              </w:tc>
              <w:tc>
                <w:tcPr>
                  <w:tcW w:w="180" w:type="dxa"/>
                  <w:tcBorders>
                    <w:right w:val="single" w:sz="15" w:space="0" w:color="000000"/>
                  </w:tcBorders>
                </w:tcPr>
                <w:p w14:paraId="4DB674A8" w14:textId="77777777" w:rsidR="0038437B" w:rsidRDefault="0038437B">
                  <w:pPr>
                    <w:pStyle w:val="EmptyCellLayoutStyle"/>
                    <w:spacing w:after="0" w:line="240" w:lineRule="auto"/>
                  </w:pPr>
                </w:p>
              </w:tc>
            </w:tr>
            <w:tr w:rsidR="0038437B" w14:paraId="1789B46F" w14:textId="77777777">
              <w:trPr>
                <w:trHeight w:val="180"/>
              </w:trPr>
              <w:tc>
                <w:tcPr>
                  <w:tcW w:w="180" w:type="dxa"/>
                  <w:tcBorders>
                    <w:left w:val="single" w:sz="15" w:space="0" w:color="000000"/>
                    <w:bottom w:val="single" w:sz="15" w:space="0" w:color="000000"/>
                  </w:tcBorders>
                </w:tcPr>
                <w:p w14:paraId="5F5D4EFA" w14:textId="77777777" w:rsidR="0038437B" w:rsidRDefault="0038437B">
                  <w:pPr>
                    <w:pStyle w:val="EmptyCellLayoutStyle"/>
                    <w:spacing w:after="0" w:line="240" w:lineRule="auto"/>
                  </w:pPr>
                </w:p>
              </w:tc>
              <w:tc>
                <w:tcPr>
                  <w:tcW w:w="5220" w:type="dxa"/>
                  <w:tcBorders>
                    <w:bottom w:val="single" w:sz="15" w:space="0" w:color="000000"/>
                  </w:tcBorders>
                </w:tcPr>
                <w:p w14:paraId="19ABBABE" w14:textId="77777777" w:rsidR="0038437B" w:rsidRDefault="0038437B">
                  <w:pPr>
                    <w:pStyle w:val="EmptyCellLayoutStyle"/>
                    <w:spacing w:after="0" w:line="240" w:lineRule="auto"/>
                  </w:pPr>
                </w:p>
              </w:tc>
              <w:tc>
                <w:tcPr>
                  <w:tcW w:w="359" w:type="dxa"/>
                  <w:tcBorders>
                    <w:bottom w:val="single" w:sz="15" w:space="0" w:color="000000"/>
                  </w:tcBorders>
                </w:tcPr>
                <w:p w14:paraId="6C27D068" w14:textId="77777777" w:rsidR="0038437B" w:rsidRDefault="0038437B">
                  <w:pPr>
                    <w:pStyle w:val="EmptyCellLayoutStyle"/>
                    <w:spacing w:after="0" w:line="240" w:lineRule="auto"/>
                  </w:pPr>
                </w:p>
              </w:tc>
              <w:tc>
                <w:tcPr>
                  <w:tcW w:w="5220" w:type="dxa"/>
                  <w:tcBorders>
                    <w:bottom w:val="single" w:sz="15" w:space="0" w:color="000000"/>
                  </w:tcBorders>
                </w:tcPr>
                <w:p w14:paraId="4E730743" w14:textId="77777777" w:rsidR="0038437B" w:rsidRDefault="0038437B">
                  <w:pPr>
                    <w:pStyle w:val="EmptyCellLayoutStyle"/>
                    <w:spacing w:after="0" w:line="240" w:lineRule="auto"/>
                  </w:pPr>
                </w:p>
              </w:tc>
              <w:tc>
                <w:tcPr>
                  <w:tcW w:w="180" w:type="dxa"/>
                  <w:tcBorders>
                    <w:bottom w:val="single" w:sz="15" w:space="0" w:color="000000"/>
                    <w:right w:val="single" w:sz="15" w:space="0" w:color="000000"/>
                  </w:tcBorders>
                </w:tcPr>
                <w:p w14:paraId="2DEA7B52" w14:textId="77777777" w:rsidR="0038437B" w:rsidRDefault="0038437B">
                  <w:pPr>
                    <w:pStyle w:val="EmptyCellLayoutStyle"/>
                    <w:spacing w:after="0" w:line="240" w:lineRule="auto"/>
                  </w:pPr>
                </w:p>
              </w:tc>
            </w:tr>
          </w:tbl>
          <w:p w14:paraId="18DBD048" w14:textId="77777777" w:rsidR="0038437B" w:rsidRDefault="0038437B">
            <w:pPr>
              <w:spacing w:after="0" w:line="240" w:lineRule="auto"/>
            </w:pPr>
          </w:p>
        </w:tc>
        <w:tc>
          <w:tcPr>
            <w:tcW w:w="179" w:type="dxa"/>
          </w:tcPr>
          <w:p w14:paraId="19050170" w14:textId="77777777" w:rsidR="0038437B" w:rsidRDefault="0038437B">
            <w:pPr>
              <w:pStyle w:val="EmptyCellLayoutStyle"/>
              <w:spacing w:after="0" w:line="240" w:lineRule="auto"/>
            </w:pPr>
          </w:p>
        </w:tc>
      </w:tr>
      <w:tr w:rsidR="0038437B" w14:paraId="5567B54A" w14:textId="77777777">
        <w:trPr>
          <w:trHeight w:val="220"/>
        </w:trPr>
        <w:tc>
          <w:tcPr>
            <w:tcW w:w="179" w:type="dxa"/>
          </w:tcPr>
          <w:p w14:paraId="6B65EBB8" w14:textId="77777777" w:rsidR="0038437B" w:rsidRDefault="0038437B">
            <w:pPr>
              <w:pStyle w:val="EmptyCellLayoutStyle"/>
              <w:spacing w:after="0" w:line="240" w:lineRule="auto"/>
            </w:pPr>
          </w:p>
        </w:tc>
        <w:tc>
          <w:tcPr>
            <w:tcW w:w="0" w:type="dxa"/>
          </w:tcPr>
          <w:p w14:paraId="4010EBC1" w14:textId="77777777" w:rsidR="0038437B" w:rsidRDefault="0038437B">
            <w:pPr>
              <w:pStyle w:val="EmptyCellLayoutStyle"/>
              <w:spacing w:after="0" w:line="240" w:lineRule="auto"/>
            </w:pPr>
          </w:p>
        </w:tc>
        <w:tc>
          <w:tcPr>
            <w:tcW w:w="0" w:type="dxa"/>
          </w:tcPr>
          <w:p w14:paraId="643112F8" w14:textId="77777777" w:rsidR="0038437B" w:rsidRDefault="0038437B">
            <w:pPr>
              <w:pStyle w:val="EmptyCellLayoutStyle"/>
              <w:spacing w:after="0" w:line="240" w:lineRule="auto"/>
            </w:pPr>
          </w:p>
        </w:tc>
        <w:tc>
          <w:tcPr>
            <w:tcW w:w="0" w:type="dxa"/>
          </w:tcPr>
          <w:p w14:paraId="49B1955A" w14:textId="77777777" w:rsidR="0038437B" w:rsidRDefault="0038437B">
            <w:pPr>
              <w:pStyle w:val="EmptyCellLayoutStyle"/>
              <w:spacing w:after="0" w:line="240" w:lineRule="auto"/>
            </w:pPr>
          </w:p>
        </w:tc>
        <w:tc>
          <w:tcPr>
            <w:tcW w:w="0" w:type="dxa"/>
          </w:tcPr>
          <w:p w14:paraId="3CBB6EB1" w14:textId="77777777" w:rsidR="0038437B" w:rsidRDefault="0038437B">
            <w:pPr>
              <w:pStyle w:val="EmptyCellLayoutStyle"/>
              <w:spacing w:after="0" w:line="240" w:lineRule="auto"/>
            </w:pPr>
          </w:p>
        </w:tc>
        <w:tc>
          <w:tcPr>
            <w:tcW w:w="0" w:type="dxa"/>
          </w:tcPr>
          <w:p w14:paraId="7D9263B3" w14:textId="77777777" w:rsidR="0038437B" w:rsidRDefault="0038437B">
            <w:pPr>
              <w:pStyle w:val="EmptyCellLayoutStyle"/>
              <w:spacing w:after="0" w:line="240" w:lineRule="auto"/>
            </w:pPr>
          </w:p>
        </w:tc>
        <w:tc>
          <w:tcPr>
            <w:tcW w:w="0" w:type="dxa"/>
          </w:tcPr>
          <w:p w14:paraId="7407BD57" w14:textId="77777777" w:rsidR="0038437B" w:rsidRDefault="0038437B">
            <w:pPr>
              <w:pStyle w:val="EmptyCellLayoutStyle"/>
              <w:spacing w:after="0" w:line="240" w:lineRule="auto"/>
            </w:pPr>
          </w:p>
        </w:tc>
        <w:tc>
          <w:tcPr>
            <w:tcW w:w="2505" w:type="dxa"/>
          </w:tcPr>
          <w:p w14:paraId="67F7A16C" w14:textId="77777777" w:rsidR="0038437B" w:rsidRDefault="0038437B">
            <w:pPr>
              <w:pStyle w:val="EmptyCellLayoutStyle"/>
              <w:spacing w:after="0" w:line="240" w:lineRule="auto"/>
            </w:pPr>
          </w:p>
        </w:tc>
        <w:tc>
          <w:tcPr>
            <w:tcW w:w="6120" w:type="dxa"/>
          </w:tcPr>
          <w:p w14:paraId="21F89EF4" w14:textId="77777777" w:rsidR="0038437B" w:rsidRDefault="0038437B">
            <w:pPr>
              <w:pStyle w:val="EmptyCellLayoutStyle"/>
              <w:spacing w:after="0" w:line="240" w:lineRule="auto"/>
            </w:pPr>
          </w:p>
        </w:tc>
        <w:tc>
          <w:tcPr>
            <w:tcW w:w="2534" w:type="dxa"/>
          </w:tcPr>
          <w:p w14:paraId="59F6ADA3" w14:textId="77777777" w:rsidR="0038437B" w:rsidRDefault="0038437B">
            <w:pPr>
              <w:pStyle w:val="EmptyCellLayoutStyle"/>
              <w:spacing w:after="0" w:line="240" w:lineRule="auto"/>
            </w:pPr>
          </w:p>
        </w:tc>
        <w:tc>
          <w:tcPr>
            <w:tcW w:w="179" w:type="dxa"/>
          </w:tcPr>
          <w:p w14:paraId="67702C7D" w14:textId="77777777" w:rsidR="0038437B" w:rsidRDefault="0038437B">
            <w:pPr>
              <w:pStyle w:val="EmptyCellLayoutStyle"/>
              <w:spacing w:after="0" w:line="240" w:lineRule="auto"/>
            </w:pPr>
          </w:p>
        </w:tc>
      </w:tr>
    </w:tbl>
    <w:p w14:paraId="06A2B7B8" w14:textId="77777777" w:rsidR="0038437B" w:rsidRDefault="0038437B">
      <w:pPr>
        <w:spacing w:after="0" w:line="240" w:lineRule="auto"/>
      </w:pPr>
    </w:p>
    <w:sectPr w:rsidR="0038437B">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916477684">
    <w:abstractNumId w:val="0"/>
  </w:num>
  <w:num w:numId="2" w16cid:durableId="1411005118">
    <w:abstractNumId w:val="1"/>
  </w:num>
  <w:num w:numId="3" w16cid:durableId="1824928951">
    <w:abstractNumId w:val="2"/>
  </w:num>
  <w:num w:numId="4" w16cid:durableId="515847633">
    <w:abstractNumId w:val="3"/>
  </w:num>
  <w:num w:numId="5" w16cid:durableId="1438020442">
    <w:abstractNumId w:val="4"/>
  </w:num>
  <w:num w:numId="6" w16cid:durableId="1286427458">
    <w:abstractNumId w:val="5"/>
  </w:num>
  <w:num w:numId="7" w16cid:durableId="958142421">
    <w:abstractNumId w:val="6"/>
  </w:num>
  <w:num w:numId="8" w16cid:durableId="1362586304">
    <w:abstractNumId w:val="7"/>
  </w:num>
  <w:num w:numId="9" w16cid:durableId="1936817723">
    <w:abstractNumId w:val="8"/>
  </w:num>
  <w:num w:numId="10" w16cid:durableId="1003699723">
    <w:abstractNumId w:val="9"/>
  </w:num>
  <w:num w:numId="11" w16cid:durableId="121850426">
    <w:abstractNumId w:val="10"/>
  </w:num>
  <w:num w:numId="12" w16cid:durableId="2140683639">
    <w:abstractNumId w:val="11"/>
  </w:num>
  <w:num w:numId="13" w16cid:durableId="1258714391">
    <w:abstractNumId w:val="12"/>
  </w:num>
  <w:num w:numId="14" w16cid:durableId="281688604">
    <w:abstractNumId w:val="13"/>
  </w:num>
  <w:num w:numId="15" w16cid:durableId="667755990">
    <w:abstractNumId w:val="14"/>
  </w:num>
  <w:num w:numId="16" w16cid:durableId="2007319022">
    <w:abstractNumId w:val="15"/>
  </w:num>
  <w:num w:numId="17" w16cid:durableId="865945381">
    <w:abstractNumId w:val="16"/>
  </w:num>
  <w:num w:numId="18" w16cid:durableId="780683965">
    <w:abstractNumId w:val="17"/>
  </w:num>
  <w:num w:numId="19" w16cid:durableId="285743143">
    <w:abstractNumId w:val="18"/>
  </w:num>
  <w:num w:numId="20" w16cid:durableId="421146823">
    <w:abstractNumId w:val="19"/>
  </w:num>
  <w:num w:numId="21" w16cid:durableId="757873572">
    <w:abstractNumId w:val="20"/>
  </w:num>
  <w:num w:numId="22" w16cid:durableId="1468545718">
    <w:abstractNumId w:val="21"/>
  </w:num>
  <w:num w:numId="23" w16cid:durableId="1272591199">
    <w:abstractNumId w:val="22"/>
  </w:num>
  <w:num w:numId="24" w16cid:durableId="1773745106">
    <w:abstractNumId w:val="23"/>
  </w:num>
  <w:num w:numId="25" w16cid:durableId="407264224">
    <w:abstractNumId w:val="24"/>
  </w:num>
  <w:num w:numId="26" w16cid:durableId="1470898386">
    <w:abstractNumId w:val="25"/>
  </w:num>
  <w:num w:numId="27" w16cid:durableId="147510189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37B"/>
    <w:rsid w:val="00035565"/>
    <w:rsid w:val="0008319B"/>
    <w:rsid w:val="00200D09"/>
    <w:rsid w:val="0038437B"/>
    <w:rsid w:val="005F5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2340"/>
  <w15:docId w15:val="{23F627DC-9456-468D-9E54-645265903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121D16-715F-470F-B2F8-09A2F34DE45A}">
  <ds:schemaRefs>
    <ds:schemaRef ds:uri="http://schemas.microsoft.com/sharepoint/v3/contenttype/forms"/>
  </ds:schemaRefs>
</ds:datastoreItem>
</file>

<file path=customXml/itemProps2.xml><?xml version="1.0" encoding="utf-8"?>
<ds:datastoreItem xmlns:ds="http://schemas.openxmlformats.org/officeDocument/2006/customXml" ds:itemID="{8C8BC885-0F67-40E4-BC14-1023580C2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BB0B6C-C4F0-46AC-BA6B-5B28056146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1311</Words>
  <Characters>7479</Characters>
  <Application>Microsoft Office Word</Application>
  <DocSecurity>4</DocSecurity>
  <Lines>62</Lines>
  <Paragraphs>17</Paragraphs>
  <ScaleCrop>false</ScaleCrop>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Merchant, Randi (AG)</dc:creator>
  <dc:description/>
  <cp:lastModifiedBy>VanDeusen, Lannie (AG)</cp:lastModifiedBy>
  <cp:revision>2</cp:revision>
  <dcterms:created xsi:type="dcterms:W3CDTF">2026-09-15T16:38:00Z</dcterms:created>
  <dcterms:modified xsi:type="dcterms:W3CDTF">2026-09-15T16:38:00Z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2026-09-08T20:26:37Z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5fcbc362-0546-4f1b-964e-75900f26a8b8</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