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F960D7" w14:paraId="3F1E709E" w14:textId="77777777">
        <w:tc>
          <w:tcPr>
            <w:tcW w:w="179" w:type="dxa"/>
          </w:tcPr>
          <w:p w14:paraId="3F1E7050" w14:textId="77777777" w:rsidR="00F960D7" w:rsidRDefault="00F960D7">
            <w:pPr>
              <w:pStyle w:val="EmptyCellLayoutStyle"/>
              <w:spacing w:after="0" w:line="240" w:lineRule="auto"/>
            </w:pPr>
          </w:p>
        </w:tc>
        <w:tc>
          <w:tcPr>
            <w:tcW w:w="0" w:type="dxa"/>
          </w:tcPr>
          <w:p w14:paraId="3F1E7051" w14:textId="77777777" w:rsidR="00F960D7" w:rsidRDefault="00F960D7">
            <w:pPr>
              <w:pStyle w:val="EmptyCellLayoutStyle"/>
              <w:spacing w:after="0" w:line="240" w:lineRule="auto"/>
            </w:pPr>
          </w:p>
        </w:tc>
        <w:tc>
          <w:tcPr>
            <w:tcW w:w="0" w:type="dxa"/>
          </w:tcPr>
          <w:p w14:paraId="3F1E7052" w14:textId="77777777" w:rsidR="00F960D7" w:rsidRDefault="00F960D7">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7"/>
              <w:gridCol w:w="179"/>
              <w:gridCol w:w="539"/>
              <w:gridCol w:w="2878"/>
              <w:gridCol w:w="540"/>
              <w:gridCol w:w="180"/>
              <w:gridCol w:w="539"/>
              <w:gridCol w:w="3058"/>
            </w:tblGrid>
            <w:tr w:rsidR="00F960D7" w14:paraId="3F1E706A" w14:textId="77777777">
              <w:trPr>
                <w:trHeight w:val="540"/>
              </w:trPr>
              <w:tc>
                <w:tcPr>
                  <w:tcW w:w="3240" w:type="dxa"/>
                </w:tcPr>
                <w:p w14:paraId="3F1E7053" w14:textId="77777777" w:rsidR="00F960D7" w:rsidRDefault="00F960D7">
                  <w:pPr>
                    <w:pStyle w:val="EmptyCellLayoutStyle"/>
                    <w:spacing w:after="0" w:line="240" w:lineRule="auto"/>
                  </w:pPr>
                </w:p>
              </w:tc>
              <w:tc>
                <w:tcPr>
                  <w:tcW w:w="179" w:type="dxa"/>
                </w:tcPr>
                <w:p w14:paraId="3F1E7054" w14:textId="77777777" w:rsidR="00F960D7" w:rsidRDefault="00F960D7">
                  <w:pPr>
                    <w:pStyle w:val="EmptyCellLayoutStyle"/>
                    <w:spacing w:after="0" w:line="240" w:lineRule="auto"/>
                  </w:pPr>
                </w:p>
              </w:tc>
              <w:tc>
                <w:tcPr>
                  <w:tcW w:w="539" w:type="dxa"/>
                </w:tcPr>
                <w:p w14:paraId="3F1E7055" w14:textId="77777777" w:rsidR="00F960D7" w:rsidRDefault="00F960D7">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F960D7" w14:paraId="3F1E7057" w14:textId="77777777">
                    <w:trPr>
                      <w:trHeight w:val="462"/>
                    </w:trPr>
                    <w:tc>
                      <w:tcPr>
                        <w:tcW w:w="2880" w:type="dxa"/>
                        <w:tcBorders>
                          <w:top w:val="nil"/>
                          <w:left w:val="nil"/>
                          <w:bottom w:val="nil"/>
                          <w:right w:val="nil"/>
                        </w:tcBorders>
                        <w:tcMar>
                          <w:top w:w="39" w:type="dxa"/>
                          <w:left w:w="39" w:type="dxa"/>
                          <w:bottom w:w="39" w:type="dxa"/>
                          <w:right w:w="39" w:type="dxa"/>
                        </w:tcMar>
                      </w:tcPr>
                      <w:p w14:paraId="3F1E7056" w14:textId="77777777" w:rsidR="00F960D7" w:rsidRDefault="00DC67A8">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3F1E7058" w14:textId="77777777" w:rsidR="00F960D7" w:rsidRDefault="00F960D7">
                  <w:pPr>
                    <w:spacing w:after="0" w:line="240" w:lineRule="auto"/>
                  </w:pPr>
                </w:p>
              </w:tc>
              <w:tc>
                <w:tcPr>
                  <w:tcW w:w="540" w:type="dxa"/>
                </w:tcPr>
                <w:p w14:paraId="3F1E7059" w14:textId="77777777" w:rsidR="00F960D7" w:rsidRDefault="00F960D7">
                  <w:pPr>
                    <w:pStyle w:val="EmptyCellLayoutStyle"/>
                    <w:spacing w:after="0" w:line="240" w:lineRule="auto"/>
                  </w:pPr>
                </w:p>
              </w:tc>
              <w:tc>
                <w:tcPr>
                  <w:tcW w:w="180" w:type="dxa"/>
                </w:tcPr>
                <w:p w14:paraId="3F1E705A" w14:textId="77777777" w:rsidR="00F960D7" w:rsidRDefault="00F960D7">
                  <w:pPr>
                    <w:pStyle w:val="EmptyCellLayoutStyle"/>
                    <w:spacing w:after="0" w:line="240" w:lineRule="auto"/>
                  </w:pPr>
                </w:p>
              </w:tc>
              <w:tc>
                <w:tcPr>
                  <w:tcW w:w="539" w:type="dxa"/>
                </w:tcPr>
                <w:p w14:paraId="3F1E705B" w14:textId="77777777" w:rsidR="00F960D7" w:rsidRDefault="00F960D7">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1"/>
                    <w:gridCol w:w="1769"/>
                  </w:tblGrid>
                  <w:tr w:rsidR="00F960D7" w14:paraId="3F1E7060"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2"/>
                        </w:tblGrid>
                        <w:tr w:rsidR="00F960D7" w14:paraId="3F1E705D" w14:textId="77777777">
                          <w:trPr>
                            <w:trHeight w:val="192"/>
                          </w:trPr>
                          <w:tc>
                            <w:tcPr>
                              <w:tcW w:w="1260" w:type="dxa"/>
                              <w:tcBorders>
                                <w:top w:val="nil"/>
                                <w:left w:val="nil"/>
                                <w:bottom w:val="nil"/>
                                <w:right w:val="nil"/>
                              </w:tcBorders>
                              <w:tcMar>
                                <w:top w:w="39" w:type="dxa"/>
                                <w:left w:w="39" w:type="dxa"/>
                                <w:bottom w:w="39" w:type="dxa"/>
                                <w:right w:w="39" w:type="dxa"/>
                              </w:tcMar>
                            </w:tcPr>
                            <w:p w14:paraId="3F1E705C" w14:textId="77777777" w:rsidR="00F960D7" w:rsidRDefault="00DC67A8">
                              <w:pPr>
                                <w:spacing w:after="0" w:line="240" w:lineRule="auto"/>
                              </w:pPr>
                              <w:r>
                                <w:rPr>
                                  <w:rFonts w:ascii="Arial" w:eastAsia="Arial" w:hAnsi="Arial"/>
                                  <w:b/>
                                  <w:color w:val="000000"/>
                                  <w:sz w:val="16"/>
                                </w:rPr>
                                <w:t>Position Code</w:t>
                              </w:r>
                            </w:p>
                          </w:tc>
                        </w:tr>
                      </w:tbl>
                      <w:p w14:paraId="3F1E705E" w14:textId="77777777" w:rsidR="00F960D7" w:rsidRDefault="00F960D7">
                        <w:pPr>
                          <w:spacing w:after="0" w:line="240" w:lineRule="auto"/>
                        </w:pPr>
                      </w:p>
                    </w:tc>
                    <w:tc>
                      <w:tcPr>
                        <w:tcW w:w="1800" w:type="dxa"/>
                        <w:tcBorders>
                          <w:top w:val="single" w:sz="15" w:space="0" w:color="000000"/>
                          <w:right w:val="single" w:sz="15" w:space="0" w:color="000000"/>
                        </w:tcBorders>
                      </w:tcPr>
                      <w:p w14:paraId="3F1E705F" w14:textId="77777777" w:rsidR="00F960D7" w:rsidRDefault="00F960D7">
                        <w:pPr>
                          <w:pStyle w:val="EmptyCellLayoutStyle"/>
                          <w:spacing w:after="0" w:line="240" w:lineRule="auto"/>
                        </w:pPr>
                      </w:p>
                    </w:tc>
                  </w:tr>
                  <w:tr w:rsidR="00F960D7" w14:paraId="3F1E7063" w14:textId="77777777">
                    <w:trPr>
                      <w:trHeight w:val="90"/>
                    </w:trPr>
                    <w:tc>
                      <w:tcPr>
                        <w:tcW w:w="1260" w:type="dxa"/>
                        <w:tcBorders>
                          <w:left w:val="single" w:sz="15" w:space="0" w:color="000000"/>
                        </w:tcBorders>
                      </w:tcPr>
                      <w:p w14:paraId="3F1E7061" w14:textId="77777777" w:rsidR="00F960D7" w:rsidRDefault="00F960D7">
                        <w:pPr>
                          <w:pStyle w:val="EmptyCellLayoutStyle"/>
                          <w:spacing w:after="0" w:line="240" w:lineRule="auto"/>
                        </w:pPr>
                      </w:p>
                    </w:tc>
                    <w:tc>
                      <w:tcPr>
                        <w:tcW w:w="1800" w:type="dxa"/>
                        <w:tcBorders>
                          <w:right w:val="single" w:sz="15" w:space="0" w:color="000000"/>
                        </w:tcBorders>
                      </w:tcPr>
                      <w:p w14:paraId="3F1E7062" w14:textId="77777777" w:rsidR="00F960D7" w:rsidRDefault="00F960D7">
                        <w:pPr>
                          <w:pStyle w:val="EmptyCellLayoutStyle"/>
                          <w:spacing w:after="0" w:line="240" w:lineRule="auto"/>
                        </w:pPr>
                      </w:p>
                    </w:tc>
                  </w:tr>
                  <w:tr w:rsidR="001C2293" w14:paraId="3F1E7068" w14:textId="77777777" w:rsidTr="001C2293">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3"/>
                        </w:tblGrid>
                        <w:tr w:rsidR="00F960D7" w14:paraId="3F1E7065" w14:textId="77777777">
                          <w:trPr>
                            <w:trHeight w:val="212"/>
                          </w:trPr>
                          <w:tc>
                            <w:tcPr>
                              <w:tcW w:w="3060" w:type="dxa"/>
                              <w:tcBorders>
                                <w:top w:val="nil"/>
                                <w:left w:val="nil"/>
                                <w:bottom w:val="nil"/>
                                <w:right w:val="nil"/>
                              </w:tcBorders>
                              <w:tcMar>
                                <w:top w:w="39" w:type="dxa"/>
                                <w:left w:w="39" w:type="dxa"/>
                                <w:bottom w:w="39" w:type="dxa"/>
                                <w:right w:w="39" w:type="dxa"/>
                              </w:tcMar>
                            </w:tcPr>
                            <w:p w14:paraId="3F1E7064" w14:textId="4CE32089" w:rsidR="00F960D7" w:rsidRDefault="00DC67A8">
                              <w:pPr>
                                <w:spacing w:after="0" w:line="240" w:lineRule="auto"/>
                              </w:pPr>
                              <w:r>
                                <w:rPr>
                                  <w:rFonts w:ascii="Arial" w:eastAsia="Arial" w:hAnsi="Arial"/>
                                  <w:color w:val="000000"/>
                                </w:rPr>
                                <w:t xml:space="preserve">1. </w:t>
                              </w:r>
                            </w:p>
                          </w:tc>
                        </w:tr>
                      </w:tbl>
                      <w:p w14:paraId="3F1E7066" w14:textId="77777777" w:rsidR="00F960D7" w:rsidRDefault="00F960D7">
                        <w:pPr>
                          <w:spacing w:after="0" w:line="240" w:lineRule="auto"/>
                        </w:pPr>
                      </w:p>
                    </w:tc>
                  </w:tr>
                </w:tbl>
                <w:p w14:paraId="3F1E7069" w14:textId="77777777" w:rsidR="00F960D7" w:rsidRDefault="00F960D7">
                  <w:pPr>
                    <w:spacing w:after="0" w:line="240" w:lineRule="auto"/>
                  </w:pPr>
                </w:p>
              </w:tc>
            </w:tr>
            <w:tr w:rsidR="001C2293" w14:paraId="3F1E7075" w14:textId="77777777" w:rsidTr="001C2293">
              <w:trPr>
                <w:trHeight w:val="110"/>
              </w:trPr>
              <w:tc>
                <w:tcPr>
                  <w:tcW w:w="3240" w:type="dxa"/>
                </w:tcPr>
                <w:p w14:paraId="3F1E706B" w14:textId="77777777" w:rsidR="00F960D7" w:rsidRDefault="00F960D7">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F960D7" w14:paraId="3F1E706D" w14:textId="77777777">
                    <w:trPr>
                      <w:trHeight w:val="462"/>
                    </w:trPr>
                    <w:tc>
                      <w:tcPr>
                        <w:tcW w:w="4320" w:type="dxa"/>
                        <w:tcBorders>
                          <w:top w:val="nil"/>
                          <w:left w:val="nil"/>
                          <w:bottom w:val="nil"/>
                          <w:right w:val="nil"/>
                        </w:tcBorders>
                        <w:tcMar>
                          <w:top w:w="39" w:type="dxa"/>
                          <w:left w:w="39" w:type="dxa"/>
                          <w:bottom w:w="39" w:type="dxa"/>
                          <w:right w:w="39" w:type="dxa"/>
                        </w:tcMar>
                      </w:tcPr>
                      <w:p w14:paraId="3F1E706C" w14:textId="77777777" w:rsidR="00F960D7" w:rsidRDefault="00DC67A8">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F1E706E" w14:textId="77777777" w:rsidR="00F960D7" w:rsidRDefault="00F960D7">
                  <w:pPr>
                    <w:spacing w:after="0" w:line="240" w:lineRule="auto"/>
                  </w:pPr>
                </w:p>
              </w:tc>
              <w:tc>
                <w:tcPr>
                  <w:tcW w:w="539" w:type="dxa"/>
                </w:tcPr>
                <w:p w14:paraId="3F1E7073" w14:textId="77777777" w:rsidR="00F960D7" w:rsidRDefault="00F960D7">
                  <w:pPr>
                    <w:pStyle w:val="EmptyCellLayoutStyle"/>
                    <w:spacing w:after="0" w:line="240" w:lineRule="auto"/>
                  </w:pPr>
                </w:p>
              </w:tc>
              <w:tc>
                <w:tcPr>
                  <w:tcW w:w="3060" w:type="dxa"/>
                  <w:vMerge/>
                </w:tcPr>
                <w:p w14:paraId="3F1E7074" w14:textId="77777777" w:rsidR="00F960D7" w:rsidRDefault="00F960D7">
                  <w:pPr>
                    <w:pStyle w:val="EmptyCellLayoutStyle"/>
                    <w:spacing w:after="0" w:line="240" w:lineRule="auto"/>
                  </w:pPr>
                </w:p>
              </w:tc>
            </w:tr>
            <w:tr w:rsidR="001C2293" w14:paraId="3F1E707E" w14:textId="77777777" w:rsidTr="001C2293">
              <w:trPr>
                <w:trHeight w:val="429"/>
              </w:trPr>
              <w:tc>
                <w:tcPr>
                  <w:tcW w:w="3240" w:type="dxa"/>
                </w:tcPr>
                <w:p w14:paraId="3F1E7076" w14:textId="77777777" w:rsidR="00F960D7" w:rsidRDefault="00F960D7">
                  <w:pPr>
                    <w:pStyle w:val="EmptyCellLayoutStyle"/>
                    <w:spacing w:after="0" w:line="240" w:lineRule="auto"/>
                  </w:pPr>
                </w:p>
              </w:tc>
              <w:tc>
                <w:tcPr>
                  <w:tcW w:w="179" w:type="dxa"/>
                  <w:gridSpan w:val="5"/>
                  <w:vMerge/>
                </w:tcPr>
                <w:p w14:paraId="3F1E7077" w14:textId="77777777" w:rsidR="00F960D7" w:rsidRDefault="00F960D7">
                  <w:pPr>
                    <w:pStyle w:val="EmptyCellLayoutStyle"/>
                    <w:spacing w:after="0" w:line="240" w:lineRule="auto"/>
                  </w:pPr>
                </w:p>
              </w:tc>
              <w:tc>
                <w:tcPr>
                  <w:tcW w:w="539" w:type="dxa"/>
                </w:tcPr>
                <w:p w14:paraId="3F1E707C" w14:textId="77777777" w:rsidR="00F960D7" w:rsidRDefault="00F960D7">
                  <w:pPr>
                    <w:pStyle w:val="EmptyCellLayoutStyle"/>
                    <w:spacing w:after="0" w:line="240" w:lineRule="auto"/>
                  </w:pPr>
                </w:p>
              </w:tc>
              <w:tc>
                <w:tcPr>
                  <w:tcW w:w="3060" w:type="dxa"/>
                </w:tcPr>
                <w:p w14:paraId="3F1E707D" w14:textId="77777777" w:rsidR="00F960D7" w:rsidRDefault="00F960D7">
                  <w:pPr>
                    <w:pStyle w:val="EmptyCellLayoutStyle"/>
                    <w:spacing w:after="0" w:line="240" w:lineRule="auto"/>
                  </w:pPr>
                </w:p>
              </w:tc>
            </w:tr>
            <w:tr w:rsidR="00F960D7" w14:paraId="3F1E7087" w14:textId="77777777">
              <w:trPr>
                <w:trHeight w:val="180"/>
              </w:trPr>
              <w:tc>
                <w:tcPr>
                  <w:tcW w:w="3240" w:type="dxa"/>
                </w:tcPr>
                <w:p w14:paraId="3F1E707F" w14:textId="77777777" w:rsidR="00F960D7" w:rsidRDefault="00F960D7">
                  <w:pPr>
                    <w:pStyle w:val="EmptyCellLayoutStyle"/>
                    <w:spacing w:after="0" w:line="240" w:lineRule="auto"/>
                  </w:pPr>
                </w:p>
              </w:tc>
              <w:tc>
                <w:tcPr>
                  <w:tcW w:w="179" w:type="dxa"/>
                </w:tcPr>
                <w:p w14:paraId="3F1E7080" w14:textId="77777777" w:rsidR="00F960D7" w:rsidRDefault="00F960D7">
                  <w:pPr>
                    <w:pStyle w:val="EmptyCellLayoutStyle"/>
                    <w:spacing w:after="0" w:line="240" w:lineRule="auto"/>
                  </w:pPr>
                </w:p>
              </w:tc>
              <w:tc>
                <w:tcPr>
                  <w:tcW w:w="539" w:type="dxa"/>
                </w:tcPr>
                <w:p w14:paraId="3F1E7081" w14:textId="77777777" w:rsidR="00F960D7" w:rsidRDefault="00F960D7">
                  <w:pPr>
                    <w:pStyle w:val="EmptyCellLayoutStyle"/>
                    <w:spacing w:after="0" w:line="240" w:lineRule="auto"/>
                  </w:pPr>
                </w:p>
              </w:tc>
              <w:tc>
                <w:tcPr>
                  <w:tcW w:w="2879" w:type="dxa"/>
                </w:tcPr>
                <w:p w14:paraId="3F1E7082" w14:textId="77777777" w:rsidR="00F960D7" w:rsidRDefault="00F960D7">
                  <w:pPr>
                    <w:pStyle w:val="EmptyCellLayoutStyle"/>
                    <w:spacing w:after="0" w:line="240" w:lineRule="auto"/>
                  </w:pPr>
                </w:p>
              </w:tc>
              <w:tc>
                <w:tcPr>
                  <w:tcW w:w="540" w:type="dxa"/>
                </w:tcPr>
                <w:p w14:paraId="3F1E7083" w14:textId="77777777" w:rsidR="00F960D7" w:rsidRDefault="00F960D7">
                  <w:pPr>
                    <w:pStyle w:val="EmptyCellLayoutStyle"/>
                    <w:spacing w:after="0" w:line="240" w:lineRule="auto"/>
                  </w:pPr>
                </w:p>
              </w:tc>
              <w:tc>
                <w:tcPr>
                  <w:tcW w:w="180" w:type="dxa"/>
                </w:tcPr>
                <w:p w14:paraId="3F1E7084" w14:textId="77777777" w:rsidR="00F960D7" w:rsidRDefault="00F960D7">
                  <w:pPr>
                    <w:pStyle w:val="EmptyCellLayoutStyle"/>
                    <w:spacing w:after="0" w:line="240" w:lineRule="auto"/>
                  </w:pPr>
                </w:p>
              </w:tc>
              <w:tc>
                <w:tcPr>
                  <w:tcW w:w="539" w:type="dxa"/>
                </w:tcPr>
                <w:p w14:paraId="3F1E7085" w14:textId="77777777" w:rsidR="00F960D7" w:rsidRDefault="00F960D7">
                  <w:pPr>
                    <w:pStyle w:val="EmptyCellLayoutStyle"/>
                    <w:spacing w:after="0" w:line="240" w:lineRule="auto"/>
                  </w:pPr>
                </w:p>
              </w:tc>
              <w:tc>
                <w:tcPr>
                  <w:tcW w:w="3060" w:type="dxa"/>
                </w:tcPr>
                <w:p w14:paraId="3F1E7086" w14:textId="77777777" w:rsidR="00F960D7" w:rsidRDefault="00F960D7">
                  <w:pPr>
                    <w:pStyle w:val="EmptyCellLayoutStyle"/>
                    <w:spacing w:after="0" w:line="240" w:lineRule="auto"/>
                  </w:pPr>
                </w:p>
              </w:tc>
            </w:tr>
            <w:tr w:rsidR="001C2293" w14:paraId="3F1E7092" w14:textId="77777777" w:rsidTr="001C2293">
              <w:trPr>
                <w:trHeight w:val="360"/>
              </w:trPr>
              <w:tc>
                <w:tcPr>
                  <w:tcW w:w="3240" w:type="dxa"/>
                </w:tcPr>
                <w:p w14:paraId="3F1E7088" w14:textId="77777777" w:rsidR="00F960D7" w:rsidRDefault="00F960D7">
                  <w:pPr>
                    <w:pStyle w:val="EmptyCellLayoutStyle"/>
                    <w:spacing w:after="0" w:line="240" w:lineRule="auto"/>
                  </w:pPr>
                </w:p>
              </w:tc>
              <w:tc>
                <w:tcPr>
                  <w:tcW w:w="179" w:type="dxa"/>
                </w:tcPr>
                <w:p w14:paraId="3F1E7089" w14:textId="77777777" w:rsidR="00F960D7" w:rsidRDefault="00F960D7">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F960D7" w14:paraId="3F1E708B" w14:textId="77777777">
                    <w:trPr>
                      <w:trHeight w:val="282"/>
                    </w:trPr>
                    <w:tc>
                      <w:tcPr>
                        <w:tcW w:w="3960" w:type="dxa"/>
                        <w:tcBorders>
                          <w:top w:val="nil"/>
                          <w:left w:val="nil"/>
                          <w:bottom w:val="nil"/>
                          <w:right w:val="nil"/>
                        </w:tcBorders>
                        <w:tcMar>
                          <w:top w:w="39" w:type="dxa"/>
                          <w:left w:w="39" w:type="dxa"/>
                          <w:bottom w:w="39" w:type="dxa"/>
                          <w:right w:w="39" w:type="dxa"/>
                        </w:tcMar>
                      </w:tcPr>
                      <w:p w14:paraId="3F1E708A" w14:textId="77777777" w:rsidR="00F960D7" w:rsidRDefault="00DC67A8">
                        <w:pPr>
                          <w:spacing w:after="0" w:line="240" w:lineRule="auto"/>
                          <w:jc w:val="center"/>
                        </w:pPr>
                        <w:r>
                          <w:rPr>
                            <w:rFonts w:ascii="Arial" w:eastAsia="Arial" w:hAnsi="Arial"/>
                            <w:b/>
                            <w:color w:val="000000"/>
                            <w:sz w:val="28"/>
                          </w:rPr>
                          <w:t>POSITION DESCRIPTION</w:t>
                        </w:r>
                      </w:p>
                    </w:tc>
                  </w:tr>
                </w:tbl>
                <w:p w14:paraId="3F1E708C" w14:textId="77777777" w:rsidR="00F960D7" w:rsidRDefault="00F960D7">
                  <w:pPr>
                    <w:spacing w:after="0" w:line="240" w:lineRule="auto"/>
                  </w:pPr>
                </w:p>
              </w:tc>
              <w:tc>
                <w:tcPr>
                  <w:tcW w:w="180" w:type="dxa"/>
                </w:tcPr>
                <w:p w14:paraId="3F1E708F" w14:textId="77777777" w:rsidR="00F960D7" w:rsidRDefault="00F960D7">
                  <w:pPr>
                    <w:pStyle w:val="EmptyCellLayoutStyle"/>
                    <w:spacing w:after="0" w:line="240" w:lineRule="auto"/>
                  </w:pPr>
                </w:p>
              </w:tc>
              <w:tc>
                <w:tcPr>
                  <w:tcW w:w="539" w:type="dxa"/>
                </w:tcPr>
                <w:p w14:paraId="3F1E7090" w14:textId="77777777" w:rsidR="00F960D7" w:rsidRDefault="00F960D7">
                  <w:pPr>
                    <w:pStyle w:val="EmptyCellLayoutStyle"/>
                    <w:spacing w:after="0" w:line="240" w:lineRule="auto"/>
                  </w:pPr>
                </w:p>
              </w:tc>
              <w:tc>
                <w:tcPr>
                  <w:tcW w:w="3060" w:type="dxa"/>
                </w:tcPr>
                <w:p w14:paraId="3F1E7091" w14:textId="77777777" w:rsidR="00F960D7" w:rsidRDefault="00F960D7">
                  <w:pPr>
                    <w:pStyle w:val="EmptyCellLayoutStyle"/>
                    <w:spacing w:after="0" w:line="240" w:lineRule="auto"/>
                  </w:pPr>
                </w:p>
              </w:tc>
            </w:tr>
            <w:tr w:rsidR="00F960D7" w14:paraId="3F1E709B" w14:textId="77777777">
              <w:trPr>
                <w:trHeight w:val="179"/>
              </w:trPr>
              <w:tc>
                <w:tcPr>
                  <w:tcW w:w="3240" w:type="dxa"/>
                </w:tcPr>
                <w:p w14:paraId="3F1E7093" w14:textId="77777777" w:rsidR="00F960D7" w:rsidRDefault="00F960D7">
                  <w:pPr>
                    <w:pStyle w:val="EmptyCellLayoutStyle"/>
                    <w:spacing w:after="0" w:line="240" w:lineRule="auto"/>
                  </w:pPr>
                </w:p>
              </w:tc>
              <w:tc>
                <w:tcPr>
                  <w:tcW w:w="179" w:type="dxa"/>
                </w:tcPr>
                <w:p w14:paraId="3F1E7094" w14:textId="77777777" w:rsidR="00F960D7" w:rsidRDefault="00F960D7">
                  <w:pPr>
                    <w:pStyle w:val="EmptyCellLayoutStyle"/>
                    <w:spacing w:after="0" w:line="240" w:lineRule="auto"/>
                  </w:pPr>
                </w:p>
              </w:tc>
              <w:tc>
                <w:tcPr>
                  <w:tcW w:w="539" w:type="dxa"/>
                </w:tcPr>
                <w:p w14:paraId="3F1E7095" w14:textId="77777777" w:rsidR="00F960D7" w:rsidRDefault="00F960D7">
                  <w:pPr>
                    <w:pStyle w:val="EmptyCellLayoutStyle"/>
                    <w:spacing w:after="0" w:line="240" w:lineRule="auto"/>
                  </w:pPr>
                </w:p>
              </w:tc>
              <w:tc>
                <w:tcPr>
                  <w:tcW w:w="2879" w:type="dxa"/>
                </w:tcPr>
                <w:p w14:paraId="3F1E7096" w14:textId="77777777" w:rsidR="00F960D7" w:rsidRDefault="00F960D7">
                  <w:pPr>
                    <w:pStyle w:val="EmptyCellLayoutStyle"/>
                    <w:spacing w:after="0" w:line="240" w:lineRule="auto"/>
                  </w:pPr>
                </w:p>
              </w:tc>
              <w:tc>
                <w:tcPr>
                  <w:tcW w:w="540" w:type="dxa"/>
                </w:tcPr>
                <w:p w14:paraId="3F1E7097" w14:textId="77777777" w:rsidR="00F960D7" w:rsidRDefault="00F960D7">
                  <w:pPr>
                    <w:pStyle w:val="EmptyCellLayoutStyle"/>
                    <w:spacing w:after="0" w:line="240" w:lineRule="auto"/>
                  </w:pPr>
                </w:p>
              </w:tc>
              <w:tc>
                <w:tcPr>
                  <w:tcW w:w="180" w:type="dxa"/>
                </w:tcPr>
                <w:p w14:paraId="3F1E7098" w14:textId="77777777" w:rsidR="00F960D7" w:rsidRDefault="00F960D7">
                  <w:pPr>
                    <w:pStyle w:val="EmptyCellLayoutStyle"/>
                    <w:spacing w:after="0" w:line="240" w:lineRule="auto"/>
                  </w:pPr>
                </w:p>
              </w:tc>
              <w:tc>
                <w:tcPr>
                  <w:tcW w:w="539" w:type="dxa"/>
                </w:tcPr>
                <w:p w14:paraId="3F1E7099" w14:textId="77777777" w:rsidR="00F960D7" w:rsidRDefault="00F960D7">
                  <w:pPr>
                    <w:pStyle w:val="EmptyCellLayoutStyle"/>
                    <w:spacing w:after="0" w:line="240" w:lineRule="auto"/>
                  </w:pPr>
                </w:p>
              </w:tc>
              <w:tc>
                <w:tcPr>
                  <w:tcW w:w="3060" w:type="dxa"/>
                </w:tcPr>
                <w:p w14:paraId="3F1E709A" w14:textId="77777777" w:rsidR="00F960D7" w:rsidRDefault="00F960D7">
                  <w:pPr>
                    <w:pStyle w:val="EmptyCellLayoutStyle"/>
                    <w:spacing w:after="0" w:line="240" w:lineRule="auto"/>
                  </w:pPr>
                </w:p>
              </w:tc>
            </w:tr>
          </w:tbl>
          <w:p w14:paraId="3F1E709C" w14:textId="77777777" w:rsidR="00F960D7" w:rsidRDefault="00F960D7">
            <w:pPr>
              <w:spacing w:after="0" w:line="240" w:lineRule="auto"/>
            </w:pPr>
          </w:p>
        </w:tc>
        <w:tc>
          <w:tcPr>
            <w:tcW w:w="179" w:type="dxa"/>
          </w:tcPr>
          <w:p w14:paraId="3F1E709D" w14:textId="77777777" w:rsidR="00F960D7" w:rsidRDefault="00F960D7">
            <w:pPr>
              <w:pStyle w:val="EmptyCellLayoutStyle"/>
              <w:spacing w:after="0" w:line="240" w:lineRule="auto"/>
            </w:pPr>
          </w:p>
        </w:tc>
      </w:tr>
      <w:tr w:rsidR="00F960D7" w14:paraId="3F1E70A4" w14:textId="77777777">
        <w:trPr>
          <w:trHeight w:val="99"/>
        </w:trPr>
        <w:tc>
          <w:tcPr>
            <w:tcW w:w="179" w:type="dxa"/>
          </w:tcPr>
          <w:p w14:paraId="3F1E709F" w14:textId="77777777" w:rsidR="00F960D7" w:rsidRDefault="00F960D7">
            <w:pPr>
              <w:pStyle w:val="EmptyCellLayoutStyle"/>
              <w:spacing w:after="0" w:line="240" w:lineRule="auto"/>
            </w:pPr>
          </w:p>
        </w:tc>
        <w:tc>
          <w:tcPr>
            <w:tcW w:w="0" w:type="dxa"/>
          </w:tcPr>
          <w:p w14:paraId="3F1E70A0" w14:textId="77777777" w:rsidR="00F960D7" w:rsidRDefault="00F960D7">
            <w:pPr>
              <w:pStyle w:val="EmptyCellLayoutStyle"/>
              <w:spacing w:after="0" w:line="240" w:lineRule="auto"/>
            </w:pPr>
          </w:p>
        </w:tc>
        <w:tc>
          <w:tcPr>
            <w:tcW w:w="0" w:type="dxa"/>
          </w:tcPr>
          <w:p w14:paraId="3F1E70A1" w14:textId="77777777" w:rsidR="00F960D7" w:rsidRDefault="00F960D7">
            <w:pPr>
              <w:pStyle w:val="EmptyCellLayoutStyle"/>
              <w:spacing w:after="0" w:line="240" w:lineRule="auto"/>
            </w:pPr>
          </w:p>
        </w:tc>
        <w:tc>
          <w:tcPr>
            <w:tcW w:w="11159" w:type="dxa"/>
          </w:tcPr>
          <w:p w14:paraId="3F1E70A2" w14:textId="77777777" w:rsidR="00F960D7" w:rsidRDefault="00F960D7">
            <w:pPr>
              <w:pStyle w:val="EmptyCellLayoutStyle"/>
              <w:spacing w:after="0" w:line="240" w:lineRule="auto"/>
            </w:pPr>
          </w:p>
        </w:tc>
        <w:tc>
          <w:tcPr>
            <w:tcW w:w="179" w:type="dxa"/>
          </w:tcPr>
          <w:p w14:paraId="3F1E70A3" w14:textId="77777777" w:rsidR="00F960D7" w:rsidRDefault="00F960D7">
            <w:pPr>
              <w:pStyle w:val="EmptyCellLayoutStyle"/>
              <w:spacing w:after="0" w:line="240" w:lineRule="auto"/>
            </w:pPr>
          </w:p>
        </w:tc>
      </w:tr>
      <w:tr w:rsidR="001C2293" w14:paraId="3F1E70D8" w14:textId="77777777" w:rsidTr="001C2293">
        <w:tc>
          <w:tcPr>
            <w:tcW w:w="179" w:type="dxa"/>
          </w:tcPr>
          <w:p w14:paraId="3F1E70A5" w14:textId="77777777" w:rsidR="00F960D7" w:rsidRDefault="00F960D7">
            <w:pPr>
              <w:pStyle w:val="EmptyCellLayoutStyle"/>
              <w:spacing w:after="0" w:line="240" w:lineRule="auto"/>
            </w:pPr>
          </w:p>
        </w:tc>
        <w:tc>
          <w:tcPr>
            <w:tcW w:w="0" w:type="dxa"/>
          </w:tcPr>
          <w:p w14:paraId="3F1E70A6" w14:textId="77777777" w:rsidR="00F960D7" w:rsidRDefault="00F960D7">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F960D7" w14:paraId="3F1E70AA"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F960D7" w14:paraId="3F1E70A8"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3F1E70A7" w14:textId="77777777" w:rsidR="00F960D7" w:rsidRDefault="00DC67A8">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3F1E70A9" w14:textId="77777777" w:rsidR="00F960D7" w:rsidRDefault="00F960D7">
                  <w:pPr>
                    <w:spacing w:after="0" w:line="240" w:lineRule="auto"/>
                  </w:pPr>
                </w:p>
              </w:tc>
            </w:tr>
            <w:tr w:rsidR="00F960D7" w14:paraId="3F1E70AC" w14:textId="77777777">
              <w:trPr>
                <w:trHeight w:val="20"/>
              </w:trPr>
              <w:tc>
                <w:tcPr>
                  <w:tcW w:w="11160" w:type="dxa"/>
                  <w:tcBorders>
                    <w:left w:val="single" w:sz="15" w:space="0" w:color="000000"/>
                    <w:right w:val="single" w:sz="15" w:space="0" w:color="000000"/>
                  </w:tcBorders>
                </w:tcPr>
                <w:p w14:paraId="3F1E70AB" w14:textId="77777777" w:rsidR="00F960D7" w:rsidRDefault="00F960D7">
                  <w:pPr>
                    <w:pStyle w:val="EmptyCellLayoutStyle"/>
                    <w:spacing w:after="0" w:line="240" w:lineRule="auto"/>
                  </w:pPr>
                </w:p>
              </w:tc>
            </w:tr>
            <w:tr w:rsidR="00F960D7" w14:paraId="3F1E70D2"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F960D7" w14:paraId="3F1E70AF" w14:textId="77777777">
                    <w:trPr>
                      <w:trHeight w:val="282"/>
                    </w:trPr>
                    <w:tc>
                      <w:tcPr>
                        <w:tcW w:w="5580" w:type="dxa"/>
                        <w:tcBorders>
                          <w:top w:val="nil"/>
                          <w:left w:val="nil"/>
                          <w:bottom w:val="nil"/>
                          <w:right w:val="nil"/>
                        </w:tcBorders>
                        <w:tcMar>
                          <w:top w:w="39" w:type="dxa"/>
                          <w:left w:w="39" w:type="dxa"/>
                          <w:bottom w:w="39" w:type="dxa"/>
                          <w:right w:w="39" w:type="dxa"/>
                        </w:tcMar>
                      </w:tcPr>
                      <w:p w14:paraId="3F1E70AD" w14:textId="77777777" w:rsidR="00F960D7" w:rsidRDefault="00DC67A8">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3F1E70AE" w14:textId="77777777" w:rsidR="00F960D7" w:rsidRDefault="00DC67A8">
                        <w:pPr>
                          <w:spacing w:after="0" w:line="240" w:lineRule="auto"/>
                        </w:pPr>
                        <w:r>
                          <w:rPr>
                            <w:rFonts w:ascii="Arial" w:eastAsia="Arial" w:hAnsi="Arial"/>
                            <w:b/>
                            <w:color w:val="000000"/>
                            <w:sz w:val="16"/>
                          </w:rPr>
                          <w:t>8. Department/Agency</w:t>
                        </w:r>
                      </w:p>
                    </w:tc>
                  </w:tr>
                  <w:tr w:rsidR="00F960D7" w14:paraId="3F1E70B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1E70B0" w14:textId="1330F872" w:rsidR="00F960D7" w:rsidRDefault="00F960D7">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1E70B1" w14:textId="77777777" w:rsidR="00F960D7" w:rsidRDefault="00DC67A8">
                        <w:pPr>
                          <w:spacing w:after="0" w:line="240" w:lineRule="auto"/>
                        </w:pPr>
                        <w:r>
                          <w:rPr>
                            <w:rFonts w:ascii="Arial" w:eastAsia="Arial" w:hAnsi="Arial"/>
                            <w:color w:val="000000"/>
                          </w:rPr>
                          <w:t>MDHHS-WAYNE COUNTY DSS</w:t>
                        </w:r>
                      </w:p>
                    </w:tc>
                  </w:tr>
                  <w:tr w:rsidR="00F960D7" w14:paraId="3F1E70B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F1E70B3" w14:textId="77777777" w:rsidR="00F960D7" w:rsidRDefault="00DC67A8">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1E70B4" w14:textId="77777777" w:rsidR="00F960D7" w:rsidRDefault="00DC67A8">
                        <w:pPr>
                          <w:spacing w:after="0" w:line="240" w:lineRule="auto"/>
                        </w:pPr>
                        <w:r>
                          <w:rPr>
                            <w:rFonts w:ascii="Arial" w:eastAsia="Arial" w:hAnsi="Arial"/>
                            <w:b/>
                            <w:color w:val="000000"/>
                            <w:sz w:val="16"/>
                          </w:rPr>
                          <w:t>9. Bureau (Institution, Board, or Commission)</w:t>
                        </w:r>
                      </w:p>
                    </w:tc>
                  </w:tr>
                  <w:tr w:rsidR="00F960D7" w14:paraId="3F1E70B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1E70B6" w14:textId="58B7ED67" w:rsidR="00F960D7" w:rsidRDefault="00F960D7">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1E70B7" w14:textId="77777777" w:rsidR="00F960D7" w:rsidRDefault="00DC67A8">
                        <w:pPr>
                          <w:spacing w:after="0" w:line="240" w:lineRule="auto"/>
                        </w:pPr>
                        <w:r>
                          <w:rPr>
                            <w:rFonts w:ascii="Arial" w:eastAsia="Arial" w:hAnsi="Arial"/>
                            <w:color w:val="000000"/>
                          </w:rPr>
                          <w:t xml:space="preserve">Economic Stability Administration </w:t>
                        </w:r>
                      </w:p>
                    </w:tc>
                  </w:tr>
                  <w:tr w:rsidR="00F960D7" w14:paraId="3F1E70B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F1E70B9" w14:textId="77777777" w:rsidR="00F960D7" w:rsidRDefault="00DC67A8">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1E70BA" w14:textId="77777777" w:rsidR="00F960D7" w:rsidRDefault="00DC67A8">
                        <w:pPr>
                          <w:spacing w:after="0" w:line="240" w:lineRule="auto"/>
                        </w:pPr>
                        <w:r>
                          <w:rPr>
                            <w:rFonts w:ascii="Arial" w:eastAsia="Arial" w:hAnsi="Arial"/>
                            <w:b/>
                            <w:color w:val="000000"/>
                            <w:sz w:val="16"/>
                          </w:rPr>
                          <w:t>10. Division</w:t>
                        </w:r>
                      </w:p>
                    </w:tc>
                  </w:tr>
                  <w:tr w:rsidR="00F960D7" w14:paraId="3F1E70B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1E70BC" w14:textId="6E824034" w:rsidR="00F960D7" w:rsidRDefault="00DC67A8">
                        <w:pPr>
                          <w:spacing w:after="0" w:line="240" w:lineRule="auto"/>
                        </w:pPr>
                        <w:r>
                          <w:rPr>
                            <w:rFonts w:ascii="Arial" w:eastAsia="Arial" w:hAnsi="Arial"/>
                            <w:color w:val="000000"/>
                          </w:rPr>
                          <w:t>DEPARTMENTAL ANALYST</w:t>
                        </w:r>
                        <w:r w:rsidR="00D611A5">
                          <w:rPr>
                            <w:rFonts w:ascii="Arial" w:eastAsia="Arial" w:hAnsi="Arial"/>
                            <w:color w:val="000000"/>
                          </w:rPr>
                          <w:t xml:space="preserve"> 9-P11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1E70BD" w14:textId="77777777" w:rsidR="00F960D7" w:rsidRDefault="00DC67A8">
                        <w:pPr>
                          <w:spacing w:after="0" w:line="240" w:lineRule="auto"/>
                        </w:pPr>
                        <w:r>
                          <w:rPr>
                            <w:rFonts w:ascii="Arial" w:eastAsia="Arial" w:hAnsi="Arial"/>
                            <w:color w:val="000000"/>
                          </w:rPr>
                          <w:t xml:space="preserve">BSC-4 </w:t>
                        </w:r>
                      </w:p>
                    </w:tc>
                  </w:tr>
                  <w:tr w:rsidR="00F960D7" w14:paraId="3F1E70C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F1E70BF" w14:textId="77777777" w:rsidR="00F960D7" w:rsidRDefault="00DC67A8">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1E70C0" w14:textId="77777777" w:rsidR="00F960D7" w:rsidRDefault="00DC67A8">
                        <w:pPr>
                          <w:spacing w:after="0" w:line="240" w:lineRule="auto"/>
                        </w:pPr>
                        <w:r>
                          <w:rPr>
                            <w:rFonts w:ascii="Arial" w:eastAsia="Arial" w:hAnsi="Arial"/>
                            <w:b/>
                            <w:color w:val="000000"/>
                            <w:sz w:val="16"/>
                          </w:rPr>
                          <w:t>11. Section</w:t>
                        </w:r>
                      </w:p>
                    </w:tc>
                  </w:tr>
                  <w:tr w:rsidR="00F960D7" w14:paraId="3F1E70C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1E70C2" w14:textId="77777777" w:rsidR="00F960D7" w:rsidRDefault="00DC67A8">
                        <w:pPr>
                          <w:spacing w:after="0" w:line="240" w:lineRule="auto"/>
                        </w:pPr>
                        <w:r>
                          <w:rPr>
                            <w:rFonts w:ascii="Arial" w:eastAsia="Arial" w:hAnsi="Arial"/>
                            <w:color w:val="000000"/>
                          </w:rPr>
                          <w:t>Departmental Analyst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1E70C3" w14:textId="77777777" w:rsidR="00F960D7" w:rsidRDefault="00DC67A8">
                        <w:pPr>
                          <w:spacing w:after="0" w:line="240" w:lineRule="auto"/>
                        </w:pPr>
                        <w:r>
                          <w:rPr>
                            <w:rFonts w:ascii="Arial" w:eastAsia="Arial" w:hAnsi="Arial"/>
                            <w:color w:val="000000"/>
                          </w:rPr>
                          <w:t>Wayne County</w:t>
                        </w:r>
                      </w:p>
                    </w:tc>
                  </w:tr>
                  <w:tr w:rsidR="00F960D7" w14:paraId="3F1E70C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F1E70C5" w14:textId="77777777" w:rsidR="00F960D7" w:rsidRDefault="00DC67A8">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1E70C6" w14:textId="77777777" w:rsidR="00F960D7" w:rsidRDefault="00DC67A8">
                        <w:pPr>
                          <w:spacing w:after="0" w:line="240" w:lineRule="auto"/>
                        </w:pPr>
                        <w:r>
                          <w:rPr>
                            <w:rFonts w:ascii="Arial" w:eastAsia="Arial" w:hAnsi="Arial"/>
                            <w:b/>
                            <w:color w:val="000000"/>
                            <w:sz w:val="16"/>
                          </w:rPr>
                          <w:t>12. Unit</w:t>
                        </w:r>
                      </w:p>
                    </w:tc>
                  </w:tr>
                  <w:tr w:rsidR="00F960D7" w14:paraId="3F1E70C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1E70C8" w14:textId="7CEE44B0" w:rsidR="00F960D7" w:rsidRDefault="001C2293">
                        <w:pPr>
                          <w:spacing w:after="0" w:line="240" w:lineRule="auto"/>
                        </w:pPr>
                        <w:r>
                          <w:rPr>
                            <w:rFonts w:ascii="Arial" w:eastAsia="Arial" w:hAnsi="Arial"/>
                            <w:color w:val="000000"/>
                          </w:rPr>
                          <w:t>BAKER, TERRENCE; STATE</w:t>
                        </w:r>
                        <w:r w:rsidR="00495DE0">
                          <w:rPr>
                            <w:rFonts w:ascii="Arial" w:eastAsia="Arial" w:hAnsi="Arial"/>
                            <w:color w:val="000000"/>
                          </w:rPr>
                          <w:t xml:space="preserve"> A</w:t>
                        </w:r>
                        <w:r>
                          <w:rPr>
                            <w:rFonts w:ascii="Arial" w:eastAsia="Arial" w:hAnsi="Arial"/>
                            <w:color w:val="000000"/>
                          </w:rPr>
                          <w:t>DMINIS</w:t>
                        </w:r>
                        <w:r w:rsidR="00495DE0">
                          <w:rPr>
                            <w:rFonts w:ascii="Arial" w:eastAsia="Arial" w:hAnsi="Arial"/>
                            <w:color w:val="000000"/>
                          </w:rPr>
                          <w:t>TRATIVE MANAGER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1E70C9" w14:textId="46826AC6" w:rsidR="00F960D7" w:rsidRDefault="00495DE0">
                        <w:pPr>
                          <w:spacing w:after="0" w:line="240" w:lineRule="auto"/>
                        </w:pPr>
                        <w:r>
                          <w:rPr>
                            <w:rFonts w:ascii="Arial" w:eastAsia="Arial" w:hAnsi="Arial"/>
                            <w:color w:val="000000"/>
                          </w:rPr>
                          <w:t>Wayne Central Administration</w:t>
                        </w:r>
                      </w:p>
                    </w:tc>
                  </w:tr>
                  <w:tr w:rsidR="00F960D7" w14:paraId="3F1E70CD"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F1E70CB" w14:textId="77777777" w:rsidR="00F960D7" w:rsidRDefault="00DC67A8">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1E70CC" w14:textId="77777777" w:rsidR="00F960D7" w:rsidRDefault="00DC67A8">
                        <w:pPr>
                          <w:spacing w:after="0" w:line="240" w:lineRule="auto"/>
                        </w:pPr>
                        <w:r>
                          <w:rPr>
                            <w:rFonts w:ascii="Arial" w:eastAsia="Arial" w:hAnsi="Arial"/>
                            <w:b/>
                            <w:color w:val="000000"/>
                            <w:sz w:val="16"/>
                          </w:rPr>
                          <w:t>13. Work Location (City and Address)/Hours of Work</w:t>
                        </w:r>
                      </w:p>
                    </w:tc>
                  </w:tr>
                  <w:tr w:rsidR="00F960D7" w14:paraId="3F1E70D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1E70CE" w14:textId="23472BA4" w:rsidR="00F960D7" w:rsidRPr="00570BA1" w:rsidRDefault="00643EE3">
                        <w:pPr>
                          <w:spacing w:after="0" w:line="240" w:lineRule="auto"/>
                          <w:rPr>
                            <w:lang w:val="es-US"/>
                          </w:rPr>
                        </w:pPr>
                        <w:r w:rsidRPr="00570BA1">
                          <w:rPr>
                            <w:rFonts w:ascii="Arial" w:eastAsia="Arial" w:hAnsi="Arial"/>
                            <w:color w:val="000000"/>
                            <w:lang w:val="es-US"/>
                          </w:rPr>
                          <w:t>DENSON-SO</w:t>
                        </w:r>
                        <w:r w:rsidR="00570BA1" w:rsidRPr="00570BA1">
                          <w:rPr>
                            <w:rFonts w:ascii="Arial" w:eastAsia="Arial" w:hAnsi="Arial"/>
                            <w:color w:val="000000"/>
                            <w:lang w:val="es-US"/>
                          </w:rPr>
                          <w:t>GBAKA, NICOLE T;</w:t>
                        </w:r>
                        <w:r w:rsidR="00570BA1">
                          <w:rPr>
                            <w:rFonts w:ascii="Arial" w:eastAsia="Arial" w:hAnsi="Arial"/>
                            <w:color w:val="000000"/>
                            <w:lang w:val="es-US"/>
                          </w:rPr>
                          <w:t xml:space="preserve"> </w:t>
                        </w:r>
                        <w:r w:rsidRPr="00570BA1">
                          <w:rPr>
                            <w:rFonts w:ascii="Arial" w:eastAsia="Arial" w:hAnsi="Arial"/>
                            <w:color w:val="000000"/>
                            <w:lang w:val="es-US"/>
                          </w:rPr>
                          <w:t>SOCIAL SERVICES DIVISION ADMIN</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F1E70CF" w14:textId="2428D2D0" w:rsidR="00F960D7" w:rsidRDefault="00DC67A8">
                        <w:pPr>
                          <w:spacing w:after="0" w:line="240" w:lineRule="auto"/>
                        </w:pPr>
                        <w:r>
                          <w:rPr>
                            <w:rFonts w:ascii="Arial" w:eastAsia="Arial" w:hAnsi="Arial"/>
                            <w:color w:val="000000"/>
                          </w:rPr>
                          <w:t xml:space="preserve">3040 W GRAND BLVD; Suite 5-650, DETROIT, MI 48202 / </w:t>
                        </w:r>
                        <w:r w:rsidR="005625F7">
                          <w:rPr>
                            <w:rFonts w:ascii="Arial" w:eastAsia="Arial" w:hAnsi="Arial"/>
                            <w:color w:val="000000"/>
                          </w:rPr>
                          <w:t xml:space="preserve">Various </w:t>
                        </w:r>
                        <w:r>
                          <w:rPr>
                            <w:rFonts w:ascii="Arial" w:eastAsia="Arial" w:hAnsi="Arial"/>
                            <w:color w:val="000000"/>
                          </w:rPr>
                          <w:t xml:space="preserve">8:00AM – 5:00PM </w:t>
                        </w:r>
                      </w:p>
                    </w:tc>
                  </w:tr>
                </w:tbl>
                <w:p w14:paraId="3F1E70D1" w14:textId="77777777" w:rsidR="00F960D7" w:rsidRDefault="00F960D7">
                  <w:pPr>
                    <w:spacing w:after="0" w:line="240" w:lineRule="auto"/>
                  </w:pPr>
                </w:p>
              </w:tc>
            </w:tr>
            <w:tr w:rsidR="00F960D7" w14:paraId="3F1E70D4" w14:textId="77777777">
              <w:trPr>
                <w:trHeight w:val="14"/>
              </w:trPr>
              <w:tc>
                <w:tcPr>
                  <w:tcW w:w="11160" w:type="dxa"/>
                  <w:tcBorders>
                    <w:left w:val="single" w:sz="15" w:space="0" w:color="000000"/>
                    <w:bottom w:val="single" w:sz="7" w:space="0" w:color="000000"/>
                    <w:right w:val="single" w:sz="15" w:space="0" w:color="000000"/>
                  </w:tcBorders>
                </w:tcPr>
                <w:p w14:paraId="3F1E70D3" w14:textId="77777777" w:rsidR="00F960D7" w:rsidRDefault="00F960D7">
                  <w:pPr>
                    <w:pStyle w:val="EmptyCellLayoutStyle"/>
                    <w:spacing w:after="0" w:line="240" w:lineRule="auto"/>
                  </w:pPr>
                </w:p>
              </w:tc>
            </w:tr>
          </w:tbl>
          <w:p w14:paraId="3F1E70D5" w14:textId="77777777" w:rsidR="00F960D7" w:rsidRDefault="00F960D7">
            <w:pPr>
              <w:spacing w:after="0" w:line="240" w:lineRule="auto"/>
            </w:pPr>
          </w:p>
        </w:tc>
        <w:tc>
          <w:tcPr>
            <w:tcW w:w="179" w:type="dxa"/>
          </w:tcPr>
          <w:p w14:paraId="3F1E70D7" w14:textId="77777777" w:rsidR="00F960D7" w:rsidRDefault="00F960D7">
            <w:pPr>
              <w:pStyle w:val="EmptyCellLayoutStyle"/>
              <w:spacing w:after="0" w:line="240" w:lineRule="auto"/>
            </w:pPr>
          </w:p>
        </w:tc>
      </w:tr>
      <w:tr w:rsidR="001C2293" w14:paraId="3F1E70FB" w14:textId="77777777" w:rsidTr="001C2293">
        <w:tc>
          <w:tcPr>
            <w:tcW w:w="179" w:type="dxa"/>
          </w:tcPr>
          <w:p w14:paraId="3F1E70D9" w14:textId="77777777" w:rsidR="00F960D7" w:rsidRDefault="00F960D7">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F960D7" w14:paraId="3F1E70DE" w14:textId="77777777">
              <w:trPr>
                <w:trHeight w:val="36"/>
              </w:trPr>
              <w:tc>
                <w:tcPr>
                  <w:tcW w:w="0" w:type="dxa"/>
                  <w:tcBorders>
                    <w:top w:val="single" w:sz="7" w:space="0" w:color="000000"/>
                    <w:left w:val="single" w:sz="15" w:space="0" w:color="000000"/>
                  </w:tcBorders>
                </w:tcPr>
                <w:p w14:paraId="3F1E70DA" w14:textId="77777777" w:rsidR="00F960D7" w:rsidRDefault="00F960D7">
                  <w:pPr>
                    <w:pStyle w:val="EmptyCellLayoutStyle"/>
                    <w:spacing w:after="0" w:line="240" w:lineRule="auto"/>
                  </w:pPr>
                </w:p>
              </w:tc>
              <w:tc>
                <w:tcPr>
                  <w:tcW w:w="5220" w:type="dxa"/>
                  <w:tcBorders>
                    <w:top w:val="single" w:sz="7" w:space="0" w:color="000000"/>
                  </w:tcBorders>
                </w:tcPr>
                <w:p w14:paraId="3F1E70DB" w14:textId="77777777" w:rsidR="00F960D7" w:rsidRDefault="00F960D7">
                  <w:pPr>
                    <w:pStyle w:val="EmptyCellLayoutStyle"/>
                    <w:spacing w:after="0" w:line="240" w:lineRule="auto"/>
                  </w:pPr>
                </w:p>
              </w:tc>
              <w:tc>
                <w:tcPr>
                  <w:tcW w:w="5759" w:type="dxa"/>
                  <w:tcBorders>
                    <w:top w:val="single" w:sz="7" w:space="0" w:color="000000"/>
                  </w:tcBorders>
                </w:tcPr>
                <w:p w14:paraId="3F1E70DC" w14:textId="77777777" w:rsidR="00F960D7" w:rsidRDefault="00F960D7">
                  <w:pPr>
                    <w:pStyle w:val="EmptyCellLayoutStyle"/>
                    <w:spacing w:after="0" w:line="240" w:lineRule="auto"/>
                  </w:pPr>
                </w:p>
              </w:tc>
              <w:tc>
                <w:tcPr>
                  <w:tcW w:w="180" w:type="dxa"/>
                  <w:tcBorders>
                    <w:top w:val="single" w:sz="7" w:space="0" w:color="000000"/>
                    <w:right w:val="single" w:sz="15" w:space="0" w:color="000000"/>
                  </w:tcBorders>
                </w:tcPr>
                <w:p w14:paraId="3F1E70DD" w14:textId="77777777" w:rsidR="00F960D7" w:rsidRDefault="00F960D7">
                  <w:pPr>
                    <w:pStyle w:val="EmptyCellLayoutStyle"/>
                    <w:spacing w:after="0" w:line="240" w:lineRule="auto"/>
                  </w:pPr>
                </w:p>
              </w:tc>
            </w:tr>
            <w:tr w:rsidR="00F960D7" w14:paraId="3F1E70E5" w14:textId="77777777">
              <w:trPr>
                <w:trHeight w:val="270"/>
              </w:trPr>
              <w:tc>
                <w:tcPr>
                  <w:tcW w:w="0" w:type="dxa"/>
                  <w:tcBorders>
                    <w:left w:val="single" w:sz="15" w:space="0" w:color="000000"/>
                  </w:tcBorders>
                </w:tcPr>
                <w:p w14:paraId="3F1E70DF"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F960D7" w14:paraId="3F1E70E1" w14:textId="77777777">
                    <w:trPr>
                      <w:trHeight w:val="192"/>
                    </w:trPr>
                    <w:tc>
                      <w:tcPr>
                        <w:tcW w:w="5220" w:type="dxa"/>
                        <w:tcBorders>
                          <w:top w:val="nil"/>
                          <w:left w:val="nil"/>
                          <w:bottom w:val="nil"/>
                          <w:right w:val="nil"/>
                        </w:tcBorders>
                        <w:tcMar>
                          <w:top w:w="39" w:type="dxa"/>
                          <w:left w:w="39" w:type="dxa"/>
                          <w:bottom w:w="39" w:type="dxa"/>
                          <w:right w:w="39" w:type="dxa"/>
                        </w:tcMar>
                      </w:tcPr>
                      <w:p w14:paraId="3F1E70E0" w14:textId="77777777" w:rsidR="00F960D7" w:rsidRDefault="00DC67A8">
                        <w:pPr>
                          <w:spacing w:after="0" w:line="240" w:lineRule="auto"/>
                        </w:pPr>
                        <w:r>
                          <w:rPr>
                            <w:rFonts w:ascii="Arial" w:eastAsia="Arial" w:hAnsi="Arial"/>
                            <w:b/>
                            <w:color w:val="000000"/>
                            <w:sz w:val="16"/>
                          </w:rPr>
                          <w:t>14. General Summary of Function/Purpose of Position</w:t>
                        </w:r>
                      </w:p>
                    </w:tc>
                  </w:tr>
                </w:tbl>
                <w:p w14:paraId="3F1E70E2" w14:textId="77777777" w:rsidR="00F960D7" w:rsidRDefault="00F960D7">
                  <w:pPr>
                    <w:spacing w:after="0" w:line="240" w:lineRule="auto"/>
                  </w:pPr>
                </w:p>
              </w:tc>
              <w:tc>
                <w:tcPr>
                  <w:tcW w:w="5759" w:type="dxa"/>
                </w:tcPr>
                <w:p w14:paraId="3F1E70E3" w14:textId="77777777" w:rsidR="00F960D7" w:rsidRDefault="00F960D7">
                  <w:pPr>
                    <w:pStyle w:val="EmptyCellLayoutStyle"/>
                    <w:spacing w:after="0" w:line="240" w:lineRule="auto"/>
                  </w:pPr>
                </w:p>
              </w:tc>
              <w:tc>
                <w:tcPr>
                  <w:tcW w:w="180" w:type="dxa"/>
                  <w:tcBorders>
                    <w:right w:val="single" w:sz="15" w:space="0" w:color="000000"/>
                  </w:tcBorders>
                </w:tcPr>
                <w:p w14:paraId="3F1E70E4" w14:textId="77777777" w:rsidR="00F960D7" w:rsidRDefault="00F960D7">
                  <w:pPr>
                    <w:pStyle w:val="EmptyCellLayoutStyle"/>
                    <w:spacing w:after="0" w:line="240" w:lineRule="auto"/>
                  </w:pPr>
                </w:p>
              </w:tc>
            </w:tr>
            <w:tr w:rsidR="00F960D7" w14:paraId="3F1E70EA" w14:textId="77777777">
              <w:trPr>
                <w:trHeight w:val="53"/>
              </w:trPr>
              <w:tc>
                <w:tcPr>
                  <w:tcW w:w="0" w:type="dxa"/>
                  <w:tcBorders>
                    <w:left w:val="single" w:sz="15" w:space="0" w:color="000000"/>
                  </w:tcBorders>
                </w:tcPr>
                <w:p w14:paraId="3F1E70E6" w14:textId="77777777" w:rsidR="00F960D7" w:rsidRDefault="00F960D7">
                  <w:pPr>
                    <w:pStyle w:val="EmptyCellLayoutStyle"/>
                    <w:spacing w:after="0" w:line="240" w:lineRule="auto"/>
                  </w:pPr>
                </w:p>
              </w:tc>
              <w:tc>
                <w:tcPr>
                  <w:tcW w:w="5220" w:type="dxa"/>
                </w:tcPr>
                <w:p w14:paraId="3F1E70E7" w14:textId="77777777" w:rsidR="00F960D7" w:rsidRDefault="00F960D7">
                  <w:pPr>
                    <w:pStyle w:val="EmptyCellLayoutStyle"/>
                    <w:spacing w:after="0" w:line="240" w:lineRule="auto"/>
                  </w:pPr>
                </w:p>
              </w:tc>
              <w:tc>
                <w:tcPr>
                  <w:tcW w:w="5759" w:type="dxa"/>
                </w:tcPr>
                <w:p w14:paraId="3F1E70E8" w14:textId="77777777" w:rsidR="00F960D7" w:rsidRDefault="00F960D7">
                  <w:pPr>
                    <w:pStyle w:val="EmptyCellLayoutStyle"/>
                    <w:spacing w:after="0" w:line="240" w:lineRule="auto"/>
                  </w:pPr>
                </w:p>
              </w:tc>
              <w:tc>
                <w:tcPr>
                  <w:tcW w:w="180" w:type="dxa"/>
                  <w:tcBorders>
                    <w:right w:val="single" w:sz="15" w:space="0" w:color="000000"/>
                  </w:tcBorders>
                </w:tcPr>
                <w:p w14:paraId="3F1E70E9" w14:textId="77777777" w:rsidR="00F960D7" w:rsidRDefault="00F960D7">
                  <w:pPr>
                    <w:pStyle w:val="EmptyCellLayoutStyle"/>
                    <w:spacing w:after="0" w:line="240" w:lineRule="auto"/>
                  </w:pPr>
                </w:p>
              </w:tc>
            </w:tr>
            <w:tr w:rsidR="001C2293" w14:paraId="3F1E70F1" w14:textId="77777777" w:rsidTr="001C2293">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F960D7" w:rsidRPr="003A0074" w14:paraId="3F1E70EC" w14:textId="77777777" w:rsidTr="001D38B2">
                    <w:trPr>
                      <w:trHeight w:val="150"/>
                    </w:trPr>
                    <w:tc>
                      <w:tcPr>
                        <w:tcW w:w="10980" w:type="dxa"/>
                        <w:tcBorders>
                          <w:top w:val="nil"/>
                          <w:left w:val="nil"/>
                          <w:bottom w:val="nil"/>
                          <w:right w:val="nil"/>
                        </w:tcBorders>
                        <w:tcMar>
                          <w:top w:w="39" w:type="dxa"/>
                          <w:left w:w="39" w:type="dxa"/>
                          <w:bottom w:w="39" w:type="dxa"/>
                          <w:right w:w="39" w:type="dxa"/>
                        </w:tcMar>
                      </w:tcPr>
                      <w:p w14:paraId="496BE677" w14:textId="77777777" w:rsidR="00E31680" w:rsidRDefault="00E31680" w:rsidP="00BF0434">
                        <w:pPr>
                          <w:spacing w:after="0" w:line="240" w:lineRule="auto"/>
                          <w:rPr>
                            <w:rFonts w:ascii="Arial" w:eastAsia="Arial" w:hAnsi="Arial"/>
                            <w:color w:val="000000"/>
                          </w:rPr>
                        </w:pPr>
                      </w:p>
                      <w:p w14:paraId="401FA6DB" w14:textId="77777777" w:rsidR="00E31680" w:rsidRDefault="00E31680" w:rsidP="00E31680">
                        <w:pPr>
                          <w:spacing w:after="0" w:line="240" w:lineRule="auto"/>
                          <w:rPr>
                            <w:rFonts w:ascii="Arial" w:eastAsia="Arial" w:hAnsi="Arial"/>
                            <w:color w:val="000000"/>
                          </w:rPr>
                        </w:pPr>
                        <w:r w:rsidRPr="00E31680">
                          <w:rPr>
                            <w:rFonts w:ascii="Arial" w:eastAsia="Arial" w:hAnsi="Arial"/>
                            <w:color w:val="000000"/>
                          </w:rPr>
                          <w:t>This position supports Wayne County offices in ensuring accuracy in Supplemental Nutrition Assistance Program (SNAP) payment and eligibility data. The analyst reviews quality assurance findings and monthly audit results, collaborates with local offices to identify deficiencies, and assists in developing corrective actions to reduce future errors. The role is responsible for analyzing cash and SNAP program data, reviewing FAP Accuracy Power BI dashboards, and integrating information from the FAP Case Read Application, BRIDGES, local offices, and the Compliance Division.</w:t>
                        </w:r>
                      </w:p>
                      <w:p w14:paraId="3F99A54C" w14:textId="77777777" w:rsidR="00E31680" w:rsidRPr="00E31680" w:rsidRDefault="00E31680" w:rsidP="00E31680">
                        <w:pPr>
                          <w:spacing w:after="0" w:line="240" w:lineRule="auto"/>
                          <w:rPr>
                            <w:rFonts w:ascii="Arial" w:eastAsia="Arial" w:hAnsi="Arial"/>
                            <w:color w:val="000000"/>
                          </w:rPr>
                        </w:pPr>
                      </w:p>
                      <w:p w14:paraId="1951041D" w14:textId="77777777" w:rsidR="00E31680" w:rsidRPr="00E31680" w:rsidRDefault="00E31680" w:rsidP="00E31680">
                        <w:pPr>
                          <w:spacing w:after="0" w:line="240" w:lineRule="auto"/>
                          <w:rPr>
                            <w:rFonts w:ascii="Arial" w:eastAsia="Arial" w:hAnsi="Arial"/>
                            <w:color w:val="000000"/>
                          </w:rPr>
                        </w:pPr>
                        <w:r w:rsidRPr="00E31680">
                          <w:rPr>
                            <w:rFonts w:ascii="Arial" w:eastAsia="Arial" w:hAnsi="Arial"/>
                            <w:color w:val="000000"/>
                          </w:rPr>
                          <w:t>The position helps interpret outcomes from special projects, provides guidance to Wayne County Central Administration and local offices on payment</w:t>
                        </w:r>
                        <w:r w:rsidRPr="00E31680">
                          <w:rPr>
                            <w:rFonts w:ascii="Arial" w:eastAsia="Arial" w:hAnsi="Arial"/>
                            <w:color w:val="000000"/>
                          </w:rPr>
                          <w:noBreakHyphen/>
                          <w:t>related issues, and maintains tools used both statewide and within the county. The analyst works closely with local office staff to assess needs, improve efficiencies, and communicate findings to Wayne County Central Administration to support staffing reviews, follow</w:t>
                        </w:r>
                        <w:r w:rsidRPr="00E31680">
                          <w:rPr>
                            <w:rFonts w:ascii="Arial" w:eastAsia="Arial" w:hAnsi="Arial"/>
                            <w:color w:val="000000"/>
                          </w:rPr>
                          <w:noBreakHyphen/>
                          <w:t>up activities, and audits that reinforce ongoing program accuracy.</w:t>
                        </w:r>
                      </w:p>
                      <w:p w14:paraId="3F1E70EB" w14:textId="1B313285" w:rsidR="00F960D7" w:rsidRPr="003A0074" w:rsidRDefault="001D38B2" w:rsidP="00BF0434">
                        <w:pPr>
                          <w:spacing w:after="0" w:line="240" w:lineRule="auto"/>
                          <w:rPr>
                            <w:rFonts w:ascii="Arial" w:eastAsia="Arial" w:hAnsi="Arial"/>
                            <w:color w:val="000000"/>
                          </w:rPr>
                        </w:pPr>
                        <w:r>
                          <w:rPr>
                            <w:rFonts w:ascii="Arial" w:eastAsia="Arial" w:hAnsi="Arial"/>
                            <w:color w:val="000000"/>
                          </w:rPr>
                          <w:t xml:space="preserve"> </w:t>
                        </w:r>
                      </w:p>
                    </w:tc>
                  </w:tr>
                </w:tbl>
                <w:p w14:paraId="3F1E70ED" w14:textId="77777777" w:rsidR="00F960D7" w:rsidRPr="003A0074" w:rsidRDefault="00F960D7">
                  <w:pPr>
                    <w:spacing w:after="0" w:line="240" w:lineRule="auto"/>
                  </w:pPr>
                </w:p>
              </w:tc>
              <w:tc>
                <w:tcPr>
                  <w:tcW w:w="180" w:type="dxa"/>
                  <w:tcBorders>
                    <w:right w:val="single" w:sz="15" w:space="0" w:color="000000"/>
                  </w:tcBorders>
                </w:tcPr>
                <w:p w14:paraId="3F1E70F0" w14:textId="77777777" w:rsidR="00F960D7" w:rsidRDefault="00F960D7">
                  <w:pPr>
                    <w:pStyle w:val="EmptyCellLayoutStyle"/>
                    <w:spacing w:after="0" w:line="240" w:lineRule="auto"/>
                  </w:pPr>
                </w:p>
              </w:tc>
            </w:tr>
            <w:tr w:rsidR="00F960D7" w14:paraId="3F1E70F6" w14:textId="77777777">
              <w:trPr>
                <w:trHeight w:val="969"/>
              </w:trPr>
              <w:tc>
                <w:tcPr>
                  <w:tcW w:w="0" w:type="dxa"/>
                  <w:tcBorders>
                    <w:left w:val="single" w:sz="15" w:space="0" w:color="000000"/>
                    <w:bottom w:val="single" w:sz="15" w:space="0" w:color="000000"/>
                  </w:tcBorders>
                </w:tcPr>
                <w:p w14:paraId="3F1E70F2" w14:textId="77777777" w:rsidR="00F960D7" w:rsidRPr="003A0074" w:rsidRDefault="00F960D7">
                  <w:pPr>
                    <w:pStyle w:val="EmptyCellLayoutStyle"/>
                    <w:spacing w:after="0" w:line="240" w:lineRule="auto"/>
                    <w:rPr>
                      <w:sz w:val="20"/>
                    </w:rPr>
                  </w:pPr>
                </w:p>
              </w:tc>
              <w:tc>
                <w:tcPr>
                  <w:tcW w:w="5220" w:type="dxa"/>
                  <w:tcBorders>
                    <w:bottom w:val="single" w:sz="15" w:space="0" w:color="000000"/>
                  </w:tcBorders>
                </w:tcPr>
                <w:p w14:paraId="3F1E70F3" w14:textId="77777777" w:rsidR="00F960D7" w:rsidRPr="003A0074" w:rsidRDefault="00F960D7">
                  <w:pPr>
                    <w:pStyle w:val="EmptyCellLayoutStyle"/>
                    <w:spacing w:after="0" w:line="240" w:lineRule="auto"/>
                    <w:rPr>
                      <w:sz w:val="20"/>
                    </w:rPr>
                  </w:pPr>
                </w:p>
              </w:tc>
              <w:tc>
                <w:tcPr>
                  <w:tcW w:w="5759" w:type="dxa"/>
                  <w:tcBorders>
                    <w:bottom w:val="single" w:sz="15" w:space="0" w:color="000000"/>
                  </w:tcBorders>
                </w:tcPr>
                <w:p w14:paraId="3F1E70F4" w14:textId="77777777" w:rsidR="00F960D7" w:rsidRPr="003A0074" w:rsidRDefault="00F960D7">
                  <w:pPr>
                    <w:pStyle w:val="EmptyCellLayoutStyle"/>
                    <w:spacing w:after="0" w:line="240" w:lineRule="auto"/>
                    <w:rPr>
                      <w:sz w:val="20"/>
                    </w:rPr>
                  </w:pPr>
                </w:p>
              </w:tc>
              <w:tc>
                <w:tcPr>
                  <w:tcW w:w="180" w:type="dxa"/>
                  <w:tcBorders>
                    <w:bottom w:val="single" w:sz="15" w:space="0" w:color="000000"/>
                    <w:right w:val="single" w:sz="15" w:space="0" w:color="000000"/>
                  </w:tcBorders>
                </w:tcPr>
                <w:p w14:paraId="3F1E70F5" w14:textId="77777777" w:rsidR="00F960D7" w:rsidRDefault="00F960D7">
                  <w:pPr>
                    <w:pStyle w:val="EmptyCellLayoutStyle"/>
                    <w:spacing w:after="0" w:line="240" w:lineRule="auto"/>
                  </w:pPr>
                </w:p>
              </w:tc>
            </w:tr>
          </w:tbl>
          <w:p w14:paraId="3F1E70F7" w14:textId="77777777" w:rsidR="00F960D7" w:rsidRDefault="00F960D7">
            <w:pPr>
              <w:spacing w:after="0" w:line="240" w:lineRule="auto"/>
            </w:pPr>
          </w:p>
        </w:tc>
        <w:tc>
          <w:tcPr>
            <w:tcW w:w="179" w:type="dxa"/>
          </w:tcPr>
          <w:p w14:paraId="3F1E70FA" w14:textId="77777777" w:rsidR="00F960D7" w:rsidRDefault="00F960D7">
            <w:pPr>
              <w:pStyle w:val="EmptyCellLayoutStyle"/>
              <w:spacing w:after="0" w:line="240" w:lineRule="auto"/>
            </w:pPr>
          </w:p>
        </w:tc>
      </w:tr>
    </w:tbl>
    <w:p w14:paraId="3F1E70FC" w14:textId="77777777" w:rsidR="00F960D7" w:rsidRDefault="00DC67A8">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F960D7" w14:paraId="3F1E7108" w14:textId="77777777">
        <w:trPr>
          <w:trHeight w:val="99"/>
        </w:trPr>
        <w:tc>
          <w:tcPr>
            <w:tcW w:w="179" w:type="dxa"/>
          </w:tcPr>
          <w:p w14:paraId="3F1E70FD" w14:textId="77777777" w:rsidR="00F960D7" w:rsidRDefault="00F960D7">
            <w:pPr>
              <w:pStyle w:val="EmptyCellLayoutStyle"/>
              <w:spacing w:after="0" w:line="240" w:lineRule="auto"/>
            </w:pPr>
          </w:p>
        </w:tc>
        <w:tc>
          <w:tcPr>
            <w:tcW w:w="0" w:type="dxa"/>
          </w:tcPr>
          <w:p w14:paraId="3F1E70FE" w14:textId="77777777" w:rsidR="00F960D7" w:rsidRDefault="00F960D7">
            <w:pPr>
              <w:pStyle w:val="EmptyCellLayoutStyle"/>
              <w:spacing w:after="0" w:line="240" w:lineRule="auto"/>
            </w:pPr>
          </w:p>
        </w:tc>
        <w:tc>
          <w:tcPr>
            <w:tcW w:w="0" w:type="dxa"/>
          </w:tcPr>
          <w:p w14:paraId="3F1E70FF" w14:textId="77777777" w:rsidR="00F960D7" w:rsidRDefault="00F960D7">
            <w:pPr>
              <w:pStyle w:val="EmptyCellLayoutStyle"/>
              <w:spacing w:after="0" w:line="240" w:lineRule="auto"/>
            </w:pPr>
          </w:p>
        </w:tc>
        <w:tc>
          <w:tcPr>
            <w:tcW w:w="0" w:type="dxa"/>
          </w:tcPr>
          <w:p w14:paraId="3F1E7100" w14:textId="77777777" w:rsidR="00F960D7" w:rsidRDefault="00F960D7">
            <w:pPr>
              <w:pStyle w:val="EmptyCellLayoutStyle"/>
              <w:spacing w:after="0" w:line="240" w:lineRule="auto"/>
            </w:pPr>
          </w:p>
        </w:tc>
        <w:tc>
          <w:tcPr>
            <w:tcW w:w="0" w:type="dxa"/>
          </w:tcPr>
          <w:p w14:paraId="3F1E7101" w14:textId="77777777" w:rsidR="00F960D7" w:rsidRDefault="00F960D7">
            <w:pPr>
              <w:pStyle w:val="EmptyCellLayoutStyle"/>
              <w:spacing w:after="0" w:line="240" w:lineRule="auto"/>
            </w:pPr>
          </w:p>
        </w:tc>
        <w:tc>
          <w:tcPr>
            <w:tcW w:w="0" w:type="dxa"/>
          </w:tcPr>
          <w:p w14:paraId="3F1E7102" w14:textId="77777777" w:rsidR="00F960D7" w:rsidRDefault="00F960D7">
            <w:pPr>
              <w:pStyle w:val="EmptyCellLayoutStyle"/>
              <w:spacing w:after="0" w:line="240" w:lineRule="auto"/>
            </w:pPr>
          </w:p>
        </w:tc>
        <w:tc>
          <w:tcPr>
            <w:tcW w:w="0" w:type="dxa"/>
          </w:tcPr>
          <w:p w14:paraId="3F1E7103" w14:textId="77777777" w:rsidR="00F960D7" w:rsidRDefault="00F960D7">
            <w:pPr>
              <w:pStyle w:val="EmptyCellLayoutStyle"/>
              <w:spacing w:after="0" w:line="240" w:lineRule="auto"/>
            </w:pPr>
          </w:p>
        </w:tc>
        <w:tc>
          <w:tcPr>
            <w:tcW w:w="2505" w:type="dxa"/>
          </w:tcPr>
          <w:p w14:paraId="3F1E7104" w14:textId="77777777" w:rsidR="00F960D7" w:rsidRDefault="00F960D7">
            <w:pPr>
              <w:pStyle w:val="EmptyCellLayoutStyle"/>
              <w:spacing w:after="0" w:line="240" w:lineRule="auto"/>
            </w:pPr>
          </w:p>
        </w:tc>
        <w:tc>
          <w:tcPr>
            <w:tcW w:w="6120" w:type="dxa"/>
          </w:tcPr>
          <w:p w14:paraId="3F1E7105" w14:textId="77777777" w:rsidR="00F960D7" w:rsidRDefault="00F960D7">
            <w:pPr>
              <w:pStyle w:val="EmptyCellLayoutStyle"/>
              <w:spacing w:after="0" w:line="240" w:lineRule="auto"/>
            </w:pPr>
          </w:p>
        </w:tc>
        <w:tc>
          <w:tcPr>
            <w:tcW w:w="2534" w:type="dxa"/>
          </w:tcPr>
          <w:p w14:paraId="3F1E7106" w14:textId="77777777" w:rsidR="00F960D7" w:rsidRDefault="00F960D7">
            <w:pPr>
              <w:pStyle w:val="EmptyCellLayoutStyle"/>
              <w:spacing w:after="0" w:line="240" w:lineRule="auto"/>
            </w:pPr>
          </w:p>
        </w:tc>
        <w:tc>
          <w:tcPr>
            <w:tcW w:w="179" w:type="dxa"/>
          </w:tcPr>
          <w:p w14:paraId="3F1E7107" w14:textId="77777777" w:rsidR="00F960D7" w:rsidRDefault="00F960D7">
            <w:pPr>
              <w:pStyle w:val="EmptyCellLayoutStyle"/>
              <w:spacing w:after="0" w:line="240" w:lineRule="auto"/>
            </w:pPr>
          </w:p>
        </w:tc>
      </w:tr>
      <w:tr w:rsidR="001C2293" w14:paraId="3F1E71AB" w14:textId="77777777" w:rsidTr="001C2293">
        <w:tc>
          <w:tcPr>
            <w:tcW w:w="179" w:type="dxa"/>
          </w:tcPr>
          <w:p w14:paraId="3F1E7109" w14:textId="77777777" w:rsidR="00F960D7" w:rsidRDefault="00F960D7">
            <w:pPr>
              <w:pStyle w:val="EmptyCellLayoutStyle"/>
              <w:spacing w:after="0" w:line="240" w:lineRule="auto"/>
            </w:pPr>
          </w:p>
        </w:tc>
        <w:tc>
          <w:tcPr>
            <w:tcW w:w="0" w:type="dxa"/>
          </w:tcPr>
          <w:p w14:paraId="3F1E710A" w14:textId="77777777" w:rsidR="00F960D7" w:rsidRDefault="00F960D7">
            <w:pPr>
              <w:pStyle w:val="EmptyCellLayoutStyle"/>
              <w:spacing w:after="0" w:line="240" w:lineRule="auto"/>
            </w:pPr>
          </w:p>
        </w:tc>
        <w:tc>
          <w:tcPr>
            <w:tcW w:w="0" w:type="dxa"/>
          </w:tcPr>
          <w:p w14:paraId="3F1E710B" w14:textId="77777777" w:rsidR="00F960D7" w:rsidRDefault="00F960D7">
            <w:pPr>
              <w:pStyle w:val="EmptyCellLayoutStyle"/>
              <w:spacing w:after="0" w:line="240" w:lineRule="auto"/>
            </w:pPr>
          </w:p>
        </w:tc>
        <w:tc>
          <w:tcPr>
            <w:tcW w:w="0" w:type="dxa"/>
          </w:tcPr>
          <w:p w14:paraId="3F1E710C" w14:textId="77777777" w:rsidR="00F960D7" w:rsidRDefault="00F960D7">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1C2293" w14:paraId="3F1E7111" w14:textId="77777777" w:rsidTr="001C2293">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F960D7" w14:paraId="3F1E710E" w14:textId="77777777">
                    <w:trPr>
                      <w:trHeight w:val="822"/>
                    </w:trPr>
                    <w:tc>
                      <w:tcPr>
                        <w:tcW w:w="11160" w:type="dxa"/>
                        <w:tcBorders>
                          <w:top w:val="nil"/>
                          <w:left w:val="nil"/>
                          <w:bottom w:val="nil"/>
                          <w:right w:val="nil"/>
                        </w:tcBorders>
                        <w:tcMar>
                          <w:top w:w="39" w:type="dxa"/>
                          <w:left w:w="39" w:type="dxa"/>
                          <w:bottom w:w="39" w:type="dxa"/>
                          <w:right w:w="39" w:type="dxa"/>
                        </w:tcMar>
                      </w:tcPr>
                      <w:p w14:paraId="3F1E710D" w14:textId="77777777" w:rsidR="00F960D7" w:rsidRDefault="00DC67A8">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3F1E710F" w14:textId="77777777" w:rsidR="00F960D7" w:rsidRDefault="00F960D7">
                  <w:pPr>
                    <w:spacing w:after="0" w:line="240" w:lineRule="auto"/>
                  </w:pPr>
                </w:p>
              </w:tc>
            </w:tr>
            <w:tr w:rsidR="00F960D7" w14:paraId="3F1E71A3" w14:textId="77777777">
              <w:tc>
                <w:tcPr>
                  <w:tcW w:w="0" w:type="dxa"/>
                  <w:tcBorders>
                    <w:left w:val="single" w:sz="15" w:space="0" w:color="000000"/>
                    <w:bottom w:val="single" w:sz="7" w:space="0" w:color="000000"/>
                  </w:tcBorders>
                </w:tcPr>
                <w:p w14:paraId="3F1E7112" w14:textId="77777777" w:rsidR="00F960D7" w:rsidRDefault="00F960D7">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F960D7" w14:paraId="3F1E71A1"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1C2293" w14:paraId="3F1E7116" w14:textId="77777777" w:rsidTr="001C229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F1E7113" w14:textId="77777777" w:rsidR="00F960D7" w:rsidRDefault="00DC67A8">
                              <w:pPr>
                                <w:spacing w:after="0" w:line="240" w:lineRule="auto"/>
                              </w:pPr>
                              <w:r>
                                <w:rPr>
                                  <w:rFonts w:ascii="Arial" w:eastAsia="Arial" w:hAnsi="Arial"/>
                                  <w:b/>
                                  <w:color w:val="000000"/>
                                  <w:sz w:val="16"/>
                                </w:rPr>
                                <w:t>Duty 1</w:t>
                              </w:r>
                            </w:p>
                          </w:tc>
                        </w:tr>
                        <w:tr w:rsidR="00F960D7" w14:paraId="3F1E711A"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17" w14:textId="77777777" w:rsidR="00F960D7" w:rsidRDefault="00DC67A8">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F1E7118" w14:textId="77777777" w:rsidR="00F960D7" w:rsidRDefault="00DC67A8">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1E7119" w14:textId="77777777" w:rsidR="00F960D7" w:rsidRDefault="00DC67A8">
                              <w:pPr>
                                <w:spacing w:after="0" w:line="240" w:lineRule="auto"/>
                              </w:pPr>
                              <w:r>
                                <w:rPr>
                                  <w:rFonts w:ascii="Arial" w:eastAsia="Arial" w:hAnsi="Arial"/>
                                  <w:b/>
                                  <w:color w:val="000000"/>
                                  <w:sz w:val="16"/>
                                </w:rPr>
                                <w:t>50</w:t>
                              </w:r>
                            </w:p>
                          </w:tc>
                        </w:tr>
                        <w:tr w:rsidR="001C2293" w14:paraId="3F1E711E" w14:textId="77777777" w:rsidTr="001C2293">
                          <w:trPr>
                            <w:trHeight w:val="282"/>
                          </w:trPr>
                          <w:tc>
                            <w:tcPr>
                              <w:tcW w:w="8004" w:type="dxa"/>
                              <w:gridSpan w:val="3"/>
                              <w:tcBorders>
                                <w:top w:val="nil"/>
                                <w:left w:val="nil"/>
                                <w:bottom w:val="nil"/>
                                <w:right w:val="nil"/>
                              </w:tcBorders>
                              <w:tcMar>
                                <w:top w:w="39" w:type="dxa"/>
                                <w:left w:w="39" w:type="dxa"/>
                                <w:bottom w:w="39" w:type="dxa"/>
                                <w:right w:w="39" w:type="dxa"/>
                              </w:tcMar>
                            </w:tcPr>
                            <w:p w14:paraId="706E5362" w14:textId="342A74A7" w:rsidR="00BC478C" w:rsidRPr="00BC478C" w:rsidRDefault="00411D42" w:rsidP="00BC478C">
                              <w:pPr>
                                <w:spacing w:after="0" w:line="240" w:lineRule="auto"/>
                                <w:rPr>
                                  <w:rFonts w:ascii="Arial" w:eastAsia="Arial" w:hAnsi="Arial"/>
                                  <w:color w:val="000000"/>
                                </w:rPr>
                              </w:pPr>
                              <w:r>
                                <w:rPr>
                                  <w:rFonts w:ascii="Arial" w:eastAsia="Arial" w:hAnsi="Arial"/>
                                  <w:color w:val="000000"/>
                                </w:rPr>
                                <w:t xml:space="preserve">This position </w:t>
                              </w:r>
                              <w:r w:rsidR="00E31680">
                                <w:rPr>
                                  <w:rFonts w:ascii="Arial" w:eastAsia="Arial" w:hAnsi="Arial"/>
                                  <w:color w:val="000000"/>
                                </w:rPr>
                                <w:t xml:space="preserve">is responsible for </w:t>
                              </w:r>
                              <w:r>
                                <w:rPr>
                                  <w:rFonts w:ascii="Arial" w:eastAsia="Arial" w:hAnsi="Arial"/>
                                  <w:color w:val="000000"/>
                                </w:rPr>
                                <w:t>SNAP accuracy</w:t>
                              </w:r>
                              <w:r w:rsidR="00E31680">
                                <w:rPr>
                                  <w:rFonts w:ascii="Arial" w:eastAsia="Arial" w:hAnsi="Arial"/>
                                  <w:color w:val="000000"/>
                                </w:rPr>
                                <w:t xml:space="preserve"> </w:t>
                              </w:r>
                              <w:r w:rsidR="00E31680" w:rsidRPr="00E31680">
                                <w:rPr>
                                  <w:rFonts w:ascii="Arial" w:eastAsia="Arial" w:hAnsi="Arial"/>
                                  <w:color w:val="000000"/>
                                </w:rPr>
                                <w:t xml:space="preserve">with quality assurance reviews and conducting basic analysis of payment </w:t>
                              </w:r>
                              <w:r w:rsidR="00BC478C" w:rsidRPr="00E31680">
                                <w:rPr>
                                  <w:rFonts w:ascii="Arial" w:eastAsia="Arial" w:hAnsi="Arial"/>
                                  <w:color w:val="000000"/>
                                </w:rPr>
                                <w:t>errors</w:t>
                              </w:r>
                              <w:r w:rsidR="00E31680" w:rsidRPr="00E31680">
                                <w:rPr>
                                  <w:rFonts w:ascii="Arial" w:eastAsia="Arial" w:hAnsi="Arial"/>
                                  <w:color w:val="000000"/>
                                </w:rPr>
                                <w:t xml:space="preserve"> and eligibility data</w:t>
                              </w:r>
                              <w:proofErr w:type="gramStart"/>
                              <w:r w:rsidR="00E31680" w:rsidRPr="00E31680">
                                <w:rPr>
                                  <w:rFonts w:ascii="Arial" w:eastAsia="Arial" w:hAnsi="Arial"/>
                                  <w:color w:val="000000"/>
                                </w:rPr>
                                <w:t xml:space="preserve">. </w:t>
                              </w:r>
                              <w:r>
                                <w:rPr>
                                  <w:rFonts w:ascii="Arial" w:eastAsia="Arial" w:hAnsi="Arial"/>
                                  <w:color w:val="000000"/>
                                </w:rPr>
                                <w:t>.</w:t>
                              </w:r>
                              <w:proofErr w:type="gramEnd"/>
                              <w:r>
                                <w:rPr>
                                  <w:rFonts w:ascii="Arial" w:eastAsia="Arial" w:hAnsi="Arial"/>
                                  <w:color w:val="000000"/>
                                </w:rPr>
                                <w:t xml:space="preserve"> </w:t>
                              </w:r>
                              <w:r w:rsidR="00BC478C">
                                <w:rPr>
                                  <w:rFonts w:ascii="Arial" w:eastAsia="Arial" w:hAnsi="Arial"/>
                                  <w:color w:val="000000"/>
                                </w:rPr>
                                <w:t>T</w:t>
                              </w:r>
                              <w:r w:rsidR="00BC478C" w:rsidRPr="00BC478C">
                                <w:rPr>
                                  <w:rFonts w:ascii="Arial" w:eastAsia="Arial" w:hAnsi="Arial"/>
                                  <w:color w:val="000000"/>
                                </w:rPr>
                                <w:t xml:space="preserve">he </w:t>
                              </w:r>
                              <w:r w:rsidR="00BC478C">
                                <w:rPr>
                                  <w:rFonts w:ascii="Arial" w:eastAsia="Arial" w:hAnsi="Arial"/>
                                  <w:color w:val="000000"/>
                                </w:rPr>
                                <w:t>position</w:t>
                              </w:r>
                              <w:r w:rsidR="00BC478C" w:rsidRPr="00BC478C">
                                <w:rPr>
                                  <w:rFonts w:ascii="Arial" w:eastAsia="Arial" w:hAnsi="Arial"/>
                                  <w:color w:val="000000"/>
                                </w:rPr>
                                <w:t xml:space="preserve"> helps </w:t>
                              </w:r>
                              <w:r w:rsidR="00BC478C">
                                <w:rPr>
                                  <w:rFonts w:ascii="Arial" w:eastAsia="Arial" w:hAnsi="Arial"/>
                                  <w:color w:val="000000"/>
                                </w:rPr>
                                <w:t>identify</w:t>
                              </w:r>
                              <w:r w:rsidR="00BC478C" w:rsidRPr="00BC478C">
                                <w:rPr>
                                  <w:rFonts w:ascii="Arial" w:eastAsia="Arial" w:hAnsi="Arial"/>
                                  <w:color w:val="000000"/>
                                </w:rPr>
                                <w:t xml:space="preserve"> accuracy trends, reviews policy application issues, and identifies opportunities to strengthen program administration and oversight. The role collaborates with local offices and central administration to provide information, clarify findings, and support ongoing accuracy initiatives.</w:t>
                              </w:r>
                            </w:p>
                            <w:p w14:paraId="3F1E711B" w14:textId="6C10EF74" w:rsidR="00F960D7" w:rsidRPr="003A0074" w:rsidRDefault="00F960D7" w:rsidP="00BC478C">
                              <w:pPr>
                                <w:spacing w:after="0" w:line="240" w:lineRule="auto"/>
                              </w:pPr>
                            </w:p>
                          </w:tc>
                        </w:tr>
                        <w:tr w:rsidR="00F960D7" w14:paraId="3F1E7122"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1F" w14:textId="77777777" w:rsidR="00F960D7" w:rsidRDefault="00DC67A8">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F1E7120" w14:textId="77777777" w:rsidR="00F960D7" w:rsidRDefault="00F960D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F1E7121" w14:textId="77777777" w:rsidR="00F960D7" w:rsidRDefault="00F960D7">
                              <w:pPr>
                                <w:spacing w:after="0" w:line="240" w:lineRule="auto"/>
                              </w:pPr>
                            </w:p>
                          </w:tc>
                        </w:tr>
                        <w:tr w:rsidR="001C2293" w14:paraId="3F1E7130" w14:textId="77777777" w:rsidTr="001C229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0F9052A" w14:textId="47E4A7C9" w:rsidR="0095569D" w:rsidRDefault="006A67BA">
                              <w:pPr>
                                <w:numPr>
                                  <w:ilvl w:val="0"/>
                                  <w:numId w:val="1"/>
                                </w:numPr>
                                <w:spacing w:after="0" w:line="240" w:lineRule="auto"/>
                                <w:ind w:left="720" w:hanging="360"/>
                              </w:pPr>
                              <w:r>
                                <w:t>Collaborate</w:t>
                              </w:r>
                              <w:r w:rsidR="0095569D">
                                <w:t xml:space="preserve"> in applying data-sampling methods to review, accuracy, completeness, and reliability of information related to SNAP eligibility and payment accuracy.</w:t>
                              </w:r>
                            </w:p>
                            <w:p w14:paraId="32B7BCE0" w14:textId="4232B031" w:rsidR="0095569D" w:rsidRDefault="007C3E6C">
                              <w:pPr>
                                <w:numPr>
                                  <w:ilvl w:val="0"/>
                                  <w:numId w:val="1"/>
                                </w:numPr>
                                <w:spacing w:after="0" w:line="240" w:lineRule="auto"/>
                                <w:ind w:left="720" w:hanging="360"/>
                              </w:pPr>
                              <w:r>
                                <w:t>Support local leadership and FIS specialists by providing information on accuracy trends, policy application questions, and quality assurance expectations</w:t>
                              </w:r>
                              <w:r w:rsidR="0072769D">
                                <w:t>.</w:t>
                              </w:r>
                            </w:p>
                            <w:p w14:paraId="32DAA7A1" w14:textId="4F0A5F4E" w:rsidR="0072769D" w:rsidRDefault="0072769D">
                              <w:pPr>
                                <w:numPr>
                                  <w:ilvl w:val="0"/>
                                  <w:numId w:val="1"/>
                                </w:numPr>
                                <w:spacing w:after="0" w:line="240" w:lineRule="auto"/>
                                <w:ind w:left="720" w:hanging="360"/>
                              </w:pPr>
                              <w:r>
                                <w:t>Perform routine analysis of sampled case results and error patterns to help identify payment -error trends and potential root-</w:t>
                              </w:r>
                              <w:r w:rsidR="006A67BA">
                                <w:t>causes and</w:t>
                              </w:r>
                              <w:r>
                                <w:t xml:space="preserve"> assist in developing corrective-action strategies.</w:t>
                              </w:r>
                            </w:p>
                            <w:p w14:paraId="1B85E339" w14:textId="17389029" w:rsidR="0072769D" w:rsidRDefault="006A67BA">
                              <w:pPr>
                                <w:numPr>
                                  <w:ilvl w:val="0"/>
                                  <w:numId w:val="1"/>
                                </w:numPr>
                                <w:spacing w:after="0" w:line="240" w:lineRule="auto"/>
                                <w:ind w:left="720" w:hanging="360"/>
                              </w:pPr>
                              <w:r>
                                <w:t>Review selected high-risks cases, including those with prior errors or complex income situations, to help identify trends and support accuracy, compliance, and error-reduction efforts. Collaborate in developing training materials, job aids, and other learning resources based on identified accuracy issues and policy needs.</w:t>
                              </w:r>
                            </w:p>
                            <w:p w14:paraId="5D5F0D4B" w14:textId="42EF4F7B" w:rsidR="006A67BA" w:rsidRDefault="006A67BA">
                              <w:pPr>
                                <w:numPr>
                                  <w:ilvl w:val="0"/>
                                  <w:numId w:val="1"/>
                                </w:numPr>
                                <w:spacing w:after="0" w:line="240" w:lineRule="auto"/>
                                <w:ind w:left="720" w:hanging="360"/>
                              </w:pPr>
                              <w:r>
                                <w:t>Compile and analyze statistical data from departmental databases and prepare summary reports that describe SNAP error trends and support management review, program oversight, and corrective-action activities.</w:t>
                              </w:r>
                            </w:p>
                            <w:p w14:paraId="336874CF" w14:textId="19146FCF" w:rsidR="00C72D46" w:rsidRPr="009F2993" w:rsidRDefault="00C72D46">
                              <w:pPr>
                                <w:numPr>
                                  <w:ilvl w:val="0"/>
                                  <w:numId w:val="1"/>
                                </w:numPr>
                                <w:spacing w:after="0" w:line="240" w:lineRule="auto"/>
                                <w:ind w:left="720" w:hanging="360"/>
                              </w:pPr>
                              <w:r>
                                <w:t xml:space="preserve">Assist in evaluating data strategies and indentifying opportunities to improve data quality and usefulness for program analysis. Review SNAP statistical outputs and program reports to identify trends, data issues, and potential opportunities for improvement, and provide recommendations for training and quality assurance enhancements. </w:t>
                              </w:r>
                            </w:p>
                            <w:p w14:paraId="3F1E712D" w14:textId="2A2857DD" w:rsidR="00F960D7" w:rsidRDefault="00F960D7" w:rsidP="00D950F4">
                              <w:pPr>
                                <w:numPr>
                                  <w:ilvl w:val="0"/>
                                  <w:numId w:val="1"/>
                                </w:numPr>
                                <w:spacing w:after="0" w:line="240" w:lineRule="auto"/>
                                <w:ind w:left="720" w:hanging="360"/>
                              </w:pPr>
                            </w:p>
                          </w:tc>
                        </w:tr>
                        <w:tr w:rsidR="001C2293" w14:paraId="3F1E7134" w14:textId="77777777" w:rsidTr="001C229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F1E7131" w14:textId="77777777" w:rsidR="00F960D7" w:rsidRDefault="00DC67A8">
                              <w:pPr>
                                <w:spacing w:after="0" w:line="240" w:lineRule="auto"/>
                              </w:pPr>
                              <w:r>
                                <w:rPr>
                                  <w:rFonts w:ascii="Arial" w:eastAsia="Arial" w:hAnsi="Arial"/>
                                  <w:b/>
                                  <w:color w:val="000000"/>
                                  <w:sz w:val="16"/>
                                </w:rPr>
                                <w:t>Duty 2</w:t>
                              </w:r>
                            </w:p>
                          </w:tc>
                        </w:tr>
                        <w:tr w:rsidR="00F960D7" w14:paraId="3F1E7138"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35" w14:textId="77777777" w:rsidR="00F960D7" w:rsidRDefault="00DC67A8">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F1E7136" w14:textId="77777777" w:rsidR="00F960D7" w:rsidRDefault="00DC67A8">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1E7137" w14:textId="55DD29F0" w:rsidR="00F960D7" w:rsidRDefault="006E7206">
                              <w:pPr>
                                <w:spacing w:after="0" w:line="240" w:lineRule="auto"/>
                              </w:pPr>
                              <w:r>
                                <w:rPr>
                                  <w:rFonts w:ascii="Arial" w:eastAsia="Arial" w:hAnsi="Arial"/>
                                  <w:b/>
                                  <w:color w:val="000000"/>
                                  <w:sz w:val="16"/>
                                </w:rPr>
                                <w:t>20</w:t>
                              </w:r>
                            </w:p>
                          </w:tc>
                        </w:tr>
                        <w:tr w:rsidR="001C2293" w14:paraId="3F1E713C" w14:textId="77777777" w:rsidTr="001C2293">
                          <w:trPr>
                            <w:trHeight w:val="282"/>
                          </w:trPr>
                          <w:tc>
                            <w:tcPr>
                              <w:tcW w:w="8004" w:type="dxa"/>
                              <w:gridSpan w:val="3"/>
                              <w:tcBorders>
                                <w:top w:val="nil"/>
                                <w:left w:val="nil"/>
                                <w:bottom w:val="nil"/>
                                <w:right w:val="nil"/>
                              </w:tcBorders>
                              <w:tcMar>
                                <w:top w:w="39" w:type="dxa"/>
                                <w:left w:w="39" w:type="dxa"/>
                                <w:bottom w:w="39" w:type="dxa"/>
                                <w:right w:w="39" w:type="dxa"/>
                              </w:tcMar>
                            </w:tcPr>
                            <w:p w14:paraId="3F1E7139" w14:textId="5CEA80D2" w:rsidR="00F960D7" w:rsidRPr="003A0074" w:rsidRDefault="00DC67A8">
                              <w:pPr>
                                <w:spacing w:after="0" w:line="240" w:lineRule="auto"/>
                              </w:pPr>
                              <w:r w:rsidRPr="003A0074">
                                <w:rPr>
                                  <w:rFonts w:ascii="Arial" w:eastAsia="Arial" w:hAnsi="Arial"/>
                                  <w:color w:val="000000"/>
                                </w:rPr>
                                <w:t xml:space="preserve">Develop and implement operating procedures in Wayne County relating to </w:t>
                              </w:r>
                              <w:r w:rsidR="0080205B" w:rsidRPr="003A0074">
                                <w:rPr>
                                  <w:rFonts w:ascii="Arial" w:eastAsia="Arial" w:hAnsi="Arial"/>
                                  <w:color w:val="000000"/>
                                </w:rPr>
                                <w:t>performance in UCL</w:t>
                              </w:r>
                              <w:r w:rsidR="001A2F19" w:rsidRPr="003A0074">
                                <w:rPr>
                                  <w:rFonts w:ascii="Arial" w:eastAsia="Arial" w:hAnsi="Arial"/>
                                  <w:color w:val="000000"/>
                                </w:rPr>
                                <w:t xml:space="preserve"> to ensure optim</w:t>
                              </w:r>
                              <w:r w:rsidR="003001E2" w:rsidRPr="003A0074">
                                <w:rPr>
                                  <w:rFonts w:ascii="Arial" w:eastAsia="Arial" w:hAnsi="Arial"/>
                                  <w:color w:val="000000"/>
                                </w:rPr>
                                <w:t>ization.</w:t>
                              </w:r>
                            </w:p>
                          </w:tc>
                        </w:tr>
                        <w:tr w:rsidR="00F960D7" w14:paraId="3F1E7140"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3D" w14:textId="77777777" w:rsidR="00F960D7" w:rsidRDefault="00DC67A8">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F1E713E" w14:textId="77777777" w:rsidR="00F960D7" w:rsidRDefault="00F960D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F1E713F" w14:textId="77777777" w:rsidR="00F960D7" w:rsidRDefault="00F960D7">
                              <w:pPr>
                                <w:spacing w:after="0" w:line="240" w:lineRule="auto"/>
                              </w:pPr>
                            </w:p>
                          </w:tc>
                        </w:tr>
                        <w:tr w:rsidR="001C2293" w14:paraId="3F1E714E" w14:textId="77777777" w:rsidTr="001C229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F1E7141" w14:textId="6F2D4598" w:rsidR="00F960D7" w:rsidRPr="003A0074" w:rsidRDefault="00632B90">
                              <w:pPr>
                                <w:numPr>
                                  <w:ilvl w:val="0"/>
                                  <w:numId w:val="1"/>
                                </w:numPr>
                                <w:spacing w:after="0" w:line="240" w:lineRule="auto"/>
                                <w:ind w:left="720" w:hanging="360"/>
                                <w:rPr>
                                  <w:rFonts w:ascii="Arial" w:hAnsi="Arial" w:cs="Arial"/>
                                </w:rPr>
                              </w:pPr>
                              <w:r w:rsidRPr="003A0074">
                                <w:rPr>
                                  <w:rFonts w:ascii="Arial" w:eastAsia="Arial" w:hAnsi="Arial" w:cs="Arial"/>
                                  <w:color w:val="000000"/>
                                </w:rPr>
                                <w:t xml:space="preserve">Identify trends, insights and solutions </w:t>
                              </w:r>
                              <w:r w:rsidR="005C62FA" w:rsidRPr="003A0074">
                                <w:rPr>
                                  <w:rFonts w:ascii="Arial" w:eastAsia="Arial" w:hAnsi="Arial" w:cs="Arial"/>
                                  <w:color w:val="000000"/>
                                </w:rPr>
                                <w:t>to sustain Wayne County UCL performance.</w:t>
                              </w:r>
                            </w:p>
                            <w:p w14:paraId="3F1E7142" w14:textId="6EA93EE0" w:rsidR="00F960D7" w:rsidRPr="003A0074" w:rsidRDefault="00DC67A8">
                              <w:pPr>
                                <w:numPr>
                                  <w:ilvl w:val="0"/>
                                  <w:numId w:val="1"/>
                                </w:numPr>
                                <w:spacing w:after="0" w:line="240" w:lineRule="auto"/>
                                <w:ind w:left="720" w:hanging="360"/>
                                <w:rPr>
                                  <w:rFonts w:ascii="Arial" w:hAnsi="Arial" w:cs="Arial"/>
                                </w:rPr>
                              </w:pPr>
                              <w:r w:rsidRPr="003A0074">
                                <w:rPr>
                                  <w:rFonts w:ascii="Arial" w:eastAsia="Arial" w:hAnsi="Arial" w:cs="Arial"/>
                                  <w:color w:val="000000"/>
                                </w:rPr>
                                <w:t xml:space="preserve">Conduct ongoing analysis of </w:t>
                              </w:r>
                              <w:r w:rsidR="005C62FA" w:rsidRPr="003A0074">
                                <w:rPr>
                                  <w:rFonts w:ascii="Arial" w:eastAsia="Arial" w:hAnsi="Arial" w:cs="Arial"/>
                                  <w:color w:val="000000"/>
                                </w:rPr>
                                <w:t xml:space="preserve">Wayne County’s </w:t>
                              </w:r>
                              <w:r w:rsidRPr="003A0074">
                                <w:rPr>
                                  <w:rFonts w:ascii="Arial" w:eastAsia="Arial" w:hAnsi="Arial" w:cs="Arial"/>
                                  <w:color w:val="000000"/>
                                </w:rPr>
                                <w:t>Standard of Promptness and staff workload balancing</w:t>
                              </w:r>
                              <w:r w:rsidR="003468CE" w:rsidRPr="003A0074">
                                <w:rPr>
                                  <w:rFonts w:ascii="Arial" w:eastAsia="Arial" w:hAnsi="Arial" w:cs="Arial"/>
                                  <w:color w:val="000000"/>
                                </w:rPr>
                                <w:t>.</w:t>
                              </w:r>
                            </w:p>
                            <w:p w14:paraId="3F1E7143" w14:textId="1197C292" w:rsidR="00F960D7" w:rsidRPr="003A0074" w:rsidRDefault="000C7DD1">
                              <w:pPr>
                                <w:numPr>
                                  <w:ilvl w:val="0"/>
                                  <w:numId w:val="1"/>
                                </w:numPr>
                                <w:spacing w:after="0" w:line="240" w:lineRule="auto"/>
                                <w:ind w:left="720" w:hanging="360"/>
                                <w:rPr>
                                  <w:rFonts w:ascii="Arial" w:hAnsi="Arial" w:cs="Arial"/>
                                </w:rPr>
                              </w:pPr>
                              <w:r w:rsidRPr="003A0074">
                                <w:rPr>
                                  <w:rFonts w:ascii="Arial" w:hAnsi="Arial" w:cs="Arial"/>
                                </w:rPr>
                                <w:t xml:space="preserve">Develop improvement plans to address gaps or challenges. </w:t>
                              </w:r>
                            </w:p>
                            <w:p w14:paraId="3F1E7144" w14:textId="77777777" w:rsidR="00F960D7" w:rsidRPr="003A0074" w:rsidRDefault="00DC67A8">
                              <w:pPr>
                                <w:numPr>
                                  <w:ilvl w:val="0"/>
                                  <w:numId w:val="1"/>
                                </w:numPr>
                                <w:spacing w:after="0" w:line="240" w:lineRule="auto"/>
                                <w:ind w:left="720" w:hanging="360"/>
                                <w:rPr>
                                  <w:rFonts w:ascii="Arial" w:hAnsi="Arial" w:cs="Arial"/>
                                </w:rPr>
                              </w:pPr>
                              <w:r w:rsidRPr="003A0074">
                                <w:rPr>
                                  <w:rFonts w:ascii="Arial" w:eastAsia="Arial" w:hAnsi="Arial" w:cs="Arial"/>
                                  <w:color w:val="000000"/>
                                </w:rPr>
                                <w:t>Produce proposed changes to improve the overall efficiency of County operations.</w:t>
                              </w:r>
                            </w:p>
                            <w:p w14:paraId="3F1E7145" w14:textId="54140248" w:rsidR="00F960D7" w:rsidRPr="003A0074" w:rsidRDefault="00DC67A8">
                              <w:pPr>
                                <w:numPr>
                                  <w:ilvl w:val="0"/>
                                  <w:numId w:val="1"/>
                                </w:numPr>
                                <w:spacing w:after="0" w:line="240" w:lineRule="auto"/>
                                <w:ind w:left="720" w:hanging="360"/>
                                <w:rPr>
                                  <w:rFonts w:ascii="Arial" w:hAnsi="Arial" w:cs="Arial"/>
                                </w:rPr>
                              </w:pPr>
                              <w:r w:rsidRPr="003A0074">
                                <w:rPr>
                                  <w:rFonts w:ascii="Arial" w:eastAsia="Arial" w:hAnsi="Arial" w:cs="Arial"/>
                                  <w:color w:val="000000"/>
                                </w:rPr>
                                <w:t xml:space="preserve">Analyze program strategies, policies, and operations and </w:t>
                              </w:r>
                              <w:r w:rsidR="00154790" w:rsidRPr="003A0074">
                                <w:rPr>
                                  <w:rFonts w:ascii="Arial" w:eastAsia="Arial" w:hAnsi="Arial" w:cs="Arial"/>
                                  <w:color w:val="000000"/>
                                </w:rPr>
                                <w:t>recommend</w:t>
                              </w:r>
                              <w:r w:rsidRPr="003A0074">
                                <w:rPr>
                                  <w:rFonts w:ascii="Arial" w:eastAsia="Arial" w:hAnsi="Arial" w:cs="Arial"/>
                                  <w:color w:val="000000"/>
                                </w:rPr>
                                <w:t xml:space="preserve"> modification of policies and procedures to effectively meet commitments. </w:t>
                              </w:r>
                            </w:p>
                            <w:p w14:paraId="3F1E7146" w14:textId="58BA98F8" w:rsidR="00F960D7" w:rsidRPr="003A0074" w:rsidRDefault="00ED6647">
                              <w:pPr>
                                <w:numPr>
                                  <w:ilvl w:val="0"/>
                                  <w:numId w:val="1"/>
                                </w:numPr>
                                <w:spacing w:after="0" w:line="240" w:lineRule="auto"/>
                                <w:ind w:left="720" w:hanging="360"/>
                                <w:rPr>
                                  <w:rFonts w:ascii="Arial" w:hAnsi="Arial" w:cs="Arial"/>
                                </w:rPr>
                              </w:pPr>
                              <w:r w:rsidRPr="003A0074">
                                <w:rPr>
                                  <w:rFonts w:ascii="Arial" w:eastAsia="Arial" w:hAnsi="Arial" w:cs="Arial"/>
                                  <w:color w:val="000000"/>
                                </w:rPr>
                                <w:t>Collect, analyze, and interpret operational data.</w:t>
                              </w:r>
                            </w:p>
                            <w:p w14:paraId="28F645C7" w14:textId="77777777" w:rsidR="0079393C" w:rsidRPr="003A0074" w:rsidRDefault="0079393C">
                              <w:pPr>
                                <w:numPr>
                                  <w:ilvl w:val="0"/>
                                  <w:numId w:val="1"/>
                                </w:numPr>
                                <w:spacing w:after="0" w:line="240" w:lineRule="auto"/>
                                <w:ind w:left="720" w:hanging="360"/>
                                <w:rPr>
                                  <w:rFonts w:ascii="Arial" w:hAnsi="Arial" w:cs="Arial"/>
                                </w:rPr>
                              </w:pPr>
                              <w:r w:rsidRPr="003A0074">
                                <w:rPr>
                                  <w:rFonts w:ascii="Arial" w:hAnsi="Arial" w:cs="Arial"/>
                                </w:rPr>
                                <w:t xml:space="preserve">Monitor adherence to established business processes. </w:t>
                              </w:r>
                            </w:p>
                            <w:p w14:paraId="3F1E7147" w14:textId="0C7D2795" w:rsidR="00F960D7" w:rsidRPr="003A0074" w:rsidRDefault="00052247">
                              <w:pPr>
                                <w:numPr>
                                  <w:ilvl w:val="0"/>
                                  <w:numId w:val="1"/>
                                </w:numPr>
                                <w:spacing w:after="0" w:line="240" w:lineRule="auto"/>
                                <w:ind w:left="720" w:hanging="360"/>
                                <w:rPr>
                                  <w:rFonts w:ascii="Arial" w:hAnsi="Arial" w:cs="Arial"/>
                                </w:rPr>
                              </w:pPr>
                              <w:r w:rsidRPr="003A0074">
                                <w:rPr>
                                  <w:rFonts w:ascii="Arial" w:eastAsia="Arial" w:hAnsi="Arial" w:cs="Arial"/>
                                  <w:color w:val="000000"/>
                                </w:rPr>
                                <w:t xml:space="preserve">Plan, coordinate, establish and assign actionable steps and timeliness for completion of projects. </w:t>
                              </w:r>
                            </w:p>
                            <w:p w14:paraId="3F1E7148" w14:textId="7B808178" w:rsidR="00F960D7" w:rsidRPr="003A0074" w:rsidRDefault="0079393C">
                              <w:pPr>
                                <w:numPr>
                                  <w:ilvl w:val="0"/>
                                  <w:numId w:val="1"/>
                                </w:numPr>
                                <w:spacing w:after="0" w:line="240" w:lineRule="auto"/>
                                <w:ind w:left="720" w:hanging="360"/>
                                <w:rPr>
                                  <w:rFonts w:ascii="Arial" w:hAnsi="Arial" w:cs="Arial"/>
                                </w:rPr>
                              </w:pPr>
                              <w:r w:rsidRPr="003A0074">
                                <w:rPr>
                                  <w:rFonts w:ascii="Arial" w:eastAsia="Arial" w:hAnsi="Arial" w:cs="Arial"/>
                                  <w:color w:val="000000"/>
                                </w:rPr>
                                <w:t>Support change management efforts</w:t>
                              </w:r>
                            </w:p>
                            <w:p w14:paraId="3F1E714B" w14:textId="0B4D198C" w:rsidR="00F960D7" w:rsidRDefault="0079393C" w:rsidP="00154790">
                              <w:pPr>
                                <w:numPr>
                                  <w:ilvl w:val="0"/>
                                  <w:numId w:val="1"/>
                                </w:numPr>
                                <w:spacing w:after="0" w:line="240" w:lineRule="auto"/>
                                <w:ind w:left="720" w:hanging="360"/>
                              </w:pPr>
                              <w:r w:rsidRPr="003A0074">
                                <w:rPr>
                                  <w:rFonts w:ascii="Arial" w:eastAsia="Arial" w:hAnsi="Arial" w:cs="Arial"/>
                                  <w:color w:val="000000"/>
                                </w:rPr>
                                <w:t>Communicate updates to Wayne County leadership</w:t>
                              </w:r>
                              <w:r>
                                <w:rPr>
                                  <w:rFonts w:ascii="Arial" w:eastAsia="Arial" w:hAnsi="Arial"/>
                                  <w:color w:val="000000"/>
                                  <w:sz w:val="22"/>
                                </w:rPr>
                                <w:t xml:space="preserve"> </w:t>
                              </w:r>
                            </w:p>
                          </w:tc>
                        </w:tr>
                        <w:tr w:rsidR="001C2293" w14:paraId="3F1E7152" w14:textId="77777777" w:rsidTr="001C229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38B86F0" w14:textId="77777777" w:rsidR="003001E2" w:rsidRPr="00A45836" w:rsidRDefault="003001E2">
                              <w:pPr>
                                <w:spacing w:after="0" w:line="240" w:lineRule="auto"/>
                                <w:rPr>
                                  <w:rFonts w:ascii="Arial" w:eastAsia="Arial" w:hAnsi="Arial"/>
                                  <w:b/>
                                  <w:color w:val="000000"/>
                                  <w:sz w:val="16"/>
                                  <w:highlight w:val="yellow"/>
                                </w:rPr>
                              </w:pPr>
                            </w:p>
                            <w:p w14:paraId="3F1E714F" w14:textId="2B5CD607" w:rsidR="00F960D7" w:rsidRPr="00A45836" w:rsidRDefault="00DC67A8">
                              <w:pPr>
                                <w:spacing w:after="0" w:line="240" w:lineRule="auto"/>
                                <w:rPr>
                                  <w:bCs/>
                                  <w:highlight w:val="yellow"/>
                                </w:rPr>
                              </w:pPr>
                              <w:r w:rsidRPr="00A45836">
                                <w:rPr>
                                  <w:rFonts w:ascii="Arial" w:eastAsia="Arial" w:hAnsi="Arial"/>
                                  <w:b/>
                                  <w:color w:val="000000"/>
                                  <w:sz w:val="16"/>
                                </w:rPr>
                                <w:t>Duty 3</w:t>
                              </w:r>
                            </w:p>
                          </w:tc>
                        </w:tr>
                        <w:tr w:rsidR="00F960D7" w14:paraId="3F1E7156"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53" w14:textId="77777777" w:rsidR="00F960D7" w:rsidRDefault="00DC67A8">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F1E7154" w14:textId="77777777" w:rsidR="00F960D7" w:rsidRDefault="00DC67A8">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1E7155" w14:textId="631F19FA" w:rsidR="00F960D7" w:rsidRDefault="006E7206">
                              <w:pPr>
                                <w:spacing w:after="0" w:line="240" w:lineRule="auto"/>
                              </w:pPr>
                              <w:r>
                                <w:rPr>
                                  <w:rFonts w:ascii="Arial" w:eastAsia="Arial" w:hAnsi="Arial"/>
                                  <w:b/>
                                  <w:color w:val="000000"/>
                                  <w:sz w:val="16"/>
                                </w:rPr>
                                <w:t>20</w:t>
                              </w:r>
                            </w:p>
                          </w:tc>
                        </w:tr>
                        <w:tr w:rsidR="001C2293" w14:paraId="3F1E715A" w14:textId="77777777" w:rsidTr="001C2293">
                          <w:trPr>
                            <w:trHeight w:val="282"/>
                          </w:trPr>
                          <w:tc>
                            <w:tcPr>
                              <w:tcW w:w="8004" w:type="dxa"/>
                              <w:gridSpan w:val="3"/>
                              <w:tcBorders>
                                <w:top w:val="nil"/>
                                <w:left w:val="nil"/>
                                <w:bottom w:val="nil"/>
                                <w:right w:val="nil"/>
                              </w:tcBorders>
                              <w:tcMar>
                                <w:top w:w="39" w:type="dxa"/>
                                <w:left w:w="39" w:type="dxa"/>
                                <w:bottom w:w="39" w:type="dxa"/>
                                <w:right w:w="39" w:type="dxa"/>
                              </w:tcMar>
                            </w:tcPr>
                            <w:p w14:paraId="3F1E7157" w14:textId="2C370CFA" w:rsidR="00F960D7" w:rsidRPr="00A0027A" w:rsidRDefault="00AC3A4F">
                              <w:pPr>
                                <w:spacing w:before="199" w:after="199" w:line="240" w:lineRule="auto"/>
                              </w:pPr>
                              <w:r w:rsidRPr="00A0027A">
                                <w:rPr>
                                  <w:rFonts w:ascii="Arial" w:eastAsia="Arial" w:hAnsi="Arial"/>
                                  <w:color w:val="000000"/>
                                </w:rPr>
                                <w:t xml:space="preserve">Assist Wayne County </w:t>
                              </w:r>
                              <w:r w:rsidR="00367417" w:rsidRPr="00A0027A">
                                <w:rPr>
                                  <w:rFonts w:ascii="Arial" w:eastAsia="Arial" w:hAnsi="Arial"/>
                                  <w:color w:val="000000"/>
                                </w:rPr>
                                <w:t>with TANF work requirement participation rate for their local offices</w:t>
                              </w:r>
                              <w:r w:rsidR="00E21F24" w:rsidRPr="00A0027A">
                                <w:rPr>
                                  <w:rFonts w:ascii="Arial" w:eastAsia="Arial" w:hAnsi="Arial"/>
                                  <w:color w:val="000000"/>
                                </w:rPr>
                                <w:t xml:space="preserve">. Assist Wayne County in </w:t>
                              </w:r>
                              <w:r w:rsidR="00A67D69">
                                <w:rPr>
                                  <w:rFonts w:ascii="Arial" w:eastAsia="Arial" w:hAnsi="Arial"/>
                                  <w:color w:val="000000"/>
                                </w:rPr>
                                <w:t>tracking data related to</w:t>
                              </w:r>
                              <w:r w:rsidR="00E21F24" w:rsidRPr="00A0027A">
                                <w:rPr>
                                  <w:rFonts w:ascii="Arial" w:eastAsia="Arial" w:hAnsi="Arial"/>
                                  <w:color w:val="000000"/>
                                </w:rPr>
                                <w:t xml:space="preserve"> SNAP</w:t>
                              </w:r>
                              <w:r w:rsidR="00420950" w:rsidRPr="00A0027A">
                                <w:rPr>
                                  <w:rFonts w:ascii="Arial" w:eastAsia="Arial" w:hAnsi="Arial"/>
                                  <w:color w:val="000000"/>
                                </w:rPr>
                                <w:t xml:space="preserve"> Employment and Training Program along with </w:t>
                              </w:r>
                              <w:r w:rsidR="00A67D69">
                                <w:rPr>
                                  <w:rFonts w:ascii="Arial" w:eastAsia="Arial" w:hAnsi="Arial"/>
                                  <w:color w:val="000000"/>
                                </w:rPr>
                                <w:t>tracking data for</w:t>
                              </w:r>
                              <w:r w:rsidR="00420950" w:rsidRPr="00A0027A">
                                <w:rPr>
                                  <w:rFonts w:ascii="Arial" w:eastAsia="Arial" w:hAnsi="Arial"/>
                                  <w:color w:val="000000"/>
                                </w:rPr>
                                <w:t xml:space="preserve"> </w:t>
                              </w:r>
                              <w:r w:rsidR="00A0027A" w:rsidRPr="00A0027A">
                                <w:rPr>
                                  <w:rFonts w:ascii="Arial" w:eastAsia="Arial" w:hAnsi="Arial"/>
                                  <w:color w:val="000000"/>
                                </w:rPr>
                                <w:t>Medicaid Work Requirements</w:t>
                              </w:r>
                              <w:r w:rsidR="00A67D69">
                                <w:rPr>
                                  <w:rFonts w:ascii="Arial" w:eastAsia="Arial" w:hAnsi="Arial"/>
                                  <w:color w:val="000000"/>
                                </w:rPr>
                                <w:t>.</w:t>
                              </w:r>
                            </w:p>
                          </w:tc>
                        </w:tr>
                        <w:tr w:rsidR="00F960D7" w14:paraId="3F1E715E"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5B" w14:textId="77777777" w:rsidR="00F960D7" w:rsidRDefault="00DC67A8">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F1E715C" w14:textId="77777777" w:rsidR="00F960D7" w:rsidRDefault="00F960D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F1E715D" w14:textId="77777777" w:rsidR="00F960D7" w:rsidRDefault="00F960D7">
                              <w:pPr>
                                <w:spacing w:after="0" w:line="240" w:lineRule="auto"/>
                              </w:pPr>
                            </w:p>
                          </w:tc>
                        </w:tr>
                        <w:tr w:rsidR="001C2293" w14:paraId="3F1E716E" w14:textId="77777777" w:rsidTr="001C229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F1E7160" w14:textId="5602D405" w:rsidR="00F960D7" w:rsidRPr="00A45836" w:rsidRDefault="003E3412">
                              <w:pPr>
                                <w:numPr>
                                  <w:ilvl w:val="0"/>
                                  <w:numId w:val="1"/>
                                </w:numPr>
                                <w:spacing w:after="0" w:line="240" w:lineRule="auto"/>
                                <w:ind w:left="720" w:hanging="360"/>
                                <w:rPr>
                                  <w:rFonts w:ascii="Arial" w:hAnsi="Arial" w:cs="Arial"/>
                                </w:rPr>
                              </w:pPr>
                              <w:r w:rsidRPr="00A45836">
                                <w:rPr>
                                  <w:rFonts w:ascii="Arial" w:eastAsia="Arial" w:hAnsi="Arial" w:cs="Arial"/>
                                  <w:color w:val="000000"/>
                                </w:rPr>
                                <w:t xml:space="preserve">Identify and coordinate efforts of employment and training partners to ensure needed resources are available to MDHHS customers. </w:t>
                              </w:r>
                            </w:p>
                            <w:p w14:paraId="0EA2D097" w14:textId="77777777" w:rsidR="001505D1" w:rsidRPr="00A45836" w:rsidRDefault="001505D1" w:rsidP="001505D1">
                              <w:pPr>
                                <w:numPr>
                                  <w:ilvl w:val="0"/>
                                  <w:numId w:val="1"/>
                                </w:numPr>
                                <w:spacing w:before="199" w:after="0" w:line="240" w:lineRule="auto"/>
                                <w:ind w:left="720" w:hanging="360"/>
                                <w:rPr>
                                  <w:rFonts w:ascii="Arial" w:hAnsi="Arial" w:cs="Arial"/>
                                </w:rPr>
                              </w:pPr>
                              <w:r w:rsidRPr="00A45836">
                                <w:rPr>
                                  <w:rFonts w:ascii="Arial" w:eastAsia="Arial" w:hAnsi="Arial" w:cs="Arial"/>
                                  <w:color w:val="000000"/>
                                </w:rPr>
                                <w:t>Collect and analyze program data as needed to meet local and agency reporting and evaluation requirements.</w:t>
                              </w:r>
                            </w:p>
                            <w:p w14:paraId="3F1E7165" w14:textId="4A573541" w:rsidR="00F960D7" w:rsidRPr="00A45836" w:rsidRDefault="00DC67A8" w:rsidP="001505D1">
                              <w:pPr>
                                <w:numPr>
                                  <w:ilvl w:val="0"/>
                                  <w:numId w:val="1"/>
                                </w:numPr>
                                <w:spacing w:before="199" w:after="0" w:line="240" w:lineRule="auto"/>
                                <w:ind w:left="720" w:hanging="360"/>
                                <w:rPr>
                                  <w:rFonts w:ascii="Arial" w:hAnsi="Arial" w:cs="Arial"/>
                                </w:rPr>
                              </w:pPr>
                              <w:r w:rsidRPr="00A45836">
                                <w:rPr>
                                  <w:rFonts w:ascii="Arial" w:eastAsia="Arial" w:hAnsi="Arial" w:cs="Arial"/>
                                  <w:color w:val="000000"/>
                                </w:rPr>
                                <w:t>Address customer questions and concerns pertaining to the Department’s policies and procedures.</w:t>
                              </w:r>
                            </w:p>
                            <w:p w14:paraId="3F1E7169" w14:textId="622CC1F0" w:rsidR="00F960D7" w:rsidRPr="00A45836" w:rsidRDefault="00DC67A8" w:rsidP="00FB03A2">
                              <w:pPr>
                                <w:numPr>
                                  <w:ilvl w:val="0"/>
                                  <w:numId w:val="1"/>
                                </w:numPr>
                                <w:spacing w:after="0" w:line="240" w:lineRule="auto"/>
                                <w:ind w:left="720" w:hanging="360"/>
                                <w:rPr>
                                  <w:rFonts w:ascii="Arial" w:hAnsi="Arial" w:cs="Arial"/>
                                </w:rPr>
                              </w:pPr>
                              <w:r w:rsidRPr="00A45836">
                                <w:rPr>
                                  <w:rFonts w:ascii="Arial" w:eastAsia="Arial" w:hAnsi="Arial" w:cs="Arial"/>
                                  <w:color w:val="000000"/>
                                </w:rPr>
                                <w:t>Handle Special Projects based on needs identified by the Wayne County Director.</w:t>
                              </w:r>
                            </w:p>
                            <w:p w14:paraId="4B5FC0CB" w14:textId="387D3D22" w:rsidR="0000097A" w:rsidRPr="00A45836" w:rsidRDefault="0000097A" w:rsidP="0000097A">
                              <w:pPr>
                                <w:numPr>
                                  <w:ilvl w:val="0"/>
                                  <w:numId w:val="1"/>
                                </w:numPr>
                                <w:spacing w:after="199" w:line="240" w:lineRule="auto"/>
                                <w:ind w:left="720" w:hanging="360"/>
                                <w:rPr>
                                  <w:rFonts w:ascii="Arial" w:hAnsi="Arial" w:cs="Arial"/>
                                </w:rPr>
                              </w:pPr>
                              <w:r w:rsidRPr="00A45836">
                                <w:rPr>
                                  <w:rFonts w:ascii="Arial" w:eastAsia="Arial" w:hAnsi="Arial" w:cs="Arial"/>
                                  <w:color w:val="000000"/>
                                </w:rPr>
                                <w:lastRenderedPageBreak/>
                                <w:t xml:space="preserve">Report on local office performance standing to administration and other county personnel as needed. </w:t>
                              </w:r>
                            </w:p>
                            <w:p w14:paraId="478C9867" w14:textId="67C33987" w:rsidR="00A45836" w:rsidRPr="00A45836" w:rsidRDefault="00A45836" w:rsidP="0000097A">
                              <w:pPr>
                                <w:numPr>
                                  <w:ilvl w:val="0"/>
                                  <w:numId w:val="1"/>
                                </w:numPr>
                                <w:spacing w:after="199" w:line="240" w:lineRule="auto"/>
                                <w:ind w:left="720" w:hanging="360"/>
                                <w:rPr>
                                  <w:rFonts w:ascii="Arial" w:hAnsi="Arial" w:cs="Arial"/>
                                </w:rPr>
                              </w:pPr>
                              <w:r w:rsidRPr="00A45836">
                                <w:rPr>
                                  <w:rFonts w:ascii="Arial" w:hAnsi="Arial" w:cs="Arial"/>
                                </w:rPr>
                                <w:t>Provide support assigned to the Wayne County CRAFT team</w:t>
                              </w:r>
                            </w:p>
                            <w:p w14:paraId="3F1E716B" w14:textId="0835F178" w:rsidR="00F960D7" w:rsidRPr="00A45836" w:rsidRDefault="00F960D7" w:rsidP="0000097A">
                              <w:pPr>
                                <w:spacing w:after="0" w:line="240" w:lineRule="auto"/>
                                <w:ind w:left="360"/>
                                <w:rPr>
                                  <w:rFonts w:ascii="Arial" w:hAnsi="Arial" w:cs="Arial"/>
                                </w:rPr>
                              </w:pPr>
                            </w:p>
                          </w:tc>
                        </w:tr>
                        <w:tr w:rsidR="001C2293" w14:paraId="3F1E7172" w14:textId="77777777" w:rsidTr="001C229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F1E716F" w14:textId="77777777" w:rsidR="00F960D7" w:rsidRPr="003A0074" w:rsidRDefault="00DC67A8">
                              <w:pPr>
                                <w:spacing w:after="0" w:line="240" w:lineRule="auto"/>
                              </w:pPr>
                              <w:r w:rsidRPr="003A0074">
                                <w:rPr>
                                  <w:rFonts w:ascii="Arial" w:eastAsia="Arial" w:hAnsi="Arial"/>
                                  <w:b/>
                                  <w:color w:val="000000"/>
                                  <w:sz w:val="16"/>
                                </w:rPr>
                                <w:lastRenderedPageBreak/>
                                <w:t>Duty 4</w:t>
                              </w:r>
                            </w:p>
                          </w:tc>
                        </w:tr>
                        <w:tr w:rsidR="00F960D7" w14:paraId="3F1E7176"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73" w14:textId="77777777" w:rsidR="00F960D7" w:rsidRDefault="00DC67A8">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F1E7174" w14:textId="77777777" w:rsidR="00F960D7" w:rsidRDefault="00DC67A8">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1E7175" w14:textId="77777777" w:rsidR="00F960D7" w:rsidRDefault="00DC67A8">
                              <w:pPr>
                                <w:spacing w:after="0" w:line="240" w:lineRule="auto"/>
                              </w:pPr>
                              <w:r>
                                <w:rPr>
                                  <w:rFonts w:ascii="Arial" w:eastAsia="Arial" w:hAnsi="Arial"/>
                                  <w:b/>
                                  <w:color w:val="000000"/>
                                  <w:sz w:val="16"/>
                                </w:rPr>
                                <w:t>5</w:t>
                              </w:r>
                            </w:p>
                          </w:tc>
                        </w:tr>
                        <w:tr w:rsidR="001C2293" w14:paraId="3F1E717A" w14:textId="77777777" w:rsidTr="001C2293">
                          <w:trPr>
                            <w:trHeight w:val="282"/>
                          </w:trPr>
                          <w:tc>
                            <w:tcPr>
                              <w:tcW w:w="8004" w:type="dxa"/>
                              <w:gridSpan w:val="3"/>
                              <w:tcBorders>
                                <w:top w:val="nil"/>
                                <w:left w:val="nil"/>
                                <w:bottom w:val="nil"/>
                                <w:right w:val="nil"/>
                              </w:tcBorders>
                              <w:tcMar>
                                <w:top w:w="39" w:type="dxa"/>
                                <w:left w:w="39" w:type="dxa"/>
                                <w:bottom w:w="39" w:type="dxa"/>
                                <w:right w:w="39" w:type="dxa"/>
                              </w:tcMar>
                            </w:tcPr>
                            <w:p w14:paraId="3F1E7177" w14:textId="347040AD" w:rsidR="00F960D7" w:rsidRPr="003A0074" w:rsidRDefault="00AF5076">
                              <w:pPr>
                                <w:spacing w:after="0" w:line="240" w:lineRule="auto"/>
                              </w:pPr>
                              <w:r w:rsidRPr="003A0074">
                                <w:rPr>
                                  <w:rFonts w:ascii="Arial" w:eastAsia="Arial" w:hAnsi="Arial"/>
                                  <w:color w:val="000000"/>
                                </w:rPr>
                                <w:t>Fulfill requests for information and statistical data for the Wayne County Central Administration</w:t>
                              </w:r>
                            </w:p>
                          </w:tc>
                        </w:tr>
                        <w:tr w:rsidR="00F960D7" w14:paraId="3F1E717E"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7B" w14:textId="77777777" w:rsidR="00F960D7" w:rsidRDefault="00DC67A8">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F1E717C" w14:textId="77777777" w:rsidR="00F960D7" w:rsidRDefault="00F960D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F1E717D" w14:textId="77777777" w:rsidR="00F960D7" w:rsidRDefault="00F960D7">
                              <w:pPr>
                                <w:spacing w:after="0" w:line="240" w:lineRule="auto"/>
                              </w:pPr>
                            </w:p>
                          </w:tc>
                        </w:tr>
                        <w:tr w:rsidR="001C2293" w14:paraId="3F1E7188" w14:textId="77777777" w:rsidTr="001C229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F1E7180" w14:textId="07CB9823" w:rsidR="00F960D7" w:rsidRPr="003A0074" w:rsidRDefault="00DC67A8">
                              <w:pPr>
                                <w:numPr>
                                  <w:ilvl w:val="0"/>
                                  <w:numId w:val="1"/>
                                </w:numPr>
                                <w:spacing w:after="0" w:line="240" w:lineRule="auto"/>
                                <w:ind w:left="720" w:hanging="360"/>
                                <w:rPr>
                                  <w:rFonts w:ascii="Arial" w:hAnsi="Arial" w:cs="Arial"/>
                                </w:rPr>
                              </w:pPr>
                              <w:r w:rsidRPr="003A0074">
                                <w:rPr>
                                  <w:rFonts w:ascii="Arial" w:eastAsia="Arial" w:hAnsi="Arial" w:cs="Arial"/>
                                  <w:color w:val="000000"/>
                                </w:rPr>
                                <w:t>Monitor</w:t>
                              </w:r>
                              <w:r w:rsidR="009E0DA3" w:rsidRPr="003A0074">
                                <w:rPr>
                                  <w:rFonts w:ascii="Arial" w:eastAsia="Arial" w:hAnsi="Arial" w:cs="Arial"/>
                                  <w:color w:val="000000"/>
                                </w:rPr>
                                <w:t xml:space="preserve"> </w:t>
                              </w:r>
                              <w:r w:rsidRPr="003A0074">
                                <w:rPr>
                                  <w:rFonts w:ascii="Arial" w:eastAsia="Arial" w:hAnsi="Arial" w:cs="Arial"/>
                                  <w:color w:val="000000"/>
                                </w:rPr>
                                <w:t>compliance with Department goals, objectives, and operating procedures.</w:t>
                              </w:r>
                            </w:p>
                            <w:p w14:paraId="6E052916" w14:textId="629C5D97" w:rsidR="009E0DA3" w:rsidRPr="003A0074" w:rsidRDefault="009E0DA3">
                              <w:pPr>
                                <w:numPr>
                                  <w:ilvl w:val="0"/>
                                  <w:numId w:val="1"/>
                                </w:numPr>
                                <w:spacing w:after="0" w:line="240" w:lineRule="auto"/>
                                <w:ind w:left="720" w:hanging="360"/>
                                <w:rPr>
                                  <w:rFonts w:ascii="Arial" w:hAnsi="Arial" w:cs="Arial"/>
                                </w:rPr>
                              </w:pPr>
                              <w:r w:rsidRPr="003A0074">
                                <w:rPr>
                                  <w:rFonts w:ascii="Arial" w:hAnsi="Arial" w:cs="Arial"/>
                                </w:rPr>
                                <w:t>Serve on special projects related to FAP accuracy.</w:t>
                              </w:r>
                            </w:p>
                            <w:p w14:paraId="40D96990" w14:textId="16989F42" w:rsidR="003A0074" w:rsidRPr="003A0074" w:rsidRDefault="003A0074">
                              <w:pPr>
                                <w:numPr>
                                  <w:ilvl w:val="0"/>
                                  <w:numId w:val="1"/>
                                </w:numPr>
                                <w:spacing w:after="0" w:line="240" w:lineRule="auto"/>
                                <w:ind w:left="720" w:hanging="360"/>
                                <w:rPr>
                                  <w:rFonts w:ascii="Arial" w:hAnsi="Arial" w:cs="Arial"/>
                                </w:rPr>
                              </w:pPr>
                              <w:r w:rsidRPr="003A0074">
                                <w:rPr>
                                  <w:rFonts w:ascii="Arial" w:hAnsi="Arial" w:cs="Arial"/>
                                </w:rPr>
                                <w:t>Answer requests for analytical payment information in relation to FAP accuracy.</w:t>
                              </w:r>
                            </w:p>
                            <w:p w14:paraId="3F1E7182" w14:textId="77777777" w:rsidR="00F960D7" w:rsidRPr="003A0074" w:rsidRDefault="00DC67A8">
                              <w:pPr>
                                <w:numPr>
                                  <w:ilvl w:val="0"/>
                                  <w:numId w:val="1"/>
                                </w:numPr>
                                <w:spacing w:after="0" w:line="240" w:lineRule="auto"/>
                                <w:ind w:left="720" w:hanging="360"/>
                                <w:rPr>
                                  <w:rFonts w:ascii="Arial" w:hAnsi="Arial" w:cs="Arial"/>
                                  <w:sz w:val="22"/>
                                  <w:szCs w:val="22"/>
                                </w:rPr>
                              </w:pPr>
                              <w:r w:rsidRPr="003A0074">
                                <w:rPr>
                                  <w:rFonts w:ascii="Arial" w:eastAsia="Arial" w:hAnsi="Arial" w:cs="Arial"/>
                                  <w:color w:val="000000"/>
                                </w:rPr>
                                <w:t>Work with all parties to resolve questions and solve problems as necessary</w:t>
                              </w:r>
                              <w:r w:rsidRPr="003A0074">
                                <w:rPr>
                                  <w:rFonts w:ascii="Arial" w:eastAsia="Arial" w:hAnsi="Arial" w:cs="Arial"/>
                                  <w:color w:val="000000"/>
                                  <w:sz w:val="22"/>
                                  <w:szCs w:val="22"/>
                                </w:rPr>
                                <w:t>.</w:t>
                              </w:r>
                            </w:p>
                            <w:p w14:paraId="3F1E7185" w14:textId="42DF4F56" w:rsidR="00F960D7" w:rsidRDefault="00F960D7" w:rsidP="00AF5076">
                              <w:pPr>
                                <w:spacing w:after="0" w:line="240" w:lineRule="auto"/>
                                <w:ind w:left="720"/>
                              </w:pPr>
                            </w:p>
                          </w:tc>
                        </w:tr>
                        <w:tr w:rsidR="001C2293" w14:paraId="3F1E718C" w14:textId="77777777" w:rsidTr="001C229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F1E7189" w14:textId="77777777" w:rsidR="00F960D7" w:rsidRPr="003A0074" w:rsidRDefault="00DC67A8">
                              <w:pPr>
                                <w:spacing w:after="0" w:line="240" w:lineRule="auto"/>
                              </w:pPr>
                              <w:r w:rsidRPr="003A0074">
                                <w:rPr>
                                  <w:rFonts w:ascii="Arial" w:eastAsia="Arial" w:hAnsi="Arial"/>
                                  <w:b/>
                                  <w:color w:val="000000"/>
                                  <w:sz w:val="16"/>
                                </w:rPr>
                                <w:t>Duty 5</w:t>
                              </w:r>
                            </w:p>
                          </w:tc>
                        </w:tr>
                        <w:tr w:rsidR="00F960D7" w14:paraId="3F1E7190"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8D" w14:textId="77777777" w:rsidR="00F960D7" w:rsidRDefault="00DC67A8">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F1E718E" w14:textId="77777777" w:rsidR="00F960D7" w:rsidRDefault="00DC67A8">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1E718F" w14:textId="77777777" w:rsidR="00F960D7" w:rsidRDefault="00DC67A8">
                              <w:pPr>
                                <w:spacing w:after="0" w:line="240" w:lineRule="auto"/>
                              </w:pPr>
                              <w:r>
                                <w:rPr>
                                  <w:rFonts w:ascii="Arial" w:eastAsia="Arial" w:hAnsi="Arial"/>
                                  <w:b/>
                                  <w:color w:val="000000"/>
                                  <w:sz w:val="16"/>
                                </w:rPr>
                                <w:t>5</w:t>
                              </w:r>
                            </w:p>
                          </w:tc>
                        </w:tr>
                        <w:tr w:rsidR="001C2293" w14:paraId="3F1E7194" w14:textId="77777777" w:rsidTr="001C2293">
                          <w:trPr>
                            <w:trHeight w:val="282"/>
                          </w:trPr>
                          <w:tc>
                            <w:tcPr>
                              <w:tcW w:w="8004" w:type="dxa"/>
                              <w:gridSpan w:val="3"/>
                              <w:tcBorders>
                                <w:top w:val="nil"/>
                                <w:left w:val="nil"/>
                                <w:bottom w:val="nil"/>
                                <w:right w:val="nil"/>
                              </w:tcBorders>
                              <w:tcMar>
                                <w:top w:w="39" w:type="dxa"/>
                                <w:left w:w="39" w:type="dxa"/>
                                <w:bottom w:w="39" w:type="dxa"/>
                                <w:right w:w="39" w:type="dxa"/>
                              </w:tcMar>
                            </w:tcPr>
                            <w:p w14:paraId="3F1E7191" w14:textId="3D595D0A" w:rsidR="00F960D7" w:rsidRDefault="00B97F6D">
                              <w:pPr>
                                <w:spacing w:after="0" w:line="240" w:lineRule="auto"/>
                              </w:pPr>
                              <w:r>
                                <w:rPr>
                                  <w:rFonts w:ascii="Arial" w:eastAsia="Arial" w:hAnsi="Arial"/>
                                  <w:color w:val="000000"/>
                                </w:rPr>
                                <w:t>Other duties as assigned</w:t>
                              </w:r>
                            </w:p>
                          </w:tc>
                        </w:tr>
                        <w:tr w:rsidR="00F960D7" w14:paraId="3F1E7198" w14:textId="77777777">
                          <w:trPr>
                            <w:trHeight w:val="282"/>
                          </w:trPr>
                          <w:tc>
                            <w:tcPr>
                              <w:tcW w:w="8004" w:type="dxa"/>
                              <w:tcBorders>
                                <w:top w:val="nil"/>
                                <w:left w:val="nil"/>
                                <w:bottom w:val="nil"/>
                                <w:right w:val="nil"/>
                              </w:tcBorders>
                              <w:tcMar>
                                <w:top w:w="39" w:type="dxa"/>
                                <w:left w:w="39" w:type="dxa"/>
                                <w:bottom w:w="39" w:type="dxa"/>
                                <w:right w:w="39" w:type="dxa"/>
                              </w:tcMar>
                            </w:tcPr>
                            <w:p w14:paraId="3F1E7195" w14:textId="77777777" w:rsidR="00F960D7" w:rsidRDefault="00DC67A8">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F1E7196" w14:textId="77777777" w:rsidR="00F960D7" w:rsidRDefault="00F960D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F1E7197" w14:textId="77777777" w:rsidR="00F960D7" w:rsidRDefault="00F960D7">
                              <w:pPr>
                                <w:spacing w:after="0" w:line="240" w:lineRule="auto"/>
                              </w:pPr>
                            </w:p>
                          </w:tc>
                        </w:tr>
                        <w:tr w:rsidR="001C2293" w14:paraId="3F1E719F" w14:textId="77777777" w:rsidTr="001C2293">
                          <w:trPr>
                            <w:trHeight w:val="282"/>
                          </w:trPr>
                          <w:tc>
                            <w:tcPr>
                              <w:tcW w:w="8004" w:type="dxa"/>
                              <w:gridSpan w:val="3"/>
                              <w:tcBorders>
                                <w:top w:val="nil"/>
                                <w:left w:val="nil"/>
                                <w:bottom w:val="nil"/>
                                <w:right w:val="nil"/>
                              </w:tcBorders>
                              <w:tcMar>
                                <w:top w:w="39" w:type="dxa"/>
                                <w:left w:w="39" w:type="dxa"/>
                                <w:bottom w:w="39" w:type="dxa"/>
                                <w:right w:w="39" w:type="dxa"/>
                              </w:tcMar>
                            </w:tcPr>
                            <w:p w14:paraId="3F1E7199" w14:textId="73367D14" w:rsidR="00F960D7" w:rsidRPr="003A0074" w:rsidRDefault="00DC67A8">
                              <w:pPr>
                                <w:numPr>
                                  <w:ilvl w:val="0"/>
                                  <w:numId w:val="1"/>
                                </w:numPr>
                                <w:spacing w:after="0" w:line="240" w:lineRule="auto"/>
                                <w:ind w:left="720" w:hanging="360"/>
                              </w:pPr>
                              <w:r w:rsidRPr="003A0074">
                                <w:rPr>
                                  <w:rFonts w:ascii="Arial" w:eastAsia="Arial" w:hAnsi="Arial"/>
                                  <w:color w:val="000000"/>
                                </w:rPr>
                                <w:t xml:space="preserve">Provide </w:t>
                              </w:r>
                              <w:r w:rsidR="005B57AE" w:rsidRPr="003A0074">
                                <w:rPr>
                                  <w:rFonts w:ascii="Arial" w:eastAsia="Arial" w:hAnsi="Arial"/>
                                  <w:color w:val="000000"/>
                                </w:rPr>
                                <w:t xml:space="preserve">analytical and </w:t>
                              </w:r>
                              <w:r w:rsidR="000921E3" w:rsidRPr="003A0074">
                                <w:rPr>
                                  <w:rFonts w:ascii="Arial" w:eastAsia="Arial" w:hAnsi="Arial"/>
                                  <w:color w:val="000000"/>
                                </w:rPr>
                                <w:t>statistical</w:t>
                              </w:r>
                              <w:r w:rsidR="005B57AE" w:rsidRPr="003A0074">
                                <w:rPr>
                                  <w:rFonts w:ascii="Arial" w:eastAsia="Arial" w:hAnsi="Arial"/>
                                  <w:color w:val="000000"/>
                                </w:rPr>
                                <w:t xml:space="preserve"> information</w:t>
                              </w:r>
                              <w:r w:rsidR="000921E3" w:rsidRPr="003A0074">
                                <w:rPr>
                                  <w:rFonts w:ascii="Arial" w:eastAsia="Arial" w:hAnsi="Arial"/>
                                  <w:color w:val="000000"/>
                                </w:rPr>
                                <w:t xml:space="preserve"> </w:t>
                              </w:r>
                              <w:proofErr w:type="gramStart"/>
                              <w:r w:rsidR="005B57AE" w:rsidRPr="003A0074">
                                <w:rPr>
                                  <w:rFonts w:ascii="Arial" w:eastAsia="Arial" w:hAnsi="Arial"/>
                                  <w:color w:val="000000"/>
                                </w:rPr>
                                <w:t>of</w:t>
                              </w:r>
                              <w:proofErr w:type="gramEnd"/>
                              <w:r w:rsidR="000921E3" w:rsidRPr="003A0074">
                                <w:rPr>
                                  <w:rFonts w:ascii="Arial" w:eastAsia="Arial" w:hAnsi="Arial"/>
                                  <w:color w:val="000000"/>
                                </w:rPr>
                                <w:t xml:space="preserve"> the</w:t>
                              </w:r>
                              <w:r w:rsidR="005B57AE" w:rsidRPr="003A0074">
                                <w:rPr>
                                  <w:rFonts w:ascii="Arial" w:eastAsia="Arial" w:hAnsi="Arial"/>
                                  <w:color w:val="000000"/>
                                </w:rPr>
                                <w:t xml:space="preserve"> Quality Control reviews.</w:t>
                              </w:r>
                            </w:p>
                            <w:p w14:paraId="3F1E719C" w14:textId="382FFA29" w:rsidR="00F960D7" w:rsidRDefault="00B97F6D">
                              <w:pPr>
                                <w:numPr>
                                  <w:ilvl w:val="0"/>
                                  <w:numId w:val="1"/>
                                </w:numPr>
                                <w:spacing w:after="0" w:line="240" w:lineRule="auto"/>
                                <w:ind w:left="720" w:hanging="360"/>
                              </w:pPr>
                              <w:r w:rsidRPr="003A0074">
                                <w:rPr>
                                  <w:rFonts w:ascii="Arial" w:eastAsia="Arial" w:hAnsi="Arial"/>
                                  <w:color w:val="000000"/>
                                </w:rPr>
                                <w:t xml:space="preserve">Consult with the State Administrative Manger to </w:t>
                              </w:r>
                              <w:r w:rsidR="001671D2" w:rsidRPr="003A0074">
                                <w:rPr>
                                  <w:rFonts w:ascii="Arial" w:eastAsia="Arial" w:hAnsi="Arial"/>
                                  <w:color w:val="000000"/>
                                </w:rPr>
                                <w:t>provide and design trainings to meet the needs of the department.</w:t>
                              </w:r>
                              <w:r w:rsidR="001671D2">
                                <w:rPr>
                                  <w:rFonts w:ascii="Arial" w:eastAsia="Arial" w:hAnsi="Arial"/>
                                  <w:color w:val="000000"/>
                                  <w:sz w:val="22"/>
                                  <w:szCs w:val="22"/>
                                </w:rPr>
                                <w:t xml:space="preserve"> </w:t>
                              </w:r>
                            </w:p>
                          </w:tc>
                        </w:tr>
                      </w:tbl>
                      <w:p w14:paraId="3F1E71A0" w14:textId="77777777" w:rsidR="00F960D7" w:rsidRDefault="00F960D7">
                        <w:pPr>
                          <w:spacing w:after="0" w:line="240" w:lineRule="auto"/>
                        </w:pPr>
                      </w:p>
                    </w:tc>
                  </w:tr>
                </w:tbl>
                <w:p w14:paraId="3F1E71A2" w14:textId="77777777" w:rsidR="00F960D7" w:rsidRDefault="00F960D7">
                  <w:pPr>
                    <w:spacing w:after="0" w:line="240" w:lineRule="auto"/>
                  </w:pPr>
                </w:p>
              </w:tc>
            </w:tr>
          </w:tbl>
          <w:p w14:paraId="3F1E71A4" w14:textId="77777777" w:rsidR="00F960D7" w:rsidRDefault="00F960D7">
            <w:pPr>
              <w:spacing w:after="0" w:line="240" w:lineRule="auto"/>
            </w:pPr>
          </w:p>
        </w:tc>
        <w:tc>
          <w:tcPr>
            <w:tcW w:w="179" w:type="dxa"/>
          </w:tcPr>
          <w:p w14:paraId="3F1E71AA" w14:textId="77777777" w:rsidR="00F960D7" w:rsidRDefault="00F960D7">
            <w:pPr>
              <w:pStyle w:val="EmptyCellLayoutStyle"/>
              <w:spacing w:after="0" w:line="240" w:lineRule="auto"/>
            </w:pPr>
          </w:p>
        </w:tc>
      </w:tr>
      <w:tr w:rsidR="00F960D7" w14:paraId="3F1E71B7" w14:textId="77777777">
        <w:trPr>
          <w:trHeight w:val="99"/>
        </w:trPr>
        <w:tc>
          <w:tcPr>
            <w:tcW w:w="179" w:type="dxa"/>
          </w:tcPr>
          <w:p w14:paraId="3F1E71AC" w14:textId="77777777" w:rsidR="00F960D7" w:rsidRDefault="00F960D7">
            <w:pPr>
              <w:pStyle w:val="EmptyCellLayoutStyle"/>
              <w:spacing w:after="0" w:line="240" w:lineRule="auto"/>
            </w:pPr>
          </w:p>
        </w:tc>
        <w:tc>
          <w:tcPr>
            <w:tcW w:w="0" w:type="dxa"/>
          </w:tcPr>
          <w:p w14:paraId="3F1E71AD" w14:textId="77777777" w:rsidR="00F960D7" w:rsidRDefault="00F960D7">
            <w:pPr>
              <w:pStyle w:val="EmptyCellLayoutStyle"/>
              <w:spacing w:after="0" w:line="240" w:lineRule="auto"/>
            </w:pPr>
          </w:p>
        </w:tc>
        <w:tc>
          <w:tcPr>
            <w:tcW w:w="0" w:type="dxa"/>
          </w:tcPr>
          <w:p w14:paraId="3F1E71AE" w14:textId="77777777" w:rsidR="00F960D7" w:rsidRDefault="00F960D7">
            <w:pPr>
              <w:pStyle w:val="EmptyCellLayoutStyle"/>
              <w:spacing w:after="0" w:line="240" w:lineRule="auto"/>
            </w:pPr>
          </w:p>
        </w:tc>
        <w:tc>
          <w:tcPr>
            <w:tcW w:w="0" w:type="dxa"/>
          </w:tcPr>
          <w:p w14:paraId="3F1E71AF" w14:textId="77777777" w:rsidR="00F960D7" w:rsidRDefault="00F960D7">
            <w:pPr>
              <w:pStyle w:val="EmptyCellLayoutStyle"/>
              <w:spacing w:after="0" w:line="240" w:lineRule="auto"/>
            </w:pPr>
          </w:p>
        </w:tc>
        <w:tc>
          <w:tcPr>
            <w:tcW w:w="0" w:type="dxa"/>
          </w:tcPr>
          <w:p w14:paraId="3F1E71B0" w14:textId="77777777" w:rsidR="00F960D7" w:rsidRDefault="00F960D7">
            <w:pPr>
              <w:pStyle w:val="EmptyCellLayoutStyle"/>
              <w:spacing w:after="0" w:line="240" w:lineRule="auto"/>
            </w:pPr>
          </w:p>
        </w:tc>
        <w:tc>
          <w:tcPr>
            <w:tcW w:w="0" w:type="dxa"/>
          </w:tcPr>
          <w:p w14:paraId="3F1E71B1" w14:textId="77777777" w:rsidR="00F960D7" w:rsidRDefault="00F960D7">
            <w:pPr>
              <w:pStyle w:val="EmptyCellLayoutStyle"/>
              <w:spacing w:after="0" w:line="240" w:lineRule="auto"/>
            </w:pPr>
          </w:p>
        </w:tc>
        <w:tc>
          <w:tcPr>
            <w:tcW w:w="0" w:type="dxa"/>
          </w:tcPr>
          <w:p w14:paraId="3F1E71B2" w14:textId="77777777" w:rsidR="00F960D7" w:rsidRDefault="00F960D7">
            <w:pPr>
              <w:pStyle w:val="EmptyCellLayoutStyle"/>
              <w:spacing w:after="0" w:line="240" w:lineRule="auto"/>
            </w:pPr>
          </w:p>
        </w:tc>
        <w:tc>
          <w:tcPr>
            <w:tcW w:w="2505" w:type="dxa"/>
          </w:tcPr>
          <w:p w14:paraId="3F1E71B3" w14:textId="77777777" w:rsidR="00F960D7" w:rsidRDefault="00F960D7">
            <w:pPr>
              <w:pStyle w:val="EmptyCellLayoutStyle"/>
              <w:spacing w:after="0" w:line="240" w:lineRule="auto"/>
            </w:pPr>
          </w:p>
        </w:tc>
        <w:tc>
          <w:tcPr>
            <w:tcW w:w="6120" w:type="dxa"/>
          </w:tcPr>
          <w:p w14:paraId="3F1E71B4" w14:textId="77777777" w:rsidR="00F960D7" w:rsidRDefault="00F960D7">
            <w:pPr>
              <w:pStyle w:val="EmptyCellLayoutStyle"/>
              <w:spacing w:after="0" w:line="240" w:lineRule="auto"/>
            </w:pPr>
          </w:p>
        </w:tc>
        <w:tc>
          <w:tcPr>
            <w:tcW w:w="2534" w:type="dxa"/>
          </w:tcPr>
          <w:p w14:paraId="3F1E71B5" w14:textId="77777777" w:rsidR="00F960D7" w:rsidRDefault="00F960D7">
            <w:pPr>
              <w:pStyle w:val="EmptyCellLayoutStyle"/>
              <w:spacing w:after="0" w:line="240" w:lineRule="auto"/>
            </w:pPr>
          </w:p>
        </w:tc>
        <w:tc>
          <w:tcPr>
            <w:tcW w:w="179" w:type="dxa"/>
          </w:tcPr>
          <w:p w14:paraId="3F1E71B6" w14:textId="77777777" w:rsidR="00F960D7" w:rsidRDefault="00F960D7">
            <w:pPr>
              <w:pStyle w:val="EmptyCellLayoutStyle"/>
              <w:spacing w:after="0" w:line="240" w:lineRule="auto"/>
            </w:pPr>
          </w:p>
        </w:tc>
      </w:tr>
      <w:tr w:rsidR="001C2293" w14:paraId="3F1E71D8" w14:textId="77777777" w:rsidTr="001C2293">
        <w:tc>
          <w:tcPr>
            <w:tcW w:w="179" w:type="dxa"/>
          </w:tcPr>
          <w:p w14:paraId="3F1E71B8" w14:textId="77777777" w:rsidR="00F960D7" w:rsidRDefault="00F960D7">
            <w:pPr>
              <w:pStyle w:val="EmptyCellLayoutStyle"/>
              <w:spacing w:after="0" w:line="240" w:lineRule="auto"/>
            </w:pPr>
          </w:p>
        </w:tc>
        <w:tc>
          <w:tcPr>
            <w:tcW w:w="0" w:type="dxa"/>
          </w:tcPr>
          <w:p w14:paraId="3F1E71B9" w14:textId="77777777" w:rsidR="00F960D7" w:rsidRDefault="00F960D7">
            <w:pPr>
              <w:pStyle w:val="EmptyCellLayoutStyle"/>
              <w:spacing w:after="0" w:line="240" w:lineRule="auto"/>
            </w:pPr>
          </w:p>
        </w:tc>
        <w:tc>
          <w:tcPr>
            <w:tcW w:w="0" w:type="dxa"/>
          </w:tcPr>
          <w:p w14:paraId="3F1E71BA" w14:textId="77777777" w:rsidR="00F960D7" w:rsidRDefault="00F960D7">
            <w:pPr>
              <w:pStyle w:val="EmptyCellLayoutStyle"/>
              <w:spacing w:after="0" w:line="240" w:lineRule="auto"/>
            </w:pPr>
          </w:p>
        </w:tc>
        <w:tc>
          <w:tcPr>
            <w:tcW w:w="0" w:type="dxa"/>
          </w:tcPr>
          <w:p w14:paraId="3F1E71BB" w14:textId="77777777" w:rsidR="00F960D7" w:rsidRDefault="00F960D7">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F960D7" w14:paraId="3F1E71BE" w14:textId="77777777">
              <w:trPr>
                <w:trHeight w:val="119"/>
              </w:trPr>
              <w:tc>
                <w:tcPr>
                  <w:tcW w:w="0" w:type="dxa"/>
                  <w:tcBorders>
                    <w:top w:val="single" w:sz="15" w:space="0" w:color="000000"/>
                    <w:left w:val="single" w:sz="15" w:space="0" w:color="000000"/>
                  </w:tcBorders>
                </w:tcPr>
                <w:p w14:paraId="3F1E71BC" w14:textId="77777777" w:rsidR="00F960D7" w:rsidRDefault="00F960D7">
                  <w:pPr>
                    <w:pStyle w:val="EmptyCellLayoutStyle"/>
                    <w:spacing w:after="0" w:line="240" w:lineRule="auto"/>
                  </w:pPr>
                </w:p>
              </w:tc>
              <w:tc>
                <w:tcPr>
                  <w:tcW w:w="11159" w:type="dxa"/>
                  <w:tcBorders>
                    <w:top w:val="single" w:sz="15" w:space="0" w:color="000000"/>
                    <w:right w:val="single" w:sz="15" w:space="0" w:color="000000"/>
                  </w:tcBorders>
                </w:tcPr>
                <w:p w14:paraId="3F1E71BD" w14:textId="77777777" w:rsidR="00F960D7" w:rsidRDefault="00F960D7">
                  <w:pPr>
                    <w:pStyle w:val="EmptyCellLayoutStyle"/>
                    <w:spacing w:after="0" w:line="240" w:lineRule="auto"/>
                  </w:pPr>
                </w:p>
              </w:tc>
            </w:tr>
            <w:tr w:rsidR="00F960D7" w14:paraId="3F1E71C3" w14:textId="77777777">
              <w:trPr>
                <w:trHeight w:val="270"/>
              </w:trPr>
              <w:tc>
                <w:tcPr>
                  <w:tcW w:w="0" w:type="dxa"/>
                  <w:tcBorders>
                    <w:left w:val="single" w:sz="15" w:space="0" w:color="000000"/>
                  </w:tcBorders>
                </w:tcPr>
                <w:p w14:paraId="3F1E71BF" w14:textId="77777777" w:rsidR="00F960D7" w:rsidRDefault="00F960D7">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F960D7" w14:paraId="3F1E71C1"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1C0" w14:textId="77777777" w:rsidR="00F960D7" w:rsidRDefault="00DC67A8">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F1E71C2" w14:textId="77777777" w:rsidR="00F960D7" w:rsidRDefault="00F960D7">
                  <w:pPr>
                    <w:spacing w:after="0" w:line="240" w:lineRule="auto"/>
                  </w:pPr>
                </w:p>
              </w:tc>
            </w:tr>
            <w:tr w:rsidR="00F960D7" w14:paraId="3F1E71C6" w14:textId="77777777">
              <w:trPr>
                <w:trHeight w:val="60"/>
              </w:trPr>
              <w:tc>
                <w:tcPr>
                  <w:tcW w:w="0" w:type="dxa"/>
                  <w:tcBorders>
                    <w:left w:val="single" w:sz="15" w:space="0" w:color="000000"/>
                  </w:tcBorders>
                </w:tcPr>
                <w:p w14:paraId="3F1E71C4" w14:textId="77777777" w:rsidR="00F960D7" w:rsidRDefault="00F960D7">
                  <w:pPr>
                    <w:pStyle w:val="EmptyCellLayoutStyle"/>
                    <w:spacing w:after="0" w:line="240" w:lineRule="auto"/>
                  </w:pPr>
                </w:p>
              </w:tc>
              <w:tc>
                <w:tcPr>
                  <w:tcW w:w="11159" w:type="dxa"/>
                  <w:tcBorders>
                    <w:right w:val="single" w:sz="15" w:space="0" w:color="000000"/>
                  </w:tcBorders>
                </w:tcPr>
                <w:p w14:paraId="3F1E71C5" w14:textId="77777777" w:rsidR="00F960D7" w:rsidRDefault="00F960D7">
                  <w:pPr>
                    <w:pStyle w:val="EmptyCellLayoutStyle"/>
                    <w:spacing w:after="0" w:line="240" w:lineRule="auto"/>
                  </w:pPr>
                </w:p>
              </w:tc>
            </w:tr>
            <w:tr w:rsidR="001C2293" w14:paraId="3F1E71D0" w14:textId="77777777" w:rsidTr="001C2293">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F960D7" w:rsidRPr="00EC5792" w14:paraId="3F1E71CD" w14:textId="77777777">
                    <w:trPr>
                      <w:trHeight w:val="212"/>
                    </w:trPr>
                    <w:tc>
                      <w:tcPr>
                        <w:tcW w:w="11160" w:type="dxa"/>
                        <w:tcBorders>
                          <w:top w:val="nil"/>
                          <w:left w:val="nil"/>
                          <w:bottom w:val="nil"/>
                          <w:right w:val="nil"/>
                        </w:tcBorders>
                        <w:tcMar>
                          <w:top w:w="39" w:type="dxa"/>
                          <w:left w:w="39" w:type="dxa"/>
                          <w:bottom w:w="39" w:type="dxa"/>
                          <w:right w:w="39" w:type="dxa"/>
                        </w:tcMar>
                      </w:tcPr>
                      <w:p w14:paraId="0553DCA4" w14:textId="77777777" w:rsidR="00B96C6C" w:rsidRPr="00B96C6C" w:rsidRDefault="00B96C6C" w:rsidP="00B96C6C">
                        <w:pPr>
                          <w:spacing w:after="0" w:line="240" w:lineRule="auto"/>
                        </w:pPr>
                        <w:r w:rsidRPr="00B96C6C">
                          <w:t>This position supports SNAP, Medicaid and payment accuracy efforts through policy interpretation, program evaluation and</w:t>
                        </w:r>
                      </w:p>
                      <w:p w14:paraId="7D4430F4" w14:textId="77777777" w:rsidR="00B96C6C" w:rsidRPr="00B96C6C" w:rsidRDefault="00B96C6C" w:rsidP="00B96C6C">
                        <w:pPr>
                          <w:spacing w:after="0" w:line="240" w:lineRule="auto"/>
                        </w:pPr>
                        <w:r w:rsidRPr="00B96C6C">
                          <w:t>report development. The role provides consultation to local office staff who encounter challenges related to SNAP program</w:t>
                        </w:r>
                      </w:p>
                      <w:p w14:paraId="3C16F561" w14:textId="77777777" w:rsidR="00B96C6C" w:rsidRPr="00B96C6C" w:rsidRDefault="00B96C6C" w:rsidP="00B96C6C">
                        <w:pPr>
                          <w:spacing w:after="0" w:line="240" w:lineRule="auto"/>
                        </w:pPr>
                        <w:r w:rsidRPr="00B96C6C">
                          <w:t>policies, payment issues and eligibility determination. Decisions made in this role directly impact both staff and SNAP</w:t>
                        </w:r>
                      </w:p>
                      <w:p w14:paraId="3F1E71CC" w14:textId="57D06414" w:rsidR="00F960D7" w:rsidRPr="00EC5792" w:rsidRDefault="00B96C6C" w:rsidP="00B96C6C">
                        <w:pPr>
                          <w:spacing w:after="0" w:line="240" w:lineRule="auto"/>
                        </w:pPr>
                        <w:r w:rsidRPr="00B96C6C">
                          <w:t>customers.</w:t>
                        </w:r>
                      </w:p>
                    </w:tc>
                  </w:tr>
                </w:tbl>
                <w:p w14:paraId="3F1E71CE" w14:textId="77777777" w:rsidR="00F960D7" w:rsidRPr="00EC5792" w:rsidRDefault="00F960D7">
                  <w:pPr>
                    <w:spacing w:after="0" w:line="240" w:lineRule="auto"/>
                  </w:pPr>
                </w:p>
              </w:tc>
            </w:tr>
          </w:tbl>
          <w:p w14:paraId="3F1E71D1" w14:textId="77777777" w:rsidR="00F960D7" w:rsidRDefault="00F960D7">
            <w:pPr>
              <w:spacing w:after="0" w:line="240" w:lineRule="auto"/>
            </w:pPr>
          </w:p>
        </w:tc>
        <w:tc>
          <w:tcPr>
            <w:tcW w:w="179" w:type="dxa"/>
          </w:tcPr>
          <w:p w14:paraId="3F1E71D7" w14:textId="77777777" w:rsidR="00F960D7" w:rsidRDefault="00F960D7">
            <w:pPr>
              <w:pStyle w:val="EmptyCellLayoutStyle"/>
              <w:spacing w:after="0" w:line="240" w:lineRule="auto"/>
            </w:pPr>
          </w:p>
        </w:tc>
      </w:tr>
      <w:tr w:rsidR="00F960D7" w14:paraId="3F1E71E4" w14:textId="77777777">
        <w:trPr>
          <w:trHeight w:val="99"/>
        </w:trPr>
        <w:tc>
          <w:tcPr>
            <w:tcW w:w="179" w:type="dxa"/>
          </w:tcPr>
          <w:p w14:paraId="3F1E71D9" w14:textId="77777777" w:rsidR="00F960D7" w:rsidRDefault="00F960D7">
            <w:pPr>
              <w:pStyle w:val="EmptyCellLayoutStyle"/>
              <w:spacing w:after="0" w:line="240" w:lineRule="auto"/>
            </w:pPr>
          </w:p>
        </w:tc>
        <w:tc>
          <w:tcPr>
            <w:tcW w:w="0" w:type="dxa"/>
          </w:tcPr>
          <w:p w14:paraId="3F1E71DA" w14:textId="77777777" w:rsidR="00F960D7" w:rsidRDefault="00F960D7">
            <w:pPr>
              <w:pStyle w:val="EmptyCellLayoutStyle"/>
              <w:spacing w:after="0" w:line="240" w:lineRule="auto"/>
            </w:pPr>
          </w:p>
        </w:tc>
        <w:tc>
          <w:tcPr>
            <w:tcW w:w="0" w:type="dxa"/>
          </w:tcPr>
          <w:p w14:paraId="3F1E71DB" w14:textId="77777777" w:rsidR="00F960D7" w:rsidRDefault="00F960D7">
            <w:pPr>
              <w:pStyle w:val="EmptyCellLayoutStyle"/>
              <w:spacing w:after="0" w:line="240" w:lineRule="auto"/>
            </w:pPr>
          </w:p>
        </w:tc>
        <w:tc>
          <w:tcPr>
            <w:tcW w:w="0" w:type="dxa"/>
          </w:tcPr>
          <w:p w14:paraId="3F1E71DC" w14:textId="77777777" w:rsidR="00F960D7" w:rsidRDefault="00F960D7">
            <w:pPr>
              <w:pStyle w:val="EmptyCellLayoutStyle"/>
              <w:spacing w:after="0" w:line="240" w:lineRule="auto"/>
            </w:pPr>
          </w:p>
        </w:tc>
        <w:tc>
          <w:tcPr>
            <w:tcW w:w="0" w:type="dxa"/>
          </w:tcPr>
          <w:p w14:paraId="3F1E71DD" w14:textId="77777777" w:rsidR="00F960D7" w:rsidRDefault="00F960D7">
            <w:pPr>
              <w:pStyle w:val="EmptyCellLayoutStyle"/>
              <w:spacing w:after="0" w:line="240" w:lineRule="auto"/>
            </w:pPr>
          </w:p>
        </w:tc>
        <w:tc>
          <w:tcPr>
            <w:tcW w:w="0" w:type="dxa"/>
          </w:tcPr>
          <w:p w14:paraId="3F1E71DE" w14:textId="77777777" w:rsidR="00F960D7" w:rsidRDefault="00F960D7">
            <w:pPr>
              <w:pStyle w:val="EmptyCellLayoutStyle"/>
              <w:spacing w:after="0" w:line="240" w:lineRule="auto"/>
            </w:pPr>
          </w:p>
        </w:tc>
        <w:tc>
          <w:tcPr>
            <w:tcW w:w="0" w:type="dxa"/>
          </w:tcPr>
          <w:p w14:paraId="3F1E71DF" w14:textId="77777777" w:rsidR="00F960D7" w:rsidRDefault="00F960D7">
            <w:pPr>
              <w:pStyle w:val="EmptyCellLayoutStyle"/>
              <w:spacing w:after="0" w:line="240" w:lineRule="auto"/>
            </w:pPr>
          </w:p>
        </w:tc>
        <w:tc>
          <w:tcPr>
            <w:tcW w:w="2505" w:type="dxa"/>
          </w:tcPr>
          <w:p w14:paraId="3F1E71E0" w14:textId="77777777" w:rsidR="00F960D7" w:rsidRDefault="00F960D7">
            <w:pPr>
              <w:pStyle w:val="EmptyCellLayoutStyle"/>
              <w:spacing w:after="0" w:line="240" w:lineRule="auto"/>
            </w:pPr>
          </w:p>
        </w:tc>
        <w:tc>
          <w:tcPr>
            <w:tcW w:w="6120" w:type="dxa"/>
          </w:tcPr>
          <w:p w14:paraId="3F1E71E1" w14:textId="77777777" w:rsidR="00F960D7" w:rsidRDefault="00F960D7">
            <w:pPr>
              <w:pStyle w:val="EmptyCellLayoutStyle"/>
              <w:spacing w:after="0" w:line="240" w:lineRule="auto"/>
            </w:pPr>
          </w:p>
        </w:tc>
        <w:tc>
          <w:tcPr>
            <w:tcW w:w="2534" w:type="dxa"/>
          </w:tcPr>
          <w:p w14:paraId="3F1E71E2" w14:textId="77777777" w:rsidR="00F960D7" w:rsidRDefault="00F960D7">
            <w:pPr>
              <w:pStyle w:val="EmptyCellLayoutStyle"/>
              <w:spacing w:after="0" w:line="240" w:lineRule="auto"/>
            </w:pPr>
          </w:p>
        </w:tc>
        <w:tc>
          <w:tcPr>
            <w:tcW w:w="179" w:type="dxa"/>
          </w:tcPr>
          <w:p w14:paraId="3F1E71E3" w14:textId="77777777" w:rsidR="00F960D7" w:rsidRDefault="00F960D7">
            <w:pPr>
              <w:pStyle w:val="EmptyCellLayoutStyle"/>
              <w:spacing w:after="0" w:line="240" w:lineRule="auto"/>
            </w:pPr>
          </w:p>
        </w:tc>
      </w:tr>
      <w:tr w:rsidR="001C2293" w14:paraId="3F1E7200" w14:textId="77777777" w:rsidTr="001C2293">
        <w:tc>
          <w:tcPr>
            <w:tcW w:w="179" w:type="dxa"/>
          </w:tcPr>
          <w:p w14:paraId="3F1E71E5" w14:textId="77777777" w:rsidR="00F960D7" w:rsidRDefault="00F960D7">
            <w:pPr>
              <w:pStyle w:val="EmptyCellLayoutStyle"/>
              <w:spacing w:after="0" w:line="240" w:lineRule="auto"/>
            </w:pPr>
          </w:p>
        </w:tc>
        <w:tc>
          <w:tcPr>
            <w:tcW w:w="0" w:type="dxa"/>
          </w:tcPr>
          <w:p w14:paraId="3F1E71E6" w14:textId="77777777" w:rsidR="00F960D7" w:rsidRDefault="00F960D7">
            <w:pPr>
              <w:pStyle w:val="EmptyCellLayoutStyle"/>
              <w:spacing w:after="0" w:line="240" w:lineRule="auto"/>
            </w:pPr>
          </w:p>
        </w:tc>
        <w:tc>
          <w:tcPr>
            <w:tcW w:w="0" w:type="dxa"/>
          </w:tcPr>
          <w:p w14:paraId="3F1E71E7" w14:textId="77777777" w:rsidR="00F960D7" w:rsidRDefault="00F960D7">
            <w:pPr>
              <w:pStyle w:val="EmptyCellLayoutStyle"/>
              <w:spacing w:after="0" w:line="240" w:lineRule="auto"/>
            </w:pPr>
          </w:p>
        </w:tc>
        <w:tc>
          <w:tcPr>
            <w:tcW w:w="0" w:type="dxa"/>
          </w:tcPr>
          <w:p w14:paraId="3F1E71E8" w14:textId="77777777" w:rsidR="00F960D7" w:rsidRDefault="00F960D7">
            <w:pPr>
              <w:pStyle w:val="EmptyCellLayoutStyle"/>
              <w:spacing w:after="0" w:line="240" w:lineRule="auto"/>
            </w:pPr>
          </w:p>
        </w:tc>
        <w:tc>
          <w:tcPr>
            <w:tcW w:w="0" w:type="dxa"/>
          </w:tcPr>
          <w:p w14:paraId="3F1E71E9" w14:textId="77777777" w:rsidR="00F960D7" w:rsidRDefault="00F960D7">
            <w:pPr>
              <w:pStyle w:val="EmptyCellLayoutStyle"/>
              <w:spacing w:after="0" w:line="240" w:lineRule="auto"/>
            </w:pPr>
          </w:p>
        </w:tc>
        <w:tc>
          <w:tcPr>
            <w:tcW w:w="0" w:type="dxa"/>
          </w:tcPr>
          <w:p w14:paraId="3F1E71EA" w14:textId="77777777" w:rsidR="00F960D7" w:rsidRDefault="00F960D7">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F960D7" w14:paraId="3F1E71ED" w14:textId="77777777">
              <w:trPr>
                <w:trHeight w:val="38"/>
              </w:trPr>
              <w:tc>
                <w:tcPr>
                  <w:tcW w:w="0" w:type="dxa"/>
                  <w:tcBorders>
                    <w:top w:val="single" w:sz="15" w:space="0" w:color="000000"/>
                    <w:left w:val="single" w:sz="15" w:space="0" w:color="000000"/>
                  </w:tcBorders>
                </w:tcPr>
                <w:p w14:paraId="3F1E71EB" w14:textId="77777777" w:rsidR="00F960D7" w:rsidRDefault="00F960D7">
                  <w:pPr>
                    <w:pStyle w:val="EmptyCellLayoutStyle"/>
                    <w:spacing w:after="0" w:line="240" w:lineRule="auto"/>
                  </w:pPr>
                </w:p>
              </w:tc>
              <w:tc>
                <w:tcPr>
                  <w:tcW w:w="11159" w:type="dxa"/>
                  <w:tcBorders>
                    <w:top w:val="single" w:sz="15" w:space="0" w:color="000000"/>
                    <w:right w:val="single" w:sz="15" w:space="0" w:color="000000"/>
                  </w:tcBorders>
                </w:tcPr>
                <w:p w14:paraId="3F1E71EC" w14:textId="77777777" w:rsidR="00F960D7" w:rsidRDefault="00F960D7">
                  <w:pPr>
                    <w:pStyle w:val="EmptyCellLayoutStyle"/>
                    <w:spacing w:after="0" w:line="240" w:lineRule="auto"/>
                  </w:pPr>
                </w:p>
              </w:tc>
            </w:tr>
            <w:tr w:rsidR="00F960D7" w14:paraId="3F1E71F2" w14:textId="77777777">
              <w:trPr>
                <w:trHeight w:val="270"/>
              </w:trPr>
              <w:tc>
                <w:tcPr>
                  <w:tcW w:w="0" w:type="dxa"/>
                  <w:tcBorders>
                    <w:left w:val="single" w:sz="15" w:space="0" w:color="000000"/>
                  </w:tcBorders>
                </w:tcPr>
                <w:p w14:paraId="3F1E71EE" w14:textId="77777777" w:rsidR="00F960D7" w:rsidRDefault="00F960D7">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F960D7" w14:paraId="3F1E71F0"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1EF" w14:textId="77777777" w:rsidR="00F960D7" w:rsidRDefault="00DC67A8">
                        <w:pPr>
                          <w:spacing w:after="0" w:line="240" w:lineRule="auto"/>
                        </w:pPr>
                        <w:r>
                          <w:rPr>
                            <w:rFonts w:ascii="Arial" w:eastAsia="Arial" w:hAnsi="Arial"/>
                            <w:b/>
                            <w:color w:val="000000"/>
                            <w:sz w:val="16"/>
                          </w:rPr>
                          <w:t xml:space="preserve">17. Describe the types of decisions that require the supervisor's review. </w:t>
                        </w:r>
                      </w:p>
                    </w:tc>
                  </w:tr>
                </w:tbl>
                <w:p w14:paraId="3F1E71F1" w14:textId="77777777" w:rsidR="00F960D7" w:rsidRDefault="00F960D7">
                  <w:pPr>
                    <w:spacing w:after="0" w:line="240" w:lineRule="auto"/>
                  </w:pPr>
                </w:p>
              </w:tc>
            </w:tr>
            <w:tr w:rsidR="00F960D7" w14:paraId="3F1E71F5" w14:textId="77777777">
              <w:trPr>
                <w:trHeight w:val="40"/>
              </w:trPr>
              <w:tc>
                <w:tcPr>
                  <w:tcW w:w="0" w:type="dxa"/>
                  <w:tcBorders>
                    <w:left w:val="single" w:sz="15" w:space="0" w:color="000000"/>
                  </w:tcBorders>
                </w:tcPr>
                <w:p w14:paraId="3F1E71F3" w14:textId="77777777" w:rsidR="00F960D7" w:rsidRDefault="00F960D7">
                  <w:pPr>
                    <w:pStyle w:val="EmptyCellLayoutStyle"/>
                    <w:spacing w:after="0" w:line="240" w:lineRule="auto"/>
                  </w:pPr>
                </w:p>
              </w:tc>
              <w:tc>
                <w:tcPr>
                  <w:tcW w:w="11159" w:type="dxa"/>
                  <w:tcBorders>
                    <w:right w:val="single" w:sz="15" w:space="0" w:color="000000"/>
                  </w:tcBorders>
                </w:tcPr>
                <w:p w14:paraId="3F1E71F4" w14:textId="77777777" w:rsidR="00F960D7" w:rsidRDefault="00F960D7">
                  <w:pPr>
                    <w:pStyle w:val="EmptyCellLayoutStyle"/>
                    <w:spacing w:after="0" w:line="240" w:lineRule="auto"/>
                  </w:pPr>
                </w:p>
              </w:tc>
            </w:tr>
            <w:tr w:rsidR="001C2293" w14:paraId="3F1E71FA" w14:textId="77777777" w:rsidTr="001C2293">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F960D7" w14:paraId="3F1E71F7"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1F6" w14:textId="3BF6DD46" w:rsidR="0088259F" w:rsidRDefault="00996D80" w:rsidP="00996D80">
                        <w:pPr>
                          <w:spacing w:after="0" w:line="240" w:lineRule="auto"/>
                        </w:pPr>
                        <w:r w:rsidRPr="00996D80">
                          <w:t>Changes to existing policy, procedures or systems.</w:t>
                        </w:r>
                      </w:p>
                    </w:tc>
                  </w:tr>
                </w:tbl>
                <w:p w14:paraId="3F1E71F8" w14:textId="77777777" w:rsidR="00F960D7" w:rsidRDefault="00F960D7">
                  <w:pPr>
                    <w:spacing w:after="0" w:line="240" w:lineRule="auto"/>
                  </w:pPr>
                </w:p>
              </w:tc>
            </w:tr>
          </w:tbl>
          <w:p w14:paraId="3F1E71FB" w14:textId="77777777" w:rsidR="00F960D7" w:rsidRDefault="00F960D7">
            <w:pPr>
              <w:spacing w:after="0" w:line="240" w:lineRule="auto"/>
            </w:pPr>
          </w:p>
        </w:tc>
        <w:tc>
          <w:tcPr>
            <w:tcW w:w="179" w:type="dxa"/>
          </w:tcPr>
          <w:p w14:paraId="3F1E71FF" w14:textId="77777777" w:rsidR="00F960D7" w:rsidRDefault="00F960D7">
            <w:pPr>
              <w:pStyle w:val="EmptyCellLayoutStyle"/>
              <w:spacing w:after="0" w:line="240" w:lineRule="auto"/>
            </w:pPr>
          </w:p>
        </w:tc>
      </w:tr>
      <w:tr w:rsidR="00F960D7" w14:paraId="3F1E720C" w14:textId="77777777">
        <w:trPr>
          <w:trHeight w:val="100"/>
        </w:trPr>
        <w:tc>
          <w:tcPr>
            <w:tcW w:w="179" w:type="dxa"/>
          </w:tcPr>
          <w:p w14:paraId="3F1E7201" w14:textId="77777777" w:rsidR="00F960D7" w:rsidRDefault="00F960D7">
            <w:pPr>
              <w:pStyle w:val="EmptyCellLayoutStyle"/>
              <w:spacing w:after="0" w:line="240" w:lineRule="auto"/>
            </w:pPr>
          </w:p>
        </w:tc>
        <w:tc>
          <w:tcPr>
            <w:tcW w:w="0" w:type="dxa"/>
          </w:tcPr>
          <w:p w14:paraId="3F1E7202" w14:textId="77777777" w:rsidR="00F960D7" w:rsidRDefault="00F960D7">
            <w:pPr>
              <w:pStyle w:val="EmptyCellLayoutStyle"/>
              <w:spacing w:after="0" w:line="240" w:lineRule="auto"/>
            </w:pPr>
          </w:p>
        </w:tc>
        <w:tc>
          <w:tcPr>
            <w:tcW w:w="0" w:type="dxa"/>
          </w:tcPr>
          <w:p w14:paraId="3F1E7203" w14:textId="77777777" w:rsidR="00F960D7" w:rsidRDefault="00F960D7">
            <w:pPr>
              <w:pStyle w:val="EmptyCellLayoutStyle"/>
              <w:spacing w:after="0" w:line="240" w:lineRule="auto"/>
            </w:pPr>
          </w:p>
        </w:tc>
        <w:tc>
          <w:tcPr>
            <w:tcW w:w="0" w:type="dxa"/>
          </w:tcPr>
          <w:p w14:paraId="3F1E7204" w14:textId="77777777" w:rsidR="00F960D7" w:rsidRDefault="00F960D7">
            <w:pPr>
              <w:pStyle w:val="EmptyCellLayoutStyle"/>
              <w:spacing w:after="0" w:line="240" w:lineRule="auto"/>
            </w:pPr>
          </w:p>
        </w:tc>
        <w:tc>
          <w:tcPr>
            <w:tcW w:w="0" w:type="dxa"/>
          </w:tcPr>
          <w:p w14:paraId="3F1E7205" w14:textId="77777777" w:rsidR="00F960D7" w:rsidRDefault="00F960D7">
            <w:pPr>
              <w:pStyle w:val="EmptyCellLayoutStyle"/>
              <w:spacing w:after="0" w:line="240" w:lineRule="auto"/>
            </w:pPr>
          </w:p>
        </w:tc>
        <w:tc>
          <w:tcPr>
            <w:tcW w:w="0" w:type="dxa"/>
          </w:tcPr>
          <w:p w14:paraId="3F1E7206" w14:textId="77777777" w:rsidR="00F960D7" w:rsidRDefault="00F960D7">
            <w:pPr>
              <w:pStyle w:val="EmptyCellLayoutStyle"/>
              <w:spacing w:after="0" w:line="240" w:lineRule="auto"/>
            </w:pPr>
          </w:p>
        </w:tc>
        <w:tc>
          <w:tcPr>
            <w:tcW w:w="0" w:type="dxa"/>
          </w:tcPr>
          <w:p w14:paraId="3F1E7207" w14:textId="77777777" w:rsidR="00F960D7" w:rsidRDefault="00F960D7">
            <w:pPr>
              <w:pStyle w:val="EmptyCellLayoutStyle"/>
              <w:spacing w:after="0" w:line="240" w:lineRule="auto"/>
            </w:pPr>
          </w:p>
        </w:tc>
        <w:tc>
          <w:tcPr>
            <w:tcW w:w="2505" w:type="dxa"/>
          </w:tcPr>
          <w:p w14:paraId="3F1E7208" w14:textId="77777777" w:rsidR="00F960D7" w:rsidRDefault="00F960D7">
            <w:pPr>
              <w:pStyle w:val="EmptyCellLayoutStyle"/>
              <w:spacing w:after="0" w:line="240" w:lineRule="auto"/>
            </w:pPr>
          </w:p>
        </w:tc>
        <w:tc>
          <w:tcPr>
            <w:tcW w:w="6120" w:type="dxa"/>
          </w:tcPr>
          <w:p w14:paraId="3F1E7209" w14:textId="77777777" w:rsidR="00F960D7" w:rsidRDefault="00F960D7">
            <w:pPr>
              <w:pStyle w:val="EmptyCellLayoutStyle"/>
              <w:spacing w:after="0" w:line="240" w:lineRule="auto"/>
            </w:pPr>
          </w:p>
        </w:tc>
        <w:tc>
          <w:tcPr>
            <w:tcW w:w="2534" w:type="dxa"/>
          </w:tcPr>
          <w:p w14:paraId="3F1E720A" w14:textId="77777777" w:rsidR="00F960D7" w:rsidRDefault="00F960D7">
            <w:pPr>
              <w:pStyle w:val="EmptyCellLayoutStyle"/>
              <w:spacing w:after="0" w:line="240" w:lineRule="auto"/>
            </w:pPr>
          </w:p>
        </w:tc>
        <w:tc>
          <w:tcPr>
            <w:tcW w:w="179" w:type="dxa"/>
          </w:tcPr>
          <w:p w14:paraId="3F1E720B" w14:textId="77777777" w:rsidR="00F960D7" w:rsidRDefault="00F960D7">
            <w:pPr>
              <w:pStyle w:val="EmptyCellLayoutStyle"/>
              <w:spacing w:after="0" w:line="240" w:lineRule="auto"/>
            </w:pPr>
          </w:p>
        </w:tc>
      </w:tr>
      <w:tr w:rsidR="001C2293" w14:paraId="3F1E7225" w14:textId="77777777" w:rsidTr="001C2293">
        <w:tc>
          <w:tcPr>
            <w:tcW w:w="179" w:type="dxa"/>
          </w:tcPr>
          <w:p w14:paraId="3F1E720D" w14:textId="77777777" w:rsidR="00F960D7" w:rsidRDefault="00F960D7">
            <w:pPr>
              <w:pStyle w:val="EmptyCellLayoutStyle"/>
              <w:spacing w:after="0" w:line="240" w:lineRule="auto"/>
            </w:pPr>
          </w:p>
        </w:tc>
        <w:tc>
          <w:tcPr>
            <w:tcW w:w="0" w:type="dxa"/>
          </w:tcPr>
          <w:p w14:paraId="3F1E720E" w14:textId="77777777" w:rsidR="00F960D7" w:rsidRDefault="00F960D7">
            <w:pPr>
              <w:pStyle w:val="EmptyCellLayoutStyle"/>
              <w:spacing w:after="0" w:line="240" w:lineRule="auto"/>
            </w:pPr>
          </w:p>
        </w:tc>
        <w:tc>
          <w:tcPr>
            <w:tcW w:w="0" w:type="dxa"/>
          </w:tcPr>
          <w:p w14:paraId="3F1E720F" w14:textId="77777777" w:rsidR="00F960D7" w:rsidRDefault="00F960D7">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F960D7" w14:paraId="3F1E7214" w14:textId="77777777">
              <w:trPr>
                <w:trHeight w:val="459"/>
              </w:trPr>
              <w:tc>
                <w:tcPr>
                  <w:tcW w:w="0" w:type="dxa"/>
                  <w:tcBorders>
                    <w:top w:val="single" w:sz="15" w:space="0" w:color="000000"/>
                    <w:left w:val="single" w:sz="15" w:space="0" w:color="000000"/>
                  </w:tcBorders>
                </w:tcPr>
                <w:p w14:paraId="3F1E7210" w14:textId="77777777" w:rsidR="00F960D7" w:rsidRDefault="00F960D7">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F960D7" w14:paraId="3F1E7212" w14:textId="77777777">
                    <w:trPr>
                      <w:trHeight w:val="381"/>
                    </w:trPr>
                    <w:tc>
                      <w:tcPr>
                        <w:tcW w:w="11160" w:type="dxa"/>
                        <w:tcBorders>
                          <w:top w:val="nil"/>
                          <w:left w:val="nil"/>
                          <w:bottom w:val="nil"/>
                          <w:right w:val="nil"/>
                        </w:tcBorders>
                        <w:tcMar>
                          <w:top w:w="39" w:type="dxa"/>
                          <w:left w:w="39" w:type="dxa"/>
                          <w:bottom w:w="39" w:type="dxa"/>
                          <w:right w:w="39" w:type="dxa"/>
                        </w:tcMar>
                      </w:tcPr>
                      <w:p w14:paraId="3F1E7211" w14:textId="4CF4509C" w:rsidR="00F960D7" w:rsidRDefault="00DC67A8">
                        <w:pPr>
                          <w:spacing w:after="0" w:line="240" w:lineRule="auto"/>
                        </w:pPr>
                        <w:r>
                          <w:rPr>
                            <w:rFonts w:ascii="Arial" w:eastAsia="Arial" w:hAnsi="Arial"/>
                            <w:b/>
                            <w:color w:val="000000"/>
                            <w:sz w:val="16"/>
                          </w:rPr>
                          <w:t xml:space="preserve">18. What kind of physical effort is used to perform this job? What environmental conditions in this position </w:t>
                        </w:r>
                        <w:r w:rsidR="009156F5">
                          <w:rPr>
                            <w:rFonts w:ascii="Arial" w:eastAsia="Arial" w:hAnsi="Arial"/>
                            <w:b/>
                            <w:color w:val="000000"/>
                            <w:sz w:val="16"/>
                          </w:rPr>
                          <w:t>are physically</w:t>
                        </w:r>
                        <w:r>
                          <w:rPr>
                            <w:rFonts w:ascii="Arial" w:eastAsia="Arial" w:hAnsi="Arial"/>
                            <w:b/>
                            <w:color w:val="000000"/>
                            <w:sz w:val="16"/>
                          </w:rPr>
                          <w:t xml:space="preserve"> exposed to on the job? Indicate the amount of time and intensity of each activity and condition. Refer to instructions.</w:t>
                        </w:r>
                      </w:p>
                    </w:tc>
                  </w:tr>
                </w:tbl>
                <w:p w14:paraId="3F1E7213" w14:textId="77777777" w:rsidR="00F960D7" w:rsidRDefault="00F960D7">
                  <w:pPr>
                    <w:spacing w:after="0" w:line="240" w:lineRule="auto"/>
                  </w:pPr>
                </w:p>
              </w:tc>
            </w:tr>
            <w:tr w:rsidR="00F960D7" w14:paraId="3F1E7217" w14:textId="77777777">
              <w:trPr>
                <w:trHeight w:val="80"/>
              </w:trPr>
              <w:tc>
                <w:tcPr>
                  <w:tcW w:w="0" w:type="dxa"/>
                  <w:tcBorders>
                    <w:left w:val="single" w:sz="15" w:space="0" w:color="000000"/>
                  </w:tcBorders>
                </w:tcPr>
                <w:p w14:paraId="3F1E7215" w14:textId="77777777" w:rsidR="00F960D7" w:rsidRDefault="00F960D7">
                  <w:pPr>
                    <w:pStyle w:val="EmptyCellLayoutStyle"/>
                    <w:spacing w:after="0" w:line="240" w:lineRule="auto"/>
                  </w:pPr>
                </w:p>
              </w:tc>
              <w:tc>
                <w:tcPr>
                  <w:tcW w:w="11159" w:type="dxa"/>
                  <w:tcBorders>
                    <w:right w:val="single" w:sz="15" w:space="0" w:color="000000"/>
                  </w:tcBorders>
                </w:tcPr>
                <w:p w14:paraId="3F1E7216" w14:textId="77777777" w:rsidR="00F960D7" w:rsidRDefault="00F960D7">
                  <w:pPr>
                    <w:pStyle w:val="EmptyCellLayoutStyle"/>
                    <w:spacing w:after="0" w:line="240" w:lineRule="auto"/>
                  </w:pPr>
                </w:p>
              </w:tc>
            </w:tr>
            <w:tr w:rsidR="001C2293" w14:paraId="3F1E721C" w14:textId="77777777" w:rsidTr="001C2293">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F960D7" w14:paraId="3F1E7219"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218" w14:textId="58A06D47" w:rsidR="00F960D7" w:rsidRDefault="00DC67A8">
                        <w:pPr>
                          <w:spacing w:after="0" w:line="240" w:lineRule="auto"/>
                        </w:pPr>
                        <w:r>
                          <w:rPr>
                            <w:rFonts w:ascii="Arial" w:eastAsia="Arial" w:hAnsi="Arial"/>
                            <w:color w:val="000000"/>
                          </w:rPr>
                          <w:t>Normal office environment</w:t>
                        </w:r>
                        <w:r w:rsidR="006533F5">
                          <w:rPr>
                            <w:rFonts w:ascii="Arial" w:eastAsia="Arial" w:hAnsi="Arial"/>
                            <w:color w:val="000000"/>
                          </w:rPr>
                          <w:t>. This position may require in-state travel</w:t>
                        </w:r>
                      </w:p>
                    </w:tc>
                  </w:tr>
                </w:tbl>
                <w:p w14:paraId="3F1E721A" w14:textId="77777777" w:rsidR="00F960D7" w:rsidRDefault="00F960D7">
                  <w:pPr>
                    <w:spacing w:after="0" w:line="240" w:lineRule="auto"/>
                  </w:pPr>
                </w:p>
              </w:tc>
            </w:tr>
          </w:tbl>
          <w:p w14:paraId="3F1E721D" w14:textId="77777777" w:rsidR="00F960D7" w:rsidRDefault="00F960D7">
            <w:pPr>
              <w:spacing w:after="0" w:line="240" w:lineRule="auto"/>
            </w:pPr>
          </w:p>
        </w:tc>
        <w:tc>
          <w:tcPr>
            <w:tcW w:w="179" w:type="dxa"/>
          </w:tcPr>
          <w:p w14:paraId="3F1E7224" w14:textId="77777777" w:rsidR="00F960D7" w:rsidRDefault="00F960D7">
            <w:pPr>
              <w:pStyle w:val="EmptyCellLayoutStyle"/>
              <w:spacing w:after="0" w:line="240" w:lineRule="auto"/>
            </w:pPr>
          </w:p>
        </w:tc>
      </w:tr>
      <w:tr w:rsidR="00F960D7" w14:paraId="3F1E7231" w14:textId="77777777">
        <w:trPr>
          <w:trHeight w:val="99"/>
        </w:trPr>
        <w:tc>
          <w:tcPr>
            <w:tcW w:w="179" w:type="dxa"/>
          </w:tcPr>
          <w:p w14:paraId="3F1E7226" w14:textId="77777777" w:rsidR="00F960D7" w:rsidRDefault="00F960D7">
            <w:pPr>
              <w:pStyle w:val="EmptyCellLayoutStyle"/>
              <w:spacing w:after="0" w:line="240" w:lineRule="auto"/>
            </w:pPr>
          </w:p>
        </w:tc>
        <w:tc>
          <w:tcPr>
            <w:tcW w:w="0" w:type="dxa"/>
          </w:tcPr>
          <w:p w14:paraId="3F1E7227" w14:textId="77777777" w:rsidR="00F960D7" w:rsidRDefault="00F960D7">
            <w:pPr>
              <w:pStyle w:val="EmptyCellLayoutStyle"/>
              <w:spacing w:after="0" w:line="240" w:lineRule="auto"/>
            </w:pPr>
          </w:p>
        </w:tc>
        <w:tc>
          <w:tcPr>
            <w:tcW w:w="0" w:type="dxa"/>
          </w:tcPr>
          <w:p w14:paraId="3F1E7228" w14:textId="77777777" w:rsidR="00F960D7" w:rsidRDefault="00F960D7">
            <w:pPr>
              <w:pStyle w:val="EmptyCellLayoutStyle"/>
              <w:spacing w:after="0" w:line="240" w:lineRule="auto"/>
            </w:pPr>
          </w:p>
        </w:tc>
        <w:tc>
          <w:tcPr>
            <w:tcW w:w="0" w:type="dxa"/>
          </w:tcPr>
          <w:p w14:paraId="3F1E7229" w14:textId="77777777" w:rsidR="00F960D7" w:rsidRDefault="00F960D7">
            <w:pPr>
              <w:pStyle w:val="EmptyCellLayoutStyle"/>
              <w:spacing w:after="0" w:line="240" w:lineRule="auto"/>
            </w:pPr>
          </w:p>
        </w:tc>
        <w:tc>
          <w:tcPr>
            <w:tcW w:w="0" w:type="dxa"/>
          </w:tcPr>
          <w:p w14:paraId="3F1E722A" w14:textId="77777777" w:rsidR="00F960D7" w:rsidRDefault="00F960D7">
            <w:pPr>
              <w:pStyle w:val="EmptyCellLayoutStyle"/>
              <w:spacing w:after="0" w:line="240" w:lineRule="auto"/>
            </w:pPr>
          </w:p>
        </w:tc>
        <w:tc>
          <w:tcPr>
            <w:tcW w:w="0" w:type="dxa"/>
          </w:tcPr>
          <w:p w14:paraId="3F1E722B" w14:textId="77777777" w:rsidR="00F960D7" w:rsidRDefault="00F960D7">
            <w:pPr>
              <w:pStyle w:val="EmptyCellLayoutStyle"/>
              <w:spacing w:after="0" w:line="240" w:lineRule="auto"/>
            </w:pPr>
          </w:p>
        </w:tc>
        <w:tc>
          <w:tcPr>
            <w:tcW w:w="0" w:type="dxa"/>
          </w:tcPr>
          <w:p w14:paraId="3F1E722C" w14:textId="77777777" w:rsidR="00F960D7" w:rsidRDefault="00F960D7">
            <w:pPr>
              <w:pStyle w:val="EmptyCellLayoutStyle"/>
              <w:spacing w:after="0" w:line="240" w:lineRule="auto"/>
            </w:pPr>
          </w:p>
        </w:tc>
        <w:tc>
          <w:tcPr>
            <w:tcW w:w="2505" w:type="dxa"/>
          </w:tcPr>
          <w:p w14:paraId="3F1E722D" w14:textId="77777777" w:rsidR="00F960D7" w:rsidRDefault="00F960D7">
            <w:pPr>
              <w:pStyle w:val="EmptyCellLayoutStyle"/>
              <w:spacing w:after="0" w:line="240" w:lineRule="auto"/>
            </w:pPr>
          </w:p>
        </w:tc>
        <w:tc>
          <w:tcPr>
            <w:tcW w:w="6120" w:type="dxa"/>
          </w:tcPr>
          <w:p w14:paraId="3F1E722E" w14:textId="77777777" w:rsidR="00F960D7" w:rsidRDefault="00F960D7">
            <w:pPr>
              <w:pStyle w:val="EmptyCellLayoutStyle"/>
              <w:spacing w:after="0" w:line="240" w:lineRule="auto"/>
            </w:pPr>
          </w:p>
        </w:tc>
        <w:tc>
          <w:tcPr>
            <w:tcW w:w="2534" w:type="dxa"/>
          </w:tcPr>
          <w:p w14:paraId="3F1E722F" w14:textId="77777777" w:rsidR="00F960D7" w:rsidRDefault="00F960D7">
            <w:pPr>
              <w:pStyle w:val="EmptyCellLayoutStyle"/>
              <w:spacing w:after="0" w:line="240" w:lineRule="auto"/>
            </w:pPr>
          </w:p>
        </w:tc>
        <w:tc>
          <w:tcPr>
            <w:tcW w:w="179" w:type="dxa"/>
          </w:tcPr>
          <w:p w14:paraId="3F1E7230" w14:textId="77777777" w:rsidR="00F960D7" w:rsidRDefault="00F960D7">
            <w:pPr>
              <w:pStyle w:val="EmptyCellLayoutStyle"/>
              <w:spacing w:after="0" w:line="240" w:lineRule="auto"/>
            </w:pPr>
          </w:p>
        </w:tc>
      </w:tr>
      <w:tr w:rsidR="001C2293" w14:paraId="3F1E725B" w14:textId="77777777" w:rsidTr="001C2293">
        <w:tc>
          <w:tcPr>
            <w:tcW w:w="179" w:type="dxa"/>
          </w:tcPr>
          <w:p w14:paraId="3F1E7232" w14:textId="77777777" w:rsidR="00F960D7" w:rsidRDefault="00F960D7">
            <w:pPr>
              <w:pStyle w:val="EmptyCellLayoutStyle"/>
              <w:spacing w:after="0" w:line="240" w:lineRule="auto"/>
            </w:pPr>
          </w:p>
        </w:tc>
        <w:tc>
          <w:tcPr>
            <w:tcW w:w="0" w:type="dxa"/>
          </w:tcPr>
          <w:p w14:paraId="3F1E7233" w14:textId="77777777" w:rsidR="00F960D7" w:rsidRDefault="00F960D7">
            <w:pPr>
              <w:pStyle w:val="EmptyCellLayoutStyle"/>
              <w:spacing w:after="0" w:line="240" w:lineRule="auto"/>
            </w:pPr>
          </w:p>
        </w:tc>
        <w:tc>
          <w:tcPr>
            <w:tcW w:w="0" w:type="dxa"/>
          </w:tcPr>
          <w:p w14:paraId="3F1E7234" w14:textId="77777777" w:rsidR="00F960D7" w:rsidRDefault="00F960D7">
            <w:pPr>
              <w:pStyle w:val="EmptyCellLayoutStyle"/>
              <w:spacing w:after="0" w:line="240" w:lineRule="auto"/>
            </w:pPr>
          </w:p>
        </w:tc>
        <w:tc>
          <w:tcPr>
            <w:tcW w:w="0" w:type="dxa"/>
          </w:tcPr>
          <w:p w14:paraId="3F1E7235" w14:textId="77777777" w:rsidR="00F960D7" w:rsidRDefault="00F960D7">
            <w:pPr>
              <w:pStyle w:val="EmptyCellLayoutStyle"/>
              <w:spacing w:after="0" w:line="240" w:lineRule="auto"/>
            </w:pPr>
          </w:p>
        </w:tc>
        <w:tc>
          <w:tcPr>
            <w:tcW w:w="0" w:type="dxa"/>
          </w:tcPr>
          <w:p w14:paraId="3F1E7236" w14:textId="77777777" w:rsidR="00F960D7" w:rsidRDefault="00F960D7">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1C2293" w14:paraId="3F1E723C" w14:textId="77777777" w:rsidTr="001C2293">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F960D7" w14:paraId="3F1E7238" w14:textId="77777777">
                    <w:trPr>
                      <w:trHeight w:val="462"/>
                    </w:trPr>
                    <w:tc>
                      <w:tcPr>
                        <w:tcW w:w="11160" w:type="dxa"/>
                        <w:tcBorders>
                          <w:top w:val="nil"/>
                          <w:left w:val="nil"/>
                          <w:bottom w:val="nil"/>
                          <w:right w:val="nil"/>
                        </w:tcBorders>
                        <w:tcMar>
                          <w:top w:w="39" w:type="dxa"/>
                          <w:left w:w="39" w:type="dxa"/>
                          <w:bottom w:w="39" w:type="dxa"/>
                          <w:right w:w="39" w:type="dxa"/>
                        </w:tcMar>
                      </w:tcPr>
                      <w:p w14:paraId="3F1E7237" w14:textId="77777777" w:rsidR="00F960D7" w:rsidRDefault="00DC67A8">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3F1E7239" w14:textId="77777777" w:rsidR="00F960D7" w:rsidRDefault="00F960D7">
                  <w:pPr>
                    <w:spacing w:after="0" w:line="240" w:lineRule="auto"/>
                  </w:pPr>
                </w:p>
              </w:tc>
            </w:tr>
            <w:tr w:rsidR="00F960D7" w14:paraId="3F1E7240" w14:textId="77777777">
              <w:trPr>
                <w:trHeight w:val="180"/>
              </w:trPr>
              <w:tc>
                <w:tcPr>
                  <w:tcW w:w="179" w:type="dxa"/>
                  <w:tcBorders>
                    <w:left w:val="single" w:sz="15" w:space="0" w:color="000000"/>
                  </w:tcBorders>
                </w:tcPr>
                <w:p w14:paraId="3F1E723D" w14:textId="77777777" w:rsidR="00F960D7" w:rsidRDefault="00F960D7">
                  <w:pPr>
                    <w:pStyle w:val="EmptyCellLayoutStyle"/>
                    <w:spacing w:after="0" w:line="240" w:lineRule="auto"/>
                  </w:pPr>
                </w:p>
              </w:tc>
              <w:tc>
                <w:tcPr>
                  <w:tcW w:w="10800" w:type="dxa"/>
                </w:tcPr>
                <w:p w14:paraId="3F1E723E" w14:textId="77777777" w:rsidR="00F960D7" w:rsidRDefault="00F960D7">
                  <w:pPr>
                    <w:pStyle w:val="EmptyCellLayoutStyle"/>
                    <w:spacing w:after="0" w:line="240" w:lineRule="auto"/>
                  </w:pPr>
                </w:p>
              </w:tc>
              <w:tc>
                <w:tcPr>
                  <w:tcW w:w="180" w:type="dxa"/>
                  <w:tcBorders>
                    <w:right w:val="single" w:sz="15" w:space="0" w:color="000000"/>
                  </w:tcBorders>
                </w:tcPr>
                <w:p w14:paraId="3F1E723F" w14:textId="77777777" w:rsidR="00F960D7" w:rsidRDefault="00F960D7">
                  <w:pPr>
                    <w:pStyle w:val="EmptyCellLayoutStyle"/>
                    <w:spacing w:after="0" w:line="240" w:lineRule="auto"/>
                  </w:pPr>
                </w:p>
              </w:tc>
            </w:tr>
            <w:tr w:rsidR="001C2293" w14:paraId="3F1E7246" w14:textId="77777777" w:rsidTr="001C2293">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F960D7" w14:paraId="3F1E7242" w14:textId="77777777">
                    <w:trPr>
                      <w:trHeight w:val="176"/>
                    </w:trPr>
                    <w:tc>
                      <w:tcPr>
                        <w:tcW w:w="10980" w:type="dxa"/>
                        <w:tcBorders>
                          <w:top w:val="nil"/>
                          <w:left w:val="nil"/>
                          <w:bottom w:val="nil"/>
                          <w:right w:val="nil"/>
                        </w:tcBorders>
                        <w:tcMar>
                          <w:top w:w="39" w:type="dxa"/>
                          <w:left w:w="39" w:type="dxa"/>
                          <w:bottom w:w="39" w:type="dxa"/>
                          <w:right w:w="39" w:type="dxa"/>
                        </w:tcMar>
                      </w:tcPr>
                      <w:p w14:paraId="3F1E7241" w14:textId="77777777" w:rsidR="00F960D7" w:rsidRDefault="00DC67A8">
                        <w:pPr>
                          <w:spacing w:after="0" w:line="240" w:lineRule="auto"/>
                        </w:pPr>
                        <w:r>
                          <w:rPr>
                            <w:rFonts w:ascii="Arial" w:eastAsia="Arial" w:hAnsi="Arial"/>
                            <w:b/>
                            <w:color w:val="000000"/>
                            <w:sz w:val="16"/>
                          </w:rPr>
                          <w:t>Additional Subordinates</w:t>
                        </w:r>
                      </w:p>
                    </w:tc>
                  </w:tr>
                </w:tbl>
                <w:p w14:paraId="3F1E7243" w14:textId="77777777" w:rsidR="00F960D7" w:rsidRDefault="00F960D7">
                  <w:pPr>
                    <w:spacing w:after="0" w:line="240" w:lineRule="auto"/>
                  </w:pPr>
                </w:p>
              </w:tc>
              <w:tc>
                <w:tcPr>
                  <w:tcW w:w="180" w:type="dxa"/>
                  <w:tcBorders>
                    <w:right w:val="single" w:sz="15" w:space="0" w:color="000000"/>
                  </w:tcBorders>
                </w:tcPr>
                <w:p w14:paraId="3F1E7245" w14:textId="77777777" w:rsidR="00F960D7" w:rsidRDefault="00F960D7">
                  <w:pPr>
                    <w:pStyle w:val="EmptyCellLayoutStyle"/>
                    <w:spacing w:after="0" w:line="240" w:lineRule="auto"/>
                  </w:pPr>
                </w:p>
              </w:tc>
            </w:tr>
            <w:tr w:rsidR="00F960D7" w14:paraId="3F1E724A" w14:textId="77777777">
              <w:trPr>
                <w:trHeight w:val="40"/>
              </w:trPr>
              <w:tc>
                <w:tcPr>
                  <w:tcW w:w="179" w:type="dxa"/>
                  <w:tcBorders>
                    <w:left w:val="single" w:sz="15" w:space="0" w:color="000000"/>
                  </w:tcBorders>
                </w:tcPr>
                <w:p w14:paraId="3F1E7247" w14:textId="77777777" w:rsidR="00F960D7" w:rsidRDefault="00F960D7">
                  <w:pPr>
                    <w:pStyle w:val="EmptyCellLayoutStyle"/>
                    <w:spacing w:after="0" w:line="240" w:lineRule="auto"/>
                  </w:pPr>
                </w:p>
              </w:tc>
              <w:tc>
                <w:tcPr>
                  <w:tcW w:w="10800" w:type="dxa"/>
                </w:tcPr>
                <w:p w14:paraId="3F1E7248" w14:textId="77777777" w:rsidR="00F960D7" w:rsidRDefault="00F960D7">
                  <w:pPr>
                    <w:pStyle w:val="EmptyCellLayoutStyle"/>
                    <w:spacing w:after="0" w:line="240" w:lineRule="auto"/>
                  </w:pPr>
                </w:p>
              </w:tc>
              <w:tc>
                <w:tcPr>
                  <w:tcW w:w="180" w:type="dxa"/>
                  <w:tcBorders>
                    <w:right w:val="single" w:sz="15" w:space="0" w:color="000000"/>
                  </w:tcBorders>
                </w:tcPr>
                <w:p w14:paraId="3F1E7249" w14:textId="77777777" w:rsidR="00F960D7" w:rsidRDefault="00F960D7">
                  <w:pPr>
                    <w:pStyle w:val="EmptyCellLayoutStyle"/>
                    <w:spacing w:after="0" w:line="240" w:lineRule="auto"/>
                  </w:pPr>
                </w:p>
              </w:tc>
            </w:tr>
            <w:tr w:rsidR="00F960D7" w14:paraId="3F1E7250" w14:textId="77777777">
              <w:trPr>
                <w:trHeight w:val="290"/>
              </w:trPr>
              <w:tc>
                <w:tcPr>
                  <w:tcW w:w="179" w:type="dxa"/>
                  <w:tcBorders>
                    <w:left w:val="single" w:sz="15" w:space="0" w:color="000000"/>
                  </w:tcBorders>
                </w:tcPr>
                <w:p w14:paraId="3F1E724B" w14:textId="77777777" w:rsidR="00F960D7" w:rsidRDefault="00F960D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F960D7" w14:paraId="3F1E724D" w14:textId="77777777">
                    <w:trPr>
                      <w:trHeight w:val="212"/>
                    </w:trPr>
                    <w:tc>
                      <w:tcPr>
                        <w:tcW w:w="10800" w:type="dxa"/>
                        <w:tcBorders>
                          <w:top w:val="nil"/>
                          <w:left w:val="nil"/>
                          <w:bottom w:val="nil"/>
                          <w:right w:val="nil"/>
                        </w:tcBorders>
                        <w:tcMar>
                          <w:top w:w="39" w:type="dxa"/>
                          <w:left w:w="39" w:type="dxa"/>
                          <w:bottom w:w="39" w:type="dxa"/>
                          <w:right w:w="39" w:type="dxa"/>
                        </w:tcMar>
                      </w:tcPr>
                      <w:p w14:paraId="3F1E724C" w14:textId="77777777" w:rsidR="00F960D7" w:rsidRDefault="00F960D7">
                        <w:pPr>
                          <w:spacing w:after="0" w:line="240" w:lineRule="auto"/>
                        </w:pPr>
                      </w:p>
                    </w:tc>
                  </w:tr>
                </w:tbl>
                <w:p w14:paraId="3F1E724E" w14:textId="77777777" w:rsidR="00F960D7" w:rsidRDefault="00F960D7">
                  <w:pPr>
                    <w:spacing w:after="0" w:line="240" w:lineRule="auto"/>
                  </w:pPr>
                </w:p>
              </w:tc>
              <w:tc>
                <w:tcPr>
                  <w:tcW w:w="180" w:type="dxa"/>
                  <w:tcBorders>
                    <w:right w:val="single" w:sz="15" w:space="0" w:color="000000"/>
                  </w:tcBorders>
                </w:tcPr>
                <w:p w14:paraId="3F1E724F" w14:textId="77777777" w:rsidR="00F960D7" w:rsidRDefault="00F960D7">
                  <w:pPr>
                    <w:pStyle w:val="EmptyCellLayoutStyle"/>
                    <w:spacing w:after="0" w:line="240" w:lineRule="auto"/>
                  </w:pPr>
                </w:p>
              </w:tc>
            </w:tr>
            <w:tr w:rsidR="00F960D7" w14:paraId="3F1E7254" w14:textId="77777777">
              <w:trPr>
                <w:trHeight w:val="104"/>
              </w:trPr>
              <w:tc>
                <w:tcPr>
                  <w:tcW w:w="179" w:type="dxa"/>
                  <w:tcBorders>
                    <w:left w:val="single" w:sz="15" w:space="0" w:color="000000"/>
                    <w:bottom w:val="single" w:sz="15" w:space="0" w:color="000000"/>
                  </w:tcBorders>
                </w:tcPr>
                <w:p w14:paraId="3F1E7251" w14:textId="77777777" w:rsidR="00F960D7" w:rsidRDefault="00F960D7">
                  <w:pPr>
                    <w:pStyle w:val="EmptyCellLayoutStyle"/>
                    <w:spacing w:after="0" w:line="240" w:lineRule="auto"/>
                  </w:pPr>
                </w:p>
              </w:tc>
              <w:tc>
                <w:tcPr>
                  <w:tcW w:w="10800" w:type="dxa"/>
                  <w:tcBorders>
                    <w:bottom w:val="single" w:sz="15" w:space="0" w:color="000000"/>
                  </w:tcBorders>
                </w:tcPr>
                <w:p w14:paraId="3F1E7252" w14:textId="77777777" w:rsidR="00F960D7" w:rsidRDefault="00F960D7">
                  <w:pPr>
                    <w:pStyle w:val="EmptyCellLayoutStyle"/>
                    <w:spacing w:after="0" w:line="240" w:lineRule="auto"/>
                  </w:pPr>
                </w:p>
              </w:tc>
              <w:tc>
                <w:tcPr>
                  <w:tcW w:w="180" w:type="dxa"/>
                  <w:tcBorders>
                    <w:bottom w:val="single" w:sz="15" w:space="0" w:color="000000"/>
                    <w:right w:val="single" w:sz="15" w:space="0" w:color="000000"/>
                  </w:tcBorders>
                </w:tcPr>
                <w:p w14:paraId="3F1E7253" w14:textId="77777777" w:rsidR="00F960D7" w:rsidRDefault="00F960D7">
                  <w:pPr>
                    <w:pStyle w:val="EmptyCellLayoutStyle"/>
                    <w:spacing w:after="0" w:line="240" w:lineRule="auto"/>
                  </w:pPr>
                </w:p>
              </w:tc>
            </w:tr>
          </w:tbl>
          <w:p w14:paraId="3F1E7255" w14:textId="77777777" w:rsidR="00F960D7" w:rsidRDefault="00F960D7">
            <w:pPr>
              <w:spacing w:after="0" w:line="240" w:lineRule="auto"/>
            </w:pPr>
          </w:p>
        </w:tc>
        <w:tc>
          <w:tcPr>
            <w:tcW w:w="179" w:type="dxa"/>
          </w:tcPr>
          <w:p w14:paraId="3F1E725A" w14:textId="77777777" w:rsidR="00F960D7" w:rsidRDefault="00F960D7">
            <w:pPr>
              <w:pStyle w:val="EmptyCellLayoutStyle"/>
              <w:spacing w:after="0" w:line="240" w:lineRule="auto"/>
            </w:pPr>
          </w:p>
        </w:tc>
      </w:tr>
      <w:tr w:rsidR="00F960D7" w14:paraId="3F1E7267" w14:textId="77777777">
        <w:trPr>
          <w:trHeight w:val="123"/>
        </w:trPr>
        <w:tc>
          <w:tcPr>
            <w:tcW w:w="179" w:type="dxa"/>
          </w:tcPr>
          <w:p w14:paraId="3F1E725C" w14:textId="77777777" w:rsidR="00F960D7" w:rsidRDefault="00F960D7">
            <w:pPr>
              <w:pStyle w:val="EmptyCellLayoutStyle"/>
              <w:spacing w:after="0" w:line="240" w:lineRule="auto"/>
            </w:pPr>
          </w:p>
        </w:tc>
        <w:tc>
          <w:tcPr>
            <w:tcW w:w="0" w:type="dxa"/>
          </w:tcPr>
          <w:p w14:paraId="3F1E725D" w14:textId="77777777" w:rsidR="00F960D7" w:rsidRDefault="00F960D7">
            <w:pPr>
              <w:pStyle w:val="EmptyCellLayoutStyle"/>
              <w:spacing w:after="0" w:line="240" w:lineRule="auto"/>
            </w:pPr>
          </w:p>
        </w:tc>
        <w:tc>
          <w:tcPr>
            <w:tcW w:w="0" w:type="dxa"/>
          </w:tcPr>
          <w:p w14:paraId="3F1E725E" w14:textId="77777777" w:rsidR="00F960D7" w:rsidRDefault="00F960D7">
            <w:pPr>
              <w:pStyle w:val="EmptyCellLayoutStyle"/>
              <w:spacing w:after="0" w:line="240" w:lineRule="auto"/>
            </w:pPr>
          </w:p>
        </w:tc>
        <w:tc>
          <w:tcPr>
            <w:tcW w:w="0" w:type="dxa"/>
          </w:tcPr>
          <w:p w14:paraId="3F1E725F" w14:textId="77777777" w:rsidR="00F960D7" w:rsidRDefault="00F960D7">
            <w:pPr>
              <w:pStyle w:val="EmptyCellLayoutStyle"/>
              <w:spacing w:after="0" w:line="240" w:lineRule="auto"/>
            </w:pPr>
          </w:p>
        </w:tc>
        <w:tc>
          <w:tcPr>
            <w:tcW w:w="0" w:type="dxa"/>
          </w:tcPr>
          <w:p w14:paraId="3F1E7260" w14:textId="77777777" w:rsidR="00F960D7" w:rsidRDefault="00F960D7">
            <w:pPr>
              <w:pStyle w:val="EmptyCellLayoutStyle"/>
              <w:spacing w:after="0" w:line="240" w:lineRule="auto"/>
            </w:pPr>
          </w:p>
        </w:tc>
        <w:tc>
          <w:tcPr>
            <w:tcW w:w="0" w:type="dxa"/>
          </w:tcPr>
          <w:p w14:paraId="3F1E7261" w14:textId="77777777" w:rsidR="00F960D7" w:rsidRDefault="00F960D7">
            <w:pPr>
              <w:pStyle w:val="EmptyCellLayoutStyle"/>
              <w:spacing w:after="0" w:line="240" w:lineRule="auto"/>
            </w:pPr>
          </w:p>
        </w:tc>
        <w:tc>
          <w:tcPr>
            <w:tcW w:w="0" w:type="dxa"/>
          </w:tcPr>
          <w:p w14:paraId="3F1E7262" w14:textId="77777777" w:rsidR="00F960D7" w:rsidRDefault="00F960D7">
            <w:pPr>
              <w:pStyle w:val="EmptyCellLayoutStyle"/>
              <w:spacing w:after="0" w:line="240" w:lineRule="auto"/>
            </w:pPr>
          </w:p>
        </w:tc>
        <w:tc>
          <w:tcPr>
            <w:tcW w:w="2505" w:type="dxa"/>
          </w:tcPr>
          <w:p w14:paraId="3F1E7263" w14:textId="77777777" w:rsidR="00F960D7" w:rsidRDefault="00F960D7">
            <w:pPr>
              <w:pStyle w:val="EmptyCellLayoutStyle"/>
              <w:spacing w:after="0" w:line="240" w:lineRule="auto"/>
            </w:pPr>
          </w:p>
        </w:tc>
        <w:tc>
          <w:tcPr>
            <w:tcW w:w="6120" w:type="dxa"/>
          </w:tcPr>
          <w:p w14:paraId="3F1E7264" w14:textId="77777777" w:rsidR="00F960D7" w:rsidRDefault="00F960D7">
            <w:pPr>
              <w:pStyle w:val="EmptyCellLayoutStyle"/>
              <w:spacing w:after="0" w:line="240" w:lineRule="auto"/>
            </w:pPr>
          </w:p>
        </w:tc>
        <w:tc>
          <w:tcPr>
            <w:tcW w:w="2534" w:type="dxa"/>
          </w:tcPr>
          <w:p w14:paraId="3F1E7265" w14:textId="77777777" w:rsidR="00F960D7" w:rsidRDefault="00F960D7">
            <w:pPr>
              <w:pStyle w:val="EmptyCellLayoutStyle"/>
              <w:spacing w:after="0" w:line="240" w:lineRule="auto"/>
            </w:pPr>
          </w:p>
        </w:tc>
        <w:tc>
          <w:tcPr>
            <w:tcW w:w="179" w:type="dxa"/>
          </w:tcPr>
          <w:p w14:paraId="3F1E7266" w14:textId="77777777" w:rsidR="00F960D7" w:rsidRDefault="00F960D7">
            <w:pPr>
              <w:pStyle w:val="EmptyCellLayoutStyle"/>
              <w:spacing w:after="0" w:line="240" w:lineRule="auto"/>
            </w:pPr>
          </w:p>
        </w:tc>
      </w:tr>
      <w:tr w:rsidR="001C2293" w14:paraId="3F1E735B" w14:textId="77777777" w:rsidTr="001C2293">
        <w:tc>
          <w:tcPr>
            <w:tcW w:w="179" w:type="dxa"/>
          </w:tcPr>
          <w:p w14:paraId="3F1E7268" w14:textId="77777777" w:rsidR="00F960D7" w:rsidRDefault="00F960D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1C2293" w14:paraId="3F1E7274" w14:textId="77777777" w:rsidTr="001C2293">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F960D7" w14:paraId="3F1E726A"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269" w14:textId="79172689" w:rsidR="00F960D7" w:rsidRDefault="00DC67A8">
                        <w:pPr>
                          <w:spacing w:after="0" w:line="240" w:lineRule="auto"/>
                        </w:pPr>
                        <w:r>
                          <w:rPr>
                            <w:rFonts w:ascii="Arial" w:eastAsia="Arial" w:hAnsi="Arial"/>
                            <w:b/>
                            <w:color w:val="000000"/>
                            <w:sz w:val="16"/>
                          </w:rPr>
                          <w:t xml:space="preserve">20. This position's responsibilities for the above-listed employees </w:t>
                        </w:r>
                        <w:r w:rsidR="009156F5">
                          <w:rPr>
                            <w:rFonts w:ascii="Arial" w:eastAsia="Arial" w:hAnsi="Arial"/>
                            <w:b/>
                            <w:color w:val="000000"/>
                            <w:sz w:val="16"/>
                          </w:rPr>
                          <w:t>include</w:t>
                        </w:r>
                        <w:r>
                          <w:rPr>
                            <w:rFonts w:ascii="Arial" w:eastAsia="Arial" w:hAnsi="Arial"/>
                            <w:b/>
                            <w:color w:val="000000"/>
                            <w:sz w:val="16"/>
                          </w:rPr>
                          <w:t xml:space="preserve"> the following (check as many as apply):</w:t>
                        </w:r>
                      </w:p>
                    </w:tc>
                  </w:tr>
                </w:tbl>
                <w:p w14:paraId="3F1E726B" w14:textId="77777777" w:rsidR="00F960D7" w:rsidRDefault="00F960D7">
                  <w:pPr>
                    <w:spacing w:after="0" w:line="240" w:lineRule="auto"/>
                  </w:pPr>
                </w:p>
              </w:tc>
            </w:tr>
            <w:tr w:rsidR="00F960D7" w14:paraId="3F1E727E" w14:textId="77777777">
              <w:trPr>
                <w:trHeight w:val="80"/>
              </w:trPr>
              <w:tc>
                <w:tcPr>
                  <w:tcW w:w="900" w:type="dxa"/>
                  <w:tcBorders>
                    <w:left w:val="single" w:sz="15" w:space="0" w:color="000000"/>
                  </w:tcBorders>
                </w:tcPr>
                <w:p w14:paraId="3F1E7275" w14:textId="77777777" w:rsidR="00F960D7" w:rsidRDefault="00F960D7">
                  <w:pPr>
                    <w:pStyle w:val="EmptyCellLayoutStyle"/>
                    <w:spacing w:after="0" w:line="240" w:lineRule="auto"/>
                  </w:pPr>
                </w:p>
              </w:tc>
              <w:tc>
                <w:tcPr>
                  <w:tcW w:w="359" w:type="dxa"/>
                </w:tcPr>
                <w:p w14:paraId="3F1E7276" w14:textId="77777777" w:rsidR="00F960D7" w:rsidRDefault="00F960D7">
                  <w:pPr>
                    <w:pStyle w:val="EmptyCellLayoutStyle"/>
                    <w:spacing w:after="0" w:line="240" w:lineRule="auto"/>
                  </w:pPr>
                </w:p>
              </w:tc>
              <w:tc>
                <w:tcPr>
                  <w:tcW w:w="180" w:type="dxa"/>
                </w:tcPr>
                <w:p w14:paraId="3F1E7277" w14:textId="77777777" w:rsidR="00F960D7" w:rsidRDefault="00F960D7">
                  <w:pPr>
                    <w:pStyle w:val="EmptyCellLayoutStyle"/>
                    <w:spacing w:after="0" w:line="240" w:lineRule="auto"/>
                  </w:pPr>
                </w:p>
              </w:tc>
              <w:tc>
                <w:tcPr>
                  <w:tcW w:w="3240" w:type="dxa"/>
                </w:tcPr>
                <w:p w14:paraId="3F1E7278" w14:textId="77777777" w:rsidR="00F960D7" w:rsidRDefault="00F960D7">
                  <w:pPr>
                    <w:pStyle w:val="EmptyCellLayoutStyle"/>
                    <w:spacing w:after="0" w:line="240" w:lineRule="auto"/>
                  </w:pPr>
                </w:p>
              </w:tc>
              <w:tc>
                <w:tcPr>
                  <w:tcW w:w="2160" w:type="dxa"/>
                </w:tcPr>
                <w:p w14:paraId="3F1E7279" w14:textId="77777777" w:rsidR="00F960D7" w:rsidRDefault="00F960D7">
                  <w:pPr>
                    <w:pStyle w:val="EmptyCellLayoutStyle"/>
                    <w:spacing w:after="0" w:line="240" w:lineRule="auto"/>
                  </w:pPr>
                </w:p>
              </w:tc>
              <w:tc>
                <w:tcPr>
                  <w:tcW w:w="359" w:type="dxa"/>
                </w:tcPr>
                <w:p w14:paraId="3F1E727A" w14:textId="77777777" w:rsidR="00F960D7" w:rsidRDefault="00F960D7">
                  <w:pPr>
                    <w:pStyle w:val="EmptyCellLayoutStyle"/>
                    <w:spacing w:after="0" w:line="240" w:lineRule="auto"/>
                  </w:pPr>
                </w:p>
              </w:tc>
              <w:tc>
                <w:tcPr>
                  <w:tcW w:w="180" w:type="dxa"/>
                </w:tcPr>
                <w:p w14:paraId="3F1E727B" w14:textId="77777777" w:rsidR="00F960D7" w:rsidRDefault="00F960D7">
                  <w:pPr>
                    <w:pStyle w:val="EmptyCellLayoutStyle"/>
                    <w:spacing w:after="0" w:line="240" w:lineRule="auto"/>
                  </w:pPr>
                </w:p>
              </w:tc>
              <w:tc>
                <w:tcPr>
                  <w:tcW w:w="3240" w:type="dxa"/>
                </w:tcPr>
                <w:p w14:paraId="3F1E727C" w14:textId="77777777" w:rsidR="00F960D7" w:rsidRDefault="00F960D7">
                  <w:pPr>
                    <w:pStyle w:val="EmptyCellLayoutStyle"/>
                    <w:spacing w:after="0" w:line="240" w:lineRule="auto"/>
                  </w:pPr>
                </w:p>
              </w:tc>
              <w:tc>
                <w:tcPr>
                  <w:tcW w:w="539" w:type="dxa"/>
                  <w:tcBorders>
                    <w:right w:val="single" w:sz="15" w:space="0" w:color="000000"/>
                  </w:tcBorders>
                </w:tcPr>
                <w:p w14:paraId="3F1E727D" w14:textId="77777777" w:rsidR="00F960D7" w:rsidRDefault="00F960D7">
                  <w:pPr>
                    <w:pStyle w:val="EmptyCellLayoutStyle"/>
                    <w:spacing w:after="0" w:line="240" w:lineRule="auto"/>
                  </w:pPr>
                </w:p>
              </w:tc>
            </w:tr>
            <w:tr w:rsidR="00F960D7" w14:paraId="3F1E7290" w14:textId="77777777">
              <w:trPr>
                <w:trHeight w:val="269"/>
              </w:trPr>
              <w:tc>
                <w:tcPr>
                  <w:tcW w:w="900" w:type="dxa"/>
                  <w:tcBorders>
                    <w:left w:val="single" w:sz="15" w:space="0" w:color="000000"/>
                  </w:tcBorders>
                </w:tcPr>
                <w:p w14:paraId="3F1E727F"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281" w14:textId="77777777">
                    <w:trPr>
                      <w:trHeight w:val="212"/>
                    </w:trPr>
                    <w:tc>
                      <w:tcPr>
                        <w:tcW w:w="360" w:type="dxa"/>
                        <w:tcBorders>
                          <w:top w:val="nil"/>
                          <w:left w:val="nil"/>
                          <w:bottom w:val="nil"/>
                          <w:right w:val="nil"/>
                        </w:tcBorders>
                        <w:tcMar>
                          <w:top w:w="39" w:type="dxa"/>
                          <w:left w:w="39" w:type="dxa"/>
                          <w:bottom w:w="39" w:type="dxa"/>
                          <w:right w:w="39" w:type="dxa"/>
                        </w:tcMar>
                      </w:tcPr>
                      <w:p w14:paraId="3F1E7280" w14:textId="77777777" w:rsidR="00F960D7" w:rsidRDefault="00DC67A8">
                        <w:pPr>
                          <w:spacing w:after="0" w:line="240" w:lineRule="auto"/>
                        </w:pPr>
                        <w:r>
                          <w:rPr>
                            <w:rFonts w:ascii="Arial" w:eastAsia="Arial" w:hAnsi="Arial"/>
                            <w:color w:val="000000"/>
                          </w:rPr>
                          <w:t>N</w:t>
                        </w:r>
                      </w:p>
                    </w:tc>
                  </w:tr>
                </w:tbl>
                <w:p w14:paraId="3F1E7282" w14:textId="77777777" w:rsidR="00F960D7" w:rsidRDefault="00F960D7">
                  <w:pPr>
                    <w:spacing w:after="0" w:line="240" w:lineRule="auto"/>
                  </w:pPr>
                </w:p>
              </w:tc>
              <w:tc>
                <w:tcPr>
                  <w:tcW w:w="180" w:type="dxa"/>
                </w:tcPr>
                <w:p w14:paraId="3F1E7283"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960D7" w14:paraId="3F1E7285" w14:textId="77777777">
                    <w:trPr>
                      <w:trHeight w:val="192"/>
                    </w:trPr>
                    <w:tc>
                      <w:tcPr>
                        <w:tcW w:w="3240" w:type="dxa"/>
                        <w:tcBorders>
                          <w:top w:val="nil"/>
                          <w:left w:val="nil"/>
                          <w:bottom w:val="nil"/>
                          <w:right w:val="nil"/>
                        </w:tcBorders>
                        <w:tcMar>
                          <w:top w:w="39" w:type="dxa"/>
                          <w:left w:w="39" w:type="dxa"/>
                          <w:bottom w:w="39" w:type="dxa"/>
                          <w:right w:w="39" w:type="dxa"/>
                        </w:tcMar>
                      </w:tcPr>
                      <w:p w14:paraId="3F1E7284" w14:textId="77777777" w:rsidR="00F960D7" w:rsidRDefault="00DC67A8">
                        <w:pPr>
                          <w:spacing w:after="0" w:line="240" w:lineRule="auto"/>
                        </w:pPr>
                        <w:r>
                          <w:rPr>
                            <w:rFonts w:ascii="Arial" w:eastAsia="Arial" w:hAnsi="Arial"/>
                            <w:color w:val="000000"/>
                            <w:sz w:val="16"/>
                          </w:rPr>
                          <w:t>Complete and sign service ratings.</w:t>
                        </w:r>
                      </w:p>
                    </w:tc>
                  </w:tr>
                </w:tbl>
                <w:p w14:paraId="3F1E7286" w14:textId="77777777" w:rsidR="00F960D7" w:rsidRDefault="00F960D7">
                  <w:pPr>
                    <w:spacing w:after="0" w:line="240" w:lineRule="auto"/>
                  </w:pPr>
                </w:p>
              </w:tc>
              <w:tc>
                <w:tcPr>
                  <w:tcW w:w="2160" w:type="dxa"/>
                </w:tcPr>
                <w:p w14:paraId="3F1E7287"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289" w14:textId="77777777">
                    <w:trPr>
                      <w:trHeight w:val="212"/>
                    </w:trPr>
                    <w:tc>
                      <w:tcPr>
                        <w:tcW w:w="360" w:type="dxa"/>
                        <w:tcBorders>
                          <w:top w:val="nil"/>
                          <w:left w:val="nil"/>
                          <w:bottom w:val="nil"/>
                          <w:right w:val="nil"/>
                        </w:tcBorders>
                        <w:tcMar>
                          <w:top w:w="39" w:type="dxa"/>
                          <w:left w:w="39" w:type="dxa"/>
                          <w:bottom w:w="39" w:type="dxa"/>
                          <w:right w:w="39" w:type="dxa"/>
                        </w:tcMar>
                      </w:tcPr>
                      <w:p w14:paraId="3F1E7288" w14:textId="77777777" w:rsidR="00F960D7" w:rsidRDefault="00DC67A8">
                        <w:pPr>
                          <w:spacing w:after="0" w:line="240" w:lineRule="auto"/>
                        </w:pPr>
                        <w:r>
                          <w:rPr>
                            <w:rFonts w:ascii="Arial" w:eastAsia="Arial" w:hAnsi="Arial"/>
                            <w:color w:val="000000"/>
                          </w:rPr>
                          <w:t>N</w:t>
                        </w:r>
                      </w:p>
                    </w:tc>
                  </w:tr>
                </w:tbl>
                <w:p w14:paraId="3F1E728A" w14:textId="77777777" w:rsidR="00F960D7" w:rsidRDefault="00F960D7">
                  <w:pPr>
                    <w:spacing w:after="0" w:line="240" w:lineRule="auto"/>
                  </w:pPr>
                </w:p>
              </w:tc>
              <w:tc>
                <w:tcPr>
                  <w:tcW w:w="180" w:type="dxa"/>
                </w:tcPr>
                <w:p w14:paraId="3F1E728B"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F960D7" w14:paraId="3F1E728D" w14:textId="77777777">
                    <w:trPr>
                      <w:trHeight w:val="192"/>
                    </w:trPr>
                    <w:tc>
                      <w:tcPr>
                        <w:tcW w:w="3240" w:type="dxa"/>
                        <w:tcBorders>
                          <w:top w:val="nil"/>
                          <w:left w:val="nil"/>
                          <w:bottom w:val="nil"/>
                          <w:right w:val="nil"/>
                        </w:tcBorders>
                        <w:tcMar>
                          <w:top w:w="39" w:type="dxa"/>
                          <w:left w:w="39" w:type="dxa"/>
                          <w:bottom w:w="39" w:type="dxa"/>
                          <w:right w:w="39" w:type="dxa"/>
                        </w:tcMar>
                      </w:tcPr>
                      <w:p w14:paraId="3F1E728C" w14:textId="77777777" w:rsidR="00F960D7" w:rsidRDefault="00DC67A8">
                        <w:pPr>
                          <w:spacing w:after="0" w:line="240" w:lineRule="auto"/>
                        </w:pPr>
                        <w:r>
                          <w:rPr>
                            <w:rFonts w:ascii="Arial" w:eastAsia="Arial" w:hAnsi="Arial"/>
                            <w:color w:val="000000"/>
                            <w:sz w:val="16"/>
                          </w:rPr>
                          <w:t>Assign work.</w:t>
                        </w:r>
                      </w:p>
                    </w:tc>
                  </w:tr>
                </w:tbl>
                <w:p w14:paraId="3F1E728E" w14:textId="77777777" w:rsidR="00F960D7" w:rsidRDefault="00F960D7">
                  <w:pPr>
                    <w:spacing w:after="0" w:line="240" w:lineRule="auto"/>
                  </w:pPr>
                </w:p>
              </w:tc>
              <w:tc>
                <w:tcPr>
                  <w:tcW w:w="539" w:type="dxa"/>
                  <w:tcBorders>
                    <w:right w:val="single" w:sz="15" w:space="0" w:color="000000"/>
                  </w:tcBorders>
                </w:tcPr>
                <w:p w14:paraId="3F1E728F" w14:textId="77777777" w:rsidR="00F960D7" w:rsidRDefault="00F960D7">
                  <w:pPr>
                    <w:pStyle w:val="EmptyCellLayoutStyle"/>
                    <w:spacing w:after="0" w:line="240" w:lineRule="auto"/>
                  </w:pPr>
                </w:p>
              </w:tc>
            </w:tr>
            <w:tr w:rsidR="00F960D7" w14:paraId="3F1E729A" w14:textId="77777777">
              <w:trPr>
                <w:trHeight w:val="20"/>
              </w:trPr>
              <w:tc>
                <w:tcPr>
                  <w:tcW w:w="900" w:type="dxa"/>
                  <w:tcBorders>
                    <w:left w:val="single" w:sz="15" w:space="0" w:color="000000"/>
                  </w:tcBorders>
                </w:tcPr>
                <w:p w14:paraId="3F1E7291" w14:textId="77777777" w:rsidR="00F960D7" w:rsidRDefault="00F960D7">
                  <w:pPr>
                    <w:pStyle w:val="EmptyCellLayoutStyle"/>
                    <w:spacing w:after="0" w:line="240" w:lineRule="auto"/>
                  </w:pPr>
                </w:p>
              </w:tc>
              <w:tc>
                <w:tcPr>
                  <w:tcW w:w="359" w:type="dxa"/>
                  <w:vMerge/>
                </w:tcPr>
                <w:p w14:paraId="3F1E7292" w14:textId="77777777" w:rsidR="00F960D7" w:rsidRDefault="00F960D7">
                  <w:pPr>
                    <w:pStyle w:val="EmptyCellLayoutStyle"/>
                    <w:spacing w:after="0" w:line="240" w:lineRule="auto"/>
                  </w:pPr>
                </w:p>
              </w:tc>
              <w:tc>
                <w:tcPr>
                  <w:tcW w:w="180" w:type="dxa"/>
                </w:tcPr>
                <w:p w14:paraId="3F1E7293" w14:textId="77777777" w:rsidR="00F960D7" w:rsidRDefault="00F960D7">
                  <w:pPr>
                    <w:pStyle w:val="EmptyCellLayoutStyle"/>
                    <w:spacing w:after="0" w:line="240" w:lineRule="auto"/>
                  </w:pPr>
                </w:p>
              </w:tc>
              <w:tc>
                <w:tcPr>
                  <w:tcW w:w="3240" w:type="dxa"/>
                </w:tcPr>
                <w:p w14:paraId="3F1E7294" w14:textId="77777777" w:rsidR="00F960D7" w:rsidRDefault="00F960D7">
                  <w:pPr>
                    <w:pStyle w:val="EmptyCellLayoutStyle"/>
                    <w:spacing w:after="0" w:line="240" w:lineRule="auto"/>
                  </w:pPr>
                </w:p>
              </w:tc>
              <w:tc>
                <w:tcPr>
                  <w:tcW w:w="2160" w:type="dxa"/>
                </w:tcPr>
                <w:p w14:paraId="3F1E7295" w14:textId="77777777" w:rsidR="00F960D7" w:rsidRDefault="00F960D7">
                  <w:pPr>
                    <w:pStyle w:val="EmptyCellLayoutStyle"/>
                    <w:spacing w:after="0" w:line="240" w:lineRule="auto"/>
                  </w:pPr>
                </w:p>
              </w:tc>
              <w:tc>
                <w:tcPr>
                  <w:tcW w:w="359" w:type="dxa"/>
                  <w:vMerge/>
                </w:tcPr>
                <w:p w14:paraId="3F1E7296" w14:textId="77777777" w:rsidR="00F960D7" w:rsidRDefault="00F960D7">
                  <w:pPr>
                    <w:pStyle w:val="EmptyCellLayoutStyle"/>
                    <w:spacing w:after="0" w:line="240" w:lineRule="auto"/>
                  </w:pPr>
                </w:p>
              </w:tc>
              <w:tc>
                <w:tcPr>
                  <w:tcW w:w="180" w:type="dxa"/>
                </w:tcPr>
                <w:p w14:paraId="3F1E7297" w14:textId="77777777" w:rsidR="00F960D7" w:rsidRDefault="00F960D7">
                  <w:pPr>
                    <w:pStyle w:val="EmptyCellLayoutStyle"/>
                    <w:spacing w:after="0" w:line="240" w:lineRule="auto"/>
                  </w:pPr>
                </w:p>
              </w:tc>
              <w:tc>
                <w:tcPr>
                  <w:tcW w:w="3240" w:type="dxa"/>
                </w:tcPr>
                <w:p w14:paraId="3F1E7298" w14:textId="77777777" w:rsidR="00F960D7" w:rsidRDefault="00F960D7">
                  <w:pPr>
                    <w:pStyle w:val="EmptyCellLayoutStyle"/>
                    <w:spacing w:after="0" w:line="240" w:lineRule="auto"/>
                  </w:pPr>
                </w:p>
              </w:tc>
              <w:tc>
                <w:tcPr>
                  <w:tcW w:w="539" w:type="dxa"/>
                  <w:tcBorders>
                    <w:right w:val="single" w:sz="15" w:space="0" w:color="000000"/>
                  </w:tcBorders>
                </w:tcPr>
                <w:p w14:paraId="3F1E7299" w14:textId="77777777" w:rsidR="00F960D7" w:rsidRDefault="00F960D7">
                  <w:pPr>
                    <w:pStyle w:val="EmptyCellLayoutStyle"/>
                    <w:spacing w:after="0" w:line="240" w:lineRule="auto"/>
                  </w:pPr>
                </w:p>
              </w:tc>
            </w:tr>
            <w:tr w:rsidR="00F960D7" w14:paraId="3F1E72A4" w14:textId="77777777">
              <w:trPr>
                <w:trHeight w:val="69"/>
              </w:trPr>
              <w:tc>
                <w:tcPr>
                  <w:tcW w:w="900" w:type="dxa"/>
                  <w:tcBorders>
                    <w:left w:val="single" w:sz="15" w:space="0" w:color="000000"/>
                  </w:tcBorders>
                </w:tcPr>
                <w:p w14:paraId="3F1E729B" w14:textId="77777777" w:rsidR="00F960D7" w:rsidRDefault="00F960D7">
                  <w:pPr>
                    <w:pStyle w:val="EmptyCellLayoutStyle"/>
                    <w:spacing w:after="0" w:line="240" w:lineRule="auto"/>
                  </w:pPr>
                </w:p>
              </w:tc>
              <w:tc>
                <w:tcPr>
                  <w:tcW w:w="359" w:type="dxa"/>
                </w:tcPr>
                <w:p w14:paraId="3F1E729C" w14:textId="77777777" w:rsidR="00F960D7" w:rsidRDefault="00F960D7">
                  <w:pPr>
                    <w:pStyle w:val="EmptyCellLayoutStyle"/>
                    <w:spacing w:after="0" w:line="240" w:lineRule="auto"/>
                  </w:pPr>
                </w:p>
              </w:tc>
              <w:tc>
                <w:tcPr>
                  <w:tcW w:w="180" w:type="dxa"/>
                </w:tcPr>
                <w:p w14:paraId="3F1E729D" w14:textId="77777777" w:rsidR="00F960D7" w:rsidRDefault="00F960D7">
                  <w:pPr>
                    <w:pStyle w:val="EmptyCellLayoutStyle"/>
                    <w:spacing w:after="0" w:line="240" w:lineRule="auto"/>
                  </w:pPr>
                </w:p>
              </w:tc>
              <w:tc>
                <w:tcPr>
                  <w:tcW w:w="3240" w:type="dxa"/>
                </w:tcPr>
                <w:p w14:paraId="3F1E729E" w14:textId="77777777" w:rsidR="00F960D7" w:rsidRDefault="00F960D7">
                  <w:pPr>
                    <w:pStyle w:val="EmptyCellLayoutStyle"/>
                    <w:spacing w:after="0" w:line="240" w:lineRule="auto"/>
                  </w:pPr>
                </w:p>
              </w:tc>
              <w:tc>
                <w:tcPr>
                  <w:tcW w:w="2160" w:type="dxa"/>
                </w:tcPr>
                <w:p w14:paraId="3F1E729F" w14:textId="77777777" w:rsidR="00F960D7" w:rsidRDefault="00F960D7">
                  <w:pPr>
                    <w:pStyle w:val="EmptyCellLayoutStyle"/>
                    <w:spacing w:after="0" w:line="240" w:lineRule="auto"/>
                  </w:pPr>
                </w:p>
              </w:tc>
              <w:tc>
                <w:tcPr>
                  <w:tcW w:w="359" w:type="dxa"/>
                </w:tcPr>
                <w:p w14:paraId="3F1E72A0" w14:textId="77777777" w:rsidR="00F960D7" w:rsidRDefault="00F960D7">
                  <w:pPr>
                    <w:pStyle w:val="EmptyCellLayoutStyle"/>
                    <w:spacing w:after="0" w:line="240" w:lineRule="auto"/>
                  </w:pPr>
                </w:p>
              </w:tc>
              <w:tc>
                <w:tcPr>
                  <w:tcW w:w="180" w:type="dxa"/>
                </w:tcPr>
                <w:p w14:paraId="3F1E72A1" w14:textId="77777777" w:rsidR="00F960D7" w:rsidRDefault="00F960D7">
                  <w:pPr>
                    <w:pStyle w:val="EmptyCellLayoutStyle"/>
                    <w:spacing w:after="0" w:line="240" w:lineRule="auto"/>
                  </w:pPr>
                </w:p>
              </w:tc>
              <w:tc>
                <w:tcPr>
                  <w:tcW w:w="3240" w:type="dxa"/>
                </w:tcPr>
                <w:p w14:paraId="3F1E72A2" w14:textId="77777777" w:rsidR="00F960D7" w:rsidRDefault="00F960D7">
                  <w:pPr>
                    <w:pStyle w:val="EmptyCellLayoutStyle"/>
                    <w:spacing w:after="0" w:line="240" w:lineRule="auto"/>
                  </w:pPr>
                </w:p>
              </w:tc>
              <w:tc>
                <w:tcPr>
                  <w:tcW w:w="539" w:type="dxa"/>
                  <w:tcBorders>
                    <w:right w:val="single" w:sz="15" w:space="0" w:color="000000"/>
                  </w:tcBorders>
                </w:tcPr>
                <w:p w14:paraId="3F1E72A3" w14:textId="77777777" w:rsidR="00F960D7" w:rsidRDefault="00F960D7">
                  <w:pPr>
                    <w:pStyle w:val="EmptyCellLayoutStyle"/>
                    <w:spacing w:after="0" w:line="240" w:lineRule="auto"/>
                  </w:pPr>
                </w:p>
              </w:tc>
            </w:tr>
            <w:tr w:rsidR="00F960D7" w14:paraId="3F1E72B6" w14:textId="77777777">
              <w:trPr>
                <w:trHeight w:val="270"/>
              </w:trPr>
              <w:tc>
                <w:tcPr>
                  <w:tcW w:w="900" w:type="dxa"/>
                  <w:tcBorders>
                    <w:left w:val="single" w:sz="15" w:space="0" w:color="000000"/>
                  </w:tcBorders>
                </w:tcPr>
                <w:p w14:paraId="3F1E72A5"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2A7" w14:textId="77777777">
                    <w:trPr>
                      <w:trHeight w:val="212"/>
                    </w:trPr>
                    <w:tc>
                      <w:tcPr>
                        <w:tcW w:w="360" w:type="dxa"/>
                        <w:tcBorders>
                          <w:top w:val="nil"/>
                          <w:left w:val="nil"/>
                          <w:bottom w:val="nil"/>
                          <w:right w:val="nil"/>
                        </w:tcBorders>
                        <w:tcMar>
                          <w:top w:w="39" w:type="dxa"/>
                          <w:left w:w="39" w:type="dxa"/>
                          <w:bottom w:w="39" w:type="dxa"/>
                          <w:right w:w="39" w:type="dxa"/>
                        </w:tcMar>
                      </w:tcPr>
                      <w:p w14:paraId="3F1E72A6" w14:textId="77777777" w:rsidR="00F960D7" w:rsidRDefault="00DC67A8">
                        <w:pPr>
                          <w:spacing w:after="0" w:line="240" w:lineRule="auto"/>
                        </w:pPr>
                        <w:r>
                          <w:rPr>
                            <w:rFonts w:ascii="Arial" w:eastAsia="Arial" w:hAnsi="Arial"/>
                            <w:color w:val="000000"/>
                          </w:rPr>
                          <w:t>N</w:t>
                        </w:r>
                      </w:p>
                    </w:tc>
                  </w:tr>
                </w:tbl>
                <w:p w14:paraId="3F1E72A8" w14:textId="77777777" w:rsidR="00F960D7" w:rsidRDefault="00F960D7">
                  <w:pPr>
                    <w:spacing w:after="0" w:line="240" w:lineRule="auto"/>
                  </w:pPr>
                </w:p>
              </w:tc>
              <w:tc>
                <w:tcPr>
                  <w:tcW w:w="180" w:type="dxa"/>
                </w:tcPr>
                <w:p w14:paraId="3F1E72A9"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960D7" w14:paraId="3F1E72AB" w14:textId="77777777">
                    <w:trPr>
                      <w:trHeight w:val="192"/>
                    </w:trPr>
                    <w:tc>
                      <w:tcPr>
                        <w:tcW w:w="3240" w:type="dxa"/>
                        <w:tcBorders>
                          <w:top w:val="nil"/>
                          <w:left w:val="nil"/>
                          <w:bottom w:val="nil"/>
                          <w:right w:val="nil"/>
                        </w:tcBorders>
                        <w:tcMar>
                          <w:top w:w="39" w:type="dxa"/>
                          <w:left w:w="39" w:type="dxa"/>
                          <w:bottom w:w="39" w:type="dxa"/>
                          <w:right w:w="39" w:type="dxa"/>
                        </w:tcMar>
                      </w:tcPr>
                      <w:p w14:paraId="3F1E72AA" w14:textId="77777777" w:rsidR="00F960D7" w:rsidRDefault="00DC67A8">
                        <w:pPr>
                          <w:spacing w:after="0" w:line="240" w:lineRule="auto"/>
                        </w:pPr>
                        <w:r>
                          <w:rPr>
                            <w:rFonts w:ascii="Arial" w:eastAsia="Arial" w:hAnsi="Arial"/>
                            <w:color w:val="000000"/>
                            <w:sz w:val="16"/>
                          </w:rPr>
                          <w:t>Provide formal written counseling.</w:t>
                        </w:r>
                      </w:p>
                    </w:tc>
                  </w:tr>
                </w:tbl>
                <w:p w14:paraId="3F1E72AC" w14:textId="77777777" w:rsidR="00F960D7" w:rsidRDefault="00F960D7">
                  <w:pPr>
                    <w:spacing w:after="0" w:line="240" w:lineRule="auto"/>
                  </w:pPr>
                </w:p>
              </w:tc>
              <w:tc>
                <w:tcPr>
                  <w:tcW w:w="2160" w:type="dxa"/>
                </w:tcPr>
                <w:p w14:paraId="3F1E72AD"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2AF" w14:textId="77777777">
                    <w:trPr>
                      <w:trHeight w:val="212"/>
                    </w:trPr>
                    <w:tc>
                      <w:tcPr>
                        <w:tcW w:w="360" w:type="dxa"/>
                        <w:tcBorders>
                          <w:top w:val="nil"/>
                          <w:left w:val="nil"/>
                          <w:bottom w:val="nil"/>
                          <w:right w:val="nil"/>
                        </w:tcBorders>
                        <w:tcMar>
                          <w:top w:w="39" w:type="dxa"/>
                          <w:left w:w="39" w:type="dxa"/>
                          <w:bottom w:w="39" w:type="dxa"/>
                          <w:right w:w="39" w:type="dxa"/>
                        </w:tcMar>
                      </w:tcPr>
                      <w:p w14:paraId="3F1E72AE" w14:textId="77777777" w:rsidR="00F960D7" w:rsidRDefault="00DC67A8">
                        <w:pPr>
                          <w:spacing w:after="0" w:line="240" w:lineRule="auto"/>
                        </w:pPr>
                        <w:r>
                          <w:rPr>
                            <w:rFonts w:ascii="Arial" w:eastAsia="Arial" w:hAnsi="Arial"/>
                            <w:color w:val="000000"/>
                          </w:rPr>
                          <w:t>N</w:t>
                        </w:r>
                      </w:p>
                    </w:tc>
                  </w:tr>
                </w:tbl>
                <w:p w14:paraId="3F1E72B0" w14:textId="77777777" w:rsidR="00F960D7" w:rsidRDefault="00F960D7">
                  <w:pPr>
                    <w:spacing w:after="0" w:line="240" w:lineRule="auto"/>
                  </w:pPr>
                </w:p>
              </w:tc>
              <w:tc>
                <w:tcPr>
                  <w:tcW w:w="180" w:type="dxa"/>
                </w:tcPr>
                <w:p w14:paraId="3F1E72B1"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F960D7" w14:paraId="3F1E72B3" w14:textId="77777777">
                    <w:trPr>
                      <w:trHeight w:val="192"/>
                    </w:trPr>
                    <w:tc>
                      <w:tcPr>
                        <w:tcW w:w="3240" w:type="dxa"/>
                        <w:tcBorders>
                          <w:top w:val="nil"/>
                          <w:left w:val="nil"/>
                          <w:bottom w:val="nil"/>
                          <w:right w:val="nil"/>
                        </w:tcBorders>
                        <w:tcMar>
                          <w:top w:w="39" w:type="dxa"/>
                          <w:left w:w="39" w:type="dxa"/>
                          <w:bottom w:w="39" w:type="dxa"/>
                          <w:right w:w="39" w:type="dxa"/>
                        </w:tcMar>
                      </w:tcPr>
                      <w:p w14:paraId="3F1E72B2" w14:textId="77777777" w:rsidR="00F960D7" w:rsidRDefault="00DC67A8">
                        <w:pPr>
                          <w:spacing w:after="0" w:line="240" w:lineRule="auto"/>
                        </w:pPr>
                        <w:r>
                          <w:rPr>
                            <w:rFonts w:ascii="Arial" w:eastAsia="Arial" w:hAnsi="Arial"/>
                            <w:color w:val="000000"/>
                            <w:sz w:val="16"/>
                          </w:rPr>
                          <w:t>Approve work.</w:t>
                        </w:r>
                      </w:p>
                    </w:tc>
                  </w:tr>
                </w:tbl>
                <w:p w14:paraId="3F1E72B4" w14:textId="77777777" w:rsidR="00F960D7" w:rsidRDefault="00F960D7">
                  <w:pPr>
                    <w:spacing w:after="0" w:line="240" w:lineRule="auto"/>
                  </w:pPr>
                </w:p>
              </w:tc>
              <w:tc>
                <w:tcPr>
                  <w:tcW w:w="539" w:type="dxa"/>
                  <w:tcBorders>
                    <w:right w:val="single" w:sz="15" w:space="0" w:color="000000"/>
                  </w:tcBorders>
                </w:tcPr>
                <w:p w14:paraId="3F1E72B5" w14:textId="77777777" w:rsidR="00F960D7" w:rsidRDefault="00F960D7">
                  <w:pPr>
                    <w:pStyle w:val="EmptyCellLayoutStyle"/>
                    <w:spacing w:after="0" w:line="240" w:lineRule="auto"/>
                  </w:pPr>
                </w:p>
              </w:tc>
            </w:tr>
            <w:tr w:rsidR="00F960D7" w14:paraId="3F1E72C0" w14:textId="77777777">
              <w:trPr>
                <w:trHeight w:val="20"/>
              </w:trPr>
              <w:tc>
                <w:tcPr>
                  <w:tcW w:w="900" w:type="dxa"/>
                  <w:tcBorders>
                    <w:left w:val="single" w:sz="15" w:space="0" w:color="000000"/>
                  </w:tcBorders>
                </w:tcPr>
                <w:p w14:paraId="3F1E72B7" w14:textId="77777777" w:rsidR="00F960D7" w:rsidRDefault="00F960D7">
                  <w:pPr>
                    <w:pStyle w:val="EmptyCellLayoutStyle"/>
                    <w:spacing w:after="0" w:line="240" w:lineRule="auto"/>
                  </w:pPr>
                </w:p>
              </w:tc>
              <w:tc>
                <w:tcPr>
                  <w:tcW w:w="359" w:type="dxa"/>
                  <w:vMerge/>
                </w:tcPr>
                <w:p w14:paraId="3F1E72B8" w14:textId="77777777" w:rsidR="00F960D7" w:rsidRDefault="00F960D7">
                  <w:pPr>
                    <w:pStyle w:val="EmptyCellLayoutStyle"/>
                    <w:spacing w:after="0" w:line="240" w:lineRule="auto"/>
                  </w:pPr>
                </w:p>
              </w:tc>
              <w:tc>
                <w:tcPr>
                  <w:tcW w:w="180" w:type="dxa"/>
                </w:tcPr>
                <w:p w14:paraId="3F1E72B9" w14:textId="77777777" w:rsidR="00F960D7" w:rsidRDefault="00F960D7">
                  <w:pPr>
                    <w:pStyle w:val="EmptyCellLayoutStyle"/>
                    <w:spacing w:after="0" w:line="240" w:lineRule="auto"/>
                  </w:pPr>
                </w:p>
              </w:tc>
              <w:tc>
                <w:tcPr>
                  <w:tcW w:w="3240" w:type="dxa"/>
                </w:tcPr>
                <w:p w14:paraId="3F1E72BA" w14:textId="77777777" w:rsidR="00F960D7" w:rsidRDefault="00F960D7">
                  <w:pPr>
                    <w:pStyle w:val="EmptyCellLayoutStyle"/>
                    <w:spacing w:after="0" w:line="240" w:lineRule="auto"/>
                  </w:pPr>
                </w:p>
              </w:tc>
              <w:tc>
                <w:tcPr>
                  <w:tcW w:w="2160" w:type="dxa"/>
                </w:tcPr>
                <w:p w14:paraId="3F1E72BB" w14:textId="77777777" w:rsidR="00F960D7" w:rsidRDefault="00F960D7">
                  <w:pPr>
                    <w:pStyle w:val="EmptyCellLayoutStyle"/>
                    <w:spacing w:after="0" w:line="240" w:lineRule="auto"/>
                  </w:pPr>
                </w:p>
              </w:tc>
              <w:tc>
                <w:tcPr>
                  <w:tcW w:w="359" w:type="dxa"/>
                  <w:vMerge/>
                </w:tcPr>
                <w:p w14:paraId="3F1E72BC" w14:textId="77777777" w:rsidR="00F960D7" w:rsidRDefault="00F960D7">
                  <w:pPr>
                    <w:pStyle w:val="EmptyCellLayoutStyle"/>
                    <w:spacing w:after="0" w:line="240" w:lineRule="auto"/>
                  </w:pPr>
                </w:p>
              </w:tc>
              <w:tc>
                <w:tcPr>
                  <w:tcW w:w="180" w:type="dxa"/>
                </w:tcPr>
                <w:p w14:paraId="3F1E72BD" w14:textId="77777777" w:rsidR="00F960D7" w:rsidRDefault="00F960D7">
                  <w:pPr>
                    <w:pStyle w:val="EmptyCellLayoutStyle"/>
                    <w:spacing w:after="0" w:line="240" w:lineRule="auto"/>
                  </w:pPr>
                </w:p>
              </w:tc>
              <w:tc>
                <w:tcPr>
                  <w:tcW w:w="3240" w:type="dxa"/>
                </w:tcPr>
                <w:p w14:paraId="3F1E72BE" w14:textId="77777777" w:rsidR="00F960D7" w:rsidRDefault="00F960D7">
                  <w:pPr>
                    <w:pStyle w:val="EmptyCellLayoutStyle"/>
                    <w:spacing w:after="0" w:line="240" w:lineRule="auto"/>
                  </w:pPr>
                </w:p>
              </w:tc>
              <w:tc>
                <w:tcPr>
                  <w:tcW w:w="539" w:type="dxa"/>
                  <w:tcBorders>
                    <w:right w:val="single" w:sz="15" w:space="0" w:color="000000"/>
                  </w:tcBorders>
                </w:tcPr>
                <w:p w14:paraId="3F1E72BF" w14:textId="77777777" w:rsidR="00F960D7" w:rsidRDefault="00F960D7">
                  <w:pPr>
                    <w:pStyle w:val="EmptyCellLayoutStyle"/>
                    <w:spacing w:after="0" w:line="240" w:lineRule="auto"/>
                  </w:pPr>
                </w:p>
              </w:tc>
            </w:tr>
            <w:tr w:rsidR="00F960D7" w14:paraId="3F1E72CA" w14:textId="77777777">
              <w:trPr>
                <w:trHeight w:val="13"/>
              </w:trPr>
              <w:tc>
                <w:tcPr>
                  <w:tcW w:w="900" w:type="dxa"/>
                  <w:tcBorders>
                    <w:left w:val="single" w:sz="15" w:space="0" w:color="000000"/>
                  </w:tcBorders>
                </w:tcPr>
                <w:p w14:paraId="3F1E72C1" w14:textId="77777777" w:rsidR="00F960D7" w:rsidRDefault="00F960D7">
                  <w:pPr>
                    <w:pStyle w:val="EmptyCellLayoutStyle"/>
                    <w:spacing w:after="0" w:line="240" w:lineRule="auto"/>
                  </w:pPr>
                </w:p>
              </w:tc>
              <w:tc>
                <w:tcPr>
                  <w:tcW w:w="359" w:type="dxa"/>
                </w:tcPr>
                <w:p w14:paraId="3F1E72C2" w14:textId="77777777" w:rsidR="00F960D7" w:rsidRDefault="00F960D7">
                  <w:pPr>
                    <w:pStyle w:val="EmptyCellLayoutStyle"/>
                    <w:spacing w:after="0" w:line="240" w:lineRule="auto"/>
                  </w:pPr>
                </w:p>
              </w:tc>
              <w:tc>
                <w:tcPr>
                  <w:tcW w:w="180" w:type="dxa"/>
                </w:tcPr>
                <w:p w14:paraId="3F1E72C3" w14:textId="77777777" w:rsidR="00F960D7" w:rsidRDefault="00F960D7">
                  <w:pPr>
                    <w:pStyle w:val="EmptyCellLayoutStyle"/>
                    <w:spacing w:after="0" w:line="240" w:lineRule="auto"/>
                  </w:pPr>
                </w:p>
              </w:tc>
              <w:tc>
                <w:tcPr>
                  <w:tcW w:w="3240" w:type="dxa"/>
                </w:tcPr>
                <w:p w14:paraId="3F1E72C4" w14:textId="77777777" w:rsidR="00F960D7" w:rsidRDefault="00F960D7">
                  <w:pPr>
                    <w:pStyle w:val="EmptyCellLayoutStyle"/>
                    <w:spacing w:after="0" w:line="240" w:lineRule="auto"/>
                  </w:pPr>
                </w:p>
              </w:tc>
              <w:tc>
                <w:tcPr>
                  <w:tcW w:w="2160" w:type="dxa"/>
                </w:tcPr>
                <w:p w14:paraId="3F1E72C5" w14:textId="77777777" w:rsidR="00F960D7" w:rsidRDefault="00F960D7">
                  <w:pPr>
                    <w:pStyle w:val="EmptyCellLayoutStyle"/>
                    <w:spacing w:after="0" w:line="240" w:lineRule="auto"/>
                  </w:pPr>
                </w:p>
              </w:tc>
              <w:tc>
                <w:tcPr>
                  <w:tcW w:w="359" w:type="dxa"/>
                </w:tcPr>
                <w:p w14:paraId="3F1E72C6" w14:textId="77777777" w:rsidR="00F960D7" w:rsidRDefault="00F960D7">
                  <w:pPr>
                    <w:pStyle w:val="EmptyCellLayoutStyle"/>
                    <w:spacing w:after="0" w:line="240" w:lineRule="auto"/>
                  </w:pPr>
                </w:p>
              </w:tc>
              <w:tc>
                <w:tcPr>
                  <w:tcW w:w="180" w:type="dxa"/>
                </w:tcPr>
                <w:p w14:paraId="3F1E72C7" w14:textId="77777777" w:rsidR="00F960D7" w:rsidRDefault="00F960D7">
                  <w:pPr>
                    <w:pStyle w:val="EmptyCellLayoutStyle"/>
                    <w:spacing w:after="0" w:line="240" w:lineRule="auto"/>
                  </w:pPr>
                </w:p>
              </w:tc>
              <w:tc>
                <w:tcPr>
                  <w:tcW w:w="3240" w:type="dxa"/>
                </w:tcPr>
                <w:p w14:paraId="3F1E72C8" w14:textId="77777777" w:rsidR="00F960D7" w:rsidRDefault="00F960D7">
                  <w:pPr>
                    <w:pStyle w:val="EmptyCellLayoutStyle"/>
                    <w:spacing w:after="0" w:line="240" w:lineRule="auto"/>
                  </w:pPr>
                </w:p>
              </w:tc>
              <w:tc>
                <w:tcPr>
                  <w:tcW w:w="539" w:type="dxa"/>
                  <w:tcBorders>
                    <w:right w:val="single" w:sz="15" w:space="0" w:color="000000"/>
                  </w:tcBorders>
                </w:tcPr>
                <w:p w14:paraId="3F1E72C9" w14:textId="77777777" w:rsidR="00F960D7" w:rsidRDefault="00F960D7">
                  <w:pPr>
                    <w:pStyle w:val="EmptyCellLayoutStyle"/>
                    <w:spacing w:after="0" w:line="240" w:lineRule="auto"/>
                  </w:pPr>
                </w:p>
              </w:tc>
            </w:tr>
            <w:tr w:rsidR="00F960D7" w14:paraId="3F1E72D6" w14:textId="77777777">
              <w:trPr>
                <w:trHeight w:val="55"/>
              </w:trPr>
              <w:tc>
                <w:tcPr>
                  <w:tcW w:w="900" w:type="dxa"/>
                  <w:tcBorders>
                    <w:left w:val="single" w:sz="15" w:space="0" w:color="000000"/>
                  </w:tcBorders>
                </w:tcPr>
                <w:p w14:paraId="3F1E72CB" w14:textId="77777777" w:rsidR="00F960D7" w:rsidRDefault="00F960D7">
                  <w:pPr>
                    <w:pStyle w:val="EmptyCellLayoutStyle"/>
                    <w:spacing w:after="0" w:line="240" w:lineRule="auto"/>
                  </w:pPr>
                </w:p>
              </w:tc>
              <w:tc>
                <w:tcPr>
                  <w:tcW w:w="359" w:type="dxa"/>
                </w:tcPr>
                <w:p w14:paraId="3F1E72CC" w14:textId="77777777" w:rsidR="00F960D7" w:rsidRDefault="00F960D7">
                  <w:pPr>
                    <w:pStyle w:val="EmptyCellLayoutStyle"/>
                    <w:spacing w:after="0" w:line="240" w:lineRule="auto"/>
                  </w:pPr>
                </w:p>
              </w:tc>
              <w:tc>
                <w:tcPr>
                  <w:tcW w:w="180" w:type="dxa"/>
                </w:tcPr>
                <w:p w14:paraId="3F1E72CD" w14:textId="77777777" w:rsidR="00F960D7" w:rsidRDefault="00F960D7">
                  <w:pPr>
                    <w:pStyle w:val="EmptyCellLayoutStyle"/>
                    <w:spacing w:after="0" w:line="240" w:lineRule="auto"/>
                  </w:pPr>
                </w:p>
              </w:tc>
              <w:tc>
                <w:tcPr>
                  <w:tcW w:w="3240" w:type="dxa"/>
                </w:tcPr>
                <w:p w14:paraId="3F1E72CE" w14:textId="77777777" w:rsidR="00F960D7" w:rsidRDefault="00F960D7">
                  <w:pPr>
                    <w:pStyle w:val="EmptyCellLayoutStyle"/>
                    <w:spacing w:after="0" w:line="240" w:lineRule="auto"/>
                  </w:pPr>
                </w:p>
              </w:tc>
              <w:tc>
                <w:tcPr>
                  <w:tcW w:w="2160" w:type="dxa"/>
                </w:tcPr>
                <w:p w14:paraId="3F1E72CF"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2D1" w14:textId="77777777">
                    <w:trPr>
                      <w:trHeight w:val="212"/>
                    </w:trPr>
                    <w:tc>
                      <w:tcPr>
                        <w:tcW w:w="360" w:type="dxa"/>
                        <w:tcBorders>
                          <w:top w:val="nil"/>
                          <w:left w:val="nil"/>
                          <w:bottom w:val="nil"/>
                          <w:right w:val="nil"/>
                        </w:tcBorders>
                        <w:tcMar>
                          <w:top w:w="39" w:type="dxa"/>
                          <w:left w:w="39" w:type="dxa"/>
                          <w:bottom w:w="39" w:type="dxa"/>
                          <w:right w:w="39" w:type="dxa"/>
                        </w:tcMar>
                      </w:tcPr>
                      <w:p w14:paraId="3F1E72D0" w14:textId="09C3EA34" w:rsidR="00F960D7" w:rsidRPr="009156F5" w:rsidRDefault="00BE4DA7">
                        <w:pPr>
                          <w:spacing w:after="0" w:line="240" w:lineRule="auto"/>
                        </w:pPr>
                        <w:r w:rsidRPr="009156F5">
                          <w:rPr>
                            <w:rFonts w:eastAsia="Arial"/>
                            <w:color w:val="000000"/>
                          </w:rPr>
                          <w:t>Y</w:t>
                        </w:r>
                      </w:p>
                    </w:tc>
                  </w:tr>
                </w:tbl>
                <w:p w14:paraId="3F1E72D2" w14:textId="77777777" w:rsidR="00F960D7" w:rsidRDefault="00F960D7">
                  <w:pPr>
                    <w:spacing w:after="0" w:line="240" w:lineRule="auto"/>
                  </w:pPr>
                </w:p>
              </w:tc>
              <w:tc>
                <w:tcPr>
                  <w:tcW w:w="180" w:type="dxa"/>
                </w:tcPr>
                <w:p w14:paraId="3F1E72D3" w14:textId="77777777" w:rsidR="00F960D7" w:rsidRDefault="00F960D7">
                  <w:pPr>
                    <w:pStyle w:val="EmptyCellLayoutStyle"/>
                    <w:spacing w:after="0" w:line="240" w:lineRule="auto"/>
                  </w:pPr>
                </w:p>
              </w:tc>
              <w:tc>
                <w:tcPr>
                  <w:tcW w:w="3240" w:type="dxa"/>
                </w:tcPr>
                <w:p w14:paraId="3F1E72D4" w14:textId="77777777" w:rsidR="00F960D7" w:rsidRDefault="00F960D7">
                  <w:pPr>
                    <w:pStyle w:val="EmptyCellLayoutStyle"/>
                    <w:spacing w:after="0" w:line="240" w:lineRule="auto"/>
                  </w:pPr>
                </w:p>
              </w:tc>
              <w:tc>
                <w:tcPr>
                  <w:tcW w:w="539" w:type="dxa"/>
                  <w:tcBorders>
                    <w:right w:val="single" w:sz="15" w:space="0" w:color="000000"/>
                  </w:tcBorders>
                </w:tcPr>
                <w:p w14:paraId="3F1E72D5" w14:textId="77777777" w:rsidR="00F960D7" w:rsidRDefault="00F960D7">
                  <w:pPr>
                    <w:pStyle w:val="EmptyCellLayoutStyle"/>
                    <w:spacing w:after="0" w:line="240" w:lineRule="auto"/>
                  </w:pPr>
                </w:p>
              </w:tc>
            </w:tr>
            <w:tr w:rsidR="00F960D7" w14:paraId="3F1E72E6" w14:textId="77777777">
              <w:trPr>
                <w:trHeight w:val="235"/>
              </w:trPr>
              <w:tc>
                <w:tcPr>
                  <w:tcW w:w="900" w:type="dxa"/>
                  <w:tcBorders>
                    <w:left w:val="single" w:sz="15" w:space="0" w:color="000000"/>
                  </w:tcBorders>
                </w:tcPr>
                <w:p w14:paraId="3F1E72D7"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2D9" w14:textId="77777777">
                    <w:trPr>
                      <w:trHeight w:val="212"/>
                    </w:trPr>
                    <w:tc>
                      <w:tcPr>
                        <w:tcW w:w="360" w:type="dxa"/>
                        <w:tcBorders>
                          <w:top w:val="nil"/>
                          <w:left w:val="nil"/>
                          <w:bottom w:val="nil"/>
                          <w:right w:val="nil"/>
                        </w:tcBorders>
                        <w:tcMar>
                          <w:top w:w="39" w:type="dxa"/>
                          <w:left w:w="39" w:type="dxa"/>
                          <w:bottom w:w="39" w:type="dxa"/>
                          <w:right w:w="39" w:type="dxa"/>
                        </w:tcMar>
                      </w:tcPr>
                      <w:p w14:paraId="3F1E72D8" w14:textId="77777777" w:rsidR="00F960D7" w:rsidRDefault="00DC67A8">
                        <w:pPr>
                          <w:spacing w:after="0" w:line="240" w:lineRule="auto"/>
                        </w:pPr>
                        <w:r>
                          <w:rPr>
                            <w:rFonts w:ascii="Arial" w:eastAsia="Arial" w:hAnsi="Arial"/>
                            <w:color w:val="000000"/>
                          </w:rPr>
                          <w:t>N</w:t>
                        </w:r>
                      </w:p>
                    </w:tc>
                  </w:tr>
                </w:tbl>
                <w:p w14:paraId="3F1E72DA" w14:textId="77777777" w:rsidR="00F960D7" w:rsidRDefault="00F960D7">
                  <w:pPr>
                    <w:spacing w:after="0" w:line="240" w:lineRule="auto"/>
                  </w:pPr>
                </w:p>
              </w:tc>
              <w:tc>
                <w:tcPr>
                  <w:tcW w:w="180" w:type="dxa"/>
                </w:tcPr>
                <w:p w14:paraId="3F1E72DB" w14:textId="77777777" w:rsidR="00F960D7" w:rsidRDefault="00F960D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F960D7" w14:paraId="3F1E72DD" w14:textId="77777777">
                    <w:trPr>
                      <w:trHeight w:val="192"/>
                    </w:trPr>
                    <w:tc>
                      <w:tcPr>
                        <w:tcW w:w="3240" w:type="dxa"/>
                        <w:tcBorders>
                          <w:top w:val="nil"/>
                          <w:left w:val="nil"/>
                          <w:bottom w:val="nil"/>
                          <w:right w:val="nil"/>
                        </w:tcBorders>
                        <w:tcMar>
                          <w:top w:w="39" w:type="dxa"/>
                          <w:left w:w="39" w:type="dxa"/>
                          <w:bottom w:w="39" w:type="dxa"/>
                          <w:right w:w="39" w:type="dxa"/>
                        </w:tcMar>
                      </w:tcPr>
                      <w:p w14:paraId="3F1E72DC" w14:textId="77777777" w:rsidR="00F960D7" w:rsidRDefault="00DC67A8">
                        <w:pPr>
                          <w:spacing w:after="0" w:line="240" w:lineRule="auto"/>
                        </w:pPr>
                        <w:r>
                          <w:rPr>
                            <w:rFonts w:ascii="Arial" w:eastAsia="Arial" w:hAnsi="Arial"/>
                            <w:color w:val="000000"/>
                            <w:sz w:val="16"/>
                          </w:rPr>
                          <w:t>Approve leave requests.</w:t>
                        </w:r>
                      </w:p>
                    </w:tc>
                  </w:tr>
                </w:tbl>
                <w:p w14:paraId="3F1E72DE" w14:textId="77777777" w:rsidR="00F960D7" w:rsidRDefault="00F960D7">
                  <w:pPr>
                    <w:spacing w:after="0" w:line="240" w:lineRule="auto"/>
                  </w:pPr>
                </w:p>
              </w:tc>
              <w:tc>
                <w:tcPr>
                  <w:tcW w:w="2160" w:type="dxa"/>
                </w:tcPr>
                <w:p w14:paraId="3F1E72DF" w14:textId="77777777" w:rsidR="00F960D7" w:rsidRDefault="00F960D7">
                  <w:pPr>
                    <w:pStyle w:val="EmptyCellLayoutStyle"/>
                    <w:spacing w:after="0" w:line="240" w:lineRule="auto"/>
                  </w:pPr>
                </w:p>
              </w:tc>
              <w:tc>
                <w:tcPr>
                  <w:tcW w:w="359" w:type="dxa"/>
                  <w:vMerge/>
                </w:tcPr>
                <w:p w14:paraId="3F1E72E0" w14:textId="77777777" w:rsidR="00F960D7" w:rsidRDefault="00F960D7">
                  <w:pPr>
                    <w:pStyle w:val="EmptyCellLayoutStyle"/>
                    <w:spacing w:after="0" w:line="240" w:lineRule="auto"/>
                  </w:pPr>
                </w:p>
              </w:tc>
              <w:tc>
                <w:tcPr>
                  <w:tcW w:w="180" w:type="dxa"/>
                </w:tcPr>
                <w:p w14:paraId="3F1E72E1" w14:textId="77777777" w:rsidR="00F960D7" w:rsidRDefault="00F960D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F960D7" w14:paraId="3F1E72E3" w14:textId="77777777">
                    <w:trPr>
                      <w:trHeight w:val="192"/>
                    </w:trPr>
                    <w:tc>
                      <w:tcPr>
                        <w:tcW w:w="3240" w:type="dxa"/>
                        <w:tcBorders>
                          <w:top w:val="nil"/>
                          <w:left w:val="nil"/>
                          <w:bottom w:val="nil"/>
                          <w:right w:val="nil"/>
                        </w:tcBorders>
                        <w:tcMar>
                          <w:top w:w="39" w:type="dxa"/>
                          <w:left w:w="39" w:type="dxa"/>
                          <w:bottom w:w="39" w:type="dxa"/>
                          <w:right w:w="39" w:type="dxa"/>
                        </w:tcMar>
                      </w:tcPr>
                      <w:p w14:paraId="3F1E72E2" w14:textId="77777777" w:rsidR="00F960D7" w:rsidRDefault="00DC67A8">
                        <w:pPr>
                          <w:spacing w:after="0" w:line="240" w:lineRule="auto"/>
                        </w:pPr>
                        <w:r>
                          <w:rPr>
                            <w:rFonts w:ascii="Arial" w:eastAsia="Arial" w:hAnsi="Arial"/>
                            <w:color w:val="000000"/>
                            <w:sz w:val="16"/>
                          </w:rPr>
                          <w:t>Review work.</w:t>
                        </w:r>
                      </w:p>
                    </w:tc>
                  </w:tr>
                </w:tbl>
                <w:p w14:paraId="3F1E72E4" w14:textId="77777777" w:rsidR="00F960D7" w:rsidRDefault="00F960D7">
                  <w:pPr>
                    <w:spacing w:after="0" w:line="240" w:lineRule="auto"/>
                  </w:pPr>
                </w:p>
              </w:tc>
              <w:tc>
                <w:tcPr>
                  <w:tcW w:w="539" w:type="dxa"/>
                  <w:tcBorders>
                    <w:right w:val="single" w:sz="15" w:space="0" w:color="000000"/>
                  </w:tcBorders>
                </w:tcPr>
                <w:p w14:paraId="3F1E72E5" w14:textId="77777777" w:rsidR="00F960D7" w:rsidRDefault="00F960D7">
                  <w:pPr>
                    <w:pStyle w:val="EmptyCellLayoutStyle"/>
                    <w:spacing w:after="0" w:line="240" w:lineRule="auto"/>
                  </w:pPr>
                </w:p>
              </w:tc>
            </w:tr>
            <w:tr w:rsidR="00F960D7" w14:paraId="3F1E72F0" w14:textId="77777777">
              <w:trPr>
                <w:trHeight w:val="34"/>
              </w:trPr>
              <w:tc>
                <w:tcPr>
                  <w:tcW w:w="900" w:type="dxa"/>
                  <w:tcBorders>
                    <w:left w:val="single" w:sz="15" w:space="0" w:color="000000"/>
                  </w:tcBorders>
                </w:tcPr>
                <w:p w14:paraId="3F1E72E7" w14:textId="77777777" w:rsidR="00F960D7" w:rsidRDefault="00F960D7">
                  <w:pPr>
                    <w:pStyle w:val="EmptyCellLayoutStyle"/>
                    <w:spacing w:after="0" w:line="240" w:lineRule="auto"/>
                  </w:pPr>
                </w:p>
              </w:tc>
              <w:tc>
                <w:tcPr>
                  <w:tcW w:w="359" w:type="dxa"/>
                  <w:vMerge/>
                </w:tcPr>
                <w:p w14:paraId="3F1E72E8" w14:textId="77777777" w:rsidR="00F960D7" w:rsidRDefault="00F960D7">
                  <w:pPr>
                    <w:pStyle w:val="EmptyCellLayoutStyle"/>
                    <w:spacing w:after="0" w:line="240" w:lineRule="auto"/>
                  </w:pPr>
                </w:p>
              </w:tc>
              <w:tc>
                <w:tcPr>
                  <w:tcW w:w="180" w:type="dxa"/>
                </w:tcPr>
                <w:p w14:paraId="3F1E72E9" w14:textId="77777777" w:rsidR="00F960D7" w:rsidRDefault="00F960D7">
                  <w:pPr>
                    <w:pStyle w:val="EmptyCellLayoutStyle"/>
                    <w:spacing w:after="0" w:line="240" w:lineRule="auto"/>
                  </w:pPr>
                </w:p>
              </w:tc>
              <w:tc>
                <w:tcPr>
                  <w:tcW w:w="3240" w:type="dxa"/>
                  <w:vMerge/>
                </w:tcPr>
                <w:p w14:paraId="3F1E72EA" w14:textId="77777777" w:rsidR="00F960D7" w:rsidRDefault="00F960D7">
                  <w:pPr>
                    <w:pStyle w:val="EmptyCellLayoutStyle"/>
                    <w:spacing w:after="0" w:line="240" w:lineRule="auto"/>
                  </w:pPr>
                </w:p>
              </w:tc>
              <w:tc>
                <w:tcPr>
                  <w:tcW w:w="2160" w:type="dxa"/>
                </w:tcPr>
                <w:p w14:paraId="3F1E72EB" w14:textId="77777777" w:rsidR="00F960D7" w:rsidRDefault="00F960D7">
                  <w:pPr>
                    <w:pStyle w:val="EmptyCellLayoutStyle"/>
                    <w:spacing w:after="0" w:line="240" w:lineRule="auto"/>
                  </w:pPr>
                </w:p>
              </w:tc>
              <w:tc>
                <w:tcPr>
                  <w:tcW w:w="359" w:type="dxa"/>
                </w:tcPr>
                <w:p w14:paraId="3F1E72EC" w14:textId="77777777" w:rsidR="00F960D7" w:rsidRDefault="00F960D7">
                  <w:pPr>
                    <w:pStyle w:val="EmptyCellLayoutStyle"/>
                    <w:spacing w:after="0" w:line="240" w:lineRule="auto"/>
                  </w:pPr>
                </w:p>
              </w:tc>
              <w:tc>
                <w:tcPr>
                  <w:tcW w:w="180" w:type="dxa"/>
                </w:tcPr>
                <w:p w14:paraId="3F1E72ED" w14:textId="77777777" w:rsidR="00F960D7" w:rsidRDefault="00F960D7">
                  <w:pPr>
                    <w:pStyle w:val="EmptyCellLayoutStyle"/>
                    <w:spacing w:after="0" w:line="240" w:lineRule="auto"/>
                  </w:pPr>
                </w:p>
              </w:tc>
              <w:tc>
                <w:tcPr>
                  <w:tcW w:w="3240" w:type="dxa"/>
                  <w:vMerge/>
                </w:tcPr>
                <w:p w14:paraId="3F1E72EE" w14:textId="77777777" w:rsidR="00F960D7" w:rsidRDefault="00F960D7">
                  <w:pPr>
                    <w:pStyle w:val="EmptyCellLayoutStyle"/>
                    <w:spacing w:after="0" w:line="240" w:lineRule="auto"/>
                  </w:pPr>
                </w:p>
              </w:tc>
              <w:tc>
                <w:tcPr>
                  <w:tcW w:w="539" w:type="dxa"/>
                  <w:tcBorders>
                    <w:right w:val="single" w:sz="15" w:space="0" w:color="000000"/>
                  </w:tcBorders>
                </w:tcPr>
                <w:p w14:paraId="3F1E72EF" w14:textId="77777777" w:rsidR="00F960D7" w:rsidRDefault="00F960D7">
                  <w:pPr>
                    <w:pStyle w:val="EmptyCellLayoutStyle"/>
                    <w:spacing w:after="0" w:line="240" w:lineRule="auto"/>
                  </w:pPr>
                </w:p>
              </w:tc>
            </w:tr>
            <w:tr w:rsidR="00F960D7" w14:paraId="3F1E72FA" w14:textId="77777777">
              <w:trPr>
                <w:trHeight w:val="20"/>
              </w:trPr>
              <w:tc>
                <w:tcPr>
                  <w:tcW w:w="900" w:type="dxa"/>
                  <w:tcBorders>
                    <w:left w:val="single" w:sz="15" w:space="0" w:color="000000"/>
                  </w:tcBorders>
                </w:tcPr>
                <w:p w14:paraId="3F1E72F1" w14:textId="77777777" w:rsidR="00F960D7" w:rsidRDefault="00F960D7">
                  <w:pPr>
                    <w:pStyle w:val="EmptyCellLayoutStyle"/>
                    <w:spacing w:after="0" w:line="240" w:lineRule="auto"/>
                  </w:pPr>
                </w:p>
              </w:tc>
              <w:tc>
                <w:tcPr>
                  <w:tcW w:w="359" w:type="dxa"/>
                  <w:vMerge/>
                </w:tcPr>
                <w:p w14:paraId="3F1E72F2" w14:textId="77777777" w:rsidR="00F960D7" w:rsidRDefault="00F960D7">
                  <w:pPr>
                    <w:pStyle w:val="EmptyCellLayoutStyle"/>
                    <w:spacing w:after="0" w:line="240" w:lineRule="auto"/>
                  </w:pPr>
                </w:p>
              </w:tc>
              <w:tc>
                <w:tcPr>
                  <w:tcW w:w="180" w:type="dxa"/>
                </w:tcPr>
                <w:p w14:paraId="3F1E72F3" w14:textId="77777777" w:rsidR="00F960D7" w:rsidRDefault="00F960D7">
                  <w:pPr>
                    <w:pStyle w:val="EmptyCellLayoutStyle"/>
                    <w:spacing w:after="0" w:line="240" w:lineRule="auto"/>
                  </w:pPr>
                </w:p>
              </w:tc>
              <w:tc>
                <w:tcPr>
                  <w:tcW w:w="3240" w:type="dxa"/>
                </w:tcPr>
                <w:p w14:paraId="3F1E72F4" w14:textId="77777777" w:rsidR="00F960D7" w:rsidRDefault="00F960D7">
                  <w:pPr>
                    <w:pStyle w:val="EmptyCellLayoutStyle"/>
                    <w:spacing w:after="0" w:line="240" w:lineRule="auto"/>
                  </w:pPr>
                </w:p>
              </w:tc>
              <w:tc>
                <w:tcPr>
                  <w:tcW w:w="2160" w:type="dxa"/>
                </w:tcPr>
                <w:p w14:paraId="3F1E72F5" w14:textId="77777777" w:rsidR="00F960D7" w:rsidRDefault="00F960D7">
                  <w:pPr>
                    <w:pStyle w:val="EmptyCellLayoutStyle"/>
                    <w:spacing w:after="0" w:line="240" w:lineRule="auto"/>
                  </w:pPr>
                </w:p>
              </w:tc>
              <w:tc>
                <w:tcPr>
                  <w:tcW w:w="359" w:type="dxa"/>
                </w:tcPr>
                <w:p w14:paraId="3F1E72F6" w14:textId="77777777" w:rsidR="00F960D7" w:rsidRDefault="00F960D7">
                  <w:pPr>
                    <w:pStyle w:val="EmptyCellLayoutStyle"/>
                    <w:spacing w:after="0" w:line="240" w:lineRule="auto"/>
                  </w:pPr>
                </w:p>
              </w:tc>
              <w:tc>
                <w:tcPr>
                  <w:tcW w:w="180" w:type="dxa"/>
                </w:tcPr>
                <w:p w14:paraId="3F1E72F7" w14:textId="77777777" w:rsidR="00F960D7" w:rsidRDefault="00F960D7">
                  <w:pPr>
                    <w:pStyle w:val="EmptyCellLayoutStyle"/>
                    <w:spacing w:after="0" w:line="240" w:lineRule="auto"/>
                  </w:pPr>
                </w:p>
              </w:tc>
              <w:tc>
                <w:tcPr>
                  <w:tcW w:w="3240" w:type="dxa"/>
                </w:tcPr>
                <w:p w14:paraId="3F1E72F8" w14:textId="77777777" w:rsidR="00F960D7" w:rsidRDefault="00F960D7">
                  <w:pPr>
                    <w:pStyle w:val="EmptyCellLayoutStyle"/>
                    <w:spacing w:after="0" w:line="240" w:lineRule="auto"/>
                  </w:pPr>
                </w:p>
              </w:tc>
              <w:tc>
                <w:tcPr>
                  <w:tcW w:w="539" w:type="dxa"/>
                  <w:tcBorders>
                    <w:right w:val="single" w:sz="15" w:space="0" w:color="000000"/>
                  </w:tcBorders>
                </w:tcPr>
                <w:p w14:paraId="3F1E72F9" w14:textId="77777777" w:rsidR="00F960D7" w:rsidRDefault="00F960D7">
                  <w:pPr>
                    <w:pStyle w:val="EmptyCellLayoutStyle"/>
                    <w:spacing w:after="0" w:line="240" w:lineRule="auto"/>
                  </w:pPr>
                </w:p>
              </w:tc>
            </w:tr>
            <w:tr w:rsidR="00F960D7" w14:paraId="3F1E7304" w14:textId="77777777">
              <w:trPr>
                <w:trHeight w:val="69"/>
              </w:trPr>
              <w:tc>
                <w:tcPr>
                  <w:tcW w:w="900" w:type="dxa"/>
                  <w:tcBorders>
                    <w:left w:val="single" w:sz="15" w:space="0" w:color="000000"/>
                  </w:tcBorders>
                </w:tcPr>
                <w:p w14:paraId="3F1E72FB" w14:textId="77777777" w:rsidR="00F960D7" w:rsidRDefault="00F960D7">
                  <w:pPr>
                    <w:pStyle w:val="EmptyCellLayoutStyle"/>
                    <w:spacing w:after="0" w:line="240" w:lineRule="auto"/>
                  </w:pPr>
                </w:p>
              </w:tc>
              <w:tc>
                <w:tcPr>
                  <w:tcW w:w="359" w:type="dxa"/>
                </w:tcPr>
                <w:p w14:paraId="3F1E72FC" w14:textId="77777777" w:rsidR="00F960D7" w:rsidRDefault="00F960D7">
                  <w:pPr>
                    <w:pStyle w:val="EmptyCellLayoutStyle"/>
                    <w:spacing w:after="0" w:line="240" w:lineRule="auto"/>
                  </w:pPr>
                </w:p>
              </w:tc>
              <w:tc>
                <w:tcPr>
                  <w:tcW w:w="180" w:type="dxa"/>
                </w:tcPr>
                <w:p w14:paraId="3F1E72FD" w14:textId="77777777" w:rsidR="00F960D7" w:rsidRDefault="00F960D7">
                  <w:pPr>
                    <w:pStyle w:val="EmptyCellLayoutStyle"/>
                    <w:spacing w:after="0" w:line="240" w:lineRule="auto"/>
                  </w:pPr>
                </w:p>
              </w:tc>
              <w:tc>
                <w:tcPr>
                  <w:tcW w:w="3240" w:type="dxa"/>
                </w:tcPr>
                <w:p w14:paraId="3F1E72FE" w14:textId="77777777" w:rsidR="00F960D7" w:rsidRDefault="00F960D7">
                  <w:pPr>
                    <w:pStyle w:val="EmptyCellLayoutStyle"/>
                    <w:spacing w:after="0" w:line="240" w:lineRule="auto"/>
                  </w:pPr>
                </w:p>
              </w:tc>
              <w:tc>
                <w:tcPr>
                  <w:tcW w:w="2160" w:type="dxa"/>
                </w:tcPr>
                <w:p w14:paraId="3F1E72FF" w14:textId="77777777" w:rsidR="00F960D7" w:rsidRDefault="00F960D7">
                  <w:pPr>
                    <w:pStyle w:val="EmptyCellLayoutStyle"/>
                    <w:spacing w:after="0" w:line="240" w:lineRule="auto"/>
                  </w:pPr>
                </w:p>
              </w:tc>
              <w:tc>
                <w:tcPr>
                  <w:tcW w:w="359" w:type="dxa"/>
                </w:tcPr>
                <w:p w14:paraId="3F1E7300" w14:textId="77777777" w:rsidR="00F960D7" w:rsidRDefault="00F960D7">
                  <w:pPr>
                    <w:pStyle w:val="EmptyCellLayoutStyle"/>
                    <w:spacing w:after="0" w:line="240" w:lineRule="auto"/>
                  </w:pPr>
                </w:p>
              </w:tc>
              <w:tc>
                <w:tcPr>
                  <w:tcW w:w="180" w:type="dxa"/>
                </w:tcPr>
                <w:p w14:paraId="3F1E7301" w14:textId="77777777" w:rsidR="00F960D7" w:rsidRDefault="00F960D7">
                  <w:pPr>
                    <w:pStyle w:val="EmptyCellLayoutStyle"/>
                    <w:spacing w:after="0" w:line="240" w:lineRule="auto"/>
                  </w:pPr>
                </w:p>
              </w:tc>
              <w:tc>
                <w:tcPr>
                  <w:tcW w:w="3240" w:type="dxa"/>
                </w:tcPr>
                <w:p w14:paraId="3F1E7302" w14:textId="77777777" w:rsidR="00F960D7" w:rsidRDefault="00F960D7">
                  <w:pPr>
                    <w:pStyle w:val="EmptyCellLayoutStyle"/>
                    <w:spacing w:after="0" w:line="240" w:lineRule="auto"/>
                  </w:pPr>
                </w:p>
              </w:tc>
              <w:tc>
                <w:tcPr>
                  <w:tcW w:w="539" w:type="dxa"/>
                  <w:tcBorders>
                    <w:right w:val="single" w:sz="15" w:space="0" w:color="000000"/>
                  </w:tcBorders>
                </w:tcPr>
                <w:p w14:paraId="3F1E7303" w14:textId="77777777" w:rsidR="00F960D7" w:rsidRDefault="00F960D7">
                  <w:pPr>
                    <w:pStyle w:val="EmptyCellLayoutStyle"/>
                    <w:spacing w:after="0" w:line="240" w:lineRule="auto"/>
                  </w:pPr>
                </w:p>
              </w:tc>
            </w:tr>
            <w:tr w:rsidR="00F960D7" w14:paraId="3F1E7316" w14:textId="77777777">
              <w:trPr>
                <w:trHeight w:val="269"/>
              </w:trPr>
              <w:tc>
                <w:tcPr>
                  <w:tcW w:w="900" w:type="dxa"/>
                  <w:tcBorders>
                    <w:left w:val="single" w:sz="15" w:space="0" w:color="000000"/>
                  </w:tcBorders>
                </w:tcPr>
                <w:p w14:paraId="3F1E7305"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307" w14:textId="77777777">
                    <w:trPr>
                      <w:trHeight w:val="212"/>
                    </w:trPr>
                    <w:tc>
                      <w:tcPr>
                        <w:tcW w:w="360" w:type="dxa"/>
                        <w:tcBorders>
                          <w:top w:val="nil"/>
                          <w:left w:val="nil"/>
                          <w:bottom w:val="nil"/>
                          <w:right w:val="nil"/>
                        </w:tcBorders>
                        <w:tcMar>
                          <w:top w:w="39" w:type="dxa"/>
                          <w:left w:w="39" w:type="dxa"/>
                          <w:bottom w:w="39" w:type="dxa"/>
                          <w:right w:w="39" w:type="dxa"/>
                        </w:tcMar>
                      </w:tcPr>
                      <w:p w14:paraId="3F1E7306" w14:textId="77777777" w:rsidR="00F960D7" w:rsidRDefault="00DC67A8">
                        <w:pPr>
                          <w:spacing w:after="0" w:line="240" w:lineRule="auto"/>
                        </w:pPr>
                        <w:r>
                          <w:rPr>
                            <w:rFonts w:ascii="Arial" w:eastAsia="Arial" w:hAnsi="Arial"/>
                            <w:color w:val="000000"/>
                          </w:rPr>
                          <w:t>N</w:t>
                        </w:r>
                      </w:p>
                    </w:tc>
                  </w:tr>
                </w:tbl>
                <w:p w14:paraId="3F1E7308" w14:textId="77777777" w:rsidR="00F960D7" w:rsidRDefault="00F960D7">
                  <w:pPr>
                    <w:spacing w:after="0" w:line="240" w:lineRule="auto"/>
                  </w:pPr>
                </w:p>
              </w:tc>
              <w:tc>
                <w:tcPr>
                  <w:tcW w:w="180" w:type="dxa"/>
                </w:tcPr>
                <w:p w14:paraId="3F1E7309"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960D7" w14:paraId="3F1E730B" w14:textId="77777777">
                    <w:trPr>
                      <w:trHeight w:val="192"/>
                    </w:trPr>
                    <w:tc>
                      <w:tcPr>
                        <w:tcW w:w="3240" w:type="dxa"/>
                        <w:tcBorders>
                          <w:top w:val="nil"/>
                          <w:left w:val="nil"/>
                          <w:bottom w:val="nil"/>
                          <w:right w:val="nil"/>
                        </w:tcBorders>
                        <w:tcMar>
                          <w:top w:w="39" w:type="dxa"/>
                          <w:left w:w="39" w:type="dxa"/>
                          <w:bottom w:w="39" w:type="dxa"/>
                          <w:right w:w="39" w:type="dxa"/>
                        </w:tcMar>
                      </w:tcPr>
                      <w:p w14:paraId="3F1E730A" w14:textId="77777777" w:rsidR="00F960D7" w:rsidRDefault="00DC67A8">
                        <w:pPr>
                          <w:spacing w:after="0" w:line="240" w:lineRule="auto"/>
                        </w:pPr>
                        <w:r>
                          <w:rPr>
                            <w:rFonts w:ascii="Arial" w:eastAsia="Arial" w:hAnsi="Arial"/>
                            <w:color w:val="000000"/>
                            <w:sz w:val="16"/>
                          </w:rPr>
                          <w:t>Approve time and attendance.</w:t>
                        </w:r>
                      </w:p>
                    </w:tc>
                  </w:tr>
                </w:tbl>
                <w:p w14:paraId="3F1E730C" w14:textId="77777777" w:rsidR="00F960D7" w:rsidRDefault="00F960D7">
                  <w:pPr>
                    <w:spacing w:after="0" w:line="240" w:lineRule="auto"/>
                  </w:pPr>
                </w:p>
              </w:tc>
              <w:tc>
                <w:tcPr>
                  <w:tcW w:w="2160" w:type="dxa"/>
                </w:tcPr>
                <w:p w14:paraId="3F1E730D"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30F" w14:textId="77777777">
                    <w:trPr>
                      <w:trHeight w:val="212"/>
                    </w:trPr>
                    <w:tc>
                      <w:tcPr>
                        <w:tcW w:w="360" w:type="dxa"/>
                        <w:tcBorders>
                          <w:top w:val="nil"/>
                          <w:left w:val="nil"/>
                          <w:bottom w:val="nil"/>
                          <w:right w:val="nil"/>
                        </w:tcBorders>
                        <w:tcMar>
                          <w:top w:w="39" w:type="dxa"/>
                          <w:left w:w="39" w:type="dxa"/>
                          <w:bottom w:w="39" w:type="dxa"/>
                          <w:right w:w="39" w:type="dxa"/>
                        </w:tcMar>
                      </w:tcPr>
                      <w:p w14:paraId="3F1E730E" w14:textId="5EA2012B" w:rsidR="00F960D7" w:rsidRDefault="00BE4DA7">
                        <w:pPr>
                          <w:spacing w:after="0" w:line="240" w:lineRule="auto"/>
                        </w:pPr>
                        <w:r>
                          <w:t>Y</w:t>
                        </w:r>
                      </w:p>
                    </w:tc>
                  </w:tr>
                </w:tbl>
                <w:p w14:paraId="3F1E7310" w14:textId="77777777" w:rsidR="00F960D7" w:rsidRDefault="00F960D7">
                  <w:pPr>
                    <w:spacing w:after="0" w:line="240" w:lineRule="auto"/>
                  </w:pPr>
                </w:p>
              </w:tc>
              <w:tc>
                <w:tcPr>
                  <w:tcW w:w="180" w:type="dxa"/>
                </w:tcPr>
                <w:p w14:paraId="3F1E7311"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F960D7" w14:paraId="3F1E7313" w14:textId="77777777">
                    <w:trPr>
                      <w:trHeight w:val="192"/>
                    </w:trPr>
                    <w:tc>
                      <w:tcPr>
                        <w:tcW w:w="3240" w:type="dxa"/>
                        <w:tcBorders>
                          <w:top w:val="nil"/>
                          <w:left w:val="nil"/>
                          <w:bottom w:val="nil"/>
                          <w:right w:val="nil"/>
                        </w:tcBorders>
                        <w:tcMar>
                          <w:top w:w="39" w:type="dxa"/>
                          <w:left w:w="39" w:type="dxa"/>
                          <w:bottom w:w="39" w:type="dxa"/>
                          <w:right w:w="39" w:type="dxa"/>
                        </w:tcMar>
                      </w:tcPr>
                      <w:p w14:paraId="3F1E7312" w14:textId="77777777" w:rsidR="00F960D7" w:rsidRDefault="00DC67A8">
                        <w:pPr>
                          <w:spacing w:after="0" w:line="240" w:lineRule="auto"/>
                        </w:pPr>
                        <w:r>
                          <w:rPr>
                            <w:rFonts w:ascii="Arial" w:eastAsia="Arial" w:hAnsi="Arial"/>
                            <w:color w:val="000000"/>
                            <w:sz w:val="16"/>
                          </w:rPr>
                          <w:t>Provide guidance on work methods.</w:t>
                        </w:r>
                      </w:p>
                    </w:tc>
                  </w:tr>
                </w:tbl>
                <w:p w14:paraId="3F1E7314" w14:textId="77777777" w:rsidR="00F960D7" w:rsidRDefault="00F960D7">
                  <w:pPr>
                    <w:spacing w:after="0" w:line="240" w:lineRule="auto"/>
                  </w:pPr>
                </w:p>
              </w:tc>
              <w:tc>
                <w:tcPr>
                  <w:tcW w:w="539" w:type="dxa"/>
                  <w:tcBorders>
                    <w:right w:val="single" w:sz="15" w:space="0" w:color="000000"/>
                  </w:tcBorders>
                </w:tcPr>
                <w:p w14:paraId="3F1E7315" w14:textId="77777777" w:rsidR="00F960D7" w:rsidRDefault="00F960D7">
                  <w:pPr>
                    <w:pStyle w:val="EmptyCellLayoutStyle"/>
                    <w:spacing w:after="0" w:line="240" w:lineRule="auto"/>
                  </w:pPr>
                </w:p>
              </w:tc>
            </w:tr>
            <w:tr w:rsidR="00F960D7" w14:paraId="3F1E7320" w14:textId="77777777">
              <w:trPr>
                <w:trHeight w:val="20"/>
              </w:trPr>
              <w:tc>
                <w:tcPr>
                  <w:tcW w:w="900" w:type="dxa"/>
                  <w:tcBorders>
                    <w:left w:val="single" w:sz="15" w:space="0" w:color="000000"/>
                  </w:tcBorders>
                </w:tcPr>
                <w:p w14:paraId="3F1E7317" w14:textId="77777777" w:rsidR="00F960D7" w:rsidRDefault="00F960D7">
                  <w:pPr>
                    <w:pStyle w:val="EmptyCellLayoutStyle"/>
                    <w:spacing w:after="0" w:line="240" w:lineRule="auto"/>
                  </w:pPr>
                </w:p>
              </w:tc>
              <w:tc>
                <w:tcPr>
                  <w:tcW w:w="359" w:type="dxa"/>
                  <w:vMerge/>
                </w:tcPr>
                <w:p w14:paraId="3F1E7318" w14:textId="77777777" w:rsidR="00F960D7" w:rsidRDefault="00F960D7">
                  <w:pPr>
                    <w:pStyle w:val="EmptyCellLayoutStyle"/>
                    <w:spacing w:after="0" w:line="240" w:lineRule="auto"/>
                  </w:pPr>
                </w:p>
              </w:tc>
              <w:tc>
                <w:tcPr>
                  <w:tcW w:w="180" w:type="dxa"/>
                </w:tcPr>
                <w:p w14:paraId="3F1E7319" w14:textId="77777777" w:rsidR="00F960D7" w:rsidRDefault="00F960D7">
                  <w:pPr>
                    <w:pStyle w:val="EmptyCellLayoutStyle"/>
                    <w:spacing w:after="0" w:line="240" w:lineRule="auto"/>
                  </w:pPr>
                </w:p>
              </w:tc>
              <w:tc>
                <w:tcPr>
                  <w:tcW w:w="3240" w:type="dxa"/>
                </w:tcPr>
                <w:p w14:paraId="3F1E731A" w14:textId="77777777" w:rsidR="00F960D7" w:rsidRDefault="00F960D7">
                  <w:pPr>
                    <w:pStyle w:val="EmptyCellLayoutStyle"/>
                    <w:spacing w:after="0" w:line="240" w:lineRule="auto"/>
                  </w:pPr>
                </w:p>
              </w:tc>
              <w:tc>
                <w:tcPr>
                  <w:tcW w:w="2160" w:type="dxa"/>
                </w:tcPr>
                <w:p w14:paraId="3F1E731B" w14:textId="77777777" w:rsidR="00F960D7" w:rsidRDefault="00F960D7">
                  <w:pPr>
                    <w:pStyle w:val="EmptyCellLayoutStyle"/>
                    <w:spacing w:after="0" w:line="240" w:lineRule="auto"/>
                  </w:pPr>
                </w:p>
              </w:tc>
              <w:tc>
                <w:tcPr>
                  <w:tcW w:w="359" w:type="dxa"/>
                  <w:vMerge/>
                </w:tcPr>
                <w:p w14:paraId="3F1E731C" w14:textId="77777777" w:rsidR="00F960D7" w:rsidRDefault="00F960D7">
                  <w:pPr>
                    <w:pStyle w:val="EmptyCellLayoutStyle"/>
                    <w:spacing w:after="0" w:line="240" w:lineRule="auto"/>
                  </w:pPr>
                </w:p>
              </w:tc>
              <w:tc>
                <w:tcPr>
                  <w:tcW w:w="180" w:type="dxa"/>
                </w:tcPr>
                <w:p w14:paraId="3F1E731D" w14:textId="77777777" w:rsidR="00F960D7" w:rsidRDefault="00F960D7">
                  <w:pPr>
                    <w:pStyle w:val="EmptyCellLayoutStyle"/>
                    <w:spacing w:after="0" w:line="240" w:lineRule="auto"/>
                  </w:pPr>
                </w:p>
              </w:tc>
              <w:tc>
                <w:tcPr>
                  <w:tcW w:w="3240" w:type="dxa"/>
                </w:tcPr>
                <w:p w14:paraId="3F1E731E" w14:textId="77777777" w:rsidR="00F960D7" w:rsidRDefault="00F960D7">
                  <w:pPr>
                    <w:pStyle w:val="EmptyCellLayoutStyle"/>
                    <w:spacing w:after="0" w:line="240" w:lineRule="auto"/>
                  </w:pPr>
                </w:p>
              </w:tc>
              <w:tc>
                <w:tcPr>
                  <w:tcW w:w="539" w:type="dxa"/>
                  <w:tcBorders>
                    <w:right w:val="single" w:sz="15" w:space="0" w:color="000000"/>
                  </w:tcBorders>
                </w:tcPr>
                <w:p w14:paraId="3F1E731F" w14:textId="77777777" w:rsidR="00F960D7" w:rsidRDefault="00F960D7">
                  <w:pPr>
                    <w:pStyle w:val="EmptyCellLayoutStyle"/>
                    <w:spacing w:after="0" w:line="240" w:lineRule="auto"/>
                  </w:pPr>
                </w:p>
              </w:tc>
            </w:tr>
            <w:tr w:rsidR="00F960D7" w14:paraId="3F1E732A" w14:textId="77777777">
              <w:trPr>
                <w:trHeight w:val="69"/>
              </w:trPr>
              <w:tc>
                <w:tcPr>
                  <w:tcW w:w="900" w:type="dxa"/>
                  <w:tcBorders>
                    <w:left w:val="single" w:sz="15" w:space="0" w:color="000000"/>
                  </w:tcBorders>
                </w:tcPr>
                <w:p w14:paraId="3F1E7321" w14:textId="77777777" w:rsidR="00F960D7" w:rsidRDefault="00F960D7">
                  <w:pPr>
                    <w:pStyle w:val="EmptyCellLayoutStyle"/>
                    <w:spacing w:after="0" w:line="240" w:lineRule="auto"/>
                  </w:pPr>
                </w:p>
              </w:tc>
              <w:tc>
                <w:tcPr>
                  <w:tcW w:w="359" w:type="dxa"/>
                </w:tcPr>
                <w:p w14:paraId="3F1E7322" w14:textId="77777777" w:rsidR="00F960D7" w:rsidRDefault="00F960D7">
                  <w:pPr>
                    <w:pStyle w:val="EmptyCellLayoutStyle"/>
                    <w:spacing w:after="0" w:line="240" w:lineRule="auto"/>
                  </w:pPr>
                </w:p>
              </w:tc>
              <w:tc>
                <w:tcPr>
                  <w:tcW w:w="180" w:type="dxa"/>
                </w:tcPr>
                <w:p w14:paraId="3F1E7323" w14:textId="77777777" w:rsidR="00F960D7" w:rsidRDefault="00F960D7">
                  <w:pPr>
                    <w:pStyle w:val="EmptyCellLayoutStyle"/>
                    <w:spacing w:after="0" w:line="240" w:lineRule="auto"/>
                  </w:pPr>
                </w:p>
              </w:tc>
              <w:tc>
                <w:tcPr>
                  <w:tcW w:w="3240" w:type="dxa"/>
                </w:tcPr>
                <w:p w14:paraId="3F1E7324" w14:textId="77777777" w:rsidR="00F960D7" w:rsidRDefault="00F960D7">
                  <w:pPr>
                    <w:pStyle w:val="EmptyCellLayoutStyle"/>
                    <w:spacing w:after="0" w:line="240" w:lineRule="auto"/>
                  </w:pPr>
                </w:p>
              </w:tc>
              <w:tc>
                <w:tcPr>
                  <w:tcW w:w="2160" w:type="dxa"/>
                </w:tcPr>
                <w:p w14:paraId="3F1E7325" w14:textId="77777777" w:rsidR="00F960D7" w:rsidRDefault="00F960D7">
                  <w:pPr>
                    <w:pStyle w:val="EmptyCellLayoutStyle"/>
                    <w:spacing w:after="0" w:line="240" w:lineRule="auto"/>
                  </w:pPr>
                </w:p>
              </w:tc>
              <w:tc>
                <w:tcPr>
                  <w:tcW w:w="359" w:type="dxa"/>
                </w:tcPr>
                <w:p w14:paraId="3F1E7326" w14:textId="77777777" w:rsidR="00F960D7" w:rsidRDefault="00F960D7">
                  <w:pPr>
                    <w:pStyle w:val="EmptyCellLayoutStyle"/>
                    <w:spacing w:after="0" w:line="240" w:lineRule="auto"/>
                  </w:pPr>
                </w:p>
              </w:tc>
              <w:tc>
                <w:tcPr>
                  <w:tcW w:w="180" w:type="dxa"/>
                </w:tcPr>
                <w:p w14:paraId="3F1E7327" w14:textId="77777777" w:rsidR="00F960D7" w:rsidRDefault="00F960D7">
                  <w:pPr>
                    <w:pStyle w:val="EmptyCellLayoutStyle"/>
                    <w:spacing w:after="0" w:line="240" w:lineRule="auto"/>
                  </w:pPr>
                </w:p>
              </w:tc>
              <w:tc>
                <w:tcPr>
                  <w:tcW w:w="3240" w:type="dxa"/>
                </w:tcPr>
                <w:p w14:paraId="3F1E7328" w14:textId="77777777" w:rsidR="00F960D7" w:rsidRDefault="00F960D7">
                  <w:pPr>
                    <w:pStyle w:val="EmptyCellLayoutStyle"/>
                    <w:spacing w:after="0" w:line="240" w:lineRule="auto"/>
                  </w:pPr>
                </w:p>
              </w:tc>
              <w:tc>
                <w:tcPr>
                  <w:tcW w:w="539" w:type="dxa"/>
                  <w:tcBorders>
                    <w:right w:val="single" w:sz="15" w:space="0" w:color="000000"/>
                  </w:tcBorders>
                </w:tcPr>
                <w:p w14:paraId="3F1E7329" w14:textId="77777777" w:rsidR="00F960D7" w:rsidRDefault="00F960D7">
                  <w:pPr>
                    <w:pStyle w:val="EmptyCellLayoutStyle"/>
                    <w:spacing w:after="0" w:line="240" w:lineRule="auto"/>
                  </w:pPr>
                </w:p>
              </w:tc>
            </w:tr>
            <w:tr w:rsidR="00F960D7" w14:paraId="3F1E733C" w14:textId="77777777">
              <w:trPr>
                <w:trHeight w:val="270"/>
              </w:trPr>
              <w:tc>
                <w:tcPr>
                  <w:tcW w:w="900" w:type="dxa"/>
                  <w:tcBorders>
                    <w:left w:val="single" w:sz="15" w:space="0" w:color="000000"/>
                  </w:tcBorders>
                </w:tcPr>
                <w:p w14:paraId="3F1E732B"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32D" w14:textId="77777777">
                    <w:trPr>
                      <w:trHeight w:val="212"/>
                    </w:trPr>
                    <w:tc>
                      <w:tcPr>
                        <w:tcW w:w="360" w:type="dxa"/>
                        <w:tcBorders>
                          <w:top w:val="nil"/>
                          <w:left w:val="nil"/>
                          <w:bottom w:val="nil"/>
                          <w:right w:val="nil"/>
                        </w:tcBorders>
                        <w:tcMar>
                          <w:top w:w="39" w:type="dxa"/>
                          <w:left w:w="39" w:type="dxa"/>
                          <w:bottom w:w="39" w:type="dxa"/>
                          <w:right w:w="39" w:type="dxa"/>
                        </w:tcMar>
                      </w:tcPr>
                      <w:p w14:paraId="3F1E732C" w14:textId="77777777" w:rsidR="00F960D7" w:rsidRDefault="00DC67A8">
                        <w:pPr>
                          <w:spacing w:after="0" w:line="240" w:lineRule="auto"/>
                        </w:pPr>
                        <w:r>
                          <w:rPr>
                            <w:rFonts w:ascii="Arial" w:eastAsia="Arial" w:hAnsi="Arial"/>
                            <w:color w:val="000000"/>
                          </w:rPr>
                          <w:t>N</w:t>
                        </w:r>
                      </w:p>
                    </w:tc>
                  </w:tr>
                </w:tbl>
                <w:p w14:paraId="3F1E732E" w14:textId="77777777" w:rsidR="00F960D7" w:rsidRDefault="00F960D7">
                  <w:pPr>
                    <w:spacing w:after="0" w:line="240" w:lineRule="auto"/>
                  </w:pPr>
                </w:p>
              </w:tc>
              <w:tc>
                <w:tcPr>
                  <w:tcW w:w="180" w:type="dxa"/>
                </w:tcPr>
                <w:p w14:paraId="3F1E732F"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960D7" w14:paraId="3F1E7331" w14:textId="77777777">
                    <w:trPr>
                      <w:trHeight w:val="192"/>
                    </w:trPr>
                    <w:tc>
                      <w:tcPr>
                        <w:tcW w:w="3240" w:type="dxa"/>
                        <w:tcBorders>
                          <w:top w:val="nil"/>
                          <w:left w:val="nil"/>
                          <w:bottom w:val="nil"/>
                          <w:right w:val="nil"/>
                        </w:tcBorders>
                        <w:tcMar>
                          <w:top w:w="39" w:type="dxa"/>
                          <w:left w:w="39" w:type="dxa"/>
                          <w:bottom w:w="39" w:type="dxa"/>
                          <w:right w:w="39" w:type="dxa"/>
                        </w:tcMar>
                      </w:tcPr>
                      <w:p w14:paraId="3F1E7330" w14:textId="77777777" w:rsidR="00F960D7" w:rsidRDefault="00DC67A8">
                        <w:pPr>
                          <w:spacing w:after="0" w:line="240" w:lineRule="auto"/>
                        </w:pPr>
                        <w:r>
                          <w:rPr>
                            <w:rFonts w:ascii="Arial" w:eastAsia="Arial" w:hAnsi="Arial"/>
                            <w:color w:val="000000"/>
                            <w:sz w:val="16"/>
                          </w:rPr>
                          <w:t>Orally reprimand.</w:t>
                        </w:r>
                      </w:p>
                    </w:tc>
                  </w:tr>
                </w:tbl>
                <w:p w14:paraId="3F1E7332" w14:textId="77777777" w:rsidR="00F960D7" w:rsidRDefault="00F960D7">
                  <w:pPr>
                    <w:spacing w:after="0" w:line="240" w:lineRule="auto"/>
                  </w:pPr>
                </w:p>
              </w:tc>
              <w:tc>
                <w:tcPr>
                  <w:tcW w:w="2160" w:type="dxa"/>
                </w:tcPr>
                <w:p w14:paraId="3F1E7333" w14:textId="77777777" w:rsidR="00F960D7" w:rsidRDefault="00F960D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960D7" w14:paraId="3F1E7335" w14:textId="77777777">
                    <w:trPr>
                      <w:trHeight w:val="212"/>
                    </w:trPr>
                    <w:tc>
                      <w:tcPr>
                        <w:tcW w:w="360" w:type="dxa"/>
                        <w:tcBorders>
                          <w:top w:val="nil"/>
                          <w:left w:val="nil"/>
                          <w:bottom w:val="nil"/>
                          <w:right w:val="nil"/>
                        </w:tcBorders>
                        <w:tcMar>
                          <w:top w:w="39" w:type="dxa"/>
                          <w:left w:w="39" w:type="dxa"/>
                          <w:bottom w:w="39" w:type="dxa"/>
                          <w:right w:w="39" w:type="dxa"/>
                        </w:tcMar>
                      </w:tcPr>
                      <w:p w14:paraId="3F1E7334" w14:textId="1A7765E7" w:rsidR="00F960D7" w:rsidRDefault="00147B41">
                        <w:pPr>
                          <w:spacing w:after="0" w:line="240" w:lineRule="auto"/>
                        </w:pPr>
                        <w:r>
                          <w:t>Y</w:t>
                        </w:r>
                      </w:p>
                    </w:tc>
                  </w:tr>
                </w:tbl>
                <w:p w14:paraId="3F1E7336" w14:textId="77777777" w:rsidR="00F960D7" w:rsidRDefault="00F960D7">
                  <w:pPr>
                    <w:spacing w:after="0" w:line="240" w:lineRule="auto"/>
                  </w:pPr>
                </w:p>
              </w:tc>
              <w:tc>
                <w:tcPr>
                  <w:tcW w:w="180" w:type="dxa"/>
                </w:tcPr>
                <w:p w14:paraId="3F1E7337" w14:textId="77777777" w:rsidR="00F960D7" w:rsidRDefault="00F960D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F960D7" w14:paraId="3F1E7339" w14:textId="77777777">
                    <w:trPr>
                      <w:trHeight w:val="192"/>
                    </w:trPr>
                    <w:tc>
                      <w:tcPr>
                        <w:tcW w:w="3240" w:type="dxa"/>
                        <w:tcBorders>
                          <w:top w:val="nil"/>
                          <w:left w:val="nil"/>
                          <w:bottom w:val="nil"/>
                          <w:right w:val="nil"/>
                        </w:tcBorders>
                        <w:tcMar>
                          <w:top w:w="39" w:type="dxa"/>
                          <w:left w:w="39" w:type="dxa"/>
                          <w:bottom w:w="39" w:type="dxa"/>
                          <w:right w:w="39" w:type="dxa"/>
                        </w:tcMar>
                      </w:tcPr>
                      <w:p w14:paraId="3F1E7338" w14:textId="77777777" w:rsidR="00F960D7" w:rsidRDefault="00DC67A8">
                        <w:pPr>
                          <w:spacing w:after="0" w:line="240" w:lineRule="auto"/>
                        </w:pPr>
                        <w:r>
                          <w:rPr>
                            <w:rFonts w:ascii="Arial" w:eastAsia="Arial" w:hAnsi="Arial"/>
                            <w:color w:val="000000"/>
                            <w:sz w:val="16"/>
                          </w:rPr>
                          <w:t>Train employees in the work.</w:t>
                        </w:r>
                      </w:p>
                    </w:tc>
                  </w:tr>
                </w:tbl>
                <w:p w14:paraId="3F1E733A" w14:textId="77777777" w:rsidR="00F960D7" w:rsidRDefault="00F960D7">
                  <w:pPr>
                    <w:spacing w:after="0" w:line="240" w:lineRule="auto"/>
                  </w:pPr>
                </w:p>
              </w:tc>
              <w:tc>
                <w:tcPr>
                  <w:tcW w:w="539" w:type="dxa"/>
                  <w:tcBorders>
                    <w:right w:val="single" w:sz="15" w:space="0" w:color="000000"/>
                  </w:tcBorders>
                </w:tcPr>
                <w:p w14:paraId="3F1E733B" w14:textId="77777777" w:rsidR="00F960D7" w:rsidRDefault="00F960D7">
                  <w:pPr>
                    <w:pStyle w:val="EmptyCellLayoutStyle"/>
                    <w:spacing w:after="0" w:line="240" w:lineRule="auto"/>
                  </w:pPr>
                </w:p>
              </w:tc>
            </w:tr>
            <w:tr w:rsidR="00F960D7" w14:paraId="3F1E7346" w14:textId="77777777">
              <w:trPr>
                <w:trHeight w:val="20"/>
              </w:trPr>
              <w:tc>
                <w:tcPr>
                  <w:tcW w:w="900" w:type="dxa"/>
                  <w:tcBorders>
                    <w:left w:val="single" w:sz="15" w:space="0" w:color="000000"/>
                  </w:tcBorders>
                </w:tcPr>
                <w:p w14:paraId="3F1E733D" w14:textId="77777777" w:rsidR="00F960D7" w:rsidRDefault="00F960D7">
                  <w:pPr>
                    <w:pStyle w:val="EmptyCellLayoutStyle"/>
                    <w:spacing w:after="0" w:line="240" w:lineRule="auto"/>
                  </w:pPr>
                </w:p>
              </w:tc>
              <w:tc>
                <w:tcPr>
                  <w:tcW w:w="359" w:type="dxa"/>
                  <w:vMerge/>
                </w:tcPr>
                <w:p w14:paraId="3F1E733E" w14:textId="77777777" w:rsidR="00F960D7" w:rsidRDefault="00F960D7">
                  <w:pPr>
                    <w:pStyle w:val="EmptyCellLayoutStyle"/>
                    <w:spacing w:after="0" w:line="240" w:lineRule="auto"/>
                  </w:pPr>
                </w:p>
              </w:tc>
              <w:tc>
                <w:tcPr>
                  <w:tcW w:w="180" w:type="dxa"/>
                </w:tcPr>
                <w:p w14:paraId="3F1E733F" w14:textId="77777777" w:rsidR="00F960D7" w:rsidRDefault="00F960D7">
                  <w:pPr>
                    <w:pStyle w:val="EmptyCellLayoutStyle"/>
                    <w:spacing w:after="0" w:line="240" w:lineRule="auto"/>
                  </w:pPr>
                </w:p>
              </w:tc>
              <w:tc>
                <w:tcPr>
                  <w:tcW w:w="3240" w:type="dxa"/>
                </w:tcPr>
                <w:p w14:paraId="3F1E7340" w14:textId="77777777" w:rsidR="00F960D7" w:rsidRDefault="00F960D7">
                  <w:pPr>
                    <w:pStyle w:val="EmptyCellLayoutStyle"/>
                    <w:spacing w:after="0" w:line="240" w:lineRule="auto"/>
                  </w:pPr>
                </w:p>
              </w:tc>
              <w:tc>
                <w:tcPr>
                  <w:tcW w:w="2160" w:type="dxa"/>
                </w:tcPr>
                <w:p w14:paraId="3F1E7341" w14:textId="77777777" w:rsidR="00F960D7" w:rsidRDefault="00F960D7">
                  <w:pPr>
                    <w:pStyle w:val="EmptyCellLayoutStyle"/>
                    <w:spacing w:after="0" w:line="240" w:lineRule="auto"/>
                  </w:pPr>
                </w:p>
              </w:tc>
              <w:tc>
                <w:tcPr>
                  <w:tcW w:w="359" w:type="dxa"/>
                  <w:vMerge/>
                </w:tcPr>
                <w:p w14:paraId="3F1E7342" w14:textId="77777777" w:rsidR="00F960D7" w:rsidRDefault="00F960D7">
                  <w:pPr>
                    <w:pStyle w:val="EmptyCellLayoutStyle"/>
                    <w:spacing w:after="0" w:line="240" w:lineRule="auto"/>
                  </w:pPr>
                </w:p>
              </w:tc>
              <w:tc>
                <w:tcPr>
                  <w:tcW w:w="180" w:type="dxa"/>
                </w:tcPr>
                <w:p w14:paraId="3F1E7343" w14:textId="77777777" w:rsidR="00F960D7" w:rsidRDefault="00F960D7">
                  <w:pPr>
                    <w:pStyle w:val="EmptyCellLayoutStyle"/>
                    <w:spacing w:after="0" w:line="240" w:lineRule="auto"/>
                  </w:pPr>
                </w:p>
              </w:tc>
              <w:tc>
                <w:tcPr>
                  <w:tcW w:w="3240" w:type="dxa"/>
                </w:tcPr>
                <w:p w14:paraId="3F1E7344" w14:textId="77777777" w:rsidR="00F960D7" w:rsidRDefault="00F960D7">
                  <w:pPr>
                    <w:pStyle w:val="EmptyCellLayoutStyle"/>
                    <w:spacing w:after="0" w:line="240" w:lineRule="auto"/>
                  </w:pPr>
                </w:p>
              </w:tc>
              <w:tc>
                <w:tcPr>
                  <w:tcW w:w="539" w:type="dxa"/>
                  <w:tcBorders>
                    <w:right w:val="single" w:sz="15" w:space="0" w:color="000000"/>
                  </w:tcBorders>
                </w:tcPr>
                <w:p w14:paraId="3F1E7345" w14:textId="77777777" w:rsidR="00F960D7" w:rsidRDefault="00F960D7">
                  <w:pPr>
                    <w:pStyle w:val="EmptyCellLayoutStyle"/>
                    <w:spacing w:after="0" w:line="240" w:lineRule="auto"/>
                  </w:pPr>
                </w:p>
              </w:tc>
            </w:tr>
            <w:tr w:rsidR="00F960D7" w14:paraId="3F1E7350" w14:textId="77777777">
              <w:trPr>
                <w:trHeight w:val="249"/>
              </w:trPr>
              <w:tc>
                <w:tcPr>
                  <w:tcW w:w="900" w:type="dxa"/>
                  <w:tcBorders>
                    <w:left w:val="single" w:sz="15" w:space="0" w:color="000000"/>
                    <w:bottom w:val="single" w:sz="15" w:space="0" w:color="000000"/>
                  </w:tcBorders>
                </w:tcPr>
                <w:p w14:paraId="3F1E7347" w14:textId="77777777" w:rsidR="00F960D7" w:rsidRDefault="00F960D7">
                  <w:pPr>
                    <w:pStyle w:val="EmptyCellLayoutStyle"/>
                    <w:spacing w:after="0" w:line="240" w:lineRule="auto"/>
                  </w:pPr>
                </w:p>
              </w:tc>
              <w:tc>
                <w:tcPr>
                  <w:tcW w:w="359" w:type="dxa"/>
                  <w:tcBorders>
                    <w:bottom w:val="single" w:sz="15" w:space="0" w:color="000000"/>
                  </w:tcBorders>
                </w:tcPr>
                <w:p w14:paraId="3F1E7348" w14:textId="77777777" w:rsidR="00F960D7" w:rsidRDefault="00F960D7">
                  <w:pPr>
                    <w:pStyle w:val="EmptyCellLayoutStyle"/>
                    <w:spacing w:after="0" w:line="240" w:lineRule="auto"/>
                  </w:pPr>
                </w:p>
              </w:tc>
              <w:tc>
                <w:tcPr>
                  <w:tcW w:w="180" w:type="dxa"/>
                  <w:tcBorders>
                    <w:bottom w:val="single" w:sz="15" w:space="0" w:color="000000"/>
                  </w:tcBorders>
                </w:tcPr>
                <w:p w14:paraId="3F1E7349" w14:textId="77777777" w:rsidR="00F960D7" w:rsidRDefault="00F960D7">
                  <w:pPr>
                    <w:pStyle w:val="EmptyCellLayoutStyle"/>
                    <w:spacing w:after="0" w:line="240" w:lineRule="auto"/>
                  </w:pPr>
                </w:p>
              </w:tc>
              <w:tc>
                <w:tcPr>
                  <w:tcW w:w="3240" w:type="dxa"/>
                  <w:tcBorders>
                    <w:bottom w:val="single" w:sz="15" w:space="0" w:color="000000"/>
                  </w:tcBorders>
                </w:tcPr>
                <w:p w14:paraId="3F1E734A" w14:textId="77777777" w:rsidR="00F960D7" w:rsidRDefault="00F960D7">
                  <w:pPr>
                    <w:pStyle w:val="EmptyCellLayoutStyle"/>
                    <w:spacing w:after="0" w:line="240" w:lineRule="auto"/>
                  </w:pPr>
                </w:p>
              </w:tc>
              <w:tc>
                <w:tcPr>
                  <w:tcW w:w="2160" w:type="dxa"/>
                  <w:tcBorders>
                    <w:bottom w:val="single" w:sz="15" w:space="0" w:color="000000"/>
                  </w:tcBorders>
                </w:tcPr>
                <w:p w14:paraId="3F1E734B" w14:textId="77777777" w:rsidR="00F960D7" w:rsidRDefault="00F960D7">
                  <w:pPr>
                    <w:pStyle w:val="EmptyCellLayoutStyle"/>
                    <w:spacing w:after="0" w:line="240" w:lineRule="auto"/>
                  </w:pPr>
                </w:p>
              </w:tc>
              <w:tc>
                <w:tcPr>
                  <w:tcW w:w="359" w:type="dxa"/>
                  <w:tcBorders>
                    <w:bottom w:val="single" w:sz="15" w:space="0" w:color="000000"/>
                  </w:tcBorders>
                </w:tcPr>
                <w:p w14:paraId="3F1E734C" w14:textId="77777777" w:rsidR="00F960D7" w:rsidRDefault="00F960D7">
                  <w:pPr>
                    <w:pStyle w:val="EmptyCellLayoutStyle"/>
                    <w:spacing w:after="0" w:line="240" w:lineRule="auto"/>
                  </w:pPr>
                </w:p>
              </w:tc>
              <w:tc>
                <w:tcPr>
                  <w:tcW w:w="180" w:type="dxa"/>
                  <w:tcBorders>
                    <w:bottom w:val="single" w:sz="15" w:space="0" w:color="000000"/>
                  </w:tcBorders>
                </w:tcPr>
                <w:p w14:paraId="3F1E734D" w14:textId="77777777" w:rsidR="00F960D7" w:rsidRDefault="00F960D7">
                  <w:pPr>
                    <w:pStyle w:val="EmptyCellLayoutStyle"/>
                    <w:spacing w:after="0" w:line="240" w:lineRule="auto"/>
                  </w:pPr>
                </w:p>
              </w:tc>
              <w:tc>
                <w:tcPr>
                  <w:tcW w:w="3240" w:type="dxa"/>
                  <w:tcBorders>
                    <w:bottom w:val="single" w:sz="15" w:space="0" w:color="000000"/>
                  </w:tcBorders>
                </w:tcPr>
                <w:p w14:paraId="3F1E734E" w14:textId="77777777" w:rsidR="00F960D7" w:rsidRDefault="00F960D7">
                  <w:pPr>
                    <w:pStyle w:val="EmptyCellLayoutStyle"/>
                    <w:spacing w:after="0" w:line="240" w:lineRule="auto"/>
                  </w:pPr>
                </w:p>
              </w:tc>
              <w:tc>
                <w:tcPr>
                  <w:tcW w:w="539" w:type="dxa"/>
                  <w:tcBorders>
                    <w:bottom w:val="single" w:sz="15" w:space="0" w:color="000000"/>
                    <w:right w:val="single" w:sz="15" w:space="0" w:color="000000"/>
                  </w:tcBorders>
                </w:tcPr>
                <w:p w14:paraId="3F1E734F" w14:textId="77777777" w:rsidR="00F960D7" w:rsidRDefault="00F960D7">
                  <w:pPr>
                    <w:pStyle w:val="EmptyCellLayoutStyle"/>
                    <w:spacing w:after="0" w:line="240" w:lineRule="auto"/>
                  </w:pPr>
                </w:p>
              </w:tc>
            </w:tr>
          </w:tbl>
          <w:p w14:paraId="3F1E7351" w14:textId="77777777" w:rsidR="00F960D7" w:rsidRDefault="00F960D7">
            <w:pPr>
              <w:spacing w:after="0" w:line="240" w:lineRule="auto"/>
            </w:pPr>
          </w:p>
        </w:tc>
        <w:tc>
          <w:tcPr>
            <w:tcW w:w="179" w:type="dxa"/>
          </w:tcPr>
          <w:p w14:paraId="3F1E735A" w14:textId="77777777" w:rsidR="00F960D7" w:rsidRDefault="00F960D7">
            <w:pPr>
              <w:pStyle w:val="EmptyCellLayoutStyle"/>
              <w:spacing w:after="0" w:line="240" w:lineRule="auto"/>
            </w:pPr>
          </w:p>
        </w:tc>
      </w:tr>
      <w:tr w:rsidR="00F960D7" w14:paraId="3F1E7367" w14:textId="77777777">
        <w:trPr>
          <w:trHeight w:val="89"/>
        </w:trPr>
        <w:tc>
          <w:tcPr>
            <w:tcW w:w="179" w:type="dxa"/>
          </w:tcPr>
          <w:p w14:paraId="3F1E735C" w14:textId="77777777" w:rsidR="00F960D7" w:rsidRDefault="00F960D7">
            <w:pPr>
              <w:pStyle w:val="EmptyCellLayoutStyle"/>
              <w:spacing w:after="0" w:line="240" w:lineRule="auto"/>
            </w:pPr>
          </w:p>
        </w:tc>
        <w:tc>
          <w:tcPr>
            <w:tcW w:w="0" w:type="dxa"/>
          </w:tcPr>
          <w:p w14:paraId="3F1E735D" w14:textId="77777777" w:rsidR="00F960D7" w:rsidRDefault="00F960D7">
            <w:pPr>
              <w:pStyle w:val="EmptyCellLayoutStyle"/>
              <w:spacing w:after="0" w:line="240" w:lineRule="auto"/>
            </w:pPr>
          </w:p>
        </w:tc>
        <w:tc>
          <w:tcPr>
            <w:tcW w:w="0" w:type="dxa"/>
          </w:tcPr>
          <w:p w14:paraId="3F1E735E" w14:textId="77777777" w:rsidR="00F960D7" w:rsidRDefault="00F960D7">
            <w:pPr>
              <w:pStyle w:val="EmptyCellLayoutStyle"/>
              <w:spacing w:after="0" w:line="240" w:lineRule="auto"/>
            </w:pPr>
          </w:p>
        </w:tc>
        <w:tc>
          <w:tcPr>
            <w:tcW w:w="0" w:type="dxa"/>
          </w:tcPr>
          <w:p w14:paraId="3F1E735F" w14:textId="77777777" w:rsidR="00F960D7" w:rsidRDefault="00F960D7">
            <w:pPr>
              <w:pStyle w:val="EmptyCellLayoutStyle"/>
              <w:spacing w:after="0" w:line="240" w:lineRule="auto"/>
            </w:pPr>
          </w:p>
        </w:tc>
        <w:tc>
          <w:tcPr>
            <w:tcW w:w="0" w:type="dxa"/>
          </w:tcPr>
          <w:p w14:paraId="3F1E7360" w14:textId="77777777" w:rsidR="00F960D7" w:rsidRDefault="00F960D7">
            <w:pPr>
              <w:pStyle w:val="EmptyCellLayoutStyle"/>
              <w:spacing w:after="0" w:line="240" w:lineRule="auto"/>
            </w:pPr>
          </w:p>
        </w:tc>
        <w:tc>
          <w:tcPr>
            <w:tcW w:w="0" w:type="dxa"/>
          </w:tcPr>
          <w:p w14:paraId="3F1E7361" w14:textId="77777777" w:rsidR="00F960D7" w:rsidRDefault="00F960D7">
            <w:pPr>
              <w:pStyle w:val="EmptyCellLayoutStyle"/>
              <w:spacing w:after="0" w:line="240" w:lineRule="auto"/>
            </w:pPr>
          </w:p>
        </w:tc>
        <w:tc>
          <w:tcPr>
            <w:tcW w:w="0" w:type="dxa"/>
          </w:tcPr>
          <w:p w14:paraId="3F1E7362" w14:textId="77777777" w:rsidR="00F960D7" w:rsidRDefault="00F960D7">
            <w:pPr>
              <w:pStyle w:val="EmptyCellLayoutStyle"/>
              <w:spacing w:after="0" w:line="240" w:lineRule="auto"/>
            </w:pPr>
          </w:p>
        </w:tc>
        <w:tc>
          <w:tcPr>
            <w:tcW w:w="2505" w:type="dxa"/>
          </w:tcPr>
          <w:p w14:paraId="3F1E7363" w14:textId="77777777" w:rsidR="00F960D7" w:rsidRDefault="00F960D7">
            <w:pPr>
              <w:pStyle w:val="EmptyCellLayoutStyle"/>
              <w:spacing w:after="0" w:line="240" w:lineRule="auto"/>
            </w:pPr>
          </w:p>
        </w:tc>
        <w:tc>
          <w:tcPr>
            <w:tcW w:w="6120" w:type="dxa"/>
          </w:tcPr>
          <w:p w14:paraId="3F1E7364" w14:textId="77777777" w:rsidR="00F960D7" w:rsidRDefault="00F960D7">
            <w:pPr>
              <w:pStyle w:val="EmptyCellLayoutStyle"/>
              <w:spacing w:after="0" w:line="240" w:lineRule="auto"/>
            </w:pPr>
          </w:p>
        </w:tc>
        <w:tc>
          <w:tcPr>
            <w:tcW w:w="2534" w:type="dxa"/>
          </w:tcPr>
          <w:p w14:paraId="3F1E7365" w14:textId="77777777" w:rsidR="00F960D7" w:rsidRDefault="00F960D7">
            <w:pPr>
              <w:pStyle w:val="EmptyCellLayoutStyle"/>
              <w:spacing w:after="0" w:line="240" w:lineRule="auto"/>
            </w:pPr>
          </w:p>
        </w:tc>
        <w:tc>
          <w:tcPr>
            <w:tcW w:w="179" w:type="dxa"/>
          </w:tcPr>
          <w:p w14:paraId="3F1E7366" w14:textId="77777777" w:rsidR="00F960D7" w:rsidRDefault="00F960D7">
            <w:pPr>
              <w:pStyle w:val="EmptyCellLayoutStyle"/>
              <w:spacing w:after="0" w:line="240" w:lineRule="auto"/>
            </w:pPr>
          </w:p>
        </w:tc>
      </w:tr>
      <w:tr w:rsidR="001C2293" w14:paraId="3F1E7380" w14:textId="77777777" w:rsidTr="001C2293">
        <w:tc>
          <w:tcPr>
            <w:tcW w:w="179" w:type="dxa"/>
          </w:tcPr>
          <w:p w14:paraId="3F1E7368" w14:textId="77777777" w:rsidR="00F960D7" w:rsidRDefault="00F960D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1C2293" w14:paraId="3F1E736D" w14:textId="77777777" w:rsidTr="001C229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F960D7" w14:paraId="3F1E736A"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369" w14:textId="77777777" w:rsidR="00F960D7" w:rsidRDefault="00DC67A8">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3F1E736B" w14:textId="77777777" w:rsidR="00F960D7" w:rsidRDefault="00F960D7">
                  <w:pPr>
                    <w:spacing w:after="0" w:line="240" w:lineRule="auto"/>
                  </w:pPr>
                </w:p>
              </w:tc>
            </w:tr>
            <w:tr w:rsidR="00F960D7" w14:paraId="3F1E7370" w14:textId="77777777">
              <w:trPr>
                <w:trHeight w:val="99"/>
              </w:trPr>
              <w:tc>
                <w:tcPr>
                  <w:tcW w:w="0" w:type="dxa"/>
                  <w:tcBorders>
                    <w:left w:val="single" w:sz="15" w:space="0" w:color="000000"/>
                  </w:tcBorders>
                </w:tcPr>
                <w:p w14:paraId="3F1E736E" w14:textId="77777777" w:rsidR="00F960D7" w:rsidRDefault="00F960D7">
                  <w:pPr>
                    <w:pStyle w:val="EmptyCellLayoutStyle"/>
                    <w:spacing w:after="0" w:line="240" w:lineRule="auto"/>
                  </w:pPr>
                </w:p>
              </w:tc>
              <w:tc>
                <w:tcPr>
                  <w:tcW w:w="11159" w:type="dxa"/>
                  <w:tcBorders>
                    <w:right w:val="single" w:sz="15" w:space="0" w:color="000000"/>
                  </w:tcBorders>
                </w:tcPr>
                <w:p w14:paraId="3F1E736F" w14:textId="77777777" w:rsidR="00F960D7" w:rsidRDefault="00F960D7">
                  <w:pPr>
                    <w:pStyle w:val="EmptyCellLayoutStyle"/>
                    <w:spacing w:after="0" w:line="240" w:lineRule="auto"/>
                  </w:pPr>
                </w:p>
              </w:tc>
            </w:tr>
            <w:tr w:rsidR="00F960D7" w14:paraId="3F1E7375" w14:textId="77777777">
              <w:trPr>
                <w:trHeight w:val="290"/>
              </w:trPr>
              <w:tc>
                <w:tcPr>
                  <w:tcW w:w="0" w:type="dxa"/>
                  <w:tcBorders>
                    <w:left w:val="single" w:sz="15" w:space="0" w:color="000000"/>
                    <w:bottom w:val="single" w:sz="15" w:space="0" w:color="000000"/>
                  </w:tcBorders>
                </w:tcPr>
                <w:p w14:paraId="3F1E7371" w14:textId="77777777" w:rsidR="00F960D7" w:rsidRDefault="00F960D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F960D7" w14:paraId="3F1E7373"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372" w14:textId="77777777" w:rsidR="00F960D7" w:rsidRPr="00F44510" w:rsidRDefault="00DC67A8">
                        <w:pPr>
                          <w:spacing w:after="0" w:line="240" w:lineRule="auto"/>
                          <w:rPr>
                            <w:sz w:val="22"/>
                            <w:szCs w:val="22"/>
                          </w:rPr>
                        </w:pPr>
                        <w:r w:rsidRPr="00F44510">
                          <w:rPr>
                            <w:rFonts w:ascii="Arial" w:eastAsia="Arial" w:hAnsi="Arial"/>
                            <w:color w:val="000000"/>
                            <w:sz w:val="22"/>
                            <w:szCs w:val="22"/>
                          </w:rPr>
                          <w:t>Yes</w:t>
                        </w:r>
                      </w:p>
                    </w:tc>
                  </w:tr>
                </w:tbl>
                <w:p w14:paraId="3F1E7374" w14:textId="77777777" w:rsidR="00F960D7" w:rsidRDefault="00F960D7">
                  <w:pPr>
                    <w:spacing w:after="0" w:line="240" w:lineRule="auto"/>
                  </w:pPr>
                </w:p>
              </w:tc>
            </w:tr>
          </w:tbl>
          <w:p w14:paraId="3F1E7376" w14:textId="77777777" w:rsidR="00F960D7" w:rsidRDefault="00F960D7">
            <w:pPr>
              <w:spacing w:after="0" w:line="240" w:lineRule="auto"/>
            </w:pPr>
          </w:p>
        </w:tc>
        <w:tc>
          <w:tcPr>
            <w:tcW w:w="179" w:type="dxa"/>
          </w:tcPr>
          <w:p w14:paraId="3F1E737F" w14:textId="77777777" w:rsidR="00F960D7" w:rsidRDefault="00F960D7">
            <w:pPr>
              <w:pStyle w:val="EmptyCellLayoutStyle"/>
              <w:spacing w:after="0" w:line="240" w:lineRule="auto"/>
            </w:pPr>
          </w:p>
        </w:tc>
      </w:tr>
      <w:tr w:rsidR="00F960D7" w14:paraId="3F1E738C" w14:textId="77777777">
        <w:trPr>
          <w:trHeight w:val="110"/>
        </w:trPr>
        <w:tc>
          <w:tcPr>
            <w:tcW w:w="179" w:type="dxa"/>
          </w:tcPr>
          <w:p w14:paraId="3F1E7381" w14:textId="77777777" w:rsidR="00F960D7" w:rsidRDefault="00F960D7">
            <w:pPr>
              <w:pStyle w:val="EmptyCellLayoutStyle"/>
              <w:spacing w:after="0" w:line="240" w:lineRule="auto"/>
            </w:pPr>
          </w:p>
        </w:tc>
        <w:tc>
          <w:tcPr>
            <w:tcW w:w="0" w:type="dxa"/>
          </w:tcPr>
          <w:p w14:paraId="3F1E7382" w14:textId="77777777" w:rsidR="00F960D7" w:rsidRDefault="00F960D7">
            <w:pPr>
              <w:pStyle w:val="EmptyCellLayoutStyle"/>
              <w:spacing w:after="0" w:line="240" w:lineRule="auto"/>
            </w:pPr>
          </w:p>
        </w:tc>
        <w:tc>
          <w:tcPr>
            <w:tcW w:w="0" w:type="dxa"/>
          </w:tcPr>
          <w:p w14:paraId="3F1E7383" w14:textId="77777777" w:rsidR="00F960D7" w:rsidRDefault="00F960D7">
            <w:pPr>
              <w:pStyle w:val="EmptyCellLayoutStyle"/>
              <w:spacing w:after="0" w:line="240" w:lineRule="auto"/>
            </w:pPr>
          </w:p>
        </w:tc>
        <w:tc>
          <w:tcPr>
            <w:tcW w:w="0" w:type="dxa"/>
          </w:tcPr>
          <w:p w14:paraId="3F1E7384" w14:textId="77777777" w:rsidR="00F960D7" w:rsidRDefault="00F960D7">
            <w:pPr>
              <w:pStyle w:val="EmptyCellLayoutStyle"/>
              <w:spacing w:after="0" w:line="240" w:lineRule="auto"/>
            </w:pPr>
          </w:p>
        </w:tc>
        <w:tc>
          <w:tcPr>
            <w:tcW w:w="0" w:type="dxa"/>
          </w:tcPr>
          <w:p w14:paraId="3F1E7385" w14:textId="77777777" w:rsidR="00F960D7" w:rsidRDefault="00F960D7">
            <w:pPr>
              <w:pStyle w:val="EmptyCellLayoutStyle"/>
              <w:spacing w:after="0" w:line="240" w:lineRule="auto"/>
            </w:pPr>
          </w:p>
        </w:tc>
        <w:tc>
          <w:tcPr>
            <w:tcW w:w="0" w:type="dxa"/>
          </w:tcPr>
          <w:p w14:paraId="3F1E7386" w14:textId="77777777" w:rsidR="00F960D7" w:rsidRDefault="00F960D7">
            <w:pPr>
              <w:pStyle w:val="EmptyCellLayoutStyle"/>
              <w:spacing w:after="0" w:line="240" w:lineRule="auto"/>
            </w:pPr>
          </w:p>
        </w:tc>
        <w:tc>
          <w:tcPr>
            <w:tcW w:w="0" w:type="dxa"/>
          </w:tcPr>
          <w:p w14:paraId="3F1E7387" w14:textId="77777777" w:rsidR="00F960D7" w:rsidRDefault="00F960D7">
            <w:pPr>
              <w:pStyle w:val="EmptyCellLayoutStyle"/>
              <w:spacing w:after="0" w:line="240" w:lineRule="auto"/>
            </w:pPr>
          </w:p>
        </w:tc>
        <w:tc>
          <w:tcPr>
            <w:tcW w:w="2505" w:type="dxa"/>
          </w:tcPr>
          <w:p w14:paraId="3F1E7388" w14:textId="77777777" w:rsidR="00F960D7" w:rsidRDefault="00F960D7">
            <w:pPr>
              <w:pStyle w:val="EmptyCellLayoutStyle"/>
              <w:spacing w:after="0" w:line="240" w:lineRule="auto"/>
            </w:pPr>
          </w:p>
        </w:tc>
        <w:tc>
          <w:tcPr>
            <w:tcW w:w="6120" w:type="dxa"/>
          </w:tcPr>
          <w:p w14:paraId="3F1E7389" w14:textId="77777777" w:rsidR="00F960D7" w:rsidRDefault="00F960D7">
            <w:pPr>
              <w:pStyle w:val="EmptyCellLayoutStyle"/>
              <w:spacing w:after="0" w:line="240" w:lineRule="auto"/>
            </w:pPr>
          </w:p>
        </w:tc>
        <w:tc>
          <w:tcPr>
            <w:tcW w:w="2534" w:type="dxa"/>
          </w:tcPr>
          <w:p w14:paraId="3F1E738A" w14:textId="77777777" w:rsidR="00F960D7" w:rsidRDefault="00F960D7">
            <w:pPr>
              <w:pStyle w:val="EmptyCellLayoutStyle"/>
              <w:spacing w:after="0" w:line="240" w:lineRule="auto"/>
            </w:pPr>
          </w:p>
        </w:tc>
        <w:tc>
          <w:tcPr>
            <w:tcW w:w="179" w:type="dxa"/>
          </w:tcPr>
          <w:p w14:paraId="3F1E738B" w14:textId="77777777" w:rsidR="00F960D7" w:rsidRDefault="00F960D7">
            <w:pPr>
              <w:pStyle w:val="EmptyCellLayoutStyle"/>
              <w:spacing w:after="0" w:line="240" w:lineRule="auto"/>
            </w:pPr>
          </w:p>
        </w:tc>
      </w:tr>
      <w:tr w:rsidR="001C2293" w14:paraId="3F1E73A5" w14:textId="77777777" w:rsidTr="001C2293">
        <w:tc>
          <w:tcPr>
            <w:tcW w:w="179" w:type="dxa"/>
          </w:tcPr>
          <w:p w14:paraId="3F1E738D" w14:textId="77777777" w:rsidR="00F960D7" w:rsidRDefault="00F960D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1C2293" w14:paraId="3F1E7392" w14:textId="77777777" w:rsidTr="001C229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F960D7" w14:paraId="3F1E738F"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38E" w14:textId="77777777" w:rsidR="00F960D7" w:rsidRDefault="00DC67A8">
                        <w:pPr>
                          <w:spacing w:after="0" w:line="240" w:lineRule="auto"/>
                        </w:pPr>
                        <w:r>
                          <w:rPr>
                            <w:rFonts w:ascii="Arial" w:eastAsia="Arial" w:hAnsi="Arial"/>
                            <w:b/>
                            <w:color w:val="000000"/>
                            <w:sz w:val="16"/>
                          </w:rPr>
                          <w:t>23. What are the essential functions of this position?</w:t>
                        </w:r>
                      </w:p>
                    </w:tc>
                  </w:tr>
                </w:tbl>
                <w:p w14:paraId="3F1E7390" w14:textId="77777777" w:rsidR="00F960D7" w:rsidRDefault="00F960D7">
                  <w:pPr>
                    <w:spacing w:after="0" w:line="240" w:lineRule="auto"/>
                  </w:pPr>
                </w:p>
              </w:tc>
            </w:tr>
            <w:tr w:rsidR="00F960D7" w14:paraId="3F1E7395" w14:textId="77777777">
              <w:trPr>
                <w:trHeight w:val="80"/>
              </w:trPr>
              <w:tc>
                <w:tcPr>
                  <w:tcW w:w="0" w:type="dxa"/>
                  <w:tcBorders>
                    <w:left w:val="single" w:sz="15" w:space="0" w:color="000000"/>
                  </w:tcBorders>
                </w:tcPr>
                <w:p w14:paraId="3F1E7393" w14:textId="77777777" w:rsidR="00F960D7" w:rsidRDefault="00F960D7">
                  <w:pPr>
                    <w:pStyle w:val="EmptyCellLayoutStyle"/>
                    <w:spacing w:after="0" w:line="240" w:lineRule="auto"/>
                  </w:pPr>
                </w:p>
              </w:tc>
              <w:tc>
                <w:tcPr>
                  <w:tcW w:w="11159" w:type="dxa"/>
                  <w:tcBorders>
                    <w:right w:val="single" w:sz="15" w:space="0" w:color="000000"/>
                  </w:tcBorders>
                </w:tcPr>
                <w:p w14:paraId="3F1E7394" w14:textId="77777777" w:rsidR="00F960D7" w:rsidRDefault="00F960D7">
                  <w:pPr>
                    <w:pStyle w:val="EmptyCellLayoutStyle"/>
                    <w:spacing w:after="0" w:line="240" w:lineRule="auto"/>
                  </w:pPr>
                </w:p>
              </w:tc>
            </w:tr>
            <w:tr w:rsidR="00F960D7" w14:paraId="3F1E739A" w14:textId="77777777">
              <w:trPr>
                <w:trHeight w:val="290"/>
              </w:trPr>
              <w:tc>
                <w:tcPr>
                  <w:tcW w:w="0" w:type="dxa"/>
                  <w:tcBorders>
                    <w:left w:val="single" w:sz="15" w:space="0" w:color="000000"/>
                    <w:bottom w:val="single" w:sz="15" w:space="0" w:color="000000"/>
                  </w:tcBorders>
                </w:tcPr>
                <w:p w14:paraId="3F1E7396" w14:textId="77777777" w:rsidR="00F960D7" w:rsidRDefault="00F960D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F960D7" w14:paraId="3F1E7398"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397" w14:textId="5826B8E2" w:rsidR="00F960D7" w:rsidRPr="006178FC" w:rsidRDefault="006178FC" w:rsidP="006178FC">
                        <w:pPr>
                          <w:rPr>
                            <w:rFonts w:ascii="Arial" w:hAnsi="Arial" w:cs="Arial"/>
                          </w:rPr>
                        </w:pPr>
                        <w:r w:rsidRPr="005A332E">
                          <w:rPr>
                            <w:rFonts w:ascii="Arial" w:hAnsi="Arial" w:cs="Arial"/>
                          </w:rPr>
                          <w:t>The position serves as the analyst on Supplemental Nutritional Assistance Programs (SNAP)Accuracy and payment data analytics within Wayne County. Responsibilities include monitoring compliance, standardizing business processes to ensure operational efficiency. Additionally, performs special assignment duties as identified by the Wayne County DHHS Director.</w:t>
                        </w:r>
                      </w:p>
                    </w:tc>
                  </w:tr>
                </w:tbl>
                <w:p w14:paraId="3F1E7399" w14:textId="77777777" w:rsidR="00F960D7" w:rsidRDefault="00F960D7">
                  <w:pPr>
                    <w:spacing w:after="0" w:line="240" w:lineRule="auto"/>
                  </w:pPr>
                </w:p>
              </w:tc>
            </w:tr>
          </w:tbl>
          <w:p w14:paraId="3F1E739B" w14:textId="77777777" w:rsidR="00F960D7" w:rsidRDefault="00F960D7">
            <w:pPr>
              <w:spacing w:after="0" w:line="240" w:lineRule="auto"/>
            </w:pPr>
          </w:p>
        </w:tc>
        <w:tc>
          <w:tcPr>
            <w:tcW w:w="179" w:type="dxa"/>
          </w:tcPr>
          <w:p w14:paraId="3F1E73A4" w14:textId="77777777" w:rsidR="00F960D7" w:rsidRDefault="00F960D7">
            <w:pPr>
              <w:pStyle w:val="EmptyCellLayoutStyle"/>
              <w:spacing w:after="0" w:line="240" w:lineRule="auto"/>
            </w:pPr>
          </w:p>
        </w:tc>
      </w:tr>
      <w:tr w:rsidR="00F960D7" w14:paraId="3F1E73B1" w14:textId="77777777">
        <w:trPr>
          <w:trHeight w:val="99"/>
        </w:trPr>
        <w:tc>
          <w:tcPr>
            <w:tcW w:w="179" w:type="dxa"/>
          </w:tcPr>
          <w:p w14:paraId="3F1E73A6" w14:textId="77777777" w:rsidR="00F960D7" w:rsidRDefault="00F960D7">
            <w:pPr>
              <w:pStyle w:val="EmptyCellLayoutStyle"/>
              <w:spacing w:after="0" w:line="240" w:lineRule="auto"/>
            </w:pPr>
          </w:p>
        </w:tc>
        <w:tc>
          <w:tcPr>
            <w:tcW w:w="0" w:type="dxa"/>
          </w:tcPr>
          <w:p w14:paraId="3F1E73A7" w14:textId="77777777" w:rsidR="00F960D7" w:rsidRDefault="00F960D7">
            <w:pPr>
              <w:pStyle w:val="EmptyCellLayoutStyle"/>
              <w:spacing w:after="0" w:line="240" w:lineRule="auto"/>
            </w:pPr>
          </w:p>
        </w:tc>
        <w:tc>
          <w:tcPr>
            <w:tcW w:w="0" w:type="dxa"/>
          </w:tcPr>
          <w:p w14:paraId="3F1E73A8" w14:textId="77777777" w:rsidR="00F960D7" w:rsidRDefault="00F960D7">
            <w:pPr>
              <w:pStyle w:val="EmptyCellLayoutStyle"/>
              <w:spacing w:after="0" w:line="240" w:lineRule="auto"/>
            </w:pPr>
          </w:p>
        </w:tc>
        <w:tc>
          <w:tcPr>
            <w:tcW w:w="0" w:type="dxa"/>
          </w:tcPr>
          <w:p w14:paraId="3F1E73A9" w14:textId="77777777" w:rsidR="00F960D7" w:rsidRDefault="00F960D7">
            <w:pPr>
              <w:pStyle w:val="EmptyCellLayoutStyle"/>
              <w:spacing w:after="0" w:line="240" w:lineRule="auto"/>
            </w:pPr>
          </w:p>
        </w:tc>
        <w:tc>
          <w:tcPr>
            <w:tcW w:w="0" w:type="dxa"/>
          </w:tcPr>
          <w:p w14:paraId="3F1E73AA" w14:textId="77777777" w:rsidR="00F960D7" w:rsidRDefault="00F960D7">
            <w:pPr>
              <w:pStyle w:val="EmptyCellLayoutStyle"/>
              <w:spacing w:after="0" w:line="240" w:lineRule="auto"/>
            </w:pPr>
          </w:p>
        </w:tc>
        <w:tc>
          <w:tcPr>
            <w:tcW w:w="0" w:type="dxa"/>
          </w:tcPr>
          <w:p w14:paraId="3F1E73AB" w14:textId="77777777" w:rsidR="00F960D7" w:rsidRDefault="00F960D7">
            <w:pPr>
              <w:pStyle w:val="EmptyCellLayoutStyle"/>
              <w:spacing w:after="0" w:line="240" w:lineRule="auto"/>
            </w:pPr>
          </w:p>
        </w:tc>
        <w:tc>
          <w:tcPr>
            <w:tcW w:w="0" w:type="dxa"/>
          </w:tcPr>
          <w:p w14:paraId="3F1E73AC" w14:textId="77777777" w:rsidR="00F960D7" w:rsidRDefault="00F960D7">
            <w:pPr>
              <w:pStyle w:val="EmptyCellLayoutStyle"/>
              <w:spacing w:after="0" w:line="240" w:lineRule="auto"/>
            </w:pPr>
          </w:p>
        </w:tc>
        <w:tc>
          <w:tcPr>
            <w:tcW w:w="2505" w:type="dxa"/>
          </w:tcPr>
          <w:p w14:paraId="3F1E73AD" w14:textId="77777777" w:rsidR="00F960D7" w:rsidRDefault="00F960D7">
            <w:pPr>
              <w:pStyle w:val="EmptyCellLayoutStyle"/>
              <w:spacing w:after="0" w:line="240" w:lineRule="auto"/>
            </w:pPr>
          </w:p>
        </w:tc>
        <w:tc>
          <w:tcPr>
            <w:tcW w:w="6120" w:type="dxa"/>
          </w:tcPr>
          <w:p w14:paraId="3F1E73AE" w14:textId="77777777" w:rsidR="00F960D7" w:rsidRDefault="00F960D7">
            <w:pPr>
              <w:pStyle w:val="EmptyCellLayoutStyle"/>
              <w:spacing w:after="0" w:line="240" w:lineRule="auto"/>
            </w:pPr>
          </w:p>
        </w:tc>
        <w:tc>
          <w:tcPr>
            <w:tcW w:w="2534" w:type="dxa"/>
          </w:tcPr>
          <w:p w14:paraId="3F1E73AF" w14:textId="77777777" w:rsidR="00F960D7" w:rsidRDefault="00F960D7">
            <w:pPr>
              <w:pStyle w:val="EmptyCellLayoutStyle"/>
              <w:spacing w:after="0" w:line="240" w:lineRule="auto"/>
            </w:pPr>
          </w:p>
        </w:tc>
        <w:tc>
          <w:tcPr>
            <w:tcW w:w="179" w:type="dxa"/>
          </w:tcPr>
          <w:p w14:paraId="3F1E73B0" w14:textId="77777777" w:rsidR="00F960D7" w:rsidRDefault="00F960D7">
            <w:pPr>
              <w:pStyle w:val="EmptyCellLayoutStyle"/>
              <w:spacing w:after="0" w:line="240" w:lineRule="auto"/>
            </w:pPr>
          </w:p>
        </w:tc>
      </w:tr>
      <w:tr w:rsidR="001C2293" w14:paraId="3F1E73CA" w14:textId="77777777" w:rsidTr="001C2293">
        <w:tc>
          <w:tcPr>
            <w:tcW w:w="179" w:type="dxa"/>
          </w:tcPr>
          <w:p w14:paraId="3F1E73B2" w14:textId="77777777" w:rsidR="00F960D7" w:rsidRDefault="00F960D7">
            <w:pPr>
              <w:pStyle w:val="EmptyCellLayoutStyle"/>
              <w:spacing w:after="0" w:line="240" w:lineRule="auto"/>
            </w:pPr>
          </w:p>
        </w:tc>
        <w:tc>
          <w:tcPr>
            <w:tcW w:w="0" w:type="dxa"/>
          </w:tcPr>
          <w:p w14:paraId="3F1E73B3" w14:textId="77777777" w:rsidR="00F960D7" w:rsidRDefault="00F960D7">
            <w:pPr>
              <w:pStyle w:val="EmptyCellLayoutStyle"/>
              <w:spacing w:after="0" w:line="240" w:lineRule="auto"/>
            </w:pPr>
          </w:p>
        </w:tc>
        <w:tc>
          <w:tcPr>
            <w:tcW w:w="0" w:type="dxa"/>
          </w:tcPr>
          <w:p w14:paraId="3F1E73B4" w14:textId="77777777" w:rsidR="00F960D7" w:rsidRDefault="00F960D7">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1C2293" w14:paraId="3F1E73B9" w14:textId="77777777" w:rsidTr="001C229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F960D7" w14:paraId="3F1E73B6"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3B5" w14:textId="77777777" w:rsidR="00F960D7" w:rsidRDefault="00DC67A8">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3F1E73B7" w14:textId="77777777" w:rsidR="00F960D7" w:rsidRDefault="00F960D7">
                  <w:pPr>
                    <w:spacing w:after="0" w:line="240" w:lineRule="auto"/>
                  </w:pPr>
                </w:p>
              </w:tc>
            </w:tr>
            <w:tr w:rsidR="00F960D7" w14:paraId="3F1E73BC" w14:textId="77777777">
              <w:trPr>
                <w:trHeight w:val="90"/>
              </w:trPr>
              <w:tc>
                <w:tcPr>
                  <w:tcW w:w="0" w:type="dxa"/>
                  <w:tcBorders>
                    <w:left w:val="single" w:sz="15" w:space="0" w:color="000000"/>
                  </w:tcBorders>
                </w:tcPr>
                <w:p w14:paraId="3F1E73BA" w14:textId="77777777" w:rsidR="00F960D7" w:rsidRDefault="00F960D7">
                  <w:pPr>
                    <w:pStyle w:val="EmptyCellLayoutStyle"/>
                    <w:spacing w:after="0" w:line="240" w:lineRule="auto"/>
                  </w:pPr>
                </w:p>
              </w:tc>
              <w:tc>
                <w:tcPr>
                  <w:tcW w:w="11159" w:type="dxa"/>
                  <w:tcBorders>
                    <w:right w:val="single" w:sz="15" w:space="0" w:color="000000"/>
                  </w:tcBorders>
                </w:tcPr>
                <w:p w14:paraId="3F1E73BB" w14:textId="77777777" w:rsidR="00F960D7" w:rsidRDefault="00F960D7">
                  <w:pPr>
                    <w:pStyle w:val="EmptyCellLayoutStyle"/>
                    <w:spacing w:after="0" w:line="240" w:lineRule="auto"/>
                  </w:pPr>
                </w:p>
              </w:tc>
            </w:tr>
            <w:tr w:rsidR="00F960D7" w14:paraId="3F1E73C1" w14:textId="77777777">
              <w:trPr>
                <w:trHeight w:val="290"/>
              </w:trPr>
              <w:tc>
                <w:tcPr>
                  <w:tcW w:w="0" w:type="dxa"/>
                  <w:tcBorders>
                    <w:left w:val="single" w:sz="15" w:space="0" w:color="000000"/>
                    <w:bottom w:val="single" w:sz="15" w:space="0" w:color="000000"/>
                  </w:tcBorders>
                </w:tcPr>
                <w:p w14:paraId="3F1E73BD" w14:textId="77777777" w:rsidR="00F960D7" w:rsidRDefault="00F960D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F960D7" w14:paraId="3F1E73BF"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3BE" w14:textId="031D8012" w:rsidR="00F960D7" w:rsidRPr="006E7206" w:rsidRDefault="00C65493">
                        <w:pPr>
                          <w:spacing w:after="0" w:line="240" w:lineRule="auto"/>
                          <w:rPr>
                            <w:rFonts w:ascii="Arial" w:hAnsi="Arial" w:cs="Arial"/>
                          </w:rPr>
                        </w:pPr>
                        <w:r w:rsidRPr="006E7206">
                          <w:rPr>
                            <w:rFonts w:ascii="Arial" w:hAnsi="Arial" w:cs="Arial"/>
                            <w:color w:val="000000"/>
                          </w:rPr>
                          <w:t xml:space="preserve">New position being established. </w:t>
                        </w:r>
                      </w:p>
                    </w:tc>
                  </w:tr>
                </w:tbl>
                <w:p w14:paraId="3F1E73C0" w14:textId="77777777" w:rsidR="00F960D7" w:rsidRDefault="00F960D7">
                  <w:pPr>
                    <w:spacing w:after="0" w:line="240" w:lineRule="auto"/>
                  </w:pPr>
                </w:p>
              </w:tc>
            </w:tr>
          </w:tbl>
          <w:p w14:paraId="3F1E73C2" w14:textId="77777777" w:rsidR="00F960D7" w:rsidRDefault="00F960D7">
            <w:pPr>
              <w:spacing w:after="0" w:line="240" w:lineRule="auto"/>
            </w:pPr>
          </w:p>
        </w:tc>
        <w:tc>
          <w:tcPr>
            <w:tcW w:w="179" w:type="dxa"/>
          </w:tcPr>
          <w:p w14:paraId="3F1E73C9" w14:textId="77777777" w:rsidR="00F960D7" w:rsidRDefault="00F960D7">
            <w:pPr>
              <w:pStyle w:val="EmptyCellLayoutStyle"/>
              <w:spacing w:after="0" w:line="240" w:lineRule="auto"/>
            </w:pPr>
          </w:p>
        </w:tc>
      </w:tr>
      <w:tr w:rsidR="00F960D7" w14:paraId="3F1E73D6" w14:textId="77777777">
        <w:trPr>
          <w:trHeight w:val="100"/>
        </w:trPr>
        <w:tc>
          <w:tcPr>
            <w:tcW w:w="179" w:type="dxa"/>
          </w:tcPr>
          <w:p w14:paraId="3F1E73CB" w14:textId="77777777" w:rsidR="00F960D7" w:rsidRDefault="00F960D7">
            <w:pPr>
              <w:pStyle w:val="EmptyCellLayoutStyle"/>
              <w:spacing w:after="0" w:line="240" w:lineRule="auto"/>
            </w:pPr>
          </w:p>
        </w:tc>
        <w:tc>
          <w:tcPr>
            <w:tcW w:w="0" w:type="dxa"/>
          </w:tcPr>
          <w:p w14:paraId="3F1E73CC" w14:textId="77777777" w:rsidR="00F960D7" w:rsidRDefault="00F960D7">
            <w:pPr>
              <w:pStyle w:val="EmptyCellLayoutStyle"/>
              <w:spacing w:after="0" w:line="240" w:lineRule="auto"/>
            </w:pPr>
          </w:p>
        </w:tc>
        <w:tc>
          <w:tcPr>
            <w:tcW w:w="0" w:type="dxa"/>
          </w:tcPr>
          <w:p w14:paraId="3F1E73CD" w14:textId="77777777" w:rsidR="00F960D7" w:rsidRDefault="00F960D7">
            <w:pPr>
              <w:pStyle w:val="EmptyCellLayoutStyle"/>
              <w:spacing w:after="0" w:line="240" w:lineRule="auto"/>
            </w:pPr>
          </w:p>
        </w:tc>
        <w:tc>
          <w:tcPr>
            <w:tcW w:w="0" w:type="dxa"/>
          </w:tcPr>
          <w:p w14:paraId="3F1E73CE" w14:textId="77777777" w:rsidR="00F960D7" w:rsidRDefault="00F960D7">
            <w:pPr>
              <w:pStyle w:val="EmptyCellLayoutStyle"/>
              <w:spacing w:after="0" w:line="240" w:lineRule="auto"/>
            </w:pPr>
          </w:p>
        </w:tc>
        <w:tc>
          <w:tcPr>
            <w:tcW w:w="0" w:type="dxa"/>
          </w:tcPr>
          <w:p w14:paraId="3F1E73CF" w14:textId="77777777" w:rsidR="00F960D7" w:rsidRDefault="00F960D7">
            <w:pPr>
              <w:pStyle w:val="EmptyCellLayoutStyle"/>
              <w:spacing w:after="0" w:line="240" w:lineRule="auto"/>
            </w:pPr>
          </w:p>
        </w:tc>
        <w:tc>
          <w:tcPr>
            <w:tcW w:w="0" w:type="dxa"/>
          </w:tcPr>
          <w:p w14:paraId="3F1E73D0" w14:textId="77777777" w:rsidR="00F960D7" w:rsidRDefault="00F960D7">
            <w:pPr>
              <w:pStyle w:val="EmptyCellLayoutStyle"/>
              <w:spacing w:after="0" w:line="240" w:lineRule="auto"/>
            </w:pPr>
          </w:p>
        </w:tc>
        <w:tc>
          <w:tcPr>
            <w:tcW w:w="0" w:type="dxa"/>
          </w:tcPr>
          <w:p w14:paraId="3F1E73D1" w14:textId="77777777" w:rsidR="00F960D7" w:rsidRDefault="00F960D7">
            <w:pPr>
              <w:pStyle w:val="EmptyCellLayoutStyle"/>
              <w:spacing w:after="0" w:line="240" w:lineRule="auto"/>
            </w:pPr>
          </w:p>
        </w:tc>
        <w:tc>
          <w:tcPr>
            <w:tcW w:w="2505" w:type="dxa"/>
          </w:tcPr>
          <w:p w14:paraId="3F1E73D2" w14:textId="77777777" w:rsidR="00F960D7" w:rsidRDefault="00F960D7">
            <w:pPr>
              <w:pStyle w:val="EmptyCellLayoutStyle"/>
              <w:spacing w:after="0" w:line="240" w:lineRule="auto"/>
            </w:pPr>
          </w:p>
        </w:tc>
        <w:tc>
          <w:tcPr>
            <w:tcW w:w="6120" w:type="dxa"/>
          </w:tcPr>
          <w:p w14:paraId="3F1E73D3" w14:textId="77777777" w:rsidR="00F960D7" w:rsidRDefault="00F960D7">
            <w:pPr>
              <w:pStyle w:val="EmptyCellLayoutStyle"/>
              <w:spacing w:after="0" w:line="240" w:lineRule="auto"/>
            </w:pPr>
          </w:p>
        </w:tc>
        <w:tc>
          <w:tcPr>
            <w:tcW w:w="2534" w:type="dxa"/>
          </w:tcPr>
          <w:p w14:paraId="3F1E73D4" w14:textId="77777777" w:rsidR="00F960D7" w:rsidRDefault="00F960D7">
            <w:pPr>
              <w:pStyle w:val="EmptyCellLayoutStyle"/>
              <w:spacing w:after="0" w:line="240" w:lineRule="auto"/>
            </w:pPr>
          </w:p>
        </w:tc>
        <w:tc>
          <w:tcPr>
            <w:tcW w:w="179" w:type="dxa"/>
          </w:tcPr>
          <w:p w14:paraId="3F1E73D5" w14:textId="77777777" w:rsidR="00F960D7" w:rsidRDefault="00F960D7">
            <w:pPr>
              <w:pStyle w:val="EmptyCellLayoutStyle"/>
              <w:spacing w:after="0" w:line="240" w:lineRule="auto"/>
            </w:pPr>
          </w:p>
        </w:tc>
      </w:tr>
      <w:tr w:rsidR="001C2293" w14:paraId="3F1E73EF" w14:textId="77777777" w:rsidTr="001C2293">
        <w:tc>
          <w:tcPr>
            <w:tcW w:w="179" w:type="dxa"/>
          </w:tcPr>
          <w:p w14:paraId="3F1E73D7" w14:textId="77777777" w:rsidR="00F960D7" w:rsidRDefault="00F960D7">
            <w:pPr>
              <w:pStyle w:val="EmptyCellLayoutStyle"/>
              <w:spacing w:after="0" w:line="240" w:lineRule="auto"/>
            </w:pPr>
          </w:p>
        </w:tc>
        <w:tc>
          <w:tcPr>
            <w:tcW w:w="0" w:type="dxa"/>
          </w:tcPr>
          <w:p w14:paraId="3F1E73D8" w14:textId="77777777" w:rsidR="00F960D7" w:rsidRDefault="00F960D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1C2293" w14:paraId="3F1E73DD" w14:textId="77777777" w:rsidTr="001C229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960D7" w14:paraId="3F1E73DA" w14:textId="77777777">
                    <w:trPr>
                      <w:trHeight w:val="192"/>
                    </w:trPr>
                    <w:tc>
                      <w:tcPr>
                        <w:tcW w:w="11160" w:type="dxa"/>
                        <w:tcBorders>
                          <w:top w:val="nil"/>
                          <w:left w:val="nil"/>
                          <w:bottom w:val="nil"/>
                          <w:right w:val="nil"/>
                        </w:tcBorders>
                        <w:tcMar>
                          <w:top w:w="39" w:type="dxa"/>
                          <w:left w:w="39" w:type="dxa"/>
                          <w:bottom w:w="39" w:type="dxa"/>
                          <w:right w:w="39" w:type="dxa"/>
                        </w:tcMar>
                      </w:tcPr>
                      <w:p w14:paraId="3F1E73D9" w14:textId="77777777" w:rsidR="00F960D7" w:rsidRDefault="00DC67A8">
                        <w:pPr>
                          <w:spacing w:after="0" w:line="240" w:lineRule="auto"/>
                        </w:pPr>
                        <w:r>
                          <w:rPr>
                            <w:rFonts w:ascii="Arial" w:eastAsia="Arial" w:hAnsi="Arial"/>
                            <w:b/>
                            <w:color w:val="000000"/>
                            <w:sz w:val="16"/>
                          </w:rPr>
                          <w:t>25. What is the function of the work area and how does this position fit into that function?</w:t>
                        </w:r>
                      </w:p>
                    </w:tc>
                  </w:tr>
                </w:tbl>
                <w:p w14:paraId="3F1E73DB" w14:textId="77777777" w:rsidR="00F960D7" w:rsidRDefault="00F960D7">
                  <w:pPr>
                    <w:spacing w:after="0" w:line="240" w:lineRule="auto"/>
                  </w:pPr>
                </w:p>
              </w:tc>
            </w:tr>
            <w:tr w:rsidR="00F960D7" w14:paraId="3F1E73E0" w14:textId="77777777">
              <w:trPr>
                <w:trHeight w:val="80"/>
              </w:trPr>
              <w:tc>
                <w:tcPr>
                  <w:tcW w:w="0" w:type="dxa"/>
                  <w:tcBorders>
                    <w:left w:val="single" w:sz="15" w:space="0" w:color="000000"/>
                  </w:tcBorders>
                </w:tcPr>
                <w:p w14:paraId="3F1E73DE" w14:textId="77777777" w:rsidR="00F960D7" w:rsidRDefault="00F960D7">
                  <w:pPr>
                    <w:pStyle w:val="EmptyCellLayoutStyle"/>
                    <w:spacing w:after="0" w:line="240" w:lineRule="auto"/>
                  </w:pPr>
                </w:p>
              </w:tc>
              <w:tc>
                <w:tcPr>
                  <w:tcW w:w="11159" w:type="dxa"/>
                  <w:tcBorders>
                    <w:right w:val="single" w:sz="15" w:space="0" w:color="000000"/>
                  </w:tcBorders>
                </w:tcPr>
                <w:p w14:paraId="3F1E73DF" w14:textId="77777777" w:rsidR="00F960D7" w:rsidRDefault="00F960D7">
                  <w:pPr>
                    <w:pStyle w:val="EmptyCellLayoutStyle"/>
                    <w:spacing w:after="0" w:line="240" w:lineRule="auto"/>
                  </w:pPr>
                </w:p>
              </w:tc>
            </w:tr>
            <w:tr w:rsidR="00F960D7" w14:paraId="3F1E73E5" w14:textId="77777777">
              <w:trPr>
                <w:trHeight w:val="290"/>
              </w:trPr>
              <w:tc>
                <w:tcPr>
                  <w:tcW w:w="0" w:type="dxa"/>
                  <w:tcBorders>
                    <w:left w:val="single" w:sz="15" w:space="0" w:color="000000"/>
                    <w:bottom w:val="single" w:sz="15" w:space="0" w:color="000000"/>
                  </w:tcBorders>
                </w:tcPr>
                <w:p w14:paraId="3F1E73E1" w14:textId="77777777" w:rsidR="00F960D7" w:rsidRDefault="00F960D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F960D7" w14:paraId="3F1E73E3"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3E2" w14:textId="106C301C" w:rsidR="00F960D7" w:rsidRPr="00F44510" w:rsidRDefault="00F82609">
                        <w:pPr>
                          <w:spacing w:after="0" w:line="240" w:lineRule="auto"/>
                          <w:rPr>
                            <w:sz w:val="22"/>
                            <w:szCs w:val="22"/>
                          </w:rPr>
                        </w:pPr>
                        <w:r w:rsidRPr="006E7206">
                          <w:rPr>
                            <w:rFonts w:ascii="Arial" w:eastAsia="Arial" w:hAnsi="Arial"/>
                            <w:color w:val="000000"/>
                          </w:rPr>
                          <w:t xml:space="preserve">The position reports to the State </w:t>
                        </w:r>
                        <w:r w:rsidR="002D4CE6" w:rsidRPr="006E7206">
                          <w:rPr>
                            <w:rFonts w:ascii="Arial" w:eastAsia="Arial" w:hAnsi="Arial"/>
                            <w:color w:val="000000"/>
                          </w:rPr>
                          <w:t>Administrative</w:t>
                        </w:r>
                        <w:r w:rsidRPr="006E7206">
                          <w:rPr>
                            <w:rFonts w:ascii="Arial" w:eastAsia="Arial" w:hAnsi="Arial"/>
                            <w:color w:val="000000"/>
                          </w:rPr>
                          <w:t xml:space="preserve"> Manager in Wayne County Central </w:t>
                        </w:r>
                        <w:r w:rsidR="002D4CE6" w:rsidRPr="006E7206">
                          <w:rPr>
                            <w:rFonts w:ascii="Arial" w:eastAsia="Arial" w:hAnsi="Arial"/>
                            <w:color w:val="000000"/>
                          </w:rPr>
                          <w:t xml:space="preserve">Administration. This work area is responsible for Wayne County </w:t>
                        </w:r>
                        <w:r w:rsidR="003626CB" w:rsidRPr="006E7206">
                          <w:rPr>
                            <w:rFonts w:ascii="Arial" w:eastAsia="Arial" w:hAnsi="Arial"/>
                            <w:color w:val="000000"/>
                          </w:rPr>
                          <w:t>payment accuracy, UCL performance and Employment &amp; Training initiatives.</w:t>
                        </w:r>
                        <w:r w:rsidR="00185AA1" w:rsidRPr="006E7206">
                          <w:rPr>
                            <w:rFonts w:ascii="Arial" w:eastAsia="Arial" w:hAnsi="Arial"/>
                            <w:color w:val="000000"/>
                          </w:rPr>
                          <w:t xml:space="preserve"> An analyst </w:t>
                        </w:r>
                        <w:r w:rsidR="004A1A80" w:rsidRPr="006E7206">
                          <w:rPr>
                            <w:rFonts w:ascii="Arial" w:eastAsia="Arial" w:hAnsi="Arial"/>
                            <w:color w:val="000000"/>
                          </w:rPr>
                          <w:t xml:space="preserve">position is a vital support role for strategies on accurate financial assistance programs </w:t>
                        </w:r>
                        <w:r w:rsidR="00412F94" w:rsidRPr="006E7206">
                          <w:rPr>
                            <w:rFonts w:ascii="Arial" w:eastAsia="Arial" w:hAnsi="Arial"/>
                            <w:color w:val="000000"/>
                          </w:rPr>
                          <w:t xml:space="preserve">benefit issuances within Wayne County Central </w:t>
                        </w:r>
                        <w:r w:rsidR="00520FEA" w:rsidRPr="006E7206">
                          <w:rPr>
                            <w:rFonts w:ascii="Arial" w:eastAsia="Arial" w:hAnsi="Arial"/>
                            <w:color w:val="000000"/>
                          </w:rPr>
                          <w:t>Administration</w:t>
                        </w:r>
                        <w:r w:rsidR="00CF1D29" w:rsidRPr="006E7206">
                          <w:rPr>
                            <w:rFonts w:ascii="Arial" w:eastAsia="Arial" w:hAnsi="Arial"/>
                            <w:color w:val="000000"/>
                          </w:rPr>
                          <w:t xml:space="preserve"> by using operational oversight </w:t>
                        </w:r>
                        <w:r w:rsidR="00520FEA" w:rsidRPr="006E7206">
                          <w:rPr>
                            <w:rFonts w:ascii="Arial" w:eastAsia="Arial" w:hAnsi="Arial"/>
                            <w:color w:val="000000"/>
                          </w:rPr>
                          <w:t xml:space="preserve">to improve decision making </w:t>
                        </w:r>
                        <w:r w:rsidR="003D18F7" w:rsidRPr="006E7206">
                          <w:rPr>
                            <w:rFonts w:ascii="Arial" w:eastAsia="Arial" w:hAnsi="Arial"/>
                            <w:color w:val="000000"/>
                          </w:rPr>
                          <w:t>and execution This position uses up to date knowledge</w:t>
                        </w:r>
                        <w:r w:rsidR="00B952AC" w:rsidRPr="006E7206">
                          <w:rPr>
                            <w:rFonts w:ascii="Arial" w:eastAsia="Arial" w:hAnsi="Arial"/>
                            <w:color w:val="000000"/>
                          </w:rPr>
                          <w:t xml:space="preserve"> of policies and pro</w:t>
                        </w:r>
                        <w:r w:rsidR="007A4ED1" w:rsidRPr="006E7206">
                          <w:rPr>
                            <w:rFonts w:ascii="Arial" w:eastAsia="Arial" w:hAnsi="Arial"/>
                            <w:color w:val="000000"/>
                          </w:rPr>
                          <w:t>cedures to carry out the plan of the Wayne County Central Administration</w:t>
                        </w:r>
                        <w:r w:rsidR="00F44510" w:rsidRPr="00F44510">
                          <w:rPr>
                            <w:rFonts w:ascii="Arial" w:eastAsia="Arial" w:hAnsi="Arial"/>
                            <w:color w:val="000000"/>
                            <w:sz w:val="22"/>
                            <w:szCs w:val="22"/>
                          </w:rPr>
                          <w:t>.</w:t>
                        </w:r>
                      </w:p>
                    </w:tc>
                  </w:tr>
                </w:tbl>
                <w:p w14:paraId="3F1E73E4" w14:textId="77777777" w:rsidR="00F960D7" w:rsidRDefault="00F960D7">
                  <w:pPr>
                    <w:spacing w:after="0" w:line="240" w:lineRule="auto"/>
                  </w:pPr>
                </w:p>
              </w:tc>
            </w:tr>
          </w:tbl>
          <w:p w14:paraId="3F1E73E6" w14:textId="77777777" w:rsidR="00F960D7" w:rsidRDefault="00F960D7">
            <w:pPr>
              <w:spacing w:after="0" w:line="240" w:lineRule="auto"/>
            </w:pPr>
          </w:p>
        </w:tc>
        <w:tc>
          <w:tcPr>
            <w:tcW w:w="179" w:type="dxa"/>
          </w:tcPr>
          <w:p w14:paraId="3F1E73EE" w14:textId="77777777" w:rsidR="00F960D7" w:rsidRDefault="00F960D7">
            <w:pPr>
              <w:pStyle w:val="EmptyCellLayoutStyle"/>
              <w:spacing w:after="0" w:line="240" w:lineRule="auto"/>
            </w:pPr>
          </w:p>
        </w:tc>
      </w:tr>
      <w:tr w:rsidR="00F960D7" w14:paraId="3F1E73FB" w14:textId="77777777">
        <w:trPr>
          <w:trHeight w:val="120"/>
        </w:trPr>
        <w:tc>
          <w:tcPr>
            <w:tcW w:w="179" w:type="dxa"/>
          </w:tcPr>
          <w:p w14:paraId="3F1E73F0" w14:textId="77777777" w:rsidR="00F960D7" w:rsidRDefault="00F960D7">
            <w:pPr>
              <w:pStyle w:val="EmptyCellLayoutStyle"/>
              <w:spacing w:after="0" w:line="240" w:lineRule="auto"/>
            </w:pPr>
          </w:p>
        </w:tc>
        <w:tc>
          <w:tcPr>
            <w:tcW w:w="0" w:type="dxa"/>
          </w:tcPr>
          <w:p w14:paraId="3F1E73F1" w14:textId="77777777" w:rsidR="00F960D7" w:rsidRDefault="00F960D7">
            <w:pPr>
              <w:pStyle w:val="EmptyCellLayoutStyle"/>
              <w:spacing w:after="0" w:line="240" w:lineRule="auto"/>
            </w:pPr>
          </w:p>
        </w:tc>
        <w:tc>
          <w:tcPr>
            <w:tcW w:w="0" w:type="dxa"/>
          </w:tcPr>
          <w:p w14:paraId="3F1E73F2" w14:textId="77777777" w:rsidR="00F960D7" w:rsidRDefault="00F960D7">
            <w:pPr>
              <w:pStyle w:val="EmptyCellLayoutStyle"/>
              <w:spacing w:after="0" w:line="240" w:lineRule="auto"/>
            </w:pPr>
          </w:p>
        </w:tc>
        <w:tc>
          <w:tcPr>
            <w:tcW w:w="0" w:type="dxa"/>
          </w:tcPr>
          <w:p w14:paraId="3F1E73F3" w14:textId="77777777" w:rsidR="00F960D7" w:rsidRDefault="00F960D7">
            <w:pPr>
              <w:pStyle w:val="EmptyCellLayoutStyle"/>
              <w:spacing w:after="0" w:line="240" w:lineRule="auto"/>
            </w:pPr>
          </w:p>
        </w:tc>
        <w:tc>
          <w:tcPr>
            <w:tcW w:w="0" w:type="dxa"/>
          </w:tcPr>
          <w:p w14:paraId="3F1E73F4" w14:textId="77777777" w:rsidR="00F960D7" w:rsidRDefault="00F960D7">
            <w:pPr>
              <w:pStyle w:val="EmptyCellLayoutStyle"/>
              <w:spacing w:after="0" w:line="240" w:lineRule="auto"/>
            </w:pPr>
          </w:p>
        </w:tc>
        <w:tc>
          <w:tcPr>
            <w:tcW w:w="0" w:type="dxa"/>
          </w:tcPr>
          <w:p w14:paraId="3F1E73F5" w14:textId="77777777" w:rsidR="00F960D7" w:rsidRDefault="00F960D7">
            <w:pPr>
              <w:pStyle w:val="EmptyCellLayoutStyle"/>
              <w:spacing w:after="0" w:line="240" w:lineRule="auto"/>
            </w:pPr>
          </w:p>
        </w:tc>
        <w:tc>
          <w:tcPr>
            <w:tcW w:w="0" w:type="dxa"/>
          </w:tcPr>
          <w:p w14:paraId="3F1E73F6" w14:textId="77777777" w:rsidR="00F960D7" w:rsidRDefault="00F960D7">
            <w:pPr>
              <w:pStyle w:val="EmptyCellLayoutStyle"/>
              <w:spacing w:after="0" w:line="240" w:lineRule="auto"/>
            </w:pPr>
          </w:p>
        </w:tc>
        <w:tc>
          <w:tcPr>
            <w:tcW w:w="2505" w:type="dxa"/>
          </w:tcPr>
          <w:p w14:paraId="3F1E73F7" w14:textId="77777777" w:rsidR="00F960D7" w:rsidRDefault="00F960D7">
            <w:pPr>
              <w:pStyle w:val="EmptyCellLayoutStyle"/>
              <w:spacing w:after="0" w:line="240" w:lineRule="auto"/>
            </w:pPr>
          </w:p>
        </w:tc>
        <w:tc>
          <w:tcPr>
            <w:tcW w:w="6120" w:type="dxa"/>
          </w:tcPr>
          <w:p w14:paraId="3F1E73F8" w14:textId="77777777" w:rsidR="00F960D7" w:rsidRDefault="00F960D7">
            <w:pPr>
              <w:pStyle w:val="EmptyCellLayoutStyle"/>
              <w:spacing w:after="0" w:line="240" w:lineRule="auto"/>
            </w:pPr>
          </w:p>
        </w:tc>
        <w:tc>
          <w:tcPr>
            <w:tcW w:w="2534" w:type="dxa"/>
          </w:tcPr>
          <w:p w14:paraId="3F1E73F9" w14:textId="77777777" w:rsidR="00F960D7" w:rsidRDefault="00F960D7">
            <w:pPr>
              <w:pStyle w:val="EmptyCellLayoutStyle"/>
              <w:spacing w:after="0" w:line="240" w:lineRule="auto"/>
            </w:pPr>
          </w:p>
        </w:tc>
        <w:tc>
          <w:tcPr>
            <w:tcW w:w="179" w:type="dxa"/>
          </w:tcPr>
          <w:p w14:paraId="3F1E73FA" w14:textId="77777777" w:rsidR="00F960D7" w:rsidRDefault="00F960D7">
            <w:pPr>
              <w:pStyle w:val="EmptyCellLayoutStyle"/>
              <w:spacing w:after="0" w:line="240" w:lineRule="auto"/>
            </w:pPr>
          </w:p>
        </w:tc>
      </w:tr>
      <w:tr w:rsidR="001C2293" w14:paraId="3F1E74BD" w14:textId="77777777" w:rsidTr="001C2293">
        <w:tc>
          <w:tcPr>
            <w:tcW w:w="179" w:type="dxa"/>
          </w:tcPr>
          <w:p w14:paraId="3F1E73FC" w14:textId="77777777" w:rsidR="00F960D7" w:rsidRDefault="00F960D7">
            <w:pPr>
              <w:pStyle w:val="EmptyCellLayoutStyle"/>
              <w:spacing w:after="0" w:line="240" w:lineRule="auto"/>
            </w:pPr>
          </w:p>
        </w:tc>
        <w:tc>
          <w:tcPr>
            <w:tcW w:w="0" w:type="dxa"/>
          </w:tcPr>
          <w:p w14:paraId="3F1E73FD" w14:textId="77777777" w:rsidR="00F960D7" w:rsidRDefault="00F960D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1C2293" w14:paraId="3F1E7407" w14:textId="77777777" w:rsidTr="001C2293">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F960D7" w14:paraId="3F1E73FF" w14:textId="77777777">
                    <w:trPr>
                      <w:trHeight w:val="237"/>
                    </w:trPr>
                    <w:tc>
                      <w:tcPr>
                        <w:tcW w:w="10980" w:type="dxa"/>
                        <w:tcBorders>
                          <w:top w:val="nil"/>
                          <w:left w:val="nil"/>
                          <w:bottom w:val="nil"/>
                          <w:right w:val="nil"/>
                        </w:tcBorders>
                        <w:tcMar>
                          <w:top w:w="39" w:type="dxa"/>
                          <w:left w:w="39" w:type="dxa"/>
                          <w:bottom w:w="39" w:type="dxa"/>
                          <w:right w:w="39" w:type="dxa"/>
                        </w:tcMar>
                      </w:tcPr>
                      <w:p w14:paraId="3F1E73FE" w14:textId="77777777" w:rsidR="00F960D7" w:rsidRDefault="00DC67A8">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3F1E7400" w14:textId="77777777" w:rsidR="00F960D7" w:rsidRDefault="00F960D7">
                  <w:pPr>
                    <w:spacing w:after="0" w:line="240" w:lineRule="auto"/>
                  </w:pPr>
                </w:p>
              </w:tc>
              <w:tc>
                <w:tcPr>
                  <w:tcW w:w="180" w:type="dxa"/>
                  <w:tcBorders>
                    <w:top w:val="single" w:sz="15" w:space="0" w:color="000000"/>
                    <w:right w:val="single" w:sz="15" w:space="0" w:color="000000"/>
                  </w:tcBorders>
                </w:tcPr>
                <w:p w14:paraId="3F1E7406" w14:textId="77777777" w:rsidR="00F960D7" w:rsidRDefault="00F960D7">
                  <w:pPr>
                    <w:pStyle w:val="EmptyCellLayoutStyle"/>
                    <w:spacing w:after="0" w:line="240" w:lineRule="auto"/>
                  </w:pPr>
                </w:p>
              </w:tc>
            </w:tr>
            <w:tr w:rsidR="00F960D7" w14:paraId="3F1E740F" w14:textId="77777777">
              <w:trPr>
                <w:trHeight w:val="81"/>
              </w:trPr>
              <w:tc>
                <w:tcPr>
                  <w:tcW w:w="180" w:type="dxa"/>
                  <w:tcBorders>
                    <w:left w:val="single" w:sz="15" w:space="0" w:color="000000"/>
                  </w:tcBorders>
                </w:tcPr>
                <w:p w14:paraId="3F1E7408" w14:textId="77777777" w:rsidR="00F960D7" w:rsidRDefault="00F960D7">
                  <w:pPr>
                    <w:pStyle w:val="EmptyCellLayoutStyle"/>
                    <w:spacing w:after="0" w:line="240" w:lineRule="auto"/>
                  </w:pPr>
                </w:p>
              </w:tc>
              <w:tc>
                <w:tcPr>
                  <w:tcW w:w="1080" w:type="dxa"/>
                </w:tcPr>
                <w:p w14:paraId="3F1E7409" w14:textId="77777777" w:rsidR="00F960D7" w:rsidRDefault="00F960D7">
                  <w:pPr>
                    <w:pStyle w:val="EmptyCellLayoutStyle"/>
                    <w:spacing w:after="0" w:line="240" w:lineRule="auto"/>
                  </w:pPr>
                </w:p>
              </w:tc>
              <w:tc>
                <w:tcPr>
                  <w:tcW w:w="1980" w:type="dxa"/>
                </w:tcPr>
                <w:p w14:paraId="3F1E740A" w14:textId="77777777" w:rsidR="00F960D7" w:rsidRDefault="00F960D7">
                  <w:pPr>
                    <w:pStyle w:val="EmptyCellLayoutStyle"/>
                    <w:spacing w:after="0" w:line="240" w:lineRule="auto"/>
                  </w:pPr>
                </w:p>
              </w:tc>
              <w:tc>
                <w:tcPr>
                  <w:tcW w:w="359" w:type="dxa"/>
                </w:tcPr>
                <w:p w14:paraId="3F1E740B" w14:textId="77777777" w:rsidR="00F960D7" w:rsidRDefault="00F960D7">
                  <w:pPr>
                    <w:pStyle w:val="EmptyCellLayoutStyle"/>
                    <w:spacing w:after="0" w:line="240" w:lineRule="auto"/>
                  </w:pPr>
                </w:p>
              </w:tc>
              <w:tc>
                <w:tcPr>
                  <w:tcW w:w="7200" w:type="dxa"/>
                </w:tcPr>
                <w:p w14:paraId="3F1E740C" w14:textId="77777777" w:rsidR="00F960D7" w:rsidRDefault="00F960D7">
                  <w:pPr>
                    <w:pStyle w:val="EmptyCellLayoutStyle"/>
                    <w:spacing w:after="0" w:line="240" w:lineRule="auto"/>
                  </w:pPr>
                </w:p>
              </w:tc>
              <w:tc>
                <w:tcPr>
                  <w:tcW w:w="180" w:type="dxa"/>
                </w:tcPr>
                <w:p w14:paraId="3F1E740D" w14:textId="77777777" w:rsidR="00F960D7" w:rsidRDefault="00F960D7">
                  <w:pPr>
                    <w:pStyle w:val="EmptyCellLayoutStyle"/>
                    <w:spacing w:after="0" w:line="240" w:lineRule="auto"/>
                  </w:pPr>
                </w:p>
              </w:tc>
              <w:tc>
                <w:tcPr>
                  <w:tcW w:w="180" w:type="dxa"/>
                  <w:tcBorders>
                    <w:right w:val="single" w:sz="15" w:space="0" w:color="000000"/>
                  </w:tcBorders>
                </w:tcPr>
                <w:p w14:paraId="3F1E740E" w14:textId="77777777" w:rsidR="00F960D7" w:rsidRDefault="00F960D7">
                  <w:pPr>
                    <w:pStyle w:val="EmptyCellLayoutStyle"/>
                    <w:spacing w:after="0" w:line="240" w:lineRule="auto"/>
                  </w:pPr>
                </w:p>
              </w:tc>
            </w:tr>
            <w:tr w:rsidR="001C2293" w14:paraId="3F1E7419" w14:textId="77777777" w:rsidTr="001C2293">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F960D7" w14:paraId="3F1E7411" w14:textId="77777777">
                    <w:trPr>
                      <w:trHeight w:val="192"/>
                    </w:trPr>
                    <w:tc>
                      <w:tcPr>
                        <w:tcW w:w="1260" w:type="dxa"/>
                        <w:tcBorders>
                          <w:top w:val="nil"/>
                          <w:left w:val="nil"/>
                          <w:bottom w:val="nil"/>
                          <w:right w:val="nil"/>
                        </w:tcBorders>
                        <w:tcMar>
                          <w:top w:w="39" w:type="dxa"/>
                          <w:left w:w="39" w:type="dxa"/>
                          <w:bottom w:w="39" w:type="dxa"/>
                          <w:right w:w="39" w:type="dxa"/>
                        </w:tcMar>
                      </w:tcPr>
                      <w:p w14:paraId="3F1E7410" w14:textId="77777777" w:rsidR="00F960D7" w:rsidRDefault="00DC67A8">
                        <w:pPr>
                          <w:spacing w:after="0" w:line="240" w:lineRule="auto"/>
                        </w:pPr>
                        <w:r>
                          <w:rPr>
                            <w:rFonts w:ascii="Arial" w:eastAsia="Arial" w:hAnsi="Arial"/>
                            <w:b/>
                            <w:color w:val="000000"/>
                            <w:sz w:val="16"/>
                          </w:rPr>
                          <w:t>EDUCATION:</w:t>
                        </w:r>
                      </w:p>
                    </w:tc>
                  </w:tr>
                </w:tbl>
                <w:p w14:paraId="3F1E7412" w14:textId="77777777" w:rsidR="00F960D7" w:rsidRDefault="00F960D7">
                  <w:pPr>
                    <w:spacing w:after="0" w:line="240" w:lineRule="auto"/>
                  </w:pPr>
                </w:p>
              </w:tc>
              <w:tc>
                <w:tcPr>
                  <w:tcW w:w="1980" w:type="dxa"/>
                </w:tcPr>
                <w:p w14:paraId="3F1E7414" w14:textId="77777777" w:rsidR="00F960D7" w:rsidRDefault="00F960D7">
                  <w:pPr>
                    <w:pStyle w:val="EmptyCellLayoutStyle"/>
                    <w:spacing w:after="0" w:line="240" w:lineRule="auto"/>
                  </w:pPr>
                </w:p>
              </w:tc>
              <w:tc>
                <w:tcPr>
                  <w:tcW w:w="359" w:type="dxa"/>
                </w:tcPr>
                <w:p w14:paraId="3F1E7415" w14:textId="77777777" w:rsidR="00F960D7" w:rsidRDefault="00F960D7">
                  <w:pPr>
                    <w:pStyle w:val="EmptyCellLayoutStyle"/>
                    <w:spacing w:after="0" w:line="240" w:lineRule="auto"/>
                  </w:pPr>
                </w:p>
              </w:tc>
              <w:tc>
                <w:tcPr>
                  <w:tcW w:w="7200" w:type="dxa"/>
                </w:tcPr>
                <w:p w14:paraId="3F1E7416" w14:textId="77777777" w:rsidR="00F960D7" w:rsidRDefault="00F960D7">
                  <w:pPr>
                    <w:pStyle w:val="EmptyCellLayoutStyle"/>
                    <w:spacing w:after="0" w:line="240" w:lineRule="auto"/>
                  </w:pPr>
                </w:p>
              </w:tc>
              <w:tc>
                <w:tcPr>
                  <w:tcW w:w="180" w:type="dxa"/>
                </w:tcPr>
                <w:p w14:paraId="3F1E7417" w14:textId="77777777" w:rsidR="00F960D7" w:rsidRDefault="00F960D7">
                  <w:pPr>
                    <w:pStyle w:val="EmptyCellLayoutStyle"/>
                    <w:spacing w:after="0" w:line="240" w:lineRule="auto"/>
                  </w:pPr>
                </w:p>
              </w:tc>
              <w:tc>
                <w:tcPr>
                  <w:tcW w:w="180" w:type="dxa"/>
                  <w:tcBorders>
                    <w:right w:val="single" w:sz="15" w:space="0" w:color="000000"/>
                  </w:tcBorders>
                </w:tcPr>
                <w:p w14:paraId="3F1E7418" w14:textId="77777777" w:rsidR="00F960D7" w:rsidRDefault="00F960D7">
                  <w:pPr>
                    <w:pStyle w:val="EmptyCellLayoutStyle"/>
                    <w:spacing w:after="0" w:line="240" w:lineRule="auto"/>
                  </w:pPr>
                </w:p>
              </w:tc>
            </w:tr>
            <w:tr w:rsidR="00F960D7" w14:paraId="3F1E7421" w14:textId="77777777">
              <w:trPr>
                <w:trHeight w:val="89"/>
              </w:trPr>
              <w:tc>
                <w:tcPr>
                  <w:tcW w:w="180" w:type="dxa"/>
                  <w:tcBorders>
                    <w:left w:val="single" w:sz="15" w:space="0" w:color="000000"/>
                  </w:tcBorders>
                </w:tcPr>
                <w:p w14:paraId="3F1E741A" w14:textId="77777777" w:rsidR="00F960D7" w:rsidRDefault="00F960D7">
                  <w:pPr>
                    <w:pStyle w:val="EmptyCellLayoutStyle"/>
                    <w:spacing w:after="0" w:line="240" w:lineRule="auto"/>
                  </w:pPr>
                </w:p>
              </w:tc>
              <w:tc>
                <w:tcPr>
                  <w:tcW w:w="1080" w:type="dxa"/>
                </w:tcPr>
                <w:p w14:paraId="3F1E741B" w14:textId="77777777" w:rsidR="00F960D7" w:rsidRDefault="00F960D7">
                  <w:pPr>
                    <w:pStyle w:val="EmptyCellLayoutStyle"/>
                    <w:spacing w:after="0" w:line="240" w:lineRule="auto"/>
                  </w:pPr>
                </w:p>
              </w:tc>
              <w:tc>
                <w:tcPr>
                  <w:tcW w:w="1980" w:type="dxa"/>
                </w:tcPr>
                <w:p w14:paraId="3F1E741C" w14:textId="77777777" w:rsidR="00F960D7" w:rsidRDefault="00F960D7">
                  <w:pPr>
                    <w:pStyle w:val="EmptyCellLayoutStyle"/>
                    <w:spacing w:after="0" w:line="240" w:lineRule="auto"/>
                  </w:pPr>
                </w:p>
              </w:tc>
              <w:tc>
                <w:tcPr>
                  <w:tcW w:w="359" w:type="dxa"/>
                </w:tcPr>
                <w:p w14:paraId="3F1E741D" w14:textId="77777777" w:rsidR="00F960D7" w:rsidRDefault="00F960D7">
                  <w:pPr>
                    <w:pStyle w:val="EmptyCellLayoutStyle"/>
                    <w:spacing w:after="0" w:line="240" w:lineRule="auto"/>
                  </w:pPr>
                </w:p>
              </w:tc>
              <w:tc>
                <w:tcPr>
                  <w:tcW w:w="7200" w:type="dxa"/>
                </w:tcPr>
                <w:p w14:paraId="3F1E741E" w14:textId="77777777" w:rsidR="00F960D7" w:rsidRDefault="00F960D7">
                  <w:pPr>
                    <w:pStyle w:val="EmptyCellLayoutStyle"/>
                    <w:spacing w:after="0" w:line="240" w:lineRule="auto"/>
                  </w:pPr>
                </w:p>
              </w:tc>
              <w:tc>
                <w:tcPr>
                  <w:tcW w:w="180" w:type="dxa"/>
                </w:tcPr>
                <w:p w14:paraId="3F1E741F" w14:textId="77777777" w:rsidR="00F960D7" w:rsidRDefault="00F960D7">
                  <w:pPr>
                    <w:pStyle w:val="EmptyCellLayoutStyle"/>
                    <w:spacing w:after="0" w:line="240" w:lineRule="auto"/>
                  </w:pPr>
                </w:p>
              </w:tc>
              <w:tc>
                <w:tcPr>
                  <w:tcW w:w="180" w:type="dxa"/>
                  <w:tcBorders>
                    <w:right w:val="single" w:sz="15" w:space="0" w:color="000000"/>
                  </w:tcBorders>
                </w:tcPr>
                <w:p w14:paraId="3F1E7420" w14:textId="77777777" w:rsidR="00F960D7" w:rsidRDefault="00F960D7">
                  <w:pPr>
                    <w:pStyle w:val="EmptyCellLayoutStyle"/>
                    <w:spacing w:after="0" w:line="240" w:lineRule="auto"/>
                  </w:pPr>
                </w:p>
              </w:tc>
            </w:tr>
            <w:tr w:rsidR="001C2293" w14:paraId="3F1E742B" w14:textId="77777777" w:rsidTr="001C229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960D7" w14:paraId="3F1E7423"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422" w14:textId="77777777" w:rsidR="00F960D7" w:rsidRDefault="00DC67A8">
                        <w:pPr>
                          <w:spacing w:after="0" w:line="240" w:lineRule="auto"/>
                        </w:pPr>
                        <w:r w:rsidRPr="00F44510">
                          <w:rPr>
                            <w:rFonts w:ascii="Arial" w:eastAsia="Arial" w:hAnsi="Arial"/>
                            <w:color w:val="000000"/>
                            <w:sz w:val="22"/>
                            <w:szCs w:val="22"/>
                          </w:rPr>
                          <w:t>Possession of a bachelor’s degree in any major</w:t>
                        </w:r>
                        <w:r>
                          <w:rPr>
                            <w:rFonts w:ascii="Arial" w:eastAsia="Arial" w:hAnsi="Arial"/>
                            <w:color w:val="000000"/>
                          </w:rPr>
                          <w:t>.</w:t>
                        </w:r>
                        <w:r>
                          <w:rPr>
                            <w:rFonts w:ascii="Arial" w:eastAsia="Arial" w:hAnsi="Arial"/>
                            <w:color w:val="000000"/>
                          </w:rPr>
                          <w:br/>
                        </w:r>
                      </w:p>
                    </w:tc>
                  </w:tr>
                </w:tbl>
                <w:p w14:paraId="3F1E7424" w14:textId="77777777" w:rsidR="00F960D7" w:rsidRDefault="00F960D7">
                  <w:pPr>
                    <w:spacing w:after="0" w:line="240" w:lineRule="auto"/>
                  </w:pPr>
                </w:p>
              </w:tc>
            </w:tr>
            <w:tr w:rsidR="00F960D7" w14:paraId="3F1E7433" w14:textId="77777777">
              <w:trPr>
                <w:trHeight w:val="69"/>
              </w:trPr>
              <w:tc>
                <w:tcPr>
                  <w:tcW w:w="180" w:type="dxa"/>
                  <w:tcBorders>
                    <w:left w:val="single" w:sz="15" w:space="0" w:color="000000"/>
                  </w:tcBorders>
                </w:tcPr>
                <w:p w14:paraId="3F1E742C" w14:textId="77777777" w:rsidR="00F960D7" w:rsidRDefault="00F960D7">
                  <w:pPr>
                    <w:pStyle w:val="EmptyCellLayoutStyle"/>
                    <w:spacing w:after="0" w:line="240" w:lineRule="auto"/>
                  </w:pPr>
                </w:p>
              </w:tc>
              <w:tc>
                <w:tcPr>
                  <w:tcW w:w="1080" w:type="dxa"/>
                </w:tcPr>
                <w:p w14:paraId="3F1E742D" w14:textId="77777777" w:rsidR="00F960D7" w:rsidRDefault="00F960D7">
                  <w:pPr>
                    <w:pStyle w:val="EmptyCellLayoutStyle"/>
                    <w:spacing w:after="0" w:line="240" w:lineRule="auto"/>
                  </w:pPr>
                </w:p>
              </w:tc>
              <w:tc>
                <w:tcPr>
                  <w:tcW w:w="1980" w:type="dxa"/>
                </w:tcPr>
                <w:p w14:paraId="3F1E742E" w14:textId="77777777" w:rsidR="00F960D7" w:rsidRDefault="00F960D7">
                  <w:pPr>
                    <w:pStyle w:val="EmptyCellLayoutStyle"/>
                    <w:spacing w:after="0" w:line="240" w:lineRule="auto"/>
                  </w:pPr>
                </w:p>
              </w:tc>
              <w:tc>
                <w:tcPr>
                  <w:tcW w:w="359" w:type="dxa"/>
                </w:tcPr>
                <w:p w14:paraId="3F1E742F" w14:textId="77777777" w:rsidR="00F960D7" w:rsidRDefault="00F960D7">
                  <w:pPr>
                    <w:pStyle w:val="EmptyCellLayoutStyle"/>
                    <w:spacing w:after="0" w:line="240" w:lineRule="auto"/>
                  </w:pPr>
                </w:p>
              </w:tc>
              <w:tc>
                <w:tcPr>
                  <w:tcW w:w="7200" w:type="dxa"/>
                </w:tcPr>
                <w:p w14:paraId="3F1E7430" w14:textId="77777777" w:rsidR="00F960D7" w:rsidRDefault="00F960D7">
                  <w:pPr>
                    <w:pStyle w:val="EmptyCellLayoutStyle"/>
                    <w:spacing w:after="0" w:line="240" w:lineRule="auto"/>
                  </w:pPr>
                </w:p>
              </w:tc>
              <w:tc>
                <w:tcPr>
                  <w:tcW w:w="180" w:type="dxa"/>
                </w:tcPr>
                <w:p w14:paraId="3F1E7431" w14:textId="77777777" w:rsidR="00F960D7" w:rsidRDefault="00F960D7">
                  <w:pPr>
                    <w:pStyle w:val="EmptyCellLayoutStyle"/>
                    <w:spacing w:after="0" w:line="240" w:lineRule="auto"/>
                  </w:pPr>
                </w:p>
              </w:tc>
              <w:tc>
                <w:tcPr>
                  <w:tcW w:w="180" w:type="dxa"/>
                  <w:tcBorders>
                    <w:right w:val="single" w:sz="15" w:space="0" w:color="000000"/>
                  </w:tcBorders>
                </w:tcPr>
                <w:p w14:paraId="3F1E7432" w14:textId="77777777" w:rsidR="00F960D7" w:rsidRDefault="00F960D7">
                  <w:pPr>
                    <w:pStyle w:val="EmptyCellLayoutStyle"/>
                    <w:spacing w:after="0" w:line="240" w:lineRule="auto"/>
                  </w:pPr>
                </w:p>
              </w:tc>
            </w:tr>
            <w:tr w:rsidR="001C2293" w14:paraId="3F1E743D" w14:textId="77777777" w:rsidTr="001C2293">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F960D7" w14:paraId="3F1E7435" w14:textId="77777777">
                    <w:trPr>
                      <w:trHeight w:val="192"/>
                    </w:trPr>
                    <w:tc>
                      <w:tcPr>
                        <w:tcW w:w="1260" w:type="dxa"/>
                        <w:tcBorders>
                          <w:top w:val="nil"/>
                          <w:left w:val="nil"/>
                          <w:bottom w:val="nil"/>
                          <w:right w:val="nil"/>
                        </w:tcBorders>
                        <w:tcMar>
                          <w:top w:w="39" w:type="dxa"/>
                          <w:left w:w="39" w:type="dxa"/>
                          <w:bottom w:w="39" w:type="dxa"/>
                          <w:right w:w="39" w:type="dxa"/>
                        </w:tcMar>
                      </w:tcPr>
                      <w:p w14:paraId="3F1E7434" w14:textId="77777777" w:rsidR="00F960D7" w:rsidRDefault="00DC67A8">
                        <w:pPr>
                          <w:spacing w:after="0" w:line="240" w:lineRule="auto"/>
                        </w:pPr>
                        <w:r>
                          <w:rPr>
                            <w:rFonts w:ascii="Arial" w:eastAsia="Arial" w:hAnsi="Arial"/>
                            <w:b/>
                            <w:color w:val="000000"/>
                            <w:sz w:val="16"/>
                          </w:rPr>
                          <w:t>EXPERIENCE:</w:t>
                        </w:r>
                      </w:p>
                    </w:tc>
                  </w:tr>
                </w:tbl>
                <w:p w14:paraId="3F1E7436" w14:textId="77777777" w:rsidR="00F960D7" w:rsidRDefault="00F960D7">
                  <w:pPr>
                    <w:spacing w:after="0" w:line="240" w:lineRule="auto"/>
                  </w:pPr>
                </w:p>
              </w:tc>
              <w:tc>
                <w:tcPr>
                  <w:tcW w:w="1980" w:type="dxa"/>
                </w:tcPr>
                <w:p w14:paraId="3F1E7438" w14:textId="77777777" w:rsidR="00F960D7" w:rsidRDefault="00F960D7">
                  <w:pPr>
                    <w:pStyle w:val="EmptyCellLayoutStyle"/>
                    <w:spacing w:after="0" w:line="240" w:lineRule="auto"/>
                  </w:pPr>
                </w:p>
              </w:tc>
              <w:tc>
                <w:tcPr>
                  <w:tcW w:w="359" w:type="dxa"/>
                </w:tcPr>
                <w:p w14:paraId="3F1E7439" w14:textId="77777777" w:rsidR="00F960D7" w:rsidRDefault="00F960D7">
                  <w:pPr>
                    <w:pStyle w:val="EmptyCellLayoutStyle"/>
                    <w:spacing w:after="0" w:line="240" w:lineRule="auto"/>
                  </w:pPr>
                </w:p>
              </w:tc>
              <w:tc>
                <w:tcPr>
                  <w:tcW w:w="7200" w:type="dxa"/>
                </w:tcPr>
                <w:p w14:paraId="3F1E743A" w14:textId="77777777" w:rsidR="00F960D7" w:rsidRDefault="00F960D7">
                  <w:pPr>
                    <w:pStyle w:val="EmptyCellLayoutStyle"/>
                    <w:spacing w:after="0" w:line="240" w:lineRule="auto"/>
                  </w:pPr>
                </w:p>
              </w:tc>
              <w:tc>
                <w:tcPr>
                  <w:tcW w:w="180" w:type="dxa"/>
                </w:tcPr>
                <w:p w14:paraId="3F1E743B" w14:textId="77777777" w:rsidR="00F960D7" w:rsidRDefault="00F960D7">
                  <w:pPr>
                    <w:pStyle w:val="EmptyCellLayoutStyle"/>
                    <w:spacing w:after="0" w:line="240" w:lineRule="auto"/>
                  </w:pPr>
                </w:p>
              </w:tc>
              <w:tc>
                <w:tcPr>
                  <w:tcW w:w="180" w:type="dxa"/>
                  <w:tcBorders>
                    <w:right w:val="single" w:sz="15" w:space="0" w:color="000000"/>
                  </w:tcBorders>
                </w:tcPr>
                <w:p w14:paraId="3F1E743C" w14:textId="77777777" w:rsidR="00F960D7" w:rsidRDefault="00F960D7">
                  <w:pPr>
                    <w:pStyle w:val="EmptyCellLayoutStyle"/>
                    <w:spacing w:after="0" w:line="240" w:lineRule="auto"/>
                  </w:pPr>
                </w:p>
              </w:tc>
            </w:tr>
            <w:tr w:rsidR="00F960D7" w14:paraId="3F1E7445" w14:textId="77777777">
              <w:trPr>
                <w:trHeight w:val="90"/>
              </w:trPr>
              <w:tc>
                <w:tcPr>
                  <w:tcW w:w="180" w:type="dxa"/>
                  <w:tcBorders>
                    <w:left w:val="single" w:sz="15" w:space="0" w:color="000000"/>
                  </w:tcBorders>
                </w:tcPr>
                <w:p w14:paraId="3F1E743E" w14:textId="77777777" w:rsidR="00F960D7" w:rsidRDefault="00F960D7">
                  <w:pPr>
                    <w:pStyle w:val="EmptyCellLayoutStyle"/>
                    <w:spacing w:after="0" w:line="240" w:lineRule="auto"/>
                  </w:pPr>
                </w:p>
              </w:tc>
              <w:tc>
                <w:tcPr>
                  <w:tcW w:w="1080" w:type="dxa"/>
                </w:tcPr>
                <w:p w14:paraId="3F1E743F" w14:textId="77777777" w:rsidR="00F960D7" w:rsidRDefault="00F960D7">
                  <w:pPr>
                    <w:pStyle w:val="EmptyCellLayoutStyle"/>
                    <w:spacing w:after="0" w:line="240" w:lineRule="auto"/>
                  </w:pPr>
                </w:p>
              </w:tc>
              <w:tc>
                <w:tcPr>
                  <w:tcW w:w="1980" w:type="dxa"/>
                </w:tcPr>
                <w:p w14:paraId="3F1E7440" w14:textId="77777777" w:rsidR="00F960D7" w:rsidRDefault="00F960D7">
                  <w:pPr>
                    <w:pStyle w:val="EmptyCellLayoutStyle"/>
                    <w:spacing w:after="0" w:line="240" w:lineRule="auto"/>
                  </w:pPr>
                </w:p>
              </w:tc>
              <w:tc>
                <w:tcPr>
                  <w:tcW w:w="359" w:type="dxa"/>
                </w:tcPr>
                <w:p w14:paraId="3F1E7441" w14:textId="77777777" w:rsidR="00F960D7" w:rsidRDefault="00F960D7">
                  <w:pPr>
                    <w:pStyle w:val="EmptyCellLayoutStyle"/>
                    <w:spacing w:after="0" w:line="240" w:lineRule="auto"/>
                  </w:pPr>
                </w:p>
              </w:tc>
              <w:tc>
                <w:tcPr>
                  <w:tcW w:w="7200" w:type="dxa"/>
                </w:tcPr>
                <w:p w14:paraId="3F1E7442" w14:textId="77777777" w:rsidR="00F960D7" w:rsidRDefault="00F960D7">
                  <w:pPr>
                    <w:pStyle w:val="EmptyCellLayoutStyle"/>
                    <w:spacing w:after="0" w:line="240" w:lineRule="auto"/>
                  </w:pPr>
                </w:p>
              </w:tc>
              <w:tc>
                <w:tcPr>
                  <w:tcW w:w="180" w:type="dxa"/>
                </w:tcPr>
                <w:p w14:paraId="3F1E7443" w14:textId="77777777" w:rsidR="00F960D7" w:rsidRDefault="00F960D7">
                  <w:pPr>
                    <w:pStyle w:val="EmptyCellLayoutStyle"/>
                    <w:spacing w:after="0" w:line="240" w:lineRule="auto"/>
                  </w:pPr>
                </w:p>
              </w:tc>
              <w:tc>
                <w:tcPr>
                  <w:tcW w:w="180" w:type="dxa"/>
                  <w:tcBorders>
                    <w:right w:val="single" w:sz="15" w:space="0" w:color="000000"/>
                  </w:tcBorders>
                </w:tcPr>
                <w:p w14:paraId="3F1E7444" w14:textId="77777777" w:rsidR="00F960D7" w:rsidRDefault="00F960D7">
                  <w:pPr>
                    <w:pStyle w:val="EmptyCellLayoutStyle"/>
                    <w:spacing w:after="0" w:line="240" w:lineRule="auto"/>
                  </w:pPr>
                </w:p>
              </w:tc>
            </w:tr>
            <w:tr w:rsidR="001C2293" w14:paraId="3F1E744F" w14:textId="77777777" w:rsidTr="001C229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960D7" w:rsidRPr="00F44510" w14:paraId="3F1E7447" w14:textId="77777777" w:rsidTr="006E7206">
                    <w:trPr>
                      <w:trHeight w:val="951"/>
                    </w:trPr>
                    <w:tc>
                      <w:tcPr>
                        <w:tcW w:w="11160" w:type="dxa"/>
                        <w:tcBorders>
                          <w:top w:val="nil"/>
                          <w:left w:val="nil"/>
                          <w:bottom w:val="nil"/>
                          <w:right w:val="nil"/>
                        </w:tcBorders>
                        <w:tcMar>
                          <w:top w:w="39" w:type="dxa"/>
                          <w:left w:w="39" w:type="dxa"/>
                          <w:bottom w:w="39" w:type="dxa"/>
                          <w:right w:w="39" w:type="dxa"/>
                        </w:tcMar>
                      </w:tcPr>
                      <w:p w14:paraId="7DC63B4D" w14:textId="6F811401" w:rsidR="00494217" w:rsidRPr="00F44510" w:rsidRDefault="00DC67A8">
                        <w:pPr>
                          <w:spacing w:after="0" w:line="240" w:lineRule="auto"/>
                          <w:rPr>
                            <w:rFonts w:ascii="Arial" w:eastAsia="Arial" w:hAnsi="Arial" w:cs="Arial"/>
                            <w:b/>
                            <w:color w:val="000000"/>
                            <w:sz w:val="16"/>
                            <w:szCs w:val="16"/>
                          </w:rPr>
                        </w:pPr>
                        <w:r w:rsidRPr="00F44510">
                          <w:rPr>
                            <w:rFonts w:ascii="Arial" w:eastAsia="Arial" w:hAnsi="Arial" w:cs="Arial"/>
                            <w:b/>
                            <w:color w:val="000000"/>
                            <w:sz w:val="16"/>
                            <w:szCs w:val="16"/>
                          </w:rPr>
                          <w:t xml:space="preserve">Departmental Analyst </w:t>
                        </w:r>
                        <w:r w:rsidR="00494217" w:rsidRPr="00F44510">
                          <w:rPr>
                            <w:rFonts w:ascii="Arial" w:eastAsia="Arial" w:hAnsi="Arial" w:cs="Arial"/>
                            <w:b/>
                            <w:color w:val="000000"/>
                            <w:sz w:val="16"/>
                            <w:szCs w:val="16"/>
                          </w:rPr>
                          <w:t>A</w:t>
                        </w:r>
                      </w:p>
                      <w:p w14:paraId="4E473240" w14:textId="77777777" w:rsidR="004362F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Four years of experience as an advanced 9-level worker in an ECP Group One classification. </w:t>
                        </w:r>
                      </w:p>
                      <w:p w14:paraId="1BEA263A" w14:textId="77777777" w:rsidR="004362F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OR </w:t>
                        </w:r>
                      </w:p>
                      <w:p w14:paraId="43AD3F20" w14:textId="77777777" w:rsidR="004362F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Three years of experience as an E9, E10, or E11-level worker in an ECP Group One classification. </w:t>
                        </w:r>
                      </w:p>
                      <w:p w14:paraId="17F15881" w14:textId="77777777" w:rsidR="004362F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OR </w:t>
                        </w:r>
                      </w:p>
                      <w:p w14:paraId="33209BFA" w14:textId="77777777" w:rsidR="00F4451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Two years of experience as an experienced level worker in an ECP Group One technician or paraprofessional classification. OR </w:t>
                        </w:r>
                      </w:p>
                      <w:p w14:paraId="4F0B56F0" w14:textId="77777777" w:rsidR="00F4451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Two years of experience as a first-line supervisor in an ECP Group Three classification. </w:t>
                        </w:r>
                      </w:p>
                      <w:p w14:paraId="552B5A95" w14:textId="77777777" w:rsidR="00F44510" w:rsidRPr="006E7206" w:rsidRDefault="00494217">
                        <w:pPr>
                          <w:spacing w:after="0" w:line="240" w:lineRule="auto"/>
                          <w:rPr>
                            <w:rFonts w:ascii="Arial" w:eastAsia="Arial" w:hAnsi="Arial" w:cs="Arial"/>
                            <w:color w:val="000000"/>
                          </w:rPr>
                        </w:pPr>
                        <w:r w:rsidRPr="006E7206">
                          <w:rPr>
                            <w:rFonts w:ascii="Arial" w:eastAsia="Arial" w:hAnsi="Arial" w:cs="Arial"/>
                            <w:color w:val="000000"/>
                          </w:rPr>
                          <w:t xml:space="preserve">OR </w:t>
                        </w:r>
                      </w:p>
                      <w:p w14:paraId="3F1E7446" w14:textId="4BFC5A09" w:rsidR="00F960D7" w:rsidRPr="00F44510" w:rsidRDefault="00494217">
                        <w:pPr>
                          <w:spacing w:after="0" w:line="240" w:lineRule="auto"/>
                          <w:rPr>
                            <w:rFonts w:ascii="Arial" w:hAnsi="Arial" w:cs="Arial"/>
                            <w:sz w:val="22"/>
                            <w:szCs w:val="22"/>
                          </w:rPr>
                        </w:pPr>
                        <w:r w:rsidRPr="006E7206">
                          <w:rPr>
                            <w:rFonts w:ascii="Arial" w:eastAsia="Arial" w:hAnsi="Arial" w:cs="Arial"/>
                            <w:color w:val="000000"/>
                          </w:rPr>
                          <w:t>One year of experience as a second-line supervisor in an ECP Group Three classification</w:t>
                        </w:r>
                        <w:r w:rsidRPr="00F44510">
                          <w:rPr>
                            <w:rFonts w:ascii="Arial" w:eastAsia="Arial" w:hAnsi="Arial" w:cs="Arial"/>
                            <w:color w:val="000000"/>
                            <w:sz w:val="22"/>
                            <w:szCs w:val="22"/>
                          </w:rPr>
                          <w:t>.</w:t>
                        </w:r>
                      </w:p>
                    </w:tc>
                  </w:tr>
                </w:tbl>
                <w:p w14:paraId="3F1E7448" w14:textId="77777777" w:rsidR="00F960D7" w:rsidRPr="00F44510" w:rsidRDefault="00F960D7">
                  <w:pPr>
                    <w:spacing w:after="0" w:line="240" w:lineRule="auto"/>
                    <w:rPr>
                      <w:rFonts w:ascii="Arial" w:hAnsi="Arial" w:cs="Arial"/>
                      <w:sz w:val="22"/>
                      <w:szCs w:val="22"/>
                    </w:rPr>
                  </w:pPr>
                </w:p>
              </w:tc>
            </w:tr>
            <w:tr w:rsidR="00F960D7" w14:paraId="3F1E7457" w14:textId="77777777">
              <w:trPr>
                <w:trHeight w:val="69"/>
              </w:trPr>
              <w:tc>
                <w:tcPr>
                  <w:tcW w:w="180" w:type="dxa"/>
                  <w:tcBorders>
                    <w:left w:val="single" w:sz="15" w:space="0" w:color="000000"/>
                  </w:tcBorders>
                </w:tcPr>
                <w:p w14:paraId="3F1E7450" w14:textId="77777777" w:rsidR="00F960D7" w:rsidRPr="00F44510" w:rsidRDefault="00F960D7">
                  <w:pPr>
                    <w:pStyle w:val="EmptyCellLayoutStyle"/>
                    <w:spacing w:after="0" w:line="240" w:lineRule="auto"/>
                    <w:rPr>
                      <w:rFonts w:ascii="Arial" w:hAnsi="Arial" w:cs="Arial"/>
                      <w:sz w:val="22"/>
                      <w:szCs w:val="22"/>
                    </w:rPr>
                  </w:pPr>
                </w:p>
              </w:tc>
              <w:tc>
                <w:tcPr>
                  <w:tcW w:w="1080" w:type="dxa"/>
                </w:tcPr>
                <w:p w14:paraId="3F1E7451" w14:textId="77777777" w:rsidR="00F960D7" w:rsidRPr="00F44510" w:rsidRDefault="00F960D7">
                  <w:pPr>
                    <w:pStyle w:val="EmptyCellLayoutStyle"/>
                    <w:spacing w:after="0" w:line="240" w:lineRule="auto"/>
                    <w:rPr>
                      <w:rFonts w:ascii="Arial" w:hAnsi="Arial" w:cs="Arial"/>
                      <w:sz w:val="22"/>
                      <w:szCs w:val="22"/>
                    </w:rPr>
                  </w:pPr>
                </w:p>
              </w:tc>
              <w:tc>
                <w:tcPr>
                  <w:tcW w:w="1980" w:type="dxa"/>
                </w:tcPr>
                <w:p w14:paraId="3F1E7452" w14:textId="77777777" w:rsidR="00F960D7" w:rsidRPr="00F44510" w:rsidRDefault="00F960D7">
                  <w:pPr>
                    <w:pStyle w:val="EmptyCellLayoutStyle"/>
                    <w:spacing w:after="0" w:line="240" w:lineRule="auto"/>
                    <w:rPr>
                      <w:rFonts w:ascii="Arial" w:hAnsi="Arial" w:cs="Arial"/>
                      <w:sz w:val="22"/>
                      <w:szCs w:val="22"/>
                    </w:rPr>
                  </w:pPr>
                </w:p>
              </w:tc>
              <w:tc>
                <w:tcPr>
                  <w:tcW w:w="359" w:type="dxa"/>
                </w:tcPr>
                <w:p w14:paraId="3F1E7453" w14:textId="77777777" w:rsidR="00F960D7" w:rsidRPr="00F44510" w:rsidRDefault="00F960D7">
                  <w:pPr>
                    <w:pStyle w:val="EmptyCellLayoutStyle"/>
                    <w:spacing w:after="0" w:line="240" w:lineRule="auto"/>
                    <w:rPr>
                      <w:rFonts w:ascii="Arial" w:hAnsi="Arial" w:cs="Arial"/>
                      <w:sz w:val="22"/>
                      <w:szCs w:val="22"/>
                    </w:rPr>
                  </w:pPr>
                </w:p>
              </w:tc>
              <w:tc>
                <w:tcPr>
                  <w:tcW w:w="7200" w:type="dxa"/>
                </w:tcPr>
                <w:p w14:paraId="3F1E7454"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55"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56" w14:textId="77777777" w:rsidR="00F960D7" w:rsidRPr="00F44510" w:rsidRDefault="00F960D7">
                  <w:pPr>
                    <w:pStyle w:val="EmptyCellLayoutStyle"/>
                    <w:spacing w:after="0" w:line="240" w:lineRule="auto"/>
                    <w:rPr>
                      <w:rFonts w:ascii="Arial" w:hAnsi="Arial" w:cs="Arial"/>
                      <w:sz w:val="22"/>
                      <w:szCs w:val="22"/>
                    </w:rPr>
                  </w:pPr>
                </w:p>
              </w:tc>
            </w:tr>
            <w:tr w:rsidR="001C2293" w14:paraId="3F1E7461" w14:textId="77777777" w:rsidTr="001C2293">
              <w:trPr>
                <w:trHeight w:val="270"/>
              </w:trPr>
              <w:tc>
                <w:tcPr>
                  <w:tcW w:w="180" w:type="dxa"/>
                  <w:gridSpan w:val="3"/>
                  <w:tcBorders>
                    <w:left w:val="single" w:sz="15" w:space="0" w:color="000000"/>
                  </w:tcBorders>
                </w:tcPr>
                <w:p w14:paraId="4A1033C9" w14:textId="77777777" w:rsidR="008E7B3E" w:rsidRPr="00F44510" w:rsidRDefault="008E7B3E">
                  <w:pPr>
                    <w:rPr>
                      <w:rFonts w:ascii="Arial" w:hAnsi="Arial" w:cs="Arial"/>
                      <w:sz w:val="22"/>
                      <w:szCs w:val="22"/>
                    </w:rPr>
                  </w:pPr>
                </w:p>
                <w:tbl>
                  <w:tblPr>
                    <w:tblW w:w="0" w:type="auto"/>
                    <w:tblCellMar>
                      <w:left w:w="0" w:type="dxa"/>
                      <w:right w:w="0" w:type="dxa"/>
                    </w:tblCellMar>
                    <w:tblLook w:val="04A0" w:firstRow="1" w:lastRow="0" w:firstColumn="1" w:lastColumn="0" w:noHBand="0" w:noVBand="1"/>
                  </w:tblPr>
                  <w:tblGrid>
                    <w:gridCol w:w="3213"/>
                  </w:tblGrid>
                  <w:tr w:rsidR="00F960D7" w:rsidRPr="00F44510" w14:paraId="3F1E7459" w14:textId="77777777">
                    <w:trPr>
                      <w:trHeight w:val="192"/>
                    </w:trPr>
                    <w:tc>
                      <w:tcPr>
                        <w:tcW w:w="3240" w:type="dxa"/>
                        <w:tcBorders>
                          <w:top w:val="nil"/>
                          <w:left w:val="nil"/>
                          <w:bottom w:val="nil"/>
                          <w:right w:val="nil"/>
                        </w:tcBorders>
                        <w:tcMar>
                          <w:top w:w="39" w:type="dxa"/>
                          <w:left w:w="39" w:type="dxa"/>
                          <w:bottom w:w="39" w:type="dxa"/>
                          <w:right w:w="39" w:type="dxa"/>
                        </w:tcMar>
                      </w:tcPr>
                      <w:p w14:paraId="3F1E7458" w14:textId="77777777" w:rsidR="00F960D7" w:rsidRPr="00F44510" w:rsidRDefault="00DC67A8">
                        <w:pPr>
                          <w:spacing w:after="0" w:line="240" w:lineRule="auto"/>
                          <w:rPr>
                            <w:rFonts w:ascii="Arial" w:hAnsi="Arial" w:cs="Arial"/>
                            <w:sz w:val="16"/>
                            <w:szCs w:val="16"/>
                          </w:rPr>
                        </w:pPr>
                        <w:r w:rsidRPr="00F44510">
                          <w:rPr>
                            <w:rFonts w:ascii="Arial" w:eastAsia="Arial" w:hAnsi="Arial" w:cs="Arial"/>
                            <w:b/>
                            <w:color w:val="000000"/>
                            <w:sz w:val="16"/>
                            <w:szCs w:val="16"/>
                          </w:rPr>
                          <w:t>KNOWLEDGE, SKILLS, AND ABILITIES:</w:t>
                        </w:r>
                      </w:p>
                    </w:tc>
                  </w:tr>
                </w:tbl>
                <w:p w14:paraId="3F1E745A" w14:textId="77777777" w:rsidR="00F960D7" w:rsidRPr="00F44510" w:rsidRDefault="00F960D7">
                  <w:pPr>
                    <w:spacing w:after="0" w:line="240" w:lineRule="auto"/>
                    <w:rPr>
                      <w:rFonts w:ascii="Arial" w:hAnsi="Arial" w:cs="Arial"/>
                      <w:sz w:val="22"/>
                      <w:szCs w:val="22"/>
                    </w:rPr>
                  </w:pPr>
                </w:p>
              </w:tc>
              <w:tc>
                <w:tcPr>
                  <w:tcW w:w="359" w:type="dxa"/>
                </w:tcPr>
                <w:p w14:paraId="3F1E745D" w14:textId="77777777" w:rsidR="00F960D7" w:rsidRPr="00F44510" w:rsidRDefault="00F960D7">
                  <w:pPr>
                    <w:pStyle w:val="EmptyCellLayoutStyle"/>
                    <w:spacing w:after="0" w:line="240" w:lineRule="auto"/>
                    <w:rPr>
                      <w:rFonts w:ascii="Arial" w:hAnsi="Arial" w:cs="Arial"/>
                      <w:sz w:val="22"/>
                      <w:szCs w:val="22"/>
                    </w:rPr>
                  </w:pPr>
                </w:p>
              </w:tc>
              <w:tc>
                <w:tcPr>
                  <w:tcW w:w="7200" w:type="dxa"/>
                </w:tcPr>
                <w:p w14:paraId="3F1E745E"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5F"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60" w14:textId="77777777" w:rsidR="00F960D7" w:rsidRPr="00F44510" w:rsidRDefault="00F960D7">
                  <w:pPr>
                    <w:pStyle w:val="EmptyCellLayoutStyle"/>
                    <w:spacing w:after="0" w:line="240" w:lineRule="auto"/>
                    <w:rPr>
                      <w:rFonts w:ascii="Arial" w:hAnsi="Arial" w:cs="Arial"/>
                      <w:sz w:val="22"/>
                      <w:szCs w:val="22"/>
                    </w:rPr>
                  </w:pPr>
                </w:p>
              </w:tc>
            </w:tr>
            <w:tr w:rsidR="00F960D7" w14:paraId="3F1E7469" w14:textId="77777777">
              <w:trPr>
                <w:trHeight w:val="90"/>
              </w:trPr>
              <w:tc>
                <w:tcPr>
                  <w:tcW w:w="180" w:type="dxa"/>
                  <w:tcBorders>
                    <w:left w:val="single" w:sz="15" w:space="0" w:color="000000"/>
                  </w:tcBorders>
                </w:tcPr>
                <w:p w14:paraId="3F1E7462" w14:textId="77777777" w:rsidR="00F960D7" w:rsidRPr="00F44510" w:rsidRDefault="00F960D7">
                  <w:pPr>
                    <w:pStyle w:val="EmptyCellLayoutStyle"/>
                    <w:spacing w:after="0" w:line="240" w:lineRule="auto"/>
                    <w:rPr>
                      <w:rFonts w:ascii="Arial" w:hAnsi="Arial" w:cs="Arial"/>
                      <w:sz w:val="22"/>
                      <w:szCs w:val="22"/>
                    </w:rPr>
                  </w:pPr>
                </w:p>
              </w:tc>
              <w:tc>
                <w:tcPr>
                  <w:tcW w:w="1080" w:type="dxa"/>
                </w:tcPr>
                <w:p w14:paraId="3F1E7463" w14:textId="77777777" w:rsidR="00F960D7" w:rsidRPr="00F44510" w:rsidRDefault="00F960D7">
                  <w:pPr>
                    <w:pStyle w:val="EmptyCellLayoutStyle"/>
                    <w:spacing w:after="0" w:line="240" w:lineRule="auto"/>
                    <w:rPr>
                      <w:rFonts w:ascii="Arial" w:hAnsi="Arial" w:cs="Arial"/>
                      <w:sz w:val="22"/>
                      <w:szCs w:val="22"/>
                    </w:rPr>
                  </w:pPr>
                </w:p>
              </w:tc>
              <w:tc>
                <w:tcPr>
                  <w:tcW w:w="1980" w:type="dxa"/>
                </w:tcPr>
                <w:p w14:paraId="3F1E7464" w14:textId="77777777" w:rsidR="00F960D7" w:rsidRPr="00F44510" w:rsidRDefault="00F960D7">
                  <w:pPr>
                    <w:pStyle w:val="EmptyCellLayoutStyle"/>
                    <w:spacing w:after="0" w:line="240" w:lineRule="auto"/>
                    <w:rPr>
                      <w:rFonts w:ascii="Arial" w:hAnsi="Arial" w:cs="Arial"/>
                      <w:sz w:val="22"/>
                      <w:szCs w:val="22"/>
                    </w:rPr>
                  </w:pPr>
                </w:p>
              </w:tc>
              <w:tc>
                <w:tcPr>
                  <w:tcW w:w="359" w:type="dxa"/>
                </w:tcPr>
                <w:p w14:paraId="3F1E7465" w14:textId="77777777" w:rsidR="00F960D7" w:rsidRPr="00F44510" w:rsidRDefault="00F960D7">
                  <w:pPr>
                    <w:pStyle w:val="EmptyCellLayoutStyle"/>
                    <w:spacing w:after="0" w:line="240" w:lineRule="auto"/>
                    <w:rPr>
                      <w:rFonts w:ascii="Arial" w:hAnsi="Arial" w:cs="Arial"/>
                      <w:sz w:val="22"/>
                      <w:szCs w:val="22"/>
                    </w:rPr>
                  </w:pPr>
                </w:p>
              </w:tc>
              <w:tc>
                <w:tcPr>
                  <w:tcW w:w="7200" w:type="dxa"/>
                </w:tcPr>
                <w:p w14:paraId="3F1E7466"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67"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68" w14:textId="77777777" w:rsidR="00F960D7" w:rsidRPr="00F44510" w:rsidRDefault="00F960D7">
                  <w:pPr>
                    <w:pStyle w:val="EmptyCellLayoutStyle"/>
                    <w:spacing w:after="0" w:line="240" w:lineRule="auto"/>
                    <w:rPr>
                      <w:rFonts w:ascii="Arial" w:hAnsi="Arial" w:cs="Arial"/>
                      <w:sz w:val="22"/>
                      <w:szCs w:val="22"/>
                    </w:rPr>
                  </w:pPr>
                </w:p>
              </w:tc>
            </w:tr>
            <w:tr w:rsidR="001C2293" w14:paraId="3F1E7475" w14:textId="77777777" w:rsidTr="001C229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960D7" w:rsidRPr="00F44510" w14:paraId="3F1E746D"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46A" w14:textId="77777777" w:rsidR="00F960D7" w:rsidRPr="006E7206" w:rsidRDefault="00DC67A8">
                        <w:pPr>
                          <w:spacing w:before="199" w:after="199" w:line="240" w:lineRule="auto"/>
                          <w:rPr>
                            <w:rFonts w:ascii="Arial" w:hAnsi="Arial" w:cs="Arial"/>
                          </w:rPr>
                        </w:pPr>
                        <w:r w:rsidRPr="006E7206">
                          <w:rPr>
                            <w:rFonts w:ascii="Arial" w:eastAsia="Arial" w:hAnsi="Arial" w:cs="Arial"/>
                            <w:color w:val="000000"/>
                          </w:rPr>
                          <w:t>As required by Job Specification</w:t>
                        </w:r>
                      </w:p>
                      <w:p w14:paraId="3F1E746B" w14:textId="6459907A" w:rsidR="00F960D7" w:rsidRPr="006E7206" w:rsidRDefault="00DC67A8">
                        <w:pPr>
                          <w:spacing w:after="199" w:line="240" w:lineRule="auto"/>
                          <w:rPr>
                            <w:rFonts w:ascii="Arial" w:hAnsi="Arial" w:cs="Arial"/>
                          </w:rPr>
                        </w:pPr>
                        <w:r w:rsidRPr="006E7206">
                          <w:rPr>
                            <w:rFonts w:ascii="Arial" w:eastAsia="Arial" w:hAnsi="Arial" w:cs="Arial"/>
                            <w:color w:val="000000"/>
                          </w:rPr>
                          <w:br/>
                          <w:t xml:space="preserve">Strong analytical and planning skills, public speaking, leadership, and task orientation to </w:t>
                        </w:r>
                        <w:r w:rsidR="00542C60" w:rsidRPr="006E7206">
                          <w:rPr>
                            <w:rFonts w:ascii="Arial" w:eastAsia="Arial" w:hAnsi="Arial" w:cs="Arial"/>
                            <w:color w:val="000000"/>
                          </w:rPr>
                          <w:t>ensure</w:t>
                        </w:r>
                        <w:r w:rsidRPr="00F44510">
                          <w:rPr>
                            <w:rFonts w:ascii="Arial" w:eastAsia="Arial" w:hAnsi="Arial" w:cs="Arial"/>
                            <w:color w:val="000000"/>
                            <w:sz w:val="22"/>
                            <w:szCs w:val="22"/>
                          </w:rPr>
                          <w:t xml:space="preserve"> successful program </w:t>
                        </w:r>
                        <w:r w:rsidRPr="006E7206">
                          <w:rPr>
                            <w:rFonts w:ascii="Arial" w:eastAsia="Arial" w:hAnsi="Arial" w:cs="Arial"/>
                            <w:color w:val="000000"/>
                          </w:rPr>
                          <w:t>performance.</w:t>
                        </w:r>
                      </w:p>
                      <w:p w14:paraId="3F1E746C" w14:textId="77777777" w:rsidR="00F960D7" w:rsidRPr="00F44510" w:rsidRDefault="00DC67A8">
                        <w:pPr>
                          <w:spacing w:after="199" w:line="240" w:lineRule="auto"/>
                          <w:rPr>
                            <w:rFonts w:ascii="Arial" w:hAnsi="Arial" w:cs="Arial"/>
                            <w:sz w:val="22"/>
                            <w:szCs w:val="22"/>
                          </w:rPr>
                        </w:pPr>
                        <w:r w:rsidRPr="006E7206">
                          <w:rPr>
                            <w:rFonts w:ascii="Arial" w:eastAsia="Arial" w:hAnsi="Arial" w:cs="Arial"/>
                            <w:color w:val="000000"/>
                          </w:rPr>
                          <w:b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3F1E746E" w14:textId="77777777" w:rsidR="00F960D7" w:rsidRPr="00F44510" w:rsidRDefault="00F960D7">
                  <w:pPr>
                    <w:spacing w:after="0" w:line="240" w:lineRule="auto"/>
                    <w:rPr>
                      <w:rFonts w:ascii="Arial" w:hAnsi="Arial" w:cs="Arial"/>
                      <w:sz w:val="22"/>
                      <w:szCs w:val="22"/>
                    </w:rPr>
                  </w:pPr>
                </w:p>
              </w:tc>
            </w:tr>
            <w:tr w:rsidR="00F960D7" w14:paraId="3F1E747D" w14:textId="77777777">
              <w:trPr>
                <w:trHeight w:val="69"/>
              </w:trPr>
              <w:tc>
                <w:tcPr>
                  <w:tcW w:w="180" w:type="dxa"/>
                  <w:tcBorders>
                    <w:left w:val="single" w:sz="15" w:space="0" w:color="000000"/>
                  </w:tcBorders>
                </w:tcPr>
                <w:p w14:paraId="3F1E7476" w14:textId="77777777" w:rsidR="00F960D7" w:rsidRPr="00F44510" w:rsidRDefault="00F960D7">
                  <w:pPr>
                    <w:pStyle w:val="EmptyCellLayoutStyle"/>
                    <w:spacing w:after="0" w:line="240" w:lineRule="auto"/>
                    <w:rPr>
                      <w:rFonts w:ascii="Arial" w:hAnsi="Arial" w:cs="Arial"/>
                      <w:sz w:val="22"/>
                      <w:szCs w:val="22"/>
                    </w:rPr>
                  </w:pPr>
                </w:p>
              </w:tc>
              <w:tc>
                <w:tcPr>
                  <w:tcW w:w="1080" w:type="dxa"/>
                </w:tcPr>
                <w:p w14:paraId="3F1E7477" w14:textId="77777777" w:rsidR="00F960D7" w:rsidRPr="00F44510" w:rsidRDefault="00F960D7">
                  <w:pPr>
                    <w:pStyle w:val="EmptyCellLayoutStyle"/>
                    <w:spacing w:after="0" w:line="240" w:lineRule="auto"/>
                    <w:rPr>
                      <w:rFonts w:ascii="Arial" w:hAnsi="Arial" w:cs="Arial"/>
                      <w:sz w:val="22"/>
                      <w:szCs w:val="22"/>
                    </w:rPr>
                  </w:pPr>
                </w:p>
              </w:tc>
              <w:tc>
                <w:tcPr>
                  <w:tcW w:w="1980" w:type="dxa"/>
                </w:tcPr>
                <w:p w14:paraId="3F1E7478" w14:textId="77777777" w:rsidR="00F960D7" w:rsidRPr="00F44510" w:rsidRDefault="00F960D7">
                  <w:pPr>
                    <w:pStyle w:val="EmptyCellLayoutStyle"/>
                    <w:spacing w:after="0" w:line="240" w:lineRule="auto"/>
                    <w:rPr>
                      <w:rFonts w:ascii="Arial" w:hAnsi="Arial" w:cs="Arial"/>
                      <w:sz w:val="22"/>
                      <w:szCs w:val="22"/>
                    </w:rPr>
                  </w:pPr>
                </w:p>
              </w:tc>
              <w:tc>
                <w:tcPr>
                  <w:tcW w:w="359" w:type="dxa"/>
                </w:tcPr>
                <w:p w14:paraId="3F1E7479" w14:textId="77777777" w:rsidR="00F960D7" w:rsidRPr="00F44510" w:rsidRDefault="00F960D7">
                  <w:pPr>
                    <w:pStyle w:val="EmptyCellLayoutStyle"/>
                    <w:spacing w:after="0" w:line="240" w:lineRule="auto"/>
                    <w:rPr>
                      <w:rFonts w:ascii="Arial" w:hAnsi="Arial" w:cs="Arial"/>
                      <w:sz w:val="22"/>
                      <w:szCs w:val="22"/>
                    </w:rPr>
                  </w:pPr>
                </w:p>
              </w:tc>
              <w:tc>
                <w:tcPr>
                  <w:tcW w:w="7200" w:type="dxa"/>
                </w:tcPr>
                <w:p w14:paraId="3F1E747A"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7B"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7C" w14:textId="77777777" w:rsidR="00F960D7" w:rsidRPr="00F44510" w:rsidRDefault="00F960D7">
                  <w:pPr>
                    <w:pStyle w:val="EmptyCellLayoutStyle"/>
                    <w:spacing w:after="0" w:line="240" w:lineRule="auto"/>
                    <w:rPr>
                      <w:rFonts w:ascii="Arial" w:hAnsi="Arial" w:cs="Arial"/>
                      <w:sz w:val="22"/>
                      <w:szCs w:val="22"/>
                    </w:rPr>
                  </w:pPr>
                </w:p>
              </w:tc>
            </w:tr>
            <w:tr w:rsidR="001C2293" w14:paraId="3F1E7487" w14:textId="77777777" w:rsidTr="001C2293">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F960D7" w:rsidRPr="00F44510" w14:paraId="3F1E747F" w14:textId="77777777">
                    <w:trPr>
                      <w:trHeight w:val="192"/>
                    </w:trPr>
                    <w:tc>
                      <w:tcPr>
                        <w:tcW w:w="3600" w:type="dxa"/>
                        <w:tcBorders>
                          <w:top w:val="nil"/>
                          <w:left w:val="nil"/>
                          <w:bottom w:val="nil"/>
                          <w:right w:val="nil"/>
                        </w:tcBorders>
                        <w:tcMar>
                          <w:top w:w="39" w:type="dxa"/>
                          <w:left w:w="39" w:type="dxa"/>
                          <w:bottom w:w="39" w:type="dxa"/>
                          <w:right w:w="39" w:type="dxa"/>
                        </w:tcMar>
                      </w:tcPr>
                      <w:p w14:paraId="3F1E747E" w14:textId="77777777" w:rsidR="00F960D7" w:rsidRPr="00F44510" w:rsidRDefault="00DC67A8">
                        <w:pPr>
                          <w:spacing w:after="0" w:line="240" w:lineRule="auto"/>
                          <w:rPr>
                            <w:rFonts w:ascii="Arial" w:hAnsi="Arial" w:cs="Arial"/>
                            <w:sz w:val="16"/>
                            <w:szCs w:val="16"/>
                          </w:rPr>
                        </w:pPr>
                        <w:r w:rsidRPr="00F44510">
                          <w:rPr>
                            <w:rFonts w:ascii="Arial" w:eastAsia="Arial" w:hAnsi="Arial" w:cs="Arial"/>
                            <w:b/>
                            <w:color w:val="000000"/>
                            <w:sz w:val="16"/>
                            <w:szCs w:val="16"/>
                          </w:rPr>
                          <w:t>CERTIFICATES, LICENSES, REGISTRATIONS:</w:t>
                        </w:r>
                      </w:p>
                    </w:tc>
                  </w:tr>
                </w:tbl>
                <w:p w14:paraId="3F1E7480" w14:textId="77777777" w:rsidR="00F960D7" w:rsidRPr="00F44510" w:rsidRDefault="00F960D7">
                  <w:pPr>
                    <w:spacing w:after="0" w:line="240" w:lineRule="auto"/>
                    <w:rPr>
                      <w:rFonts w:ascii="Arial" w:hAnsi="Arial" w:cs="Arial"/>
                      <w:sz w:val="16"/>
                      <w:szCs w:val="16"/>
                    </w:rPr>
                  </w:pPr>
                </w:p>
              </w:tc>
              <w:tc>
                <w:tcPr>
                  <w:tcW w:w="7200" w:type="dxa"/>
                </w:tcPr>
                <w:p w14:paraId="3F1E7484"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85"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86" w14:textId="77777777" w:rsidR="00F960D7" w:rsidRPr="00F44510" w:rsidRDefault="00F960D7">
                  <w:pPr>
                    <w:pStyle w:val="EmptyCellLayoutStyle"/>
                    <w:spacing w:after="0" w:line="240" w:lineRule="auto"/>
                    <w:rPr>
                      <w:rFonts w:ascii="Arial" w:hAnsi="Arial" w:cs="Arial"/>
                      <w:sz w:val="22"/>
                      <w:szCs w:val="22"/>
                    </w:rPr>
                  </w:pPr>
                </w:p>
              </w:tc>
            </w:tr>
            <w:tr w:rsidR="00F960D7" w14:paraId="3F1E748F" w14:textId="77777777">
              <w:trPr>
                <w:trHeight w:val="90"/>
              </w:trPr>
              <w:tc>
                <w:tcPr>
                  <w:tcW w:w="180" w:type="dxa"/>
                  <w:tcBorders>
                    <w:left w:val="single" w:sz="15" w:space="0" w:color="000000"/>
                  </w:tcBorders>
                </w:tcPr>
                <w:p w14:paraId="3F1E7488" w14:textId="77777777" w:rsidR="00F960D7" w:rsidRPr="00F44510" w:rsidRDefault="00F960D7">
                  <w:pPr>
                    <w:pStyle w:val="EmptyCellLayoutStyle"/>
                    <w:spacing w:after="0" w:line="240" w:lineRule="auto"/>
                    <w:rPr>
                      <w:rFonts w:ascii="Arial" w:hAnsi="Arial" w:cs="Arial"/>
                      <w:sz w:val="22"/>
                      <w:szCs w:val="22"/>
                    </w:rPr>
                  </w:pPr>
                </w:p>
              </w:tc>
              <w:tc>
                <w:tcPr>
                  <w:tcW w:w="1080" w:type="dxa"/>
                </w:tcPr>
                <w:p w14:paraId="3F1E7489" w14:textId="77777777" w:rsidR="00F960D7" w:rsidRPr="00F44510" w:rsidRDefault="00F960D7">
                  <w:pPr>
                    <w:pStyle w:val="EmptyCellLayoutStyle"/>
                    <w:spacing w:after="0" w:line="240" w:lineRule="auto"/>
                    <w:rPr>
                      <w:rFonts w:ascii="Arial" w:hAnsi="Arial" w:cs="Arial"/>
                      <w:sz w:val="22"/>
                      <w:szCs w:val="22"/>
                    </w:rPr>
                  </w:pPr>
                </w:p>
              </w:tc>
              <w:tc>
                <w:tcPr>
                  <w:tcW w:w="1980" w:type="dxa"/>
                </w:tcPr>
                <w:p w14:paraId="3F1E748A" w14:textId="77777777" w:rsidR="00F960D7" w:rsidRPr="00F44510" w:rsidRDefault="00F960D7">
                  <w:pPr>
                    <w:pStyle w:val="EmptyCellLayoutStyle"/>
                    <w:spacing w:after="0" w:line="240" w:lineRule="auto"/>
                    <w:rPr>
                      <w:rFonts w:ascii="Arial" w:hAnsi="Arial" w:cs="Arial"/>
                      <w:sz w:val="16"/>
                      <w:szCs w:val="16"/>
                    </w:rPr>
                  </w:pPr>
                </w:p>
              </w:tc>
              <w:tc>
                <w:tcPr>
                  <w:tcW w:w="359" w:type="dxa"/>
                </w:tcPr>
                <w:p w14:paraId="3F1E748B" w14:textId="77777777" w:rsidR="00F960D7" w:rsidRPr="00F44510" w:rsidRDefault="00F960D7">
                  <w:pPr>
                    <w:pStyle w:val="EmptyCellLayoutStyle"/>
                    <w:spacing w:after="0" w:line="240" w:lineRule="auto"/>
                    <w:rPr>
                      <w:rFonts w:ascii="Arial" w:hAnsi="Arial" w:cs="Arial"/>
                      <w:sz w:val="22"/>
                      <w:szCs w:val="22"/>
                    </w:rPr>
                  </w:pPr>
                </w:p>
              </w:tc>
              <w:tc>
                <w:tcPr>
                  <w:tcW w:w="7200" w:type="dxa"/>
                </w:tcPr>
                <w:p w14:paraId="3F1E748C"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8D"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8E" w14:textId="77777777" w:rsidR="00F960D7" w:rsidRPr="00F44510" w:rsidRDefault="00F960D7">
                  <w:pPr>
                    <w:pStyle w:val="EmptyCellLayoutStyle"/>
                    <w:spacing w:after="0" w:line="240" w:lineRule="auto"/>
                    <w:rPr>
                      <w:rFonts w:ascii="Arial" w:hAnsi="Arial" w:cs="Arial"/>
                      <w:sz w:val="22"/>
                      <w:szCs w:val="22"/>
                    </w:rPr>
                  </w:pPr>
                </w:p>
              </w:tc>
            </w:tr>
            <w:tr w:rsidR="001C2293" w14:paraId="3F1E7499" w14:textId="77777777" w:rsidTr="001C229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960D7" w:rsidRPr="00F44510" w14:paraId="3F1E7491" w14:textId="77777777">
                    <w:trPr>
                      <w:trHeight w:val="212"/>
                    </w:trPr>
                    <w:tc>
                      <w:tcPr>
                        <w:tcW w:w="11160" w:type="dxa"/>
                        <w:tcBorders>
                          <w:top w:val="nil"/>
                          <w:left w:val="nil"/>
                          <w:bottom w:val="nil"/>
                          <w:right w:val="nil"/>
                        </w:tcBorders>
                        <w:tcMar>
                          <w:top w:w="39" w:type="dxa"/>
                          <w:left w:w="39" w:type="dxa"/>
                          <w:bottom w:w="39" w:type="dxa"/>
                          <w:right w:w="39" w:type="dxa"/>
                        </w:tcMar>
                      </w:tcPr>
                      <w:p w14:paraId="3F1E7490" w14:textId="77777777" w:rsidR="00F960D7" w:rsidRPr="00F44510" w:rsidRDefault="00DC67A8">
                        <w:pPr>
                          <w:spacing w:after="0" w:line="240" w:lineRule="auto"/>
                          <w:rPr>
                            <w:rFonts w:ascii="Arial" w:hAnsi="Arial" w:cs="Arial"/>
                            <w:sz w:val="22"/>
                            <w:szCs w:val="22"/>
                          </w:rPr>
                        </w:pPr>
                        <w:r w:rsidRPr="00F44510">
                          <w:rPr>
                            <w:rFonts w:ascii="Arial" w:eastAsia="Arial" w:hAnsi="Arial" w:cs="Arial"/>
                            <w:color w:val="000000"/>
                            <w:sz w:val="22"/>
                            <w:szCs w:val="22"/>
                          </w:rPr>
                          <w:t>N/A</w:t>
                        </w:r>
                      </w:p>
                    </w:tc>
                  </w:tr>
                </w:tbl>
                <w:p w14:paraId="3F1E7492" w14:textId="77777777" w:rsidR="00F960D7" w:rsidRPr="00F44510" w:rsidRDefault="00F960D7">
                  <w:pPr>
                    <w:spacing w:after="0" w:line="240" w:lineRule="auto"/>
                    <w:rPr>
                      <w:rFonts w:ascii="Arial" w:hAnsi="Arial" w:cs="Arial"/>
                      <w:sz w:val="22"/>
                      <w:szCs w:val="22"/>
                    </w:rPr>
                  </w:pPr>
                </w:p>
              </w:tc>
            </w:tr>
            <w:tr w:rsidR="00F960D7" w14:paraId="3F1E74A1" w14:textId="77777777">
              <w:trPr>
                <w:trHeight w:val="69"/>
              </w:trPr>
              <w:tc>
                <w:tcPr>
                  <w:tcW w:w="180" w:type="dxa"/>
                  <w:tcBorders>
                    <w:left w:val="single" w:sz="15" w:space="0" w:color="000000"/>
                  </w:tcBorders>
                </w:tcPr>
                <w:p w14:paraId="3F1E749A" w14:textId="77777777" w:rsidR="00F960D7" w:rsidRPr="00F44510" w:rsidRDefault="00F960D7">
                  <w:pPr>
                    <w:pStyle w:val="EmptyCellLayoutStyle"/>
                    <w:spacing w:after="0" w:line="240" w:lineRule="auto"/>
                    <w:rPr>
                      <w:rFonts w:ascii="Arial" w:hAnsi="Arial" w:cs="Arial"/>
                      <w:sz w:val="22"/>
                      <w:szCs w:val="22"/>
                    </w:rPr>
                  </w:pPr>
                </w:p>
              </w:tc>
              <w:tc>
                <w:tcPr>
                  <w:tcW w:w="1080" w:type="dxa"/>
                </w:tcPr>
                <w:p w14:paraId="3F1E749B" w14:textId="77777777" w:rsidR="00F960D7" w:rsidRPr="00F44510" w:rsidRDefault="00F960D7">
                  <w:pPr>
                    <w:pStyle w:val="EmptyCellLayoutStyle"/>
                    <w:spacing w:after="0" w:line="240" w:lineRule="auto"/>
                    <w:rPr>
                      <w:rFonts w:ascii="Arial" w:hAnsi="Arial" w:cs="Arial"/>
                      <w:sz w:val="22"/>
                      <w:szCs w:val="22"/>
                    </w:rPr>
                  </w:pPr>
                </w:p>
              </w:tc>
              <w:tc>
                <w:tcPr>
                  <w:tcW w:w="1980" w:type="dxa"/>
                </w:tcPr>
                <w:p w14:paraId="3F1E749C" w14:textId="77777777" w:rsidR="00F960D7" w:rsidRPr="00F44510" w:rsidRDefault="00F960D7">
                  <w:pPr>
                    <w:pStyle w:val="EmptyCellLayoutStyle"/>
                    <w:spacing w:after="0" w:line="240" w:lineRule="auto"/>
                    <w:rPr>
                      <w:rFonts w:ascii="Arial" w:hAnsi="Arial" w:cs="Arial"/>
                      <w:sz w:val="22"/>
                      <w:szCs w:val="22"/>
                    </w:rPr>
                  </w:pPr>
                </w:p>
              </w:tc>
              <w:tc>
                <w:tcPr>
                  <w:tcW w:w="359" w:type="dxa"/>
                </w:tcPr>
                <w:p w14:paraId="3F1E749D" w14:textId="77777777" w:rsidR="00F960D7" w:rsidRPr="00F44510" w:rsidRDefault="00F960D7">
                  <w:pPr>
                    <w:pStyle w:val="EmptyCellLayoutStyle"/>
                    <w:spacing w:after="0" w:line="240" w:lineRule="auto"/>
                    <w:rPr>
                      <w:rFonts w:ascii="Arial" w:hAnsi="Arial" w:cs="Arial"/>
                      <w:sz w:val="22"/>
                      <w:szCs w:val="22"/>
                    </w:rPr>
                  </w:pPr>
                </w:p>
              </w:tc>
              <w:tc>
                <w:tcPr>
                  <w:tcW w:w="7200" w:type="dxa"/>
                </w:tcPr>
                <w:p w14:paraId="3F1E749E" w14:textId="77777777" w:rsidR="00F960D7" w:rsidRPr="00F44510" w:rsidRDefault="00F960D7">
                  <w:pPr>
                    <w:pStyle w:val="EmptyCellLayoutStyle"/>
                    <w:spacing w:after="0" w:line="240" w:lineRule="auto"/>
                    <w:rPr>
                      <w:rFonts w:ascii="Arial" w:hAnsi="Arial" w:cs="Arial"/>
                      <w:sz w:val="22"/>
                      <w:szCs w:val="22"/>
                    </w:rPr>
                  </w:pPr>
                </w:p>
              </w:tc>
              <w:tc>
                <w:tcPr>
                  <w:tcW w:w="180" w:type="dxa"/>
                </w:tcPr>
                <w:p w14:paraId="3F1E749F"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A0" w14:textId="77777777" w:rsidR="00F960D7" w:rsidRPr="00F44510" w:rsidRDefault="00F960D7">
                  <w:pPr>
                    <w:pStyle w:val="EmptyCellLayoutStyle"/>
                    <w:spacing w:after="0" w:line="240" w:lineRule="auto"/>
                    <w:rPr>
                      <w:rFonts w:ascii="Arial" w:hAnsi="Arial" w:cs="Arial"/>
                      <w:sz w:val="22"/>
                      <w:szCs w:val="22"/>
                    </w:rPr>
                  </w:pPr>
                </w:p>
              </w:tc>
            </w:tr>
            <w:tr w:rsidR="001C2293" w14:paraId="3F1E74AB" w14:textId="77777777" w:rsidTr="001C2293">
              <w:trPr>
                <w:trHeight w:val="359"/>
              </w:trPr>
              <w:tc>
                <w:tcPr>
                  <w:tcW w:w="180" w:type="dxa"/>
                  <w:tcBorders>
                    <w:left w:val="single" w:sz="15" w:space="0" w:color="000000"/>
                  </w:tcBorders>
                </w:tcPr>
                <w:p w14:paraId="3F1E74A2" w14:textId="77777777" w:rsidR="00F960D7" w:rsidRPr="00F44510" w:rsidRDefault="00F960D7">
                  <w:pPr>
                    <w:pStyle w:val="EmptyCellLayoutStyle"/>
                    <w:spacing w:after="0" w:line="240" w:lineRule="auto"/>
                    <w:rPr>
                      <w:rFonts w:ascii="Arial" w:hAnsi="Arial" w:cs="Arial"/>
                      <w:sz w:val="22"/>
                      <w:szCs w:val="22"/>
                    </w:rPr>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F960D7" w:rsidRPr="00F44510" w14:paraId="3F1E74A4" w14:textId="77777777">
                    <w:trPr>
                      <w:trHeight w:val="282"/>
                    </w:trPr>
                    <w:tc>
                      <w:tcPr>
                        <w:tcW w:w="10620" w:type="dxa"/>
                        <w:tcBorders>
                          <w:top w:val="nil"/>
                          <w:left w:val="nil"/>
                          <w:bottom w:val="nil"/>
                          <w:right w:val="nil"/>
                        </w:tcBorders>
                        <w:tcMar>
                          <w:top w:w="39" w:type="dxa"/>
                          <w:left w:w="39" w:type="dxa"/>
                          <w:bottom w:w="39" w:type="dxa"/>
                          <w:right w:w="39" w:type="dxa"/>
                        </w:tcMar>
                      </w:tcPr>
                      <w:p w14:paraId="3F1E74A3" w14:textId="77777777" w:rsidR="00F960D7" w:rsidRPr="00F44510" w:rsidRDefault="00DC67A8">
                        <w:pPr>
                          <w:spacing w:after="0" w:line="240" w:lineRule="auto"/>
                          <w:rPr>
                            <w:rFonts w:ascii="Arial" w:hAnsi="Arial" w:cs="Arial"/>
                            <w:sz w:val="16"/>
                            <w:szCs w:val="16"/>
                          </w:rPr>
                        </w:pPr>
                        <w:r w:rsidRPr="00F44510">
                          <w:rPr>
                            <w:rFonts w:ascii="Arial" w:eastAsia="Arial" w:hAnsi="Arial" w:cs="Arial"/>
                            <w:b/>
                            <w:i/>
                            <w:color w:val="000000"/>
                            <w:sz w:val="16"/>
                            <w:szCs w:val="16"/>
                          </w:rPr>
                          <w:t>NOTE: Civil Service approval does not constitute agreement with or acceptance of the desired qualifications of this position.</w:t>
                        </w:r>
                      </w:p>
                    </w:tc>
                  </w:tr>
                </w:tbl>
                <w:p w14:paraId="3F1E74A5" w14:textId="77777777" w:rsidR="00F960D7" w:rsidRPr="00F44510" w:rsidRDefault="00F960D7">
                  <w:pPr>
                    <w:spacing w:after="0" w:line="240" w:lineRule="auto"/>
                    <w:rPr>
                      <w:rFonts w:ascii="Arial" w:hAnsi="Arial" w:cs="Arial"/>
                      <w:sz w:val="22"/>
                      <w:szCs w:val="22"/>
                    </w:rPr>
                  </w:pPr>
                </w:p>
              </w:tc>
              <w:tc>
                <w:tcPr>
                  <w:tcW w:w="180" w:type="dxa"/>
                </w:tcPr>
                <w:p w14:paraId="3F1E74A9" w14:textId="77777777" w:rsidR="00F960D7" w:rsidRPr="00F44510" w:rsidRDefault="00F960D7">
                  <w:pPr>
                    <w:pStyle w:val="EmptyCellLayoutStyle"/>
                    <w:spacing w:after="0" w:line="240" w:lineRule="auto"/>
                    <w:rPr>
                      <w:rFonts w:ascii="Arial" w:hAnsi="Arial" w:cs="Arial"/>
                      <w:sz w:val="22"/>
                      <w:szCs w:val="22"/>
                    </w:rPr>
                  </w:pPr>
                </w:p>
              </w:tc>
              <w:tc>
                <w:tcPr>
                  <w:tcW w:w="180" w:type="dxa"/>
                  <w:tcBorders>
                    <w:right w:val="single" w:sz="15" w:space="0" w:color="000000"/>
                  </w:tcBorders>
                </w:tcPr>
                <w:p w14:paraId="3F1E74AA" w14:textId="77777777" w:rsidR="00F960D7" w:rsidRPr="00F44510" w:rsidRDefault="00F960D7">
                  <w:pPr>
                    <w:pStyle w:val="EmptyCellLayoutStyle"/>
                    <w:spacing w:after="0" w:line="240" w:lineRule="auto"/>
                    <w:rPr>
                      <w:rFonts w:ascii="Arial" w:hAnsi="Arial" w:cs="Arial"/>
                      <w:sz w:val="22"/>
                      <w:szCs w:val="22"/>
                    </w:rPr>
                  </w:pPr>
                </w:p>
              </w:tc>
            </w:tr>
            <w:tr w:rsidR="00F960D7" w14:paraId="3F1E74B3" w14:textId="77777777">
              <w:trPr>
                <w:trHeight w:val="128"/>
              </w:trPr>
              <w:tc>
                <w:tcPr>
                  <w:tcW w:w="180" w:type="dxa"/>
                  <w:tcBorders>
                    <w:left w:val="single" w:sz="15" w:space="0" w:color="000000"/>
                    <w:bottom w:val="single" w:sz="15" w:space="0" w:color="000000"/>
                  </w:tcBorders>
                </w:tcPr>
                <w:p w14:paraId="3F1E74AC" w14:textId="77777777" w:rsidR="00F960D7" w:rsidRDefault="00F960D7">
                  <w:pPr>
                    <w:pStyle w:val="EmptyCellLayoutStyle"/>
                    <w:spacing w:after="0" w:line="240" w:lineRule="auto"/>
                  </w:pPr>
                </w:p>
              </w:tc>
              <w:tc>
                <w:tcPr>
                  <w:tcW w:w="1080" w:type="dxa"/>
                  <w:tcBorders>
                    <w:bottom w:val="single" w:sz="15" w:space="0" w:color="000000"/>
                  </w:tcBorders>
                </w:tcPr>
                <w:p w14:paraId="3F1E74AD" w14:textId="77777777" w:rsidR="00F960D7" w:rsidRDefault="00F960D7">
                  <w:pPr>
                    <w:pStyle w:val="EmptyCellLayoutStyle"/>
                    <w:spacing w:after="0" w:line="240" w:lineRule="auto"/>
                  </w:pPr>
                </w:p>
              </w:tc>
              <w:tc>
                <w:tcPr>
                  <w:tcW w:w="1980" w:type="dxa"/>
                  <w:tcBorders>
                    <w:bottom w:val="single" w:sz="15" w:space="0" w:color="000000"/>
                  </w:tcBorders>
                </w:tcPr>
                <w:p w14:paraId="3F1E74AE" w14:textId="77777777" w:rsidR="00F960D7" w:rsidRDefault="00F960D7">
                  <w:pPr>
                    <w:pStyle w:val="EmptyCellLayoutStyle"/>
                    <w:spacing w:after="0" w:line="240" w:lineRule="auto"/>
                  </w:pPr>
                </w:p>
              </w:tc>
              <w:tc>
                <w:tcPr>
                  <w:tcW w:w="359" w:type="dxa"/>
                  <w:tcBorders>
                    <w:bottom w:val="single" w:sz="15" w:space="0" w:color="000000"/>
                  </w:tcBorders>
                </w:tcPr>
                <w:p w14:paraId="3F1E74AF" w14:textId="77777777" w:rsidR="00F960D7" w:rsidRDefault="00F960D7">
                  <w:pPr>
                    <w:pStyle w:val="EmptyCellLayoutStyle"/>
                    <w:spacing w:after="0" w:line="240" w:lineRule="auto"/>
                  </w:pPr>
                </w:p>
              </w:tc>
              <w:tc>
                <w:tcPr>
                  <w:tcW w:w="7200" w:type="dxa"/>
                  <w:tcBorders>
                    <w:bottom w:val="single" w:sz="15" w:space="0" w:color="000000"/>
                  </w:tcBorders>
                </w:tcPr>
                <w:p w14:paraId="3F1E74B0" w14:textId="77777777" w:rsidR="00F960D7" w:rsidRDefault="00F960D7">
                  <w:pPr>
                    <w:pStyle w:val="EmptyCellLayoutStyle"/>
                    <w:spacing w:after="0" w:line="240" w:lineRule="auto"/>
                  </w:pPr>
                </w:p>
              </w:tc>
              <w:tc>
                <w:tcPr>
                  <w:tcW w:w="180" w:type="dxa"/>
                  <w:tcBorders>
                    <w:bottom w:val="single" w:sz="15" w:space="0" w:color="000000"/>
                  </w:tcBorders>
                </w:tcPr>
                <w:p w14:paraId="3F1E74B1" w14:textId="77777777" w:rsidR="00F960D7" w:rsidRDefault="00F960D7">
                  <w:pPr>
                    <w:pStyle w:val="EmptyCellLayoutStyle"/>
                    <w:spacing w:after="0" w:line="240" w:lineRule="auto"/>
                  </w:pPr>
                </w:p>
              </w:tc>
              <w:tc>
                <w:tcPr>
                  <w:tcW w:w="180" w:type="dxa"/>
                  <w:tcBorders>
                    <w:bottom w:val="single" w:sz="15" w:space="0" w:color="000000"/>
                    <w:right w:val="single" w:sz="15" w:space="0" w:color="000000"/>
                  </w:tcBorders>
                </w:tcPr>
                <w:p w14:paraId="3F1E74B2" w14:textId="77777777" w:rsidR="00F960D7" w:rsidRDefault="00F960D7">
                  <w:pPr>
                    <w:pStyle w:val="EmptyCellLayoutStyle"/>
                    <w:spacing w:after="0" w:line="240" w:lineRule="auto"/>
                  </w:pPr>
                </w:p>
              </w:tc>
            </w:tr>
          </w:tbl>
          <w:p w14:paraId="3F1E74B4" w14:textId="77777777" w:rsidR="00F960D7" w:rsidRDefault="00F960D7">
            <w:pPr>
              <w:spacing w:after="0" w:line="240" w:lineRule="auto"/>
            </w:pPr>
          </w:p>
        </w:tc>
        <w:tc>
          <w:tcPr>
            <w:tcW w:w="179" w:type="dxa"/>
          </w:tcPr>
          <w:p w14:paraId="3F1E74BC" w14:textId="77777777" w:rsidR="00F960D7" w:rsidRDefault="00F960D7">
            <w:pPr>
              <w:pStyle w:val="EmptyCellLayoutStyle"/>
              <w:spacing w:after="0" w:line="240" w:lineRule="auto"/>
            </w:pPr>
          </w:p>
        </w:tc>
      </w:tr>
      <w:tr w:rsidR="00F960D7" w14:paraId="3F1E74C9" w14:textId="77777777">
        <w:trPr>
          <w:trHeight w:val="148"/>
        </w:trPr>
        <w:tc>
          <w:tcPr>
            <w:tcW w:w="179" w:type="dxa"/>
          </w:tcPr>
          <w:p w14:paraId="3F1E74BE" w14:textId="77777777" w:rsidR="00F960D7" w:rsidRDefault="00F960D7">
            <w:pPr>
              <w:pStyle w:val="EmptyCellLayoutStyle"/>
              <w:spacing w:after="0" w:line="240" w:lineRule="auto"/>
            </w:pPr>
          </w:p>
        </w:tc>
        <w:tc>
          <w:tcPr>
            <w:tcW w:w="0" w:type="dxa"/>
          </w:tcPr>
          <w:p w14:paraId="3F1E74BF" w14:textId="77777777" w:rsidR="00F960D7" w:rsidRDefault="00F960D7">
            <w:pPr>
              <w:pStyle w:val="EmptyCellLayoutStyle"/>
              <w:spacing w:after="0" w:line="240" w:lineRule="auto"/>
            </w:pPr>
          </w:p>
        </w:tc>
        <w:tc>
          <w:tcPr>
            <w:tcW w:w="0" w:type="dxa"/>
          </w:tcPr>
          <w:p w14:paraId="3F1E74C0" w14:textId="77777777" w:rsidR="00F960D7" w:rsidRDefault="00F960D7">
            <w:pPr>
              <w:pStyle w:val="EmptyCellLayoutStyle"/>
              <w:spacing w:after="0" w:line="240" w:lineRule="auto"/>
            </w:pPr>
          </w:p>
        </w:tc>
        <w:tc>
          <w:tcPr>
            <w:tcW w:w="0" w:type="dxa"/>
          </w:tcPr>
          <w:p w14:paraId="3F1E74C1" w14:textId="77777777" w:rsidR="00F960D7" w:rsidRDefault="00F960D7">
            <w:pPr>
              <w:pStyle w:val="EmptyCellLayoutStyle"/>
              <w:spacing w:after="0" w:line="240" w:lineRule="auto"/>
            </w:pPr>
          </w:p>
        </w:tc>
        <w:tc>
          <w:tcPr>
            <w:tcW w:w="0" w:type="dxa"/>
          </w:tcPr>
          <w:p w14:paraId="3F1E74C2" w14:textId="77777777" w:rsidR="00F960D7" w:rsidRDefault="00F960D7">
            <w:pPr>
              <w:pStyle w:val="EmptyCellLayoutStyle"/>
              <w:spacing w:after="0" w:line="240" w:lineRule="auto"/>
            </w:pPr>
          </w:p>
        </w:tc>
        <w:tc>
          <w:tcPr>
            <w:tcW w:w="0" w:type="dxa"/>
          </w:tcPr>
          <w:p w14:paraId="3F1E74C3" w14:textId="77777777" w:rsidR="00F960D7" w:rsidRDefault="00F960D7">
            <w:pPr>
              <w:pStyle w:val="EmptyCellLayoutStyle"/>
              <w:spacing w:after="0" w:line="240" w:lineRule="auto"/>
            </w:pPr>
          </w:p>
        </w:tc>
        <w:tc>
          <w:tcPr>
            <w:tcW w:w="0" w:type="dxa"/>
          </w:tcPr>
          <w:p w14:paraId="3F1E74C4" w14:textId="77777777" w:rsidR="00F960D7" w:rsidRDefault="00F960D7">
            <w:pPr>
              <w:pStyle w:val="EmptyCellLayoutStyle"/>
              <w:spacing w:after="0" w:line="240" w:lineRule="auto"/>
            </w:pPr>
          </w:p>
        </w:tc>
        <w:tc>
          <w:tcPr>
            <w:tcW w:w="2505" w:type="dxa"/>
          </w:tcPr>
          <w:p w14:paraId="3F1E74C5" w14:textId="77777777" w:rsidR="00F960D7" w:rsidRDefault="00F960D7">
            <w:pPr>
              <w:pStyle w:val="EmptyCellLayoutStyle"/>
              <w:spacing w:after="0" w:line="240" w:lineRule="auto"/>
            </w:pPr>
          </w:p>
        </w:tc>
        <w:tc>
          <w:tcPr>
            <w:tcW w:w="6120" w:type="dxa"/>
          </w:tcPr>
          <w:p w14:paraId="3F1E74C6" w14:textId="77777777" w:rsidR="00F960D7" w:rsidRDefault="00F960D7">
            <w:pPr>
              <w:pStyle w:val="EmptyCellLayoutStyle"/>
              <w:spacing w:after="0" w:line="240" w:lineRule="auto"/>
            </w:pPr>
          </w:p>
        </w:tc>
        <w:tc>
          <w:tcPr>
            <w:tcW w:w="2534" w:type="dxa"/>
          </w:tcPr>
          <w:p w14:paraId="3F1E74C7" w14:textId="77777777" w:rsidR="00F960D7" w:rsidRDefault="00F960D7">
            <w:pPr>
              <w:pStyle w:val="EmptyCellLayoutStyle"/>
              <w:spacing w:after="0" w:line="240" w:lineRule="auto"/>
            </w:pPr>
          </w:p>
        </w:tc>
        <w:tc>
          <w:tcPr>
            <w:tcW w:w="179" w:type="dxa"/>
          </w:tcPr>
          <w:p w14:paraId="3F1E74C8" w14:textId="77777777" w:rsidR="00F960D7" w:rsidRDefault="00F960D7">
            <w:pPr>
              <w:pStyle w:val="EmptyCellLayoutStyle"/>
              <w:spacing w:after="0" w:line="240" w:lineRule="auto"/>
            </w:pPr>
          </w:p>
        </w:tc>
      </w:tr>
      <w:tr w:rsidR="001C2293" w14:paraId="3F1E7503" w14:textId="77777777" w:rsidTr="001C2293">
        <w:tc>
          <w:tcPr>
            <w:tcW w:w="179" w:type="dxa"/>
          </w:tcPr>
          <w:p w14:paraId="3F1E74CA" w14:textId="77777777" w:rsidR="00F960D7" w:rsidRDefault="00F960D7">
            <w:pPr>
              <w:pStyle w:val="EmptyCellLayoutStyle"/>
              <w:spacing w:after="0" w:line="240" w:lineRule="auto"/>
            </w:pPr>
          </w:p>
        </w:tc>
        <w:tc>
          <w:tcPr>
            <w:tcW w:w="0" w:type="dxa"/>
          </w:tcPr>
          <w:p w14:paraId="3F1E74CB" w14:textId="77777777" w:rsidR="00F960D7" w:rsidRDefault="00F960D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F960D7" w14:paraId="3F1E74D1" w14:textId="77777777">
              <w:trPr>
                <w:trHeight w:val="180"/>
              </w:trPr>
              <w:tc>
                <w:tcPr>
                  <w:tcW w:w="180" w:type="dxa"/>
                  <w:tcBorders>
                    <w:top w:val="single" w:sz="15" w:space="0" w:color="000000"/>
                    <w:left w:val="single" w:sz="15" w:space="0" w:color="000000"/>
                  </w:tcBorders>
                </w:tcPr>
                <w:p w14:paraId="3F1E74CC" w14:textId="77777777" w:rsidR="00F960D7" w:rsidRDefault="00F960D7">
                  <w:pPr>
                    <w:pStyle w:val="EmptyCellLayoutStyle"/>
                    <w:spacing w:after="0" w:line="240" w:lineRule="auto"/>
                  </w:pPr>
                </w:p>
              </w:tc>
              <w:tc>
                <w:tcPr>
                  <w:tcW w:w="5220" w:type="dxa"/>
                  <w:tcBorders>
                    <w:top w:val="single" w:sz="15" w:space="0" w:color="000000"/>
                  </w:tcBorders>
                </w:tcPr>
                <w:p w14:paraId="3F1E74CD" w14:textId="77777777" w:rsidR="00F960D7" w:rsidRDefault="00F960D7">
                  <w:pPr>
                    <w:pStyle w:val="EmptyCellLayoutStyle"/>
                    <w:spacing w:after="0" w:line="240" w:lineRule="auto"/>
                  </w:pPr>
                </w:p>
              </w:tc>
              <w:tc>
                <w:tcPr>
                  <w:tcW w:w="359" w:type="dxa"/>
                  <w:tcBorders>
                    <w:top w:val="single" w:sz="15" w:space="0" w:color="000000"/>
                  </w:tcBorders>
                </w:tcPr>
                <w:p w14:paraId="3F1E74CE" w14:textId="77777777" w:rsidR="00F960D7" w:rsidRDefault="00F960D7">
                  <w:pPr>
                    <w:pStyle w:val="EmptyCellLayoutStyle"/>
                    <w:spacing w:after="0" w:line="240" w:lineRule="auto"/>
                  </w:pPr>
                </w:p>
              </w:tc>
              <w:tc>
                <w:tcPr>
                  <w:tcW w:w="5220" w:type="dxa"/>
                  <w:tcBorders>
                    <w:top w:val="single" w:sz="15" w:space="0" w:color="000000"/>
                  </w:tcBorders>
                </w:tcPr>
                <w:p w14:paraId="3F1E74CF" w14:textId="77777777" w:rsidR="00F960D7" w:rsidRDefault="00F960D7">
                  <w:pPr>
                    <w:pStyle w:val="EmptyCellLayoutStyle"/>
                    <w:spacing w:after="0" w:line="240" w:lineRule="auto"/>
                  </w:pPr>
                </w:p>
              </w:tc>
              <w:tc>
                <w:tcPr>
                  <w:tcW w:w="180" w:type="dxa"/>
                  <w:tcBorders>
                    <w:top w:val="single" w:sz="15" w:space="0" w:color="000000"/>
                    <w:right w:val="single" w:sz="15" w:space="0" w:color="000000"/>
                  </w:tcBorders>
                </w:tcPr>
                <w:p w14:paraId="3F1E74D0" w14:textId="77777777" w:rsidR="00F960D7" w:rsidRDefault="00F960D7">
                  <w:pPr>
                    <w:pStyle w:val="EmptyCellLayoutStyle"/>
                    <w:spacing w:after="0" w:line="240" w:lineRule="auto"/>
                  </w:pPr>
                </w:p>
              </w:tc>
            </w:tr>
            <w:tr w:rsidR="001C2293" w14:paraId="3F1E74D9" w14:textId="77777777" w:rsidTr="001C2293">
              <w:trPr>
                <w:trHeight w:val="540"/>
              </w:trPr>
              <w:tc>
                <w:tcPr>
                  <w:tcW w:w="180" w:type="dxa"/>
                  <w:tcBorders>
                    <w:left w:val="single" w:sz="15" w:space="0" w:color="000000"/>
                  </w:tcBorders>
                </w:tcPr>
                <w:p w14:paraId="3F1E74D2" w14:textId="77777777" w:rsidR="00F960D7" w:rsidRDefault="00F960D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F960D7" w14:paraId="3F1E74D4" w14:textId="77777777">
                    <w:trPr>
                      <w:trHeight w:val="462"/>
                    </w:trPr>
                    <w:tc>
                      <w:tcPr>
                        <w:tcW w:w="10800" w:type="dxa"/>
                        <w:tcBorders>
                          <w:top w:val="nil"/>
                          <w:left w:val="nil"/>
                          <w:bottom w:val="nil"/>
                          <w:right w:val="nil"/>
                        </w:tcBorders>
                        <w:tcMar>
                          <w:top w:w="39" w:type="dxa"/>
                          <w:left w:w="39" w:type="dxa"/>
                          <w:bottom w:w="39" w:type="dxa"/>
                          <w:right w:w="39" w:type="dxa"/>
                        </w:tcMar>
                      </w:tcPr>
                      <w:p w14:paraId="3F1E74D3" w14:textId="77777777" w:rsidR="00F960D7" w:rsidRDefault="00DC67A8">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F1E74D5" w14:textId="77777777" w:rsidR="00F960D7" w:rsidRDefault="00F960D7">
                  <w:pPr>
                    <w:spacing w:after="0" w:line="240" w:lineRule="auto"/>
                  </w:pPr>
                </w:p>
              </w:tc>
              <w:tc>
                <w:tcPr>
                  <w:tcW w:w="180" w:type="dxa"/>
                  <w:tcBorders>
                    <w:right w:val="single" w:sz="15" w:space="0" w:color="000000"/>
                  </w:tcBorders>
                </w:tcPr>
                <w:p w14:paraId="3F1E74D8" w14:textId="77777777" w:rsidR="00F960D7" w:rsidRDefault="00F960D7">
                  <w:pPr>
                    <w:pStyle w:val="EmptyCellLayoutStyle"/>
                    <w:spacing w:after="0" w:line="240" w:lineRule="auto"/>
                  </w:pPr>
                </w:p>
              </w:tc>
            </w:tr>
            <w:tr w:rsidR="00F960D7" w14:paraId="3F1E74E3" w14:textId="77777777">
              <w:trPr>
                <w:trHeight w:val="290"/>
              </w:trPr>
              <w:tc>
                <w:tcPr>
                  <w:tcW w:w="180" w:type="dxa"/>
                  <w:tcBorders>
                    <w:left w:val="single" w:sz="15" w:space="0" w:color="000000"/>
                  </w:tcBorders>
                </w:tcPr>
                <w:p w14:paraId="3F1E74DA"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F960D7" w14:paraId="3F1E74DC" w14:textId="77777777">
                    <w:trPr>
                      <w:trHeight w:val="212"/>
                    </w:trPr>
                    <w:tc>
                      <w:tcPr>
                        <w:tcW w:w="5220" w:type="dxa"/>
                        <w:tcBorders>
                          <w:top w:val="nil"/>
                          <w:left w:val="nil"/>
                          <w:bottom w:val="nil"/>
                          <w:right w:val="nil"/>
                        </w:tcBorders>
                        <w:tcMar>
                          <w:top w:w="39" w:type="dxa"/>
                          <w:left w:w="39" w:type="dxa"/>
                          <w:bottom w:w="39" w:type="dxa"/>
                          <w:right w:w="39" w:type="dxa"/>
                        </w:tcMar>
                      </w:tcPr>
                      <w:p w14:paraId="3F1E74DB" w14:textId="77777777" w:rsidR="00F960D7" w:rsidRDefault="00F960D7">
                        <w:pPr>
                          <w:spacing w:after="0" w:line="240" w:lineRule="auto"/>
                        </w:pPr>
                      </w:p>
                    </w:tc>
                  </w:tr>
                </w:tbl>
                <w:p w14:paraId="3F1E74DD" w14:textId="77777777" w:rsidR="00F960D7" w:rsidRDefault="00F960D7">
                  <w:pPr>
                    <w:spacing w:after="0" w:line="240" w:lineRule="auto"/>
                  </w:pPr>
                </w:p>
              </w:tc>
              <w:tc>
                <w:tcPr>
                  <w:tcW w:w="359" w:type="dxa"/>
                </w:tcPr>
                <w:p w14:paraId="3F1E74DE"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F960D7" w14:paraId="3F1E74E0" w14:textId="77777777">
                    <w:trPr>
                      <w:trHeight w:val="212"/>
                    </w:trPr>
                    <w:tc>
                      <w:tcPr>
                        <w:tcW w:w="5220" w:type="dxa"/>
                        <w:tcBorders>
                          <w:top w:val="nil"/>
                          <w:left w:val="nil"/>
                          <w:bottom w:val="nil"/>
                          <w:right w:val="nil"/>
                        </w:tcBorders>
                        <w:tcMar>
                          <w:top w:w="39" w:type="dxa"/>
                          <w:left w:w="39" w:type="dxa"/>
                          <w:bottom w:w="39" w:type="dxa"/>
                          <w:right w:w="39" w:type="dxa"/>
                        </w:tcMar>
                      </w:tcPr>
                      <w:p w14:paraId="3F1E74DF" w14:textId="77777777" w:rsidR="00F960D7" w:rsidRDefault="00F960D7">
                        <w:pPr>
                          <w:spacing w:after="0" w:line="240" w:lineRule="auto"/>
                        </w:pPr>
                      </w:p>
                    </w:tc>
                  </w:tr>
                </w:tbl>
                <w:p w14:paraId="3F1E74E1" w14:textId="77777777" w:rsidR="00F960D7" w:rsidRDefault="00F960D7">
                  <w:pPr>
                    <w:spacing w:after="0" w:line="240" w:lineRule="auto"/>
                  </w:pPr>
                </w:p>
              </w:tc>
              <w:tc>
                <w:tcPr>
                  <w:tcW w:w="180" w:type="dxa"/>
                  <w:tcBorders>
                    <w:right w:val="single" w:sz="15" w:space="0" w:color="000000"/>
                  </w:tcBorders>
                </w:tcPr>
                <w:p w14:paraId="3F1E74E2" w14:textId="77777777" w:rsidR="00F960D7" w:rsidRDefault="00F960D7">
                  <w:pPr>
                    <w:pStyle w:val="EmptyCellLayoutStyle"/>
                    <w:spacing w:after="0" w:line="240" w:lineRule="auto"/>
                  </w:pPr>
                </w:p>
              </w:tc>
            </w:tr>
            <w:tr w:rsidR="00F960D7" w14:paraId="3F1E74E9" w14:textId="77777777">
              <w:trPr>
                <w:trHeight w:val="34"/>
              </w:trPr>
              <w:tc>
                <w:tcPr>
                  <w:tcW w:w="180" w:type="dxa"/>
                  <w:tcBorders>
                    <w:left w:val="single" w:sz="15" w:space="0" w:color="000000"/>
                  </w:tcBorders>
                </w:tcPr>
                <w:p w14:paraId="3F1E74E4" w14:textId="77777777" w:rsidR="00F960D7" w:rsidRDefault="00F960D7">
                  <w:pPr>
                    <w:pStyle w:val="EmptyCellLayoutStyle"/>
                    <w:spacing w:after="0" w:line="240" w:lineRule="auto"/>
                  </w:pPr>
                </w:p>
              </w:tc>
              <w:tc>
                <w:tcPr>
                  <w:tcW w:w="5220" w:type="dxa"/>
                </w:tcPr>
                <w:p w14:paraId="3F1E74E5" w14:textId="77777777" w:rsidR="00F960D7" w:rsidRDefault="00F960D7">
                  <w:pPr>
                    <w:pStyle w:val="EmptyCellLayoutStyle"/>
                    <w:spacing w:after="0" w:line="240" w:lineRule="auto"/>
                  </w:pPr>
                </w:p>
              </w:tc>
              <w:tc>
                <w:tcPr>
                  <w:tcW w:w="359" w:type="dxa"/>
                </w:tcPr>
                <w:p w14:paraId="3F1E74E6" w14:textId="77777777" w:rsidR="00F960D7" w:rsidRDefault="00F960D7">
                  <w:pPr>
                    <w:pStyle w:val="EmptyCellLayoutStyle"/>
                    <w:spacing w:after="0" w:line="240" w:lineRule="auto"/>
                  </w:pPr>
                </w:p>
              </w:tc>
              <w:tc>
                <w:tcPr>
                  <w:tcW w:w="5220" w:type="dxa"/>
                </w:tcPr>
                <w:p w14:paraId="3F1E74E7" w14:textId="77777777" w:rsidR="00F960D7" w:rsidRDefault="00F960D7">
                  <w:pPr>
                    <w:pStyle w:val="EmptyCellLayoutStyle"/>
                    <w:spacing w:after="0" w:line="240" w:lineRule="auto"/>
                  </w:pPr>
                </w:p>
              </w:tc>
              <w:tc>
                <w:tcPr>
                  <w:tcW w:w="180" w:type="dxa"/>
                  <w:tcBorders>
                    <w:right w:val="single" w:sz="15" w:space="0" w:color="000000"/>
                  </w:tcBorders>
                </w:tcPr>
                <w:p w14:paraId="3F1E74E8" w14:textId="77777777" w:rsidR="00F960D7" w:rsidRDefault="00F960D7">
                  <w:pPr>
                    <w:pStyle w:val="EmptyCellLayoutStyle"/>
                    <w:spacing w:after="0" w:line="240" w:lineRule="auto"/>
                  </w:pPr>
                </w:p>
              </w:tc>
            </w:tr>
            <w:tr w:rsidR="00F960D7" w14:paraId="3F1E74F3" w14:textId="77777777">
              <w:trPr>
                <w:trHeight w:val="360"/>
              </w:trPr>
              <w:tc>
                <w:tcPr>
                  <w:tcW w:w="180" w:type="dxa"/>
                  <w:tcBorders>
                    <w:left w:val="single" w:sz="15" w:space="0" w:color="000000"/>
                  </w:tcBorders>
                </w:tcPr>
                <w:p w14:paraId="3F1E74EA"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F960D7" w14:paraId="3F1E74E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E74EB" w14:textId="77777777" w:rsidR="00F960D7" w:rsidRDefault="00DC67A8">
                        <w:pPr>
                          <w:spacing w:after="0" w:line="240" w:lineRule="auto"/>
                          <w:jc w:val="center"/>
                        </w:pPr>
                        <w:r>
                          <w:rPr>
                            <w:rFonts w:ascii="Arial" w:eastAsia="Arial" w:hAnsi="Arial"/>
                            <w:b/>
                            <w:color w:val="000000"/>
                            <w:sz w:val="16"/>
                          </w:rPr>
                          <w:t>Supervisor</w:t>
                        </w:r>
                      </w:p>
                    </w:tc>
                  </w:tr>
                </w:tbl>
                <w:p w14:paraId="3F1E74ED" w14:textId="77777777" w:rsidR="00F960D7" w:rsidRDefault="00F960D7">
                  <w:pPr>
                    <w:spacing w:after="0" w:line="240" w:lineRule="auto"/>
                  </w:pPr>
                </w:p>
              </w:tc>
              <w:tc>
                <w:tcPr>
                  <w:tcW w:w="359" w:type="dxa"/>
                </w:tcPr>
                <w:p w14:paraId="3F1E74EE"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F960D7" w14:paraId="3F1E74F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E74EF" w14:textId="77777777" w:rsidR="00F960D7" w:rsidRDefault="00DC67A8">
                        <w:pPr>
                          <w:spacing w:after="0" w:line="240" w:lineRule="auto"/>
                          <w:jc w:val="center"/>
                        </w:pPr>
                        <w:r>
                          <w:rPr>
                            <w:rFonts w:ascii="Arial" w:eastAsia="Arial" w:hAnsi="Arial"/>
                            <w:b/>
                            <w:color w:val="000000"/>
                            <w:sz w:val="16"/>
                          </w:rPr>
                          <w:t>Date</w:t>
                        </w:r>
                      </w:p>
                    </w:tc>
                  </w:tr>
                </w:tbl>
                <w:p w14:paraId="3F1E74F1" w14:textId="77777777" w:rsidR="00F960D7" w:rsidRDefault="00F960D7">
                  <w:pPr>
                    <w:spacing w:after="0" w:line="240" w:lineRule="auto"/>
                  </w:pPr>
                </w:p>
              </w:tc>
              <w:tc>
                <w:tcPr>
                  <w:tcW w:w="180" w:type="dxa"/>
                  <w:tcBorders>
                    <w:right w:val="single" w:sz="15" w:space="0" w:color="000000"/>
                  </w:tcBorders>
                </w:tcPr>
                <w:p w14:paraId="3F1E74F2" w14:textId="77777777" w:rsidR="00F960D7" w:rsidRDefault="00F960D7">
                  <w:pPr>
                    <w:pStyle w:val="EmptyCellLayoutStyle"/>
                    <w:spacing w:after="0" w:line="240" w:lineRule="auto"/>
                  </w:pPr>
                </w:p>
              </w:tc>
            </w:tr>
            <w:tr w:rsidR="00F960D7" w14:paraId="3F1E74F9" w14:textId="77777777">
              <w:trPr>
                <w:trHeight w:val="214"/>
              </w:trPr>
              <w:tc>
                <w:tcPr>
                  <w:tcW w:w="180" w:type="dxa"/>
                  <w:tcBorders>
                    <w:left w:val="single" w:sz="15" w:space="0" w:color="000000"/>
                    <w:bottom w:val="single" w:sz="15" w:space="0" w:color="000000"/>
                  </w:tcBorders>
                </w:tcPr>
                <w:p w14:paraId="3F1E74F4" w14:textId="77777777" w:rsidR="00F960D7" w:rsidRDefault="00F960D7">
                  <w:pPr>
                    <w:pStyle w:val="EmptyCellLayoutStyle"/>
                    <w:spacing w:after="0" w:line="240" w:lineRule="auto"/>
                  </w:pPr>
                </w:p>
              </w:tc>
              <w:tc>
                <w:tcPr>
                  <w:tcW w:w="5220" w:type="dxa"/>
                  <w:tcBorders>
                    <w:bottom w:val="single" w:sz="15" w:space="0" w:color="000000"/>
                  </w:tcBorders>
                </w:tcPr>
                <w:p w14:paraId="3F1E74F5" w14:textId="77777777" w:rsidR="00F960D7" w:rsidRDefault="00F960D7">
                  <w:pPr>
                    <w:pStyle w:val="EmptyCellLayoutStyle"/>
                    <w:spacing w:after="0" w:line="240" w:lineRule="auto"/>
                  </w:pPr>
                </w:p>
              </w:tc>
              <w:tc>
                <w:tcPr>
                  <w:tcW w:w="359" w:type="dxa"/>
                  <w:tcBorders>
                    <w:bottom w:val="single" w:sz="15" w:space="0" w:color="000000"/>
                  </w:tcBorders>
                </w:tcPr>
                <w:p w14:paraId="3F1E74F6" w14:textId="77777777" w:rsidR="00F960D7" w:rsidRDefault="00F960D7">
                  <w:pPr>
                    <w:pStyle w:val="EmptyCellLayoutStyle"/>
                    <w:spacing w:after="0" w:line="240" w:lineRule="auto"/>
                  </w:pPr>
                </w:p>
              </w:tc>
              <w:tc>
                <w:tcPr>
                  <w:tcW w:w="5220" w:type="dxa"/>
                  <w:tcBorders>
                    <w:bottom w:val="single" w:sz="15" w:space="0" w:color="000000"/>
                  </w:tcBorders>
                </w:tcPr>
                <w:p w14:paraId="3F1E74F7" w14:textId="77777777" w:rsidR="00F960D7" w:rsidRDefault="00F960D7">
                  <w:pPr>
                    <w:pStyle w:val="EmptyCellLayoutStyle"/>
                    <w:spacing w:after="0" w:line="240" w:lineRule="auto"/>
                  </w:pPr>
                </w:p>
              </w:tc>
              <w:tc>
                <w:tcPr>
                  <w:tcW w:w="180" w:type="dxa"/>
                  <w:tcBorders>
                    <w:bottom w:val="single" w:sz="15" w:space="0" w:color="000000"/>
                    <w:right w:val="single" w:sz="15" w:space="0" w:color="000000"/>
                  </w:tcBorders>
                </w:tcPr>
                <w:p w14:paraId="3F1E74F8" w14:textId="77777777" w:rsidR="00F960D7" w:rsidRDefault="00F960D7">
                  <w:pPr>
                    <w:pStyle w:val="EmptyCellLayoutStyle"/>
                    <w:spacing w:after="0" w:line="240" w:lineRule="auto"/>
                  </w:pPr>
                </w:p>
              </w:tc>
            </w:tr>
          </w:tbl>
          <w:p w14:paraId="3F1E74FA" w14:textId="77777777" w:rsidR="00F960D7" w:rsidRDefault="00F960D7">
            <w:pPr>
              <w:spacing w:after="0" w:line="240" w:lineRule="auto"/>
            </w:pPr>
          </w:p>
        </w:tc>
        <w:tc>
          <w:tcPr>
            <w:tcW w:w="179" w:type="dxa"/>
          </w:tcPr>
          <w:p w14:paraId="3F1E7502" w14:textId="77777777" w:rsidR="00F960D7" w:rsidRDefault="00F960D7">
            <w:pPr>
              <w:pStyle w:val="EmptyCellLayoutStyle"/>
              <w:spacing w:after="0" w:line="240" w:lineRule="auto"/>
            </w:pPr>
          </w:p>
        </w:tc>
      </w:tr>
      <w:tr w:rsidR="00F960D7" w14:paraId="3F1E750F" w14:textId="77777777">
        <w:trPr>
          <w:trHeight w:val="99"/>
        </w:trPr>
        <w:tc>
          <w:tcPr>
            <w:tcW w:w="179" w:type="dxa"/>
          </w:tcPr>
          <w:p w14:paraId="3F1E7504" w14:textId="77777777" w:rsidR="00F960D7" w:rsidRDefault="00F960D7">
            <w:pPr>
              <w:pStyle w:val="EmptyCellLayoutStyle"/>
              <w:spacing w:after="0" w:line="240" w:lineRule="auto"/>
            </w:pPr>
          </w:p>
        </w:tc>
        <w:tc>
          <w:tcPr>
            <w:tcW w:w="0" w:type="dxa"/>
          </w:tcPr>
          <w:p w14:paraId="3F1E7505" w14:textId="77777777" w:rsidR="00F960D7" w:rsidRDefault="00F960D7">
            <w:pPr>
              <w:pStyle w:val="EmptyCellLayoutStyle"/>
              <w:spacing w:after="0" w:line="240" w:lineRule="auto"/>
            </w:pPr>
          </w:p>
        </w:tc>
        <w:tc>
          <w:tcPr>
            <w:tcW w:w="0" w:type="dxa"/>
          </w:tcPr>
          <w:p w14:paraId="3F1E7506" w14:textId="77777777" w:rsidR="00F960D7" w:rsidRDefault="00F960D7">
            <w:pPr>
              <w:pStyle w:val="EmptyCellLayoutStyle"/>
              <w:spacing w:after="0" w:line="240" w:lineRule="auto"/>
            </w:pPr>
          </w:p>
        </w:tc>
        <w:tc>
          <w:tcPr>
            <w:tcW w:w="0" w:type="dxa"/>
          </w:tcPr>
          <w:p w14:paraId="3F1E7507" w14:textId="77777777" w:rsidR="00F960D7" w:rsidRDefault="00F960D7">
            <w:pPr>
              <w:pStyle w:val="EmptyCellLayoutStyle"/>
              <w:spacing w:after="0" w:line="240" w:lineRule="auto"/>
            </w:pPr>
          </w:p>
        </w:tc>
        <w:tc>
          <w:tcPr>
            <w:tcW w:w="0" w:type="dxa"/>
          </w:tcPr>
          <w:p w14:paraId="3F1E7508" w14:textId="77777777" w:rsidR="00F960D7" w:rsidRDefault="00F960D7">
            <w:pPr>
              <w:pStyle w:val="EmptyCellLayoutStyle"/>
              <w:spacing w:after="0" w:line="240" w:lineRule="auto"/>
            </w:pPr>
          </w:p>
        </w:tc>
        <w:tc>
          <w:tcPr>
            <w:tcW w:w="0" w:type="dxa"/>
          </w:tcPr>
          <w:p w14:paraId="3F1E7509" w14:textId="77777777" w:rsidR="00F960D7" w:rsidRDefault="00F960D7">
            <w:pPr>
              <w:pStyle w:val="EmptyCellLayoutStyle"/>
              <w:spacing w:after="0" w:line="240" w:lineRule="auto"/>
            </w:pPr>
          </w:p>
        </w:tc>
        <w:tc>
          <w:tcPr>
            <w:tcW w:w="0" w:type="dxa"/>
          </w:tcPr>
          <w:p w14:paraId="3F1E750A" w14:textId="77777777" w:rsidR="00F960D7" w:rsidRDefault="00F960D7">
            <w:pPr>
              <w:pStyle w:val="EmptyCellLayoutStyle"/>
              <w:spacing w:after="0" w:line="240" w:lineRule="auto"/>
            </w:pPr>
          </w:p>
        </w:tc>
        <w:tc>
          <w:tcPr>
            <w:tcW w:w="2505" w:type="dxa"/>
          </w:tcPr>
          <w:p w14:paraId="3F1E750B" w14:textId="77777777" w:rsidR="00F960D7" w:rsidRDefault="00F960D7">
            <w:pPr>
              <w:pStyle w:val="EmptyCellLayoutStyle"/>
              <w:spacing w:after="0" w:line="240" w:lineRule="auto"/>
            </w:pPr>
          </w:p>
        </w:tc>
        <w:tc>
          <w:tcPr>
            <w:tcW w:w="6120" w:type="dxa"/>
          </w:tcPr>
          <w:p w14:paraId="3F1E750C" w14:textId="77777777" w:rsidR="00F960D7" w:rsidRDefault="00F960D7">
            <w:pPr>
              <w:pStyle w:val="EmptyCellLayoutStyle"/>
              <w:spacing w:after="0" w:line="240" w:lineRule="auto"/>
            </w:pPr>
          </w:p>
        </w:tc>
        <w:tc>
          <w:tcPr>
            <w:tcW w:w="2534" w:type="dxa"/>
          </w:tcPr>
          <w:p w14:paraId="3F1E750D" w14:textId="77777777" w:rsidR="00F960D7" w:rsidRDefault="00F960D7">
            <w:pPr>
              <w:pStyle w:val="EmptyCellLayoutStyle"/>
              <w:spacing w:after="0" w:line="240" w:lineRule="auto"/>
            </w:pPr>
          </w:p>
        </w:tc>
        <w:tc>
          <w:tcPr>
            <w:tcW w:w="179" w:type="dxa"/>
          </w:tcPr>
          <w:p w14:paraId="3F1E750E" w14:textId="77777777" w:rsidR="00F960D7" w:rsidRDefault="00F960D7">
            <w:pPr>
              <w:pStyle w:val="EmptyCellLayoutStyle"/>
              <w:spacing w:after="0" w:line="240" w:lineRule="auto"/>
            </w:pPr>
          </w:p>
        </w:tc>
      </w:tr>
      <w:tr w:rsidR="00F960D7" w14:paraId="3F1E751D" w14:textId="77777777">
        <w:trPr>
          <w:trHeight w:val="360"/>
        </w:trPr>
        <w:tc>
          <w:tcPr>
            <w:tcW w:w="179" w:type="dxa"/>
          </w:tcPr>
          <w:p w14:paraId="3F1E7510" w14:textId="77777777" w:rsidR="00F960D7" w:rsidRDefault="00F960D7">
            <w:pPr>
              <w:pStyle w:val="EmptyCellLayoutStyle"/>
              <w:spacing w:after="0" w:line="240" w:lineRule="auto"/>
            </w:pPr>
          </w:p>
        </w:tc>
        <w:tc>
          <w:tcPr>
            <w:tcW w:w="0" w:type="dxa"/>
          </w:tcPr>
          <w:p w14:paraId="3F1E7511" w14:textId="77777777" w:rsidR="00F960D7" w:rsidRDefault="00F960D7">
            <w:pPr>
              <w:pStyle w:val="EmptyCellLayoutStyle"/>
              <w:spacing w:after="0" w:line="240" w:lineRule="auto"/>
            </w:pPr>
          </w:p>
        </w:tc>
        <w:tc>
          <w:tcPr>
            <w:tcW w:w="0" w:type="dxa"/>
          </w:tcPr>
          <w:p w14:paraId="3F1E7512" w14:textId="77777777" w:rsidR="00F960D7" w:rsidRDefault="00F960D7">
            <w:pPr>
              <w:pStyle w:val="EmptyCellLayoutStyle"/>
              <w:spacing w:after="0" w:line="240" w:lineRule="auto"/>
            </w:pPr>
          </w:p>
        </w:tc>
        <w:tc>
          <w:tcPr>
            <w:tcW w:w="0" w:type="dxa"/>
          </w:tcPr>
          <w:p w14:paraId="3F1E7513" w14:textId="77777777" w:rsidR="00F960D7" w:rsidRDefault="00F960D7">
            <w:pPr>
              <w:pStyle w:val="EmptyCellLayoutStyle"/>
              <w:spacing w:after="0" w:line="240" w:lineRule="auto"/>
            </w:pPr>
          </w:p>
        </w:tc>
        <w:tc>
          <w:tcPr>
            <w:tcW w:w="0" w:type="dxa"/>
          </w:tcPr>
          <w:p w14:paraId="3F1E7514" w14:textId="77777777" w:rsidR="00F960D7" w:rsidRDefault="00F960D7">
            <w:pPr>
              <w:pStyle w:val="EmptyCellLayoutStyle"/>
              <w:spacing w:after="0" w:line="240" w:lineRule="auto"/>
            </w:pPr>
          </w:p>
        </w:tc>
        <w:tc>
          <w:tcPr>
            <w:tcW w:w="0" w:type="dxa"/>
          </w:tcPr>
          <w:p w14:paraId="3F1E7515" w14:textId="77777777" w:rsidR="00F960D7" w:rsidRDefault="00F960D7">
            <w:pPr>
              <w:pStyle w:val="EmptyCellLayoutStyle"/>
              <w:spacing w:after="0" w:line="240" w:lineRule="auto"/>
            </w:pPr>
          </w:p>
        </w:tc>
        <w:tc>
          <w:tcPr>
            <w:tcW w:w="0" w:type="dxa"/>
          </w:tcPr>
          <w:p w14:paraId="3F1E7516" w14:textId="77777777" w:rsidR="00F960D7" w:rsidRDefault="00F960D7">
            <w:pPr>
              <w:pStyle w:val="EmptyCellLayoutStyle"/>
              <w:spacing w:after="0" w:line="240" w:lineRule="auto"/>
            </w:pPr>
          </w:p>
        </w:tc>
        <w:tc>
          <w:tcPr>
            <w:tcW w:w="2505" w:type="dxa"/>
          </w:tcPr>
          <w:p w14:paraId="3F1E7517" w14:textId="77777777" w:rsidR="00F960D7" w:rsidRDefault="00F960D7">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F960D7" w14:paraId="3F1E7519" w14:textId="77777777">
              <w:trPr>
                <w:trHeight w:val="282"/>
              </w:trPr>
              <w:tc>
                <w:tcPr>
                  <w:tcW w:w="6120" w:type="dxa"/>
                  <w:tcBorders>
                    <w:top w:val="nil"/>
                    <w:left w:val="nil"/>
                    <w:bottom w:val="nil"/>
                    <w:right w:val="nil"/>
                  </w:tcBorders>
                  <w:tcMar>
                    <w:top w:w="39" w:type="dxa"/>
                    <w:left w:w="39" w:type="dxa"/>
                    <w:bottom w:w="39" w:type="dxa"/>
                    <w:right w:w="39" w:type="dxa"/>
                  </w:tcMar>
                </w:tcPr>
                <w:p w14:paraId="3F1E7518" w14:textId="77777777" w:rsidR="00F960D7" w:rsidRDefault="00DC67A8">
                  <w:pPr>
                    <w:spacing w:after="0" w:line="240" w:lineRule="auto"/>
                  </w:pPr>
                  <w:r>
                    <w:rPr>
                      <w:rFonts w:ascii="Arial" w:eastAsia="Arial" w:hAnsi="Arial"/>
                      <w:b/>
                      <w:color w:val="000000"/>
                      <w:u w:val="single"/>
                    </w:rPr>
                    <w:t>TO BE FILLED OUT BY APPOINTING AUTHORITY</w:t>
                  </w:r>
                </w:p>
              </w:tc>
            </w:tr>
          </w:tbl>
          <w:p w14:paraId="3F1E751A" w14:textId="77777777" w:rsidR="00F960D7" w:rsidRDefault="00F960D7">
            <w:pPr>
              <w:spacing w:after="0" w:line="240" w:lineRule="auto"/>
            </w:pPr>
          </w:p>
        </w:tc>
        <w:tc>
          <w:tcPr>
            <w:tcW w:w="2534" w:type="dxa"/>
          </w:tcPr>
          <w:p w14:paraId="3F1E751B" w14:textId="77777777" w:rsidR="00F960D7" w:rsidRDefault="00F960D7">
            <w:pPr>
              <w:pStyle w:val="EmptyCellLayoutStyle"/>
              <w:spacing w:after="0" w:line="240" w:lineRule="auto"/>
            </w:pPr>
          </w:p>
        </w:tc>
        <w:tc>
          <w:tcPr>
            <w:tcW w:w="179" w:type="dxa"/>
          </w:tcPr>
          <w:p w14:paraId="3F1E751C" w14:textId="77777777" w:rsidR="00F960D7" w:rsidRDefault="00F960D7">
            <w:pPr>
              <w:pStyle w:val="EmptyCellLayoutStyle"/>
              <w:spacing w:after="0" w:line="240" w:lineRule="auto"/>
            </w:pPr>
          </w:p>
        </w:tc>
      </w:tr>
      <w:tr w:rsidR="00F960D7" w14:paraId="3F1E7529" w14:textId="77777777">
        <w:trPr>
          <w:trHeight w:val="174"/>
        </w:trPr>
        <w:tc>
          <w:tcPr>
            <w:tcW w:w="179" w:type="dxa"/>
          </w:tcPr>
          <w:p w14:paraId="3F1E751E" w14:textId="77777777" w:rsidR="00F960D7" w:rsidRDefault="00F960D7">
            <w:pPr>
              <w:pStyle w:val="EmptyCellLayoutStyle"/>
              <w:spacing w:after="0" w:line="240" w:lineRule="auto"/>
            </w:pPr>
          </w:p>
        </w:tc>
        <w:tc>
          <w:tcPr>
            <w:tcW w:w="0" w:type="dxa"/>
          </w:tcPr>
          <w:p w14:paraId="3F1E751F" w14:textId="77777777" w:rsidR="00F960D7" w:rsidRDefault="00F960D7">
            <w:pPr>
              <w:pStyle w:val="EmptyCellLayoutStyle"/>
              <w:spacing w:after="0" w:line="240" w:lineRule="auto"/>
            </w:pPr>
          </w:p>
        </w:tc>
        <w:tc>
          <w:tcPr>
            <w:tcW w:w="0" w:type="dxa"/>
          </w:tcPr>
          <w:p w14:paraId="3F1E7520" w14:textId="77777777" w:rsidR="00F960D7" w:rsidRDefault="00F960D7">
            <w:pPr>
              <w:pStyle w:val="EmptyCellLayoutStyle"/>
              <w:spacing w:after="0" w:line="240" w:lineRule="auto"/>
            </w:pPr>
          </w:p>
        </w:tc>
        <w:tc>
          <w:tcPr>
            <w:tcW w:w="0" w:type="dxa"/>
          </w:tcPr>
          <w:p w14:paraId="3F1E7521" w14:textId="77777777" w:rsidR="00F960D7" w:rsidRDefault="00F960D7">
            <w:pPr>
              <w:pStyle w:val="EmptyCellLayoutStyle"/>
              <w:spacing w:after="0" w:line="240" w:lineRule="auto"/>
            </w:pPr>
          </w:p>
        </w:tc>
        <w:tc>
          <w:tcPr>
            <w:tcW w:w="0" w:type="dxa"/>
          </w:tcPr>
          <w:p w14:paraId="3F1E7522" w14:textId="77777777" w:rsidR="00F960D7" w:rsidRDefault="00F960D7">
            <w:pPr>
              <w:pStyle w:val="EmptyCellLayoutStyle"/>
              <w:spacing w:after="0" w:line="240" w:lineRule="auto"/>
            </w:pPr>
          </w:p>
        </w:tc>
        <w:tc>
          <w:tcPr>
            <w:tcW w:w="0" w:type="dxa"/>
          </w:tcPr>
          <w:p w14:paraId="3F1E7523" w14:textId="77777777" w:rsidR="00F960D7" w:rsidRDefault="00F960D7">
            <w:pPr>
              <w:pStyle w:val="EmptyCellLayoutStyle"/>
              <w:spacing w:after="0" w:line="240" w:lineRule="auto"/>
            </w:pPr>
          </w:p>
        </w:tc>
        <w:tc>
          <w:tcPr>
            <w:tcW w:w="0" w:type="dxa"/>
          </w:tcPr>
          <w:p w14:paraId="3F1E7524" w14:textId="77777777" w:rsidR="00F960D7" w:rsidRDefault="00F960D7">
            <w:pPr>
              <w:pStyle w:val="EmptyCellLayoutStyle"/>
              <w:spacing w:after="0" w:line="240" w:lineRule="auto"/>
            </w:pPr>
          </w:p>
        </w:tc>
        <w:tc>
          <w:tcPr>
            <w:tcW w:w="2505" w:type="dxa"/>
          </w:tcPr>
          <w:p w14:paraId="3F1E7525" w14:textId="77777777" w:rsidR="00F960D7" w:rsidRDefault="00F960D7">
            <w:pPr>
              <w:pStyle w:val="EmptyCellLayoutStyle"/>
              <w:spacing w:after="0" w:line="240" w:lineRule="auto"/>
            </w:pPr>
          </w:p>
        </w:tc>
        <w:tc>
          <w:tcPr>
            <w:tcW w:w="6120" w:type="dxa"/>
          </w:tcPr>
          <w:p w14:paraId="3F1E7526" w14:textId="77777777" w:rsidR="00F960D7" w:rsidRDefault="00F960D7">
            <w:pPr>
              <w:pStyle w:val="EmptyCellLayoutStyle"/>
              <w:spacing w:after="0" w:line="240" w:lineRule="auto"/>
            </w:pPr>
          </w:p>
        </w:tc>
        <w:tc>
          <w:tcPr>
            <w:tcW w:w="2534" w:type="dxa"/>
          </w:tcPr>
          <w:p w14:paraId="3F1E7527" w14:textId="77777777" w:rsidR="00F960D7" w:rsidRDefault="00F960D7">
            <w:pPr>
              <w:pStyle w:val="EmptyCellLayoutStyle"/>
              <w:spacing w:after="0" w:line="240" w:lineRule="auto"/>
            </w:pPr>
          </w:p>
        </w:tc>
        <w:tc>
          <w:tcPr>
            <w:tcW w:w="179" w:type="dxa"/>
          </w:tcPr>
          <w:p w14:paraId="3F1E7528" w14:textId="77777777" w:rsidR="00F960D7" w:rsidRDefault="00F960D7">
            <w:pPr>
              <w:pStyle w:val="EmptyCellLayoutStyle"/>
              <w:spacing w:after="0" w:line="240" w:lineRule="auto"/>
            </w:pPr>
          </w:p>
        </w:tc>
      </w:tr>
      <w:tr w:rsidR="001C2293" w14:paraId="3F1E754D" w14:textId="77777777" w:rsidTr="001C2293">
        <w:tc>
          <w:tcPr>
            <w:tcW w:w="179" w:type="dxa"/>
          </w:tcPr>
          <w:p w14:paraId="3F1E752A" w14:textId="77777777" w:rsidR="00F960D7" w:rsidRDefault="00F960D7">
            <w:pPr>
              <w:pStyle w:val="EmptyCellLayoutStyle"/>
              <w:spacing w:after="0" w:line="240" w:lineRule="auto"/>
            </w:pPr>
          </w:p>
        </w:tc>
        <w:tc>
          <w:tcPr>
            <w:tcW w:w="0" w:type="dxa"/>
          </w:tcPr>
          <w:p w14:paraId="3F1E752B" w14:textId="77777777" w:rsidR="00F960D7" w:rsidRDefault="00F960D7">
            <w:pPr>
              <w:pStyle w:val="EmptyCellLayoutStyle"/>
              <w:spacing w:after="0" w:line="240" w:lineRule="auto"/>
            </w:pPr>
          </w:p>
        </w:tc>
        <w:tc>
          <w:tcPr>
            <w:tcW w:w="0" w:type="dxa"/>
          </w:tcPr>
          <w:p w14:paraId="3F1E752C" w14:textId="77777777" w:rsidR="00F960D7" w:rsidRDefault="00F960D7">
            <w:pPr>
              <w:pStyle w:val="EmptyCellLayoutStyle"/>
              <w:spacing w:after="0" w:line="240" w:lineRule="auto"/>
            </w:pPr>
          </w:p>
        </w:tc>
        <w:tc>
          <w:tcPr>
            <w:tcW w:w="0" w:type="dxa"/>
          </w:tcPr>
          <w:p w14:paraId="3F1E752D" w14:textId="77777777" w:rsidR="00F960D7" w:rsidRDefault="00F960D7">
            <w:pPr>
              <w:pStyle w:val="EmptyCellLayoutStyle"/>
              <w:spacing w:after="0" w:line="240" w:lineRule="auto"/>
            </w:pPr>
          </w:p>
        </w:tc>
        <w:tc>
          <w:tcPr>
            <w:tcW w:w="0" w:type="dxa"/>
          </w:tcPr>
          <w:p w14:paraId="3F1E752E" w14:textId="77777777" w:rsidR="00F960D7" w:rsidRDefault="00F960D7">
            <w:pPr>
              <w:pStyle w:val="EmptyCellLayoutStyle"/>
              <w:spacing w:after="0" w:line="240" w:lineRule="auto"/>
            </w:pPr>
          </w:p>
        </w:tc>
        <w:tc>
          <w:tcPr>
            <w:tcW w:w="0" w:type="dxa"/>
          </w:tcPr>
          <w:p w14:paraId="3F1E752F" w14:textId="77777777" w:rsidR="00F960D7" w:rsidRDefault="00F960D7">
            <w:pPr>
              <w:pStyle w:val="EmptyCellLayoutStyle"/>
              <w:spacing w:after="0" w:line="240" w:lineRule="auto"/>
            </w:pPr>
          </w:p>
        </w:tc>
        <w:tc>
          <w:tcPr>
            <w:tcW w:w="0" w:type="dxa"/>
          </w:tcPr>
          <w:p w14:paraId="3F1E7530" w14:textId="77777777" w:rsidR="00F960D7" w:rsidRDefault="00F960D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F960D7" w14:paraId="3F1E7534" w14:textId="77777777">
              <w:trPr>
                <w:trHeight w:val="180"/>
              </w:trPr>
              <w:tc>
                <w:tcPr>
                  <w:tcW w:w="180" w:type="dxa"/>
                  <w:tcBorders>
                    <w:top w:val="single" w:sz="15" w:space="0" w:color="000000"/>
                    <w:left w:val="single" w:sz="15" w:space="0" w:color="000000"/>
                  </w:tcBorders>
                </w:tcPr>
                <w:p w14:paraId="3F1E7531" w14:textId="77777777" w:rsidR="00F960D7" w:rsidRDefault="00F960D7">
                  <w:pPr>
                    <w:pStyle w:val="EmptyCellLayoutStyle"/>
                    <w:spacing w:after="0" w:line="240" w:lineRule="auto"/>
                  </w:pPr>
                </w:p>
              </w:tc>
              <w:tc>
                <w:tcPr>
                  <w:tcW w:w="10800" w:type="dxa"/>
                  <w:tcBorders>
                    <w:top w:val="single" w:sz="15" w:space="0" w:color="000000"/>
                  </w:tcBorders>
                </w:tcPr>
                <w:p w14:paraId="3F1E7532" w14:textId="77777777" w:rsidR="00F960D7" w:rsidRDefault="00F960D7">
                  <w:pPr>
                    <w:pStyle w:val="EmptyCellLayoutStyle"/>
                    <w:spacing w:after="0" w:line="240" w:lineRule="auto"/>
                  </w:pPr>
                </w:p>
              </w:tc>
              <w:tc>
                <w:tcPr>
                  <w:tcW w:w="180" w:type="dxa"/>
                  <w:tcBorders>
                    <w:top w:val="single" w:sz="15" w:space="0" w:color="000000"/>
                    <w:right w:val="single" w:sz="15" w:space="0" w:color="000000"/>
                  </w:tcBorders>
                </w:tcPr>
                <w:p w14:paraId="3F1E7533" w14:textId="77777777" w:rsidR="00F960D7" w:rsidRDefault="00F960D7">
                  <w:pPr>
                    <w:pStyle w:val="EmptyCellLayoutStyle"/>
                    <w:spacing w:after="0" w:line="240" w:lineRule="auto"/>
                  </w:pPr>
                </w:p>
              </w:tc>
            </w:tr>
            <w:tr w:rsidR="00F960D7" w14:paraId="3F1E753A" w14:textId="77777777">
              <w:trPr>
                <w:trHeight w:val="270"/>
              </w:trPr>
              <w:tc>
                <w:tcPr>
                  <w:tcW w:w="180" w:type="dxa"/>
                  <w:tcBorders>
                    <w:left w:val="single" w:sz="15" w:space="0" w:color="000000"/>
                  </w:tcBorders>
                </w:tcPr>
                <w:p w14:paraId="3F1E7535" w14:textId="77777777" w:rsidR="00F960D7" w:rsidRDefault="00F960D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F960D7" w14:paraId="3F1E7537" w14:textId="77777777">
                    <w:trPr>
                      <w:trHeight w:val="192"/>
                    </w:trPr>
                    <w:tc>
                      <w:tcPr>
                        <w:tcW w:w="10800" w:type="dxa"/>
                        <w:tcBorders>
                          <w:top w:val="nil"/>
                          <w:left w:val="nil"/>
                          <w:bottom w:val="nil"/>
                          <w:right w:val="nil"/>
                        </w:tcBorders>
                        <w:tcMar>
                          <w:top w:w="39" w:type="dxa"/>
                          <w:left w:w="39" w:type="dxa"/>
                          <w:bottom w:w="39" w:type="dxa"/>
                          <w:right w:w="39" w:type="dxa"/>
                        </w:tcMar>
                      </w:tcPr>
                      <w:p w14:paraId="3F1E7536" w14:textId="39BFA95A" w:rsidR="00F960D7" w:rsidRDefault="00DC67A8">
                        <w:pPr>
                          <w:spacing w:after="0" w:line="240" w:lineRule="auto"/>
                        </w:pPr>
                        <w:r>
                          <w:rPr>
                            <w:rFonts w:ascii="Arial" w:eastAsia="Arial" w:hAnsi="Arial"/>
                            <w:b/>
                            <w:color w:val="000000"/>
                            <w:sz w:val="16"/>
                          </w:rPr>
                          <w:t xml:space="preserve">Indicate any exceptions or additions to the statements of </w:t>
                        </w:r>
                        <w:r w:rsidR="006E7206">
                          <w:rPr>
                            <w:rFonts w:ascii="Arial" w:eastAsia="Arial" w:hAnsi="Arial"/>
                            <w:b/>
                            <w:color w:val="000000"/>
                            <w:sz w:val="16"/>
                          </w:rPr>
                          <w:t>employees</w:t>
                        </w:r>
                        <w:r>
                          <w:rPr>
                            <w:rFonts w:ascii="Arial" w:eastAsia="Arial" w:hAnsi="Arial"/>
                            <w:b/>
                            <w:color w:val="000000"/>
                            <w:sz w:val="16"/>
                          </w:rPr>
                          <w:t xml:space="preserve"> or supervisors.</w:t>
                        </w:r>
                      </w:p>
                    </w:tc>
                  </w:tr>
                </w:tbl>
                <w:p w14:paraId="3F1E7538" w14:textId="77777777" w:rsidR="00F960D7" w:rsidRDefault="00F960D7">
                  <w:pPr>
                    <w:spacing w:after="0" w:line="240" w:lineRule="auto"/>
                  </w:pPr>
                </w:p>
              </w:tc>
              <w:tc>
                <w:tcPr>
                  <w:tcW w:w="180" w:type="dxa"/>
                  <w:tcBorders>
                    <w:right w:val="single" w:sz="15" w:space="0" w:color="000000"/>
                  </w:tcBorders>
                </w:tcPr>
                <w:p w14:paraId="3F1E7539" w14:textId="77777777" w:rsidR="00F960D7" w:rsidRDefault="00F960D7">
                  <w:pPr>
                    <w:pStyle w:val="EmptyCellLayoutStyle"/>
                    <w:spacing w:after="0" w:line="240" w:lineRule="auto"/>
                  </w:pPr>
                </w:p>
              </w:tc>
            </w:tr>
            <w:tr w:rsidR="00F960D7" w14:paraId="3F1E753E" w14:textId="77777777">
              <w:trPr>
                <w:trHeight w:val="89"/>
              </w:trPr>
              <w:tc>
                <w:tcPr>
                  <w:tcW w:w="180" w:type="dxa"/>
                  <w:tcBorders>
                    <w:left w:val="single" w:sz="15" w:space="0" w:color="000000"/>
                  </w:tcBorders>
                </w:tcPr>
                <w:p w14:paraId="3F1E753B" w14:textId="77777777" w:rsidR="00F960D7" w:rsidRDefault="00F960D7">
                  <w:pPr>
                    <w:pStyle w:val="EmptyCellLayoutStyle"/>
                    <w:spacing w:after="0" w:line="240" w:lineRule="auto"/>
                  </w:pPr>
                </w:p>
              </w:tc>
              <w:tc>
                <w:tcPr>
                  <w:tcW w:w="10800" w:type="dxa"/>
                </w:tcPr>
                <w:p w14:paraId="3F1E753C" w14:textId="77777777" w:rsidR="00F960D7" w:rsidRDefault="00F960D7">
                  <w:pPr>
                    <w:pStyle w:val="EmptyCellLayoutStyle"/>
                    <w:spacing w:after="0" w:line="240" w:lineRule="auto"/>
                  </w:pPr>
                </w:p>
              </w:tc>
              <w:tc>
                <w:tcPr>
                  <w:tcW w:w="180" w:type="dxa"/>
                  <w:tcBorders>
                    <w:right w:val="single" w:sz="15" w:space="0" w:color="000000"/>
                  </w:tcBorders>
                </w:tcPr>
                <w:p w14:paraId="3F1E753D" w14:textId="77777777" w:rsidR="00F960D7" w:rsidRDefault="00F960D7">
                  <w:pPr>
                    <w:pStyle w:val="EmptyCellLayoutStyle"/>
                    <w:spacing w:after="0" w:line="240" w:lineRule="auto"/>
                  </w:pPr>
                </w:p>
              </w:tc>
            </w:tr>
            <w:tr w:rsidR="00F960D7" w14:paraId="3F1E7544" w14:textId="77777777">
              <w:trPr>
                <w:trHeight w:val="290"/>
              </w:trPr>
              <w:tc>
                <w:tcPr>
                  <w:tcW w:w="180" w:type="dxa"/>
                  <w:tcBorders>
                    <w:left w:val="single" w:sz="15" w:space="0" w:color="000000"/>
                  </w:tcBorders>
                </w:tcPr>
                <w:p w14:paraId="3F1E753F" w14:textId="77777777" w:rsidR="00F960D7" w:rsidRDefault="00F960D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F960D7" w14:paraId="3F1E7541" w14:textId="77777777">
                    <w:trPr>
                      <w:trHeight w:val="212"/>
                    </w:trPr>
                    <w:tc>
                      <w:tcPr>
                        <w:tcW w:w="10800" w:type="dxa"/>
                        <w:tcBorders>
                          <w:top w:val="nil"/>
                          <w:left w:val="nil"/>
                          <w:bottom w:val="nil"/>
                          <w:right w:val="nil"/>
                        </w:tcBorders>
                        <w:tcMar>
                          <w:top w:w="39" w:type="dxa"/>
                          <w:left w:w="39" w:type="dxa"/>
                          <w:bottom w:w="39" w:type="dxa"/>
                          <w:right w:w="39" w:type="dxa"/>
                        </w:tcMar>
                      </w:tcPr>
                      <w:p w14:paraId="3F1E7540" w14:textId="34B3DF0D" w:rsidR="00F960D7" w:rsidRPr="00F44510" w:rsidRDefault="00F44510">
                        <w:pPr>
                          <w:spacing w:after="0" w:line="240" w:lineRule="auto"/>
                          <w:rPr>
                            <w:rFonts w:ascii="Arial" w:hAnsi="Arial" w:cs="Arial"/>
                            <w:sz w:val="22"/>
                            <w:szCs w:val="22"/>
                          </w:rPr>
                        </w:pPr>
                        <w:r w:rsidRPr="00F44510">
                          <w:rPr>
                            <w:rFonts w:ascii="Arial" w:hAnsi="Arial" w:cs="Arial"/>
                            <w:sz w:val="22"/>
                            <w:szCs w:val="22"/>
                          </w:rPr>
                          <w:t>N/A</w:t>
                        </w:r>
                      </w:p>
                    </w:tc>
                  </w:tr>
                </w:tbl>
                <w:p w14:paraId="3F1E7542" w14:textId="77777777" w:rsidR="00F960D7" w:rsidRDefault="00F960D7">
                  <w:pPr>
                    <w:spacing w:after="0" w:line="240" w:lineRule="auto"/>
                  </w:pPr>
                </w:p>
              </w:tc>
              <w:tc>
                <w:tcPr>
                  <w:tcW w:w="180" w:type="dxa"/>
                  <w:tcBorders>
                    <w:right w:val="single" w:sz="15" w:space="0" w:color="000000"/>
                  </w:tcBorders>
                </w:tcPr>
                <w:p w14:paraId="3F1E7543" w14:textId="77777777" w:rsidR="00F960D7" w:rsidRDefault="00F960D7">
                  <w:pPr>
                    <w:pStyle w:val="EmptyCellLayoutStyle"/>
                    <w:spacing w:after="0" w:line="240" w:lineRule="auto"/>
                  </w:pPr>
                </w:p>
              </w:tc>
            </w:tr>
            <w:tr w:rsidR="00F960D7" w14:paraId="3F1E7548" w14:textId="77777777">
              <w:trPr>
                <w:trHeight w:val="69"/>
              </w:trPr>
              <w:tc>
                <w:tcPr>
                  <w:tcW w:w="180" w:type="dxa"/>
                  <w:tcBorders>
                    <w:left w:val="single" w:sz="15" w:space="0" w:color="000000"/>
                    <w:bottom w:val="single" w:sz="15" w:space="0" w:color="000000"/>
                  </w:tcBorders>
                </w:tcPr>
                <w:p w14:paraId="3F1E7545" w14:textId="77777777" w:rsidR="00F960D7" w:rsidRDefault="00F960D7">
                  <w:pPr>
                    <w:pStyle w:val="EmptyCellLayoutStyle"/>
                    <w:spacing w:after="0" w:line="240" w:lineRule="auto"/>
                  </w:pPr>
                </w:p>
              </w:tc>
              <w:tc>
                <w:tcPr>
                  <w:tcW w:w="10800" w:type="dxa"/>
                  <w:tcBorders>
                    <w:bottom w:val="single" w:sz="15" w:space="0" w:color="000000"/>
                  </w:tcBorders>
                </w:tcPr>
                <w:p w14:paraId="3F1E7546" w14:textId="77777777" w:rsidR="00F960D7" w:rsidRDefault="00F960D7">
                  <w:pPr>
                    <w:pStyle w:val="EmptyCellLayoutStyle"/>
                    <w:spacing w:after="0" w:line="240" w:lineRule="auto"/>
                  </w:pPr>
                </w:p>
              </w:tc>
              <w:tc>
                <w:tcPr>
                  <w:tcW w:w="180" w:type="dxa"/>
                  <w:tcBorders>
                    <w:bottom w:val="single" w:sz="15" w:space="0" w:color="000000"/>
                    <w:right w:val="single" w:sz="15" w:space="0" w:color="000000"/>
                  </w:tcBorders>
                </w:tcPr>
                <w:p w14:paraId="3F1E7547" w14:textId="77777777" w:rsidR="00F960D7" w:rsidRDefault="00F960D7">
                  <w:pPr>
                    <w:pStyle w:val="EmptyCellLayoutStyle"/>
                    <w:spacing w:after="0" w:line="240" w:lineRule="auto"/>
                  </w:pPr>
                </w:p>
              </w:tc>
            </w:tr>
          </w:tbl>
          <w:p w14:paraId="3F1E7549" w14:textId="77777777" w:rsidR="00F960D7" w:rsidRDefault="00F960D7">
            <w:pPr>
              <w:spacing w:after="0" w:line="240" w:lineRule="auto"/>
            </w:pPr>
          </w:p>
        </w:tc>
        <w:tc>
          <w:tcPr>
            <w:tcW w:w="179" w:type="dxa"/>
          </w:tcPr>
          <w:p w14:paraId="3F1E754C" w14:textId="77777777" w:rsidR="00F960D7" w:rsidRDefault="00F960D7">
            <w:pPr>
              <w:pStyle w:val="EmptyCellLayoutStyle"/>
              <w:spacing w:after="0" w:line="240" w:lineRule="auto"/>
            </w:pPr>
          </w:p>
        </w:tc>
      </w:tr>
      <w:tr w:rsidR="00F960D7" w14:paraId="3F1E7559" w14:textId="77777777">
        <w:trPr>
          <w:trHeight w:val="114"/>
        </w:trPr>
        <w:tc>
          <w:tcPr>
            <w:tcW w:w="179" w:type="dxa"/>
          </w:tcPr>
          <w:p w14:paraId="3F1E754E" w14:textId="77777777" w:rsidR="00F960D7" w:rsidRDefault="00F960D7">
            <w:pPr>
              <w:pStyle w:val="EmptyCellLayoutStyle"/>
              <w:spacing w:after="0" w:line="240" w:lineRule="auto"/>
            </w:pPr>
          </w:p>
        </w:tc>
        <w:tc>
          <w:tcPr>
            <w:tcW w:w="0" w:type="dxa"/>
          </w:tcPr>
          <w:p w14:paraId="3F1E754F" w14:textId="77777777" w:rsidR="00F960D7" w:rsidRDefault="00F960D7">
            <w:pPr>
              <w:pStyle w:val="EmptyCellLayoutStyle"/>
              <w:spacing w:after="0" w:line="240" w:lineRule="auto"/>
            </w:pPr>
          </w:p>
        </w:tc>
        <w:tc>
          <w:tcPr>
            <w:tcW w:w="0" w:type="dxa"/>
          </w:tcPr>
          <w:p w14:paraId="3F1E7550" w14:textId="77777777" w:rsidR="00F960D7" w:rsidRDefault="00F960D7">
            <w:pPr>
              <w:pStyle w:val="EmptyCellLayoutStyle"/>
              <w:spacing w:after="0" w:line="240" w:lineRule="auto"/>
            </w:pPr>
          </w:p>
        </w:tc>
        <w:tc>
          <w:tcPr>
            <w:tcW w:w="0" w:type="dxa"/>
          </w:tcPr>
          <w:p w14:paraId="3F1E7551" w14:textId="77777777" w:rsidR="00F960D7" w:rsidRDefault="00F960D7">
            <w:pPr>
              <w:pStyle w:val="EmptyCellLayoutStyle"/>
              <w:spacing w:after="0" w:line="240" w:lineRule="auto"/>
            </w:pPr>
          </w:p>
        </w:tc>
        <w:tc>
          <w:tcPr>
            <w:tcW w:w="0" w:type="dxa"/>
          </w:tcPr>
          <w:p w14:paraId="3F1E7552" w14:textId="77777777" w:rsidR="00F960D7" w:rsidRDefault="00F960D7">
            <w:pPr>
              <w:pStyle w:val="EmptyCellLayoutStyle"/>
              <w:spacing w:after="0" w:line="240" w:lineRule="auto"/>
            </w:pPr>
          </w:p>
        </w:tc>
        <w:tc>
          <w:tcPr>
            <w:tcW w:w="0" w:type="dxa"/>
          </w:tcPr>
          <w:p w14:paraId="3F1E7553" w14:textId="77777777" w:rsidR="00F960D7" w:rsidRDefault="00F960D7">
            <w:pPr>
              <w:pStyle w:val="EmptyCellLayoutStyle"/>
              <w:spacing w:after="0" w:line="240" w:lineRule="auto"/>
            </w:pPr>
          </w:p>
        </w:tc>
        <w:tc>
          <w:tcPr>
            <w:tcW w:w="0" w:type="dxa"/>
          </w:tcPr>
          <w:p w14:paraId="3F1E7554" w14:textId="77777777" w:rsidR="00F960D7" w:rsidRDefault="00F960D7">
            <w:pPr>
              <w:pStyle w:val="EmptyCellLayoutStyle"/>
              <w:spacing w:after="0" w:line="240" w:lineRule="auto"/>
            </w:pPr>
          </w:p>
        </w:tc>
        <w:tc>
          <w:tcPr>
            <w:tcW w:w="2505" w:type="dxa"/>
          </w:tcPr>
          <w:p w14:paraId="3F1E7555" w14:textId="77777777" w:rsidR="00F960D7" w:rsidRDefault="00F960D7">
            <w:pPr>
              <w:pStyle w:val="EmptyCellLayoutStyle"/>
              <w:spacing w:after="0" w:line="240" w:lineRule="auto"/>
            </w:pPr>
          </w:p>
        </w:tc>
        <w:tc>
          <w:tcPr>
            <w:tcW w:w="6120" w:type="dxa"/>
          </w:tcPr>
          <w:p w14:paraId="3F1E7556" w14:textId="77777777" w:rsidR="00F960D7" w:rsidRDefault="00F960D7">
            <w:pPr>
              <w:pStyle w:val="EmptyCellLayoutStyle"/>
              <w:spacing w:after="0" w:line="240" w:lineRule="auto"/>
            </w:pPr>
          </w:p>
        </w:tc>
        <w:tc>
          <w:tcPr>
            <w:tcW w:w="2534" w:type="dxa"/>
          </w:tcPr>
          <w:p w14:paraId="3F1E7557" w14:textId="77777777" w:rsidR="00F960D7" w:rsidRDefault="00F960D7">
            <w:pPr>
              <w:pStyle w:val="EmptyCellLayoutStyle"/>
              <w:spacing w:after="0" w:line="240" w:lineRule="auto"/>
            </w:pPr>
          </w:p>
        </w:tc>
        <w:tc>
          <w:tcPr>
            <w:tcW w:w="179" w:type="dxa"/>
          </w:tcPr>
          <w:p w14:paraId="3F1E7558" w14:textId="77777777" w:rsidR="00F960D7" w:rsidRDefault="00F960D7">
            <w:pPr>
              <w:pStyle w:val="EmptyCellLayoutStyle"/>
              <w:spacing w:after="0" w:line="240" w:lineRule="auto"/>
            </w:pPr>
          </w:p>
        </w:tc>
      </w:tr>
      <w:tr w:rsidR="001C2293" w14:paraId="3F1E7599" w14:textId="77777777" w:rsidTr="001C2293">
        <w:tc>
          <w:tcPr>
            <w:tcW w:w="179" w:type="dxa"/>
          </w:tcPr>
          <w:p w14:paraId="3F1E755A" w14:textId="77777777" w:rsidR="00F960D7" w:rsidRDefault="00F960D7">
            <w:pPr>
              <w:pStyle w:val="EmptyCellLayoutStyle"/>
              <w:spacing w:after="0" w:line="240" w:lineRule="auto"/>
            </w:pPr>
          </w:p>
        </w:tc>
        <w:tc>
          <w:tcPr>
            <w:tcW w:w="0" w:type="dxa"/>
          </w:tcPr>
          <w:p w14:paraId="3F1E755B" w14:textId="77777777" w:rsidR="00F960D7" w:rsidRDefault="00F960D7">
            <w:pPr>
              <w:pStyle w:val="EmptyCellLayoutStyle"/>
              <w:spacing w:after="0" w:line="240" w:lineRule="auto"/>
            </w:pPr>
          </w:p>
        </w:tc>
        <w:tc>
          <w:tcPr>
            <w:tcW w:w="0" w:type="dxa"/>
          </w:tcPr>
          <w:p w14:paraId="3F1E755C" w14:textId="77777777" w:rsidR="00F960D7" w:rsidRDefault="00F960D7">
            <w:pPr>
              <w:pStyle w:val="EmptyCellLayoutStyle"/>
              <w:spacing w:after="0" w:line="240" w:lineRule="auto"/>
            </w:pPr>
          </w:p>
        </w:tc>
        <w:tc>
          <w:tcPr>
            <w:tcW w:w="0" w:type="dxa"/>
          </w:tcPr>
          <w:p w14:paraId="3F1E755D" w14:textId="77777777" w:rsidR="00F960D7" w:rsidRDefault="00F960D7">
            <w:pPr>
              <w:pStyle w:val="EmptyCellLayoutStyle"/>
              <w:spacing w:after="0" w:line="240" w:lineRule="auto"/>
            </w:pPr>
          </w:p>
        </w:tc>
        <w:tc>
          <w:tcPr>
            <w:tcW w:w="0" w:type="dxa"/>
          </w:tcPr>
          <w:p w14:paraId="3F1E755E" w14:textId="77777777" w:rsidR="00F960D7" w:rsidRDefault="00F960D7">
            <w:pPr>
              <w:pStyle w:val="EmptyCellLayoutStyle"/>
              <w:spacing w:after="0" w:line="240" w:lineRule="auto"/>
            </w:pPr>
          </w:p>
        </w:tc>
        <w:tc>
          <w:tcPr>
            <w:tcW w:w="0" w:type="dxa"/>
          </w:tcPr>
          <w:p w14:paraId="3F1E755F" w14:textId="77777777" w:rsidR="00F960D7" w:rsidRDefault="00F960D7">
            <w:pPr>
              <w:pStyle w:val="EmptyCellLayoutStyle"/>
              <w:spacing w:after="0" w:line="240" w:lineRule="auto"/>
            </w:pPr>
          </w:p>
        </w:tc>
        <w:tc>
          <w:tcPr>
            <w:tcW w:w="0" w:type="dxa"/>
          </w:tcPr>
          <w:p w14:paraId="3F1E7560" w14:textId="77777777" w:rsidR="00F960D7" w:rsidRDefault="00F960D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9"/>
              <w:gridCol w:w="356"/>
              <w:gridCol w:w="5186"/>
              <w:gridCol w:w="179"/>
            </w:tblGrid>
            <w:tr w:rsidR="00F960D7" w14:paraId="3F1E7566" w14:textId="77777777">
              <w:trPr>
                <w:trHeight w:val="180"/>
              </w:trPr>
              <w:tc>
                <w:tcPr>
                  <w:tcW w:w="180" w:type="dxa"/>
                  <w:tcBorders>
                    <w:top w:val="single" w:sz="15" w:space="0" w:color="000000"/>
                    <w:left w:val="single" w:sz="15" w:space="0" w:color="000000"/>
                  </w:tcBorders>
                </w:tcPr>
                <w:p w14:paraId="3F1E7561" w14:textId="77777777" w:rsidR="00F960D7" w:rsidRDefault="00F960D7">
                  <w:pPr>
                    <w:pStyle w:val="EmptyCellLayoutStyle"/>
                    <w:spacing w:after="0" w:line="240" w:lineRule="auto"/>
                  </w:pPr>
                </w:p>
              </w:tc>
              <w:tc>
                <w:tcPr>
                  <w:tcW w:w="5220" w:type="dxa"/>
                  <w:tcBorders>
                    <w:top w:val="single" w:sz="15" w:space="0" w:color="000000"/>
                  </w:tcBorders>
                </w:tcPr>
                <w:p w14:paraId="3F1E7562" w14:textId="77777777" w:rsidR="00F960D7" w:rsidRDefault="00F960D7">
                  <w:pPr>
                    <w:pStyle w:val="EmptyCellLayoutStyle"/>
                    <w:spacing w:after="0" w:line="240" w:lineRule="auto"/>
                  </w:pPr>
                </w:p>
              </w:tc>
              <w:tc>
                <w:tcPr>
                  <w:tcW w:w="359" w:type="dxa"/>
                  <w:tcBorders>
                    <w:top w:val="single" w:sz="15" w:space="0" w:color="000000"/>
                  </w:tcBorders>
                </w:tcPr>
                <w:p w14:paraId="3F1E7563" w14:textId="77777777" w:rsidR="00F960D7" w:rsidRDefault="00F960D7">
                  <w:pPr>
                    <w:pStyle w:val="EmptyCellLayoutStyle"/>
                    <w:spacing w:after="0" w:line="240" w:lineRule="auto"/>
                  </w:pPr>
                </w:p>
              </w:tc>
              <w:tc>
                <w:tcPr>
                  <w:tcW w:w="5220" w:type="dxa"/>
                  <w:tcBorders>
                    <w:top w:val="single" w:sz="15" w:space="0" w:color="000000"/>
                  </w:tcBorders>
                </w:tcPr>
                <w:p w14:paraId="3F1E7564" w14:textId="77777777" w:rsidR="00F960D7" w:rsidRDefault="00F960D7">
                  <w:pPr>
                    <w:pStyle w:val="EmptyCellLayoutStyle"/>
                    <w:spacing w:after="0" w:line="240" w:lineRule="auto"/>
                  </w:pPr>
                </w:p>
              </w:tc>
              <w:tc>
                <w:tcPr>
                  <w:tcW w:w="180" w:type="dxa"/>
                  <w:tcBorders>
                    <w:top w:val="single" w:sz="15" w:space="0" w:color="000000"/>
                    <w:right w:val="single" w:sz="15" w:space="0" w:color="000000"/>
                  </w:tcBorders>
                </w:tcPr>
                <w:p w14:paraId="3F1E7565" w14:textId="77777777" w:rsidR="00F960D7" w:rsidRDefault="00F960D7">
                  <w:pPr>
                    <w:pStyle w:val="EmptyCellLayoutStyle"/>
                    <w:spacing w:after="0" w:line="240" w:lineRule="auto"/>
                  </w:pPr>
                </w:p>
              </w:tc>
            </w:tr>
            <w:tr w:rsidR="001C2293" w14:paraId="3F1E756E" w14:textId="77777777" w:rsidTr="001C2293">
              <w:trPr>
                <w:trHeight w:val="359"/>
              </w:trPr>
              <w:tc>
                <w:tcPr>
                  <w:tcW w:w="180" w:type="dxa"/>
                  <w:tcBorders>
                    <w:left w:val="single" w:sz="15" w:space="0" w:color="000000"/>
                  </w:tcBorders>
                </w:tcPr>
                <w:p w14:paraId="3F1E7567" w14:textId="77777777" w:rsidR="00F960D7" w:rsidRDefault="00F960D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F960D7" w14:paraId="3F1E7569" w14:textId="77777777">
                    <w:trPr>
                      <w:trHeight w:val="282"/>
                    </w:trPr>
                    <w:tc>
                      <w:tcPr>
                        <w:tcW w:w="10800" w:type="dxa"/>
                        <w:tcBorders>
                          <w:top w:val="nil"/>
                          <w:left w:val="nil"/>
                          <w:bottom w:val="nil"/>
                          <w:right w:val="nil"/>
                        </w:tcBorders>
                        <w:tcMar>
                          <w:top w:w="39" w:type="dxa"/>
                          <w:left w:w="39" w:type="dxa"/>
                          <w:bottom w:w="39" w:type="dxa"/>
                          <w:right w:w="39" w:type="dxa"/>
                        </w:tcMar>
                      </w:tcPr>
                      <w:p w14:paraId="3F1E7568" w14:textId="77777777" w:rsidR="00F960D7" w:rsidRDefault="00DC67A8">
                        <w:pPr>
                          <w:spacing w:after="0" w:line="240" w:lineRule="auto"/>
                        </w:pPr>
                        <w:r>
                          <w:rPr>
                            <w:rFonts w:ascii="Arial" w:eastAsia="Arial" w:hAnsi="Arial"/>
                            <w:b/>
                            <w:i/>
                            <w:color w:val="000000"/>
                          </w:rPr>
                          <w:t>I certify that the entries on these pages are accurate and complete.</w:t>
                        </w:r>
                      </w:p>
                    </w:tc>
                  </w:tr>
                </w:tbl>
                <w:p w14:paraId="3F1E756A" w14:textId="77777777" w:rsidR="00F960D7" w:rsidRDefault="00F960D7">
                  <w:pPr>
                    <w:spacing w:after="0" w:line="240" w:lineRule="auto"/>
                  </w:pPr>
                </w:p>
              </w:tc>
              <w:tc>
                <w:tcPr>
                  <w:tcW w:w="180" w:type="dxa"/>
                  <w:tcBorders>
                    <w:right w:val="single" w:sz="15" w:space="0" w:color="000000"/>
                  </w:tcBorders>
                </w:tcPr>
                <w:p w14:paraId="3F1E756D" w14:textId="77777777" w:rsidR="00F960D7" w:rsidRDefault="00F960D7">
                  <w:pPr>
                    <w:pStyle w:val="EmptyCellLayoutStyle"/>
                    <w:spacing w:after="0" w:line="240" w:lineRule="auto"/>
                  </w:pPr>
                </w:p>
              </w:tc>
            </w:tr>
            <w:tr w:rsidR="00F960D7" w14:paraId="3F1E7574" w14:textId="77777777">
              <w:trPr>
                <w:trHeight w:val="180"/>
              </w:trPr>
              <w:tc>
                <w:tcPr>
                  <w:tcW w:w="180" w:type="dxa"/>
                  <w:tcBorders>
                    <w:left w:val="single" w:sz="15" w:space="0" w:color="000000"/>
                  </w:tcBorders>
                </w:tcPr>
                <w:p w14:paraId="3F1E756F" w14:textId="77777777" w:rsidR="00F960D7" w:rsidRDefault="00F960D7">
                  <w:pPr>
                    <w:pStyle w:val="EmptyCellLayoutStyle"/>
                    <w:spacing w:after="0" w:line="240" w:lineRule="auto"/>
                  </w:pPr>
                </w:p>
              </w:tc>
              <w:tc>
                <w:tcPr>
                  <w:tcW w:w="5220" w:type="dxa"/>
                </w:tcPr>
                <w:p w14:paraId="3F1E7570" w14:textId="77777777" w:rsidR="00F960D7" w:rsidRDefault="00F960D7">
                  <w:pPr>
                    <w:pStyle w:val="EmptyCellLayoutStyle"/>
                    <w:spacing w:after="0" w:line="240" w:lineRule="auto"/>
                  </w:pPr>
                </w:p>
              </w:tc>
              <w:tc>
                <w:tcPr>
                  <w:tcW w:w="359" w:type="dxa"/>
                </w:tcPr>
                <w:p w14:paraId="3F1E7571" w14:textId="77777777" w:rsidR="00F960D7" w:rsidRDefault="00F960D7">
                  <w:pPr>
                    <w:pStyle w:val="EmptyCellLayoutStyle"/>
                    <w:spacing w:after="0" w:line="240" w:lineRule="auto"/>
                  </w:pPr>
                </w:p>
              </w:tc>
              <w:tc>
                <w:tcPr>
                  <w:tcW w:w="5220" w:type="dxa"/>
                </w:tcPr>
                <w:p w14:paraId="3F1E7572" w14:textId="77777777" w:rsidR="00F960D7" w:rsidRDefault="00F960D7">
                  <w:pPr>
                    <w:pStyle w:val="EmptyCellLayoutStyle"/>
                    <w:spacing w:after="0" w:line="240" w:lineRule="auto"/>
                  </w:pPr>
                </w:p>
              </w:tc>
              <w:tc>
                <w:tcPr>
                  <w:tcW w:w="180" w:type="dxa"/>
                  <w:tcBorders>
                    <w:right w:val="single" w:sz="15" w:space="0" w:color="000000"/>
                  </w:tcBorders>
                </w:tcPr>
                <w:p w14:paraId="3F1E7573" w14:textId="77777777" w:rsidR="00F960D7" w:rsidRDefault="00F960D7">
                  <w:pPr>
                    <w:pStyle w:val="EmptyCellLayoutStyle"/>
                    <w:spacing w:after="0" w:line="240" w:lineRule="auto"/>
                  </w:pPr>
                </w:p>
              </w:tc>
            </w:tr>
            <w:tr w:rsidR="00F960D7" w14:paraId="3F1E757E" w14:textId="77777777">
              <w:trPr>
                <w:trHeight w:val="290"/>
              </w:trPr>
              <w:tc>
                <w:tcPr>
                  <w:tcW w:w="180" w:type="dxa"/>
                  <w:tcBorders>
                    <w:left w:val="single" w:sz="15" w:space="0" w:color="000000"/>
                  </w:tcBorders>
                </w:tcPr>
                <w:p w14:paraId="3F1E7575"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F960D7" w14:paraId="3F1E7577" w14:textId="77777777">
                    <w:trPr>
                      <w:trHeight w:val="212"/>
                    </w:trPr>
                    <w:tc>
                      <w:tcPr>
                        <w:tcW w:w="5220" w:type="dxa"/>
                        <w:tcBorders>
                          <w:top w:val="nil"/>
                          <w:left w:val="nil"/>
                          <w:bottom w:val="nil"/>
                          <w:right w:val="nil"/>
                        </w:tcBorders>
                        <w:tcMar>
                          <w:top w:w="39" w:type="dxa"/>
                          <w:left w:w="39" w:type="dxa"/>
                          <w:bottom w:w="39" w:type="dxa"/>
                          <w:right w:w="39" w:type="dxa"/>
                        </w:tcMar>
                      </w:tcPr>
                      <w:p w14:paraId="3F1E7576" w14:textId="3EC90862" w:rsidR="00F960D7" w:rsidRDefault="00F960D7">
                        <w:pPr>
                          <w:spacing w:after="0" w:line="240" w:lineRule="auto"/>
                        </w:pPr>
                      </w:p>
                    </w:tc>
                  </w:tr>
                </w:tbl>
                <w:p w14:paraId="3F1E7578" w14:textId="77777777" w:rsidR="00F960D7" w:rsidRDefault="00F960D7">
                  <w:pPr>
                    <w:spacing w:after="0" w:line="240" w:lineRule="auto"/>
                  </w:pPr>
                </w:p>
              </w:tc>
              <w:tc>
                <w:tcPr>
                  <w:tcW w:w="359" w:type="dxa"/>
                </w:tcPr>
                <w:p w14:paraId="3F1E7579"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F960D7" w14:paraId="3F1E757B" w14:textId="77777777">
                    <w:trPr>
                      <w:trHeight w:val="212"/>
                    </w:trPr>
                    <w:tc>
                      <w:tcPr>
                        <w:tcW w:w="5220" w:type="dxa"/>
                        <w:tcBorders>
                          <w:top w:val="nil"/>
                          <w:left w:val="nil"/>
                          <w:bottom w:val="nil"/>
                          <w:right w:val="nil"/>
                        </w:tcBorders>
                        <w:tcMar>
                          <w:top w:w="39" w:type="dxa"/>
                          <w:left w:w="39" w:type="dxa"/>
                          <w:bottom w:w="39" w:type="dxa"/>
                          <w:right w:w="39" w:type="dxa"/>
                        </w:tcMar>
                      </w:tcPr>
                      <w:p w14:paraId="3F1E757A" w14:textId="41FA6A33" w:rsidR="00F960D7" w:rsidRDefault="00F960D7">
                        <w:pPr>
                          <w:spacing w:after="0" w:line="240" w:lineRule="auto"/>
                        </w:pPr>
                      </w:p>
                    </w:tc>
                  </w:tr>
                </w:tbl>
                <w:p w14:paraId="3F1E757C" w14:textId="77777777" w:rsidR="00F960D7" w:rsidRDefault="00F960D7">
                  <w:pPr>
                    <w:spacing w:after="0" w:line="240" w:lineRule="auto"/>
                  </w:pPr>
                </w:p>
              </w:tc>
              <w:tc>
                <w:tcPr>
                  <w:tcW w:w="180" w:type="dxa"/>
                  <w:tcBorders>
                    <w:right w:val="single" w:sz="15" w:space="0" w:color="000000"/>
                  </w:tcBorders>
                </w:tcPr>
                <w:p w14:paraId="3F1E757D" w14:textId="77777777" w:rsidR="00F960D7" w:rsidRDefault="00F960D7">
                  <w:pPr>
                    <w:pStyle w:val="EmptyCellLayoutStyle"/>
                    <w:spacing w:after="0" w:line="240" w:lineRule="auto"/>
                  </w:pPr>
                </w:p>
              </w:tc>
            </w:tr>
            <w:tr w:rsidR="00F960D7" w14:paraId="3F1E7584" w14:textId="77777777">
              <w:trPr>
                <w:trHeight w:val="34"/>
              </w:trPr>
              <w:tc>
                <w:tcPr>
                  <w:tcW w:w="180" w:type="dxa"/>
                  <w:tcBorders>
                    <w:left w:val="single" w:sz="15" w:space="0" w:color="000000"/>
                  </w:tcBorders>
                </w:tcPr>
                <w:p w14:paraId="3F1E757F" w14:textId="77777777" w:rsidR="00F960D7" w:rsidRDefault="00F960D7">
                  <w:pPr>
                    <w:pStyle w:val="EmptyCellLayoutStyle"/>
                    <w:spacing w:after="0" w:line="240" w:lineRule="auto"/>
                  </w:pPr>
                </w:p>
              </w:tc>
              <w:tc>
                <w:tcPr>
                  <w:tcW w:w="5220" w:type="dxa"/>
                </w:tcPr>
                <w:p w14:paraId="3F1E7580" w14:textId="77777777" w:rsidR="00F960D7" w:rsidRDefault="00F960D7">
                  <w:pPr>
                    <w:pStyle w:val="EmptyCellLayoutStyle"/>
                    <w:spacing w:after="0" w:line="240" w:lineRule="auto"/>
                  </w:pPr>
                </w:p>
              </w:tc>
              <w:tc>
                <w:tcPr>
                  <w:tcW w:w="359" w:type="dxa"/>
                </w:tcPr>
                <w:p w14:paraId="3F1E7581" w14:textId="77777777" w:rsidR="00F960D7" w:rsidRDefault="00F960D7">
                  <w:pPr>
                    <w:pStyle w:val="EmptyCellLayoutStyle"/>
                    <w:spacing w:after="0" w:line="240" w:lineRule="auto"/>
                  </w:pPr>
                </w:p>
              </w:tc>
              <w:tc>
                <w:tcPr>
                  <w:tcW w:w="5220" w:type="dxa"/>
                </w:tcPr>
                <w:p w14:paraId="3F1E7582" w14:textId="77777777" w:rsidR="00F960D7" w:rsidRDefault="00F960D7">
                  <w:pPr>
                    <w:pStyle w:val="EmptyCellLayoutStyle"/>
                    <w:spacing w:after="0" w:line="240" w:lineRule="auto"/>
                  </w:pPr>
                </w:p>
              </w:tc>
              <w:tc>
                <w:tcPr>
                  <w:tcW w:w="180" w:type="dxa"/>
                  <w:tcBorders>
                    <w:right w:val="single" w:sz="15" w:space="0" w:color="000000"/>
                  </w:tcBorders>
                </w:tcPr>
                <w:p w14:paraId="3F1E7583" w14:textId="77777777" w:rsidR="00F960D7" w:rsidRDefault="00F960D7">
                  <w:pPr>
                    <w:pStyle w:val="EmptyCellLayoutStyle"/>
                    <w:spacing w:after="0" w:line="240" w:lineRule="auto"/>
                  </w:pPr>
                </w:p>
              </w:tc>
            </w:tr>
            <w:tr w:rsidR="00F960D7" w14:paraId="3F1E758E" w14:textId="77777777">
              <w:trPr>
                <w:trHeight w:val="360"/>
              </w:trPr>
              <w:tc>
                <w:tcPr>
                  <w:tcW w:w="180" w:type="dxa"/>
                  <w:tcBorders>
                    <w:left w:val="single" w:sz="15" w:space="0" w:color="000000"/>
                  </w:tcBorders>
                </w:tcPr>
                <w:p w14:paraId="3F1E7585"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F960D7" w14:paraId="3F1E758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E7586" w14:textId="77777777" w:rsidR="00F960D7" w:rsidRDefault="00DC67A8">
                        <w:pPr>
                          <w:spacing w:after="0" w:line="240" w:lineRule="auto"/>
                          <w:jc w:val="center"/>
                        </w:pPr>
                        <w:r>
                          <w:rPr>
                            <w:rFonts w:ascii="Arial" w:eastAsia="Arial" w:hAnsi="Arial"/>
                            <w:b/>
                            <w:color w:val="000000"/>
                            <w:sz w:val="16"/>
                          </w:rPr>
                          <w:t>Appointing Authority</w:t>
                        </w:r>
                      </w:p>
                    </w:tc>
                  </w:tr>
                </w:tbl>
                <w:p w14:paraId="3F1E7588" w14:textId="77777777" w:rsidR="00F960D7" w:rsidRDefault="00F960D7">
                  <w:pPr>
                    <w:spacing w:after="0" w:line="240" w:lineRule="auto"/>
                  </w:pPr>
                </w:p>
              </w:tc>
              <w:tc>
                <w:tcPr>
                  <w:tcW w:w="359" w:type="dxa"/>
                </w:tcPr>
                <w:p w14:paraId="3F1E7589" w14:textId="77777777" w:rsidR="00F960D7" w:rsidRDefault="00F960D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F960D7" w14:paraId="3F1E758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E758A" w14:textId="77777777" w:rsidR="00F960D7" w:rsidRDefault="00DC67A8">
                        <w:pPr>
                          <w:spacing w:after="0" w:line="240" w:lineRule="auto"/>
                          <w:jc w:val="center"/>
                        </w:pPr>
                        <w:r>
                          <w:rPr>
                            <w:rFonts w:ascii="Arial" w:eastAsia="Arial" w:hAnsi="Arial"/>
                            <w:b/>
                            <w:color w:val="000000"/>
                            <w:sz w:val="16"/>
                          </w:rPr>
                          <w:t>Date</w:t>
                        </w:r>
                      </w:p>
                    </w:tc>
                  </w:tr>
                </w:tbl>
                <w:p w14:paraId="3F1E758C" w14:textId="77777777" w:rsidR="00F960D7" w:rsidRDefault="00F960D7">
                  <w:pPr>
                    <w:spacing w:after="0" w:line="240" w:lineRule="auto"/>
                  </w:pPr>
                </w:p>
              </w:tc>
              <w:tc>
                <w:tcPr>
                  <w:tcW w:w="180" w:type="dxa"/>
                  <w:tcBorders>
                    <w:right w:val="single" w:sz="15" w:space="0" w:color="000000"/>
                  </w:tcBorders>
                </w:tcPr>
                <w:p w14:paraId="3F1E758D" w14:textId="77777777" w:rsidR="00F960D7" w:rsidRDefault="00F960D7">
                  <w:pPr>
                    <w:pStyle w:val="EmptyCellLayoutStyle"/>
                    <w:spacing w:after="0" w:line="240" w:lineRule="auto"/>
                  </w:pPr>
                </w:p>
              </w:tc>
            </w:tr>
            <w:tr w:rsidR="00F960D7" w14:paraId="3F1E7594" w14:textId="77777777">
              <w:trPr>
                <w:trHeight w:val="214"/>
              </w:trPr>
              <w:tc>
                <w:tcPr>
                  <w:tcW w:w="180" w:type="dxa"/>
                  <w:tcBorders>
                    <w:left w:val="single" w:sz="15" w:space="0" w:color="000000"/>
                    <w:bottom w:val="single" w:sz="15" w:space="0" w:color="000000"/>
                  </w:tcBorders>
                </w:tcPr>
                <w:p w14:paraId="3F1E758F" w14:textId="77777777" w:rsidR="00F960D7" w:rsidRDefault="00F960D7">
                  <w:pPr>
                    <w:pStyle w:val="EmptyCellLayoutStyle"/>
                    <w:spacing w:after="0" w:line="240" w:lineRule="auto"/>
                  </w:pPr>
                </w:p>
              </w:tc>
              <w:tc>
                <w:tcPr>
                  <w:tcW w:w="5220" w:type="dxa"/>
                  <w:tcBorders>
                    <w:bottom w:val="single" w:sz="15" w:space="0" w:color="000000"/>
                  </w:tcBorders>
                </w:tcPr>
                <w:p w14:paraId="3F1E7590" w14:textId="77777777" w:rsidR="00F960D7" w:rsidRDefault="00F960D7">
                  <w:pPr>
                    <w:pStyle w:val="EmptyCellLayoutStyle"/>
                    <w:spacing w:after="0" w:line="240" w:lineRule="auto"/>
                  </w:pPr>
                </w:p>
              </w:tc>
              <w:tc>
                <w:tcPr>
                  <w:tcW w:w="359" w:type="dxa"/>
                  <w:tcBorders>
                    <w:bottom w:val="single" w:sz="15" w:space="0" w:color="000000"/>
                  </w:tcBorders>
                </w:tcPr>
                <w:p w14:paraId="3F1E7591" w14:textId="77777777" w:rsidR="00F960D7" w:rsidRDefault="00F960D7">
                  <w:pPr>
                    <w:pStyle w:val="EmptyCellLayoutStyle"/>
                    <w:spacing w:after="0" w:line="240" w:lineRule="auto"/>
                  </w:pPr>
                </w:p>
              </w:tc>
              <w:tc>
                <w:tcPr>
                  <w:tcW w:w="5220" w:type="dxa"/>
                  <w:tcBorders>
                    <w:bottom w:val="single" w:sz="15" w:space="0" w:color="000000"/>
                  </w:tcBorders>
                </w:tcPr>
                <w:p w14:paraId="3F1E7592" w14:textId="77777777" w:rsidR="00F960D7" w:rsidRDefault="00F960D7">
                  <w:pPr>
                    <w:pStyle w:val="EmptyCellLayoutStyle"/>
                    <w:spacing w:after="0" w:line="240" w:lineRule="auto"/>
                  </w:pPr>
                </w:p>
              </w:tc>
              <w:tc>
                <w:tcPr>
                  <w:tcW w:w="180" w:type="dxa"/>
                  <w:tcBorders>
                    <w:bottom w:val="single" w:sz="15" w:space="0" w:color="000000"/>
                    <w:right w:val="single" w:sz="15" w:space="0" w:color="000000"/>
                  </w:tcBorders>
                </w:tcPr>
                <w:p w14:paraId="3F1E7593" w14:textId="77777777" w:rsidR="00F960D7" w:rsidRDefault="00F960D7">
                  <w:pPr>
                    <w:pStyle w:val="EmptyCellLayoutStyle"/>
                    <w:spacing w:after="0" w:line="240" w:lineRule="auto"/>
                  </w:pPr>
                </w:p>
              </w:tc>
            </w:tr>
          </w:tbl>
          <w:p w14:paraId="3F1E7595" w14:textId="77777777" w:rsidR="00F960D7" w:rsidRDefault="00F960D7">
            <w:pPr>
              <w:spacing w:after="0" w:line="240" w:lineRule="auto"/>
            </w:pPr>
          </w:p>
        </w:tc>
        <w:tc>
          <w:tcPr>
            <w:tcW w:w="179" w:type="dxa"/>
          </w:tcPr>
          <w:p w14:paraId="3F1E7598" w14:textId="77777777" w:rsidR="00F960D7" w:rsidRDefault="00F960D7">
            <w:pPr>
              <w:pStyle w:val="EmptyCellLayoutStyle"/>
              <w:spacing w:after="0" w:line="240" w:lineRule="auto"/>
            </w:pPr>
          </w:p>
        </w:tc>
      </w:tr>
      <w:tr w:rsidR="00F960D7" w14:paraId="3F1E75A5" w14:textId="77777777">
        <w:trPr>
          <w:trHeight w:val="92"/>
        </w:trPr>
        <w:tc>
          <w:tcPr>
            <w:tcW w:w="179" w:type="dxa"/>
          </w:tcPr>
          <w:p w14:paraId="3F1E759A" w14:textId="77777777" w:rsidR="00F960D7" w:rsidRDefault="00F960D7">
            <w:pPr>
              <w:pStyle w:val="EmptyCellLayoutStyle"/>
              <w:spacing w:after="0" w:line="240" w:lineRule="auto"/>
            </w:pPr>
          </w:p>
        </w:tc>
        <w:tc>
          <w:tcPr>
            <w:tcW w:w="0" w:type="dxa"/>
          </w:tcPr>
          <w:p w14:paraId="3F1E759B" w14:textId="77777777" w:rsidR="00F960D7" w:rsidRDefault="00F960D7">
            <w:pPr>
              <w:pStyle w:val="EmptyCellLayoutStyle"/>
              <w:spacing w:after="0" w:line="240" w:lineRule="auto"/>
            </w:pPr>
          </w:p>
        </w:tc>
        <w:tc>
          <w:tcPr>
            <w:tcW w:w="0" w:type="dxa"/>
          </w:tcPr>
          <w:p w14:paraId="3F1E759C" w14:textId="77777777" w:rsidR="00F960D7" w:rsidRDefault="00F960D7">
            <w:pPr>
              <w:pStyle w:val="EmptyCellLayoutStyle"/>
              <w:spacing w:after="0" w:line="240" w:lineRule="auto"/>
            </w:pPr>
          </w:p>
        </w:tc>
        <w:tc>
          <w:tcPr>
            <w:tcW w:w="0" w:type="dxa"/>
          </w:tcPr>
          <w:p w14:paraId="3F1E759D" w14:textId="77777777" w:rsidR="00F960D7" w:rsidRDefault="00F960D7">
            <w:pPr>
              <w:pStyle w:val="EmptyCellLayoutStyle"/>
              <w:spacing w:after="0" w:line="240" w:lineRule="auto"/>
            </w:pPr>
          </w:p>
        </w:tc>
        <w:tc>
          <w:tcPr>
            <w:tcW w:w="0" w:type="dxa"/>
          </w:tcPr>
          <w:p w14:paraId="3F1E759E" w14:textId="77777777" w:rsidR="00F960D7" w:rsidRDefault="00F960D7">
            <w:pPr>
              <w:pStyle w:val="EmptyCellLayoutStyle"/>
              <w:spacing w:after="0" w:line="240" w:lineRule="auto"/>
            </w:pPr>
          </w:p>
        </w:tc>
        <w:tc>
          <w:tcPr>
            <w:tcW w:w="0" w:type="dxa"/>
          </w:tcPr>
          <w:p w14:paraId="3F1E759F" w14:textId="77777777" w:rsidR="00F960D7" w:rsidRDefault="00F960D7">
            <w:pPr>
              <w:pStyle w:val="EmptyCellLayoutStyle"/>
              <w:spacing w:after="0" w:line="240" w:lineRule="auto"/>
            </w:pPr>
          </w:p>
        </w:tc>
        <w:tc>
          <w:tcPr>
            <w:tcW w:w="0" w:type="dxa"/>
          </w:tcPr>
          <w:p w14:paraId="3F1E75A0" w14:textId="77777777" w:rsidR="00F960D7" w:rsidRDefault="00F960D7">
            <w:pPr>
              <w:pStyle w:val="EmptyCellLayoutStyle"/>
              <w:spacing w:after="0" w:line="240" w:lineRule="auto"/>
            </w:pPr>
          </w:p>
        </w:tc>
        <w:tc>
          <w:tcPr>
            <w:tcW w:w="2505" w:type="dxa"/>
          </w:tcPr>
          <w:p w14:paraId="3F1E75A1" w14:textId="77777777" w:rsidR="00F960D7" w:rsidRDefault="00F960D7">
            <w:pPr>
              <w:pStyle w:val="EmptyCellLayoutStyle"/>
              <w:spacing w:after="0" w:line="240" w:lineRule="auto"/>
            </w:pPr>
          </w:p>
        </w:tc>
        <w:tc>
          <w:tcPr>
            <w:tcW w:w="6120" w:type="dxa"/>
          </w:tcPr>
          <w:p w14:paraId="3F1E75A2" w14:textId="77777777" w:rsidR="00F960D7" w:rsidRDefault="00F960D7">
            <w:pPr>
              <w:pStyle w:val="EmptyCellLayoutStyle"/>
              <w:spacing w:after="0" w:line="240" w:lineRule="auto"/>
            </w:pPr>
          </w:p>
        </w:tc>
        <w:tc>
          <w:tcPr>
            <w:tcW w:w="2534" w:type="dxa"/>
          </w:tcPr>
          <w:p w14:paraId="3F1E75A3" w14:textId="77777777" w:rsidR="00F960D7" w:rsidRDefault="00F960D7">
            <w:pPr>
              <w:pStyle w:val="EmptyCellLayoutStyle"/>
              <w:spacing w:after="0" w:line="240" w:lineRule="auto"/>
            </w:pPr>
          </w:p>
        </w:tc>
        <w:tc>
          <w:tcPr>
            <w:tcW w:w="179" w:type="dxa"/>
          </w:tcPr>
          <w:p w14:paraId="3F1E75A4" w14:textId="77777777" w:rsidR="00F960D7" w:rsidRDefault="00F960D7">
            <w:pPr>
              <w:pStyle w:val="EmptyCellLayoutStyle"/>
              <w:spacing w:after="0" w:line="240" w:lineRule="auto"/>
            </w:pPr>
          </w:p>
        </w:tc>
      </w:tr>
      <w:tr w:rsidR="001C2293" w14:paraId="3F1E75F7" w14:textId="77777777" w:rsidTr="001C2293">
        <w:tc>
          <w:tcPr>
            <w:tcW w:w="179" w:type="dxa"/>
          </w:tcPr>
          <w:p w14:paraId="3F1E75A6" w14:textId="77777777" w:rsidR="00F960D7" w:rsidRDefault="00F960D7">
            <w:pPr>
              <w:pStyle w:val="EmptyCellLayoutStyle"/>
              <w:spacing w:after="0" w:line="240" w:lineRule="auto"/>
            </w:pPr>
          </w:p>
        </w:tc>
        <w:tc>
          <w:tcPr>
            <w:tcW w:w="0" w:type="dxa"/>
          </w:tcPr>
          <w:p w14:paraId="3F1E75A7" w14:textId="77777777" w:rsidR="00F960D7" w:rsidRDefault="00F960D7">
            <w:pPr>
              <w:pStyle w:val="EmptyCellLayoutStyle"/>
              <w:spacing w:after="0" w:line="240" w:lineRule="auto"/>
            </w:pPr>
          </w:p>
        </w:tc>
        <w:tc>
          <w:tcPr>
            <w:tcW w:w="0" w:type="dxa"/>
          </w:tcPr>
          <w:p w14:paraId="3F1E75A8" w14:textId="77777777" w:rsidR="00F960D7" w:rsidRDefault="00F960D7">
            <w:pPr>
              <w:pStyle w:val="EmptyCellLayoutStyle"/>
              <w:spacing w:after="0" w:line="240" w:lineRule="auto"/>
            </w:pPr>
          </w:p>
        </w:tc>
        <w:tc>
          <w:tcPr>
            <w:tcW w:w="0" w:type="dxa"/>
          </w:tcPr>
          <w:p w14:paraId="3F1E75A9" w14:textId="77777777" w:rsidR="00F960D7" w:rsidRDefault="00F960D7">
            <w:pPr>
              <w:pStyle w:val="EmptyCellLayoutStyle"/>
              <w:spacing w:after="0" w:line="240" w:lineRule="auto"/>
            </w:pPr>
          </w:p>
        </w:tc>
        <w:tc>
          <w:tcPr>
            <w:tcW w:w="0" w:type="dxa"/>
          </w:tcPr>
          <w:p w14:paraId="3F1E75AA" w14:textId="77777777" w:rsidR="00F960D7" w:rsidRDefault="00F960D7">
            <w:pPr>
              <w:pStyle w:val="EmptyCellLayoutStyle"/>
              <w:spacing w:after="0" w:line="240" w:lineRule="auto"/>
            </w:pPr>
          </w:p>
        </w:tc>
        <w:tc>
          <w:tcPr>
            <w:tcW w:w="0" w:type="dxa"/>
          </w:tcPr>
          <w:p w14:paraId="3F1E75AB" w14:textId="77777777" w:rsidR="00F960D7" w:rsidRDefault="00F960D7">
            <w:pPr>
              <w:pStyle w:val="EmptyCellLayoutStyle"/>
              <w:spacing w:after="0" w:line="240" w:lineRule="auto"/>
            </w:pPr>
          </w:p>
        </w:tc>
        <w:tc>
          <w:tcPr>
            <w:tcW w:w="0" w:type="dxa"/>
          </w:tcPr>
          <w:p w14:paraId="3F1E75AC" w14:textId="77777777" w:rsidR="00F960D7" w:rsidRDefault="00F960D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F960D7" w14:paraId="3F1E75B2" w14:textId="77777777">
              <w:trPr>
                <w:trHeight w:val="197"/>
              </w:trPr>
              <w:tc>
                <w:tcPr>
                  <w:tcW w:w="180" w:type="dxa"/>
                  <w:tcBorders>
                    <w:top w:val="single" w:sz="15" w:space="0" w:color="000000"/>
                    <w:left w:val="single" w:sz="15" w:space="0" w:color="000000"/>
                  </w:tcBorders>
                </w:tcPr>
                <w:p w14:paraId="3F1E75AD" w14:textId="77777777" w:rsidR="00F960D7" w:rsidRDefault="00F960D7">
                  <w:pPr>
                    <w:pStyle w:val="EmptyCellLayoutStyle"/>
                    <w:spacing w:after="0" w:line="240" w:lineRule="auto"/>
                  </w:pPr>
                </w:p>
              </w:tc>
              <w:tc>
                <w:tcPr>
                  <w:tcW w:w="5220" w:type="dxa"/>
                  <w:tcBorders>
                    <w:top w:val="single" w:sz="15" w:space="0" w:color="000000"/>
                  </w:tcBorders>
                </w:tcPr>
                <w:p w14:paraId="3F1E75AE" w14:textId="77777777" w:rsidR="00F960D7" w:rsidRDefault="00F960D7">
                  <w:pPr>
                    <w:pStyle w:val="EmptyCellLayoutStyle"/>
                    <w:spacing w:after="0" w:line="240" w:lineRule="auto"/>
                  </w:pPr>
                </w:p>
              </w:tc>
              <w:tc>
                <w:tcPr>
                  <w:tcW w:w="359" w:type="dxa"/>
                  <w:tcBorders>
                    <w:top w:val="single" w:sz="15" w:space="0" w:color="000000"/>
                  </w:tcBorders>
                </w:tcPr>
                <w:p w14:paraId="3F1E75AF" w14:textId="77777777" w:rsidR="00F960D7" w:rsidRDefault="00F960D7">
                  <w:pPr>
                    <w:pStyle w:val="EmptyCellLayoutStyle"/>
                    <w:spacing w:after="0" w:line="240" w:lineRule="auto"/>
                  </w:pPr>
                </w:p>
              </w:tc>
              <w:tc>
                <w:tcPr>
                  <w:tcW w:w="5220" w:type="dxa"/>
                  <w:tcBorders>
                    <w:top w:val="single" w:sz="15" w:space="0" w:color="000000"/>
                  </w:tcBorders>
                </w:tcPr>
                <w:p w14:paraId="3F1E75B0" w14:textId="77777777" w:rsidR="00F960D7" w:rsidRDefault="00F960D7">
                  <w:pPr>
                    <w:pStyle w:val="EmptyCellLayoutStyle"/>
                    <w:spacing w:after="0" w:line="240" w:lineRule="auto"/>
                  </w:pPr>
                </w:p>
              </w:tc>
              <w:tc>
                <w:tcPr>
                  <w:tcW w:w="180" w:type="dxa"/>
                  <w:tcBorders>
                    <w:top w:val="single" w:sz="15" w:space="0" w:color="000000"/>
                    <w:right w:val="single" w:sz="15" w:space="0" w:color="000000"/>
                  </w:tcBorders>
                </w:tcPr>
                <w:p w14:paraId="3F1E75B1" w14:textId="77777777" w:rsidR="00F960D7" w:rsidRDefault="00F960D7">
                  <w:pPr>
                    <w:pStyle w:val="EmptyCellLayoutStyle"/>
                    <w:spacing w:after="0" w:line="240" w:lineRule="auto"/>
                  </w:pPr>
                </w:p>
              </w:tc>
            </w:tr>
            <w:tr w:rsidR="001C2293" w14:paraId="3F1E75BA" w14:textId="77777777" w:rsidTr="001C2293">
              <w:trPr>
                <w:trHeight w:val="540"/>
              </w:trPr>
              <w:tc>
                <w:tcPr>
                  <w:tcW w:w="180" w:type="dxa"/>
                  <w:tcBorders>
                    <w:left w:val="single" w:sz="15" w:space="0" w:color="000000"/>
                  </w:tcBorders>
                </w:tcPr>
                <w:p w14:paraId="3F1E75B3" w14:textId="77777777" w:rsidR="00F960D7" w:rsidRDefault="00F960D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F960D7" w14:paraId="3F1E75B5" w14:textId="77777777">
                    <w:trPr>
                      <w:trHeight w:val="462"/>
                    </w:trPr>
                    <w:tc>
                      <w:tcPr>
                        <w:tcW w:w="10800" w:type="dxa"/>
                        <w:tcBorders>
                          <w:top w:val="nil"/>
                          <w:left w:val="nil"/>
                          <w:bottom w:val="nil"/>
                          <w:right w:val="nil"/>
                        </w:tcBorders>
                        <w:tcMar>
                          <w:top w:w="39" w:type="dxa"/>
                          <w:left w:w="39" w:type="dxa"/>
                          <w:bottom w:w="39" w:type="dxa"/>
                          <w:right w:w="39" w:type="dxa"/>
                        </w:tcMar>
                      </w:tcPr>
                      <w:p w14:paraId="3F1E75B4" w14:textId="77777777" w:rsidR="00F960D7" w:rsidRDefault="00DC67A8">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F1E75B6" w14:textId="77777777" w:rsidR="00F960D7" w:rsidRDefault="00F960D7">
                  <w:pPr>
                    <w:spacing w:after="0" w:line="240" w:lineRule="auto"/>
                  </w:pPr>
                </w:p>
              </w:tc>
              <w:tc>
                <w:tcPr>
                  <w:tcW w:w="180" w:type="dxa"/>
                  <w:tcBorders>
                    <w:right w:val="single" w:sz="15" w:space="0" w:color="000000"/>
                  </w:tcBorders>
                </w:tcPr>
                <w:p w14:paraId="3F1E75B9" w14:textId="77777777" w:rsidR="00F960D7" w:rsidRDefault="00F960D7">
                  <w:pPr>
                    <w:pStyle w:val="EmptyCellLayoutStyle"/>
                    <w:spacing w:after="0" w:line="240" w:lineRule="auto"/>
                  </w:pPr>
                </w:p>
              </w:tc>
            </w:tr>
            <w:tr w:rsidR="00F960D7" w14:paraId="3F1E75C2" w14:textId="77777777">
              <w:trPr>
                <w:trHeight w:val="17"/>
              </w:trPr>
              <w:tc>
                <w:tcPr>
                  <w:tcW w:w="180" w:type="dxa"/>
                  <w:tcBorders>
                    <w:left w:val="single" w:sz="15" w:space="0" w:color="000000"/>
                  </w:tcBorders>
                </w:tcPr>
                <w:p w14:paraId="3F1E75BB" w14:textId="77777777" w:rsidR="00F960D7" w:rsidRDefault="00F960D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F960D7" w14:paraId="3F1E75BD" w14:textId="77777777">
                    <w:trPr>
                      <w:trHeight w:val="212"/>
                    </w:trPr>
                    <w:tc>
                      <w:tcPr>
                        <w:tcW w:w="5220" w:type="dxa"/>
                        <w:tcBorders>
                          <w:top w:val="nil"/>
                          <w:left w:val="nil"/>
                          <w:bottom w:val="nil"/>
                          <w:right w:val="nil"/>
                        </w:tcBorders>
                        <w:tcMar>
                          <w:top w:w="39" w:type="dxa"/>
                          <w:left w:w="39" w:type="dxa"/>
                          <w:bottom w:w="39" w:type="dxa"/>
                          <w:right w:w="39" w:type="dxa"/>
                        </w:tcMar>
                      </w:tcPr>
                      <w:p w14:paraId="3F1E75BC" w14:textId="3739DDB0" w:rsidR="00F960D7" w:rsidRDefault="00F960D7">
                        <w:pPr>
                          <w:spacing w:after="0" w:line="240" w:lineRule="auto"/>
                        </w:pPr>
                      </w:p>
                    </w:tc>
                  </w:tr>
                </w:tbl>
                <w:p w14:paraId="3F1E75BE" w14:textId="77777777" w:rsidR="00F960D7" w:rsidRDefault="00F960D7">
                  <w:pPr>
                    <w:spacing w:after="0" w:line="240" w:lineRule="auto"/>
                  </w:pPr>
                </w:p>
              </w:tc>
              <w:tc>
                <w:tcPr>
                  <w:tcW w:w="359" w:type="dxa"/>
                </w:tcPr>
                <w:p w14:paraId="3F1E75BF" w14:textId="77777777" w:rsidR="00F960D7" w:rsidRDefault="00F960D7">
                  <w:pPr>
                    <w:pStyle w:val="EmptyCellLayoutStyle"/>
                    <w:spacing w:after="0" w:line="240" w:lineRule="auto"/>
                  </w:pPr>
                </w:p>
              </w:tc>
              <w:tc>
                <w:tcPr>
                  <w:tcW w:w="5220" w:type="dxa"/>
                </w:tcPr>
                <w:p w14:paraId="3F1E75C0" w14:textId="77777777" w:rsidR="00F960D7" w:rsidRDefault="00F960D7">
                  <w:pPr>
                    <w:pStyle w:val="EmptyCellLayoutStyle"/>
                    <w:spacing w:after="0" w:line="240" w:lineRule="auto"/>
                  </w:pPr>
                </w:p>
              </w:tc>
              <w:tc>
                <w:tcPr>
                  <w:tcW w:w="180" w:type="dxa"/>
                  <w:tcBorders>
                    <w:right w:val="single" w:sz="15" w:space="0" w:color="000000"/>
                  </w:tcBorders>
                </w:tcPr>
                <w:p w14:paraId="3F1E75C1" w14:textId="77777777" w:rsidR="00F960D7" w:rsidRDefault="00F960D7">
                  <w:pPr>
                    <w:pStyle w:val="EmptyCellLayoutStyle"/>
                    <w:spacing w:after="0" w:line="240" w:lineRule="auto"/>
                  </w:pPr>
                </w:p>
              </w:tc>
            </w:tr>
            <w:tr w:rsidR="00F960D7" w14:paraId="3F1E75CA" w14:textId="77777777">
              <w:trPr>
                <w:trHeight w:val="273"/>
              </w:trPr>
              <w:tc>
                <w:tcPr>
                  <w:tcW w:w="180" w:type="dxa"/>
                  <w:tcBorders>
                    <w:left w:val="single" w:sz="15" w:space="0" w:color="000000"/>
                  </w:tcBorders>
                </w:tcPr>
                <w:p w14:paraId="3F1E75C3" w14:textId="77777777" w:rsidR="00F960D7" w:rsidRDefault="00F960D7">
                  <w:pPr>
                    <w:pStyle w:val="EmptyCellLayoutStyle"/>
                    <w:spacing w:after="0" w:line="240" w:lineRule="auto"/>
                  </w:pPr>
                </w:p>
              </w:tc>
              <w:tc>
                <w:tcPr>
                  <w:tcW w:w="5220" w:type="dxa"/>
                  <w:vMerge/>
                </w:tcPr>
                <w:p w14:paraId="3F1E75C4" w14:textId="77777777" w:rsidR="00F960D7" w:rsidRDefault="00F960D7">
                  <w:pPr>
                    <w:pStyle w:val="EmptyCellLayoutStyle"/>
                    <w:spacing w:after="0" w:line="240" w:lineRule="auto"/>
                  </w:pPr>
                </w:p>
              </w:tc>
              <w:tc>
                <w:tcPr>
                  <w:tcW w:w="359" w:type="dxa"/>
                </w:tcPr>
                <w:p w14:paraId="3F1E75C5" w14:textId="77777777" w:rsidR="00F960D7" w:rsidRDefault="00F960D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F960D7" w14:paraId="3F1E75C7" w14:textId="77777777">
                    <w:trPr>
                      <w:trHeight w:val="212"/>
                    </w:trPr>
                    <w:tc>
                      <w:tcPr>
                        <w:tcW w:w="5220" w:type="dxa"/>
                        <w:tcBorders>
                          <w:top w:val="nil"/>
                          <w:left w:val="nil"/>
                          <w:bottom w:val="nil"/>
                          <w:right w:val="nil"/>
                        </w:tcBorders>
                        <w:tcMar>
                          <w:top w:w="39" w:type="dxa"/>
                          <w:left w:w="39" w:type="dxa"/>
                          <w:bottom w:w="39" w:type="dxa"/>
                          <w:right w:w="39" w:type="dxa"/>
                        </w:tcMar>
                      </w:tcPr>
                      <w:p w14:paraId="3F1E75C6" w14:textId="77777777" w:rsidR="00F960D7" w:rsidRDefault="00F960D7">
                        <w:pPr>
                          <w:spacing w:after="0" w:line="240" w:lineRule="auto"/>
                        </w:pPr>
                      </w:p>
                    </w:tc>
                  </w:tr>
                </w:tbl>
                <w:p w14:paraId="3F1E75C8" w14:textId="77777777" w:rsidR="00F960D7" w:rsidRDefault="00F960D7">
                  <w:pPr>
                    <w:spacing w:after="0" w:line="240" w:lineRule="auto"/>
                  </w:pPr>
                </w:p>
              </w:tc>
              <w:tc>
                <w:tcPr>
                  <w:tcW w:w="180" w:type="dxa"/>
                  <w:tcBorders>
                    <w:right w:val="single" w:sz="15" w:space="0" w:color="000000"/>
                  </w:tcBorders>
                </w:tcPr>
                <w:p w14:paraId="3F1E75C9" w14:textId="77777777" w:rsidR="00F960D7" w:rsidRDefault="00F960D7">
                  <w:pPr>
                    <w:pStyle w:val="EmptyCellLayoutStyle"/>
                    <w:spacing w:after="0" w:line="240" w:lineRule="auto"/>
                  </w:pPr>
                </w:p>
              </w:tc>
            </w:tr>
            <w:tr w:rsidR="00F960D7" w14:paraId="3F1E75D0" w14:textId="77777777">
              <w:trPr>
                <w:trHeight w:val="17"/>
              </w:trPr>
              <w:tc>
                <w:tcPr>
                  <w:tcW w:w="180" w:type="dxa"/>
                  <w:tcBorders>
                    <w:left w:val="single" w:sz="15" w:space="0" w:color="000000"/>
                  </w:tcBorders>
                </w:tcPr>
                <w:p w14:paraId="3F1E75CB" w14:textId="77777777" w:rsidR="00F960D7" w:rsidRDefault="00F960D7">
                  <w:pPr>
                    <w:pStyle w:val="EmptyCellLayoutStyle"/>
                    <w:spacing w:after="0" w:line="240" w:lineRule="auto"/>
                  </w:pPr>
                </w:p>
              </w:tc>
              <w:tc>
                <w:tcPr>
                  <w:tcW w:w="5220" w:type="dxa"/>
                </w:tcPr>
                <w:p w14:paraId="3F1E75CC" w14:textId="77777777" w:rsidR="00F960D7" w:rsidRDefault="00F960D7">
                  <w:pPr>
                    <w:pStyle w:val="EmptyCellLayoutStyle"/>
                    <w:spacing w:after="0" w:line="240" w:lineRule="auto"/>
                  </w:pPr>
                </w:p>
              </w:tc>
              <w:tc>
                <w:tcPr>
                  <w:tcW w:w="359" w:type="dxa"/>
                </w:tcPr>
                <w:p w14:paraId="3F1E75CD" w14:textId="77777777" w:rsidR="00F960D7" w:rsidRDefault="00F960D7">
                  <w:pPr>
                    <w:pStyle w:val="EmptyCellLayoutStyle"/>
                    <w:spacing w:after="0" w:line="240" w:lineRule="auto"/>
                  </w:pPr>
                </w:p>
              </w:tc>
              <w:tc>
                <w:tcPr>
                  <w:tcW w:w="5220" w:type="dxa"/>
                  <w:vMerge/>
                </w:tcPr>
                <w:p w14:paraId="3F1E75CE" w14:textId="77777777" w:rsidR="00F960D7" w:rsidRDefault="00F960D7">
                  <w:pPr>
                    <w:pStyle w:val="EmptyCellLayoutStyle"/>
                    <w:spacing w:after="0" w:line="240" w:lineRule="auto"/>
                  </w:pPr>
                </w:p>
              </w:tc>
              <w:tc>
                <w:tcPr>
                  <w:tcW w:w="180" w:type="dxa"/>
                  <w:tcBorders>
                    <w:right w:val="single" w:sz="15" w:space="0" w:color="000000"/>
                  </w:tcBorders>
                </w:tcPr>
                <w:p w14:paraId="3F1E75CF" w14:textId="77777777" w:rsidR="00F960D7" w:rsidRDefault="00F960D7">
                  <w:pPr>
                    <w:pStyle w:val="EmptyCellLayoutStyle"/>
                    <w:spacing w:after="0" w:line="240" w:lineRule="auto"/>
                  </w:pPr>
                </w:p>
              </w:tc>
            </w:tr>
            <w:tr w:rsidR="00F960D7" w14:paraId="3F1E75D6" w14:textId="77777777">
              <w:trPr>
                <w:trHeight w:val="17"/>
              </w:trPr>
              <w:tc>
                <w:tcPr>
                  <w:tcW w:w="180" w:type="dxa"/>
                  <w:tcBorders>
                    <w:left w:val="single" w:sz="15" w:space="0" w:color="000000"/>
                  </w:tcBorders>
                </w:tcPr>
                <w:p w14:paraId="3F1E75D1" w14:textId="77777777" w:rsidR="00F960D7" w:rsidRDefault="00F960D7">
                  <w:pPr>
                    <w:pStyle w:val="EmptyCellLayoutStyle"/>
                    <w:spacing w:after="0" w:line="240" w:lineRule="auto"/>
                  </w:pPr>
                </w:p>
              </w:tc>
              <w:tc>
                <w:tcPr>
                  <w:tcW w:w="5220" w:type="dxa"/>
                </w:tcPr>
                <w:p w14:paraId="3F1E75D2" w14:textId="77777777" w:rsidR="00F960D7" w:rsidRDefault="00F960D7">
                  <w:pPr>
                    <w:pStyle w:val="EmptyCellLayoutStyle"/>
                    <w:spacing w:after="0" w:line="240" w:lineRule="auto"/>
                  </w:pPr>
                </w:p>
              </w:tc>
              <w:tc>
                <w:tcPr>
                  <w:tcW w:w="359" w:type="dxa"/>
                </w:tcPr>
                <w:p w14:paraId="3F1E75D3" w14:textId="77777777" w:rsidR="00F960D7" w:rsidRDefault="00F960D7">
                  <w:pPr>
                    <w:pStyle w:val="EmptyCellLayoutStyle"/>
                    <w:spacing w:after="0" w:line="240" w:lineRule="auto"/>
                  </w:pPr>
                </w:p>
              </w:tc>
              <w:tc>
                <w:tcPr>
                  <w:tcW w:w="5220" w:type="dxa"/>
                </w:tcPr>
                <w:p w14:paraId="3F1E75D4" w14:textId="77777777" w:rsidR="00F960D7" w:rsidRDefault="00F960D7">
                  <w:pPr>
                    <w:pStyle w:val="EmptyCellLayoutStyle"/>
                    <w:spacing w:after="0" w:line="240" w:lineRule="auto"/>
                  </w:pPr>
                </w:p>
              </w:tc>
              <w:tc>
                <w:tcPr>
                  <w:tcW w:w="180" w:type="dxa"/>
                  <w:tcBorders>
                    <w:right w:val="single" w:sz="15" w:space="0" w:color="000000"/>
                  </w:tcBorders>
                </w:tcPr>
                <w:p w14:paraId="3F1E75D5" w14:textId="77777777" w:rsidR="00F960D7" w:rsidRDefault="00F960D7">
                  <w:pPr>
                    <w:pStyle w:val="EmptyCellLayoutStyle"/>
                    <w:spacing w:after="0" w:line="240" w:lineRule="auto"/>
                  </w:pPr>
                </w:p>
              </w:tc>
            </w:tr>
            <w:tr w:rsidR="00F960D7" w14:paraId="3F1E75DE" w14:textId="77777777">
              <w:trPr>
                <w:trHeight w:val="17"/>
              </w:trPr>
              <w:tc>
                <w:tcPr>
                  <w:tcW w:w="180" w:type="dxa"/>
                  <w:tcBorders>
                    <w:left w:val="single" w:sz="15" w:space="0" w:color="000000"/>
                  </w:tcBorders>
                </w:tcPr>
                <w:p w14:paraId="3F1E75D7" w14:textId="77777777" w:rsidR="00F960D7" w:rsidRDefault="00F960D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F960D7" w14:paraId="3F1E75D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E75D8" w14:textId="77777777" w:rsidR="00F960D7" w:rsidRDefault="00DC67A8">
                        <w:pPr>
                          <w:spacing w:after="0" w:line="240" w:lineRule="auto"/>
                          <w:jc w:val="center"/>
                        </w:pPr>
                        <w:r>
                          <w:rPr>
                            <w:rFonts w:ascii="Arial" w:eastAsia="Arial" w:hAnsi="Arial"/>
                            <w:b/>
                            <w:color w:val="000000"/>
                            <w:sz w:val="16"/>
                          </w:rPr>
                          <w:t>Employee</w:t>
                        </w:r>
                      </w:p>
                    </w:tc>
                  </w:tr>
                </w:tbl>
                <w:p w14:paraId="3F1E75DA" w14:textId="77777777" w:rsidR="00F960D7" w:rsidRDefault="00F960D7">
                  <w:pPr>
                    <w:spacing w:after="0" w:line="240" w:lineRule="auto"/>
                  </w:pPr>
                </w:p>
              </w:tc>
              <w:tc>
                <w:tcPr>
                  <w:tcW w:w="359" w:type="dxa"/>
                </w:tcPr>
                <w:p w14:paraId="3F1E75DB" w14:textId="77777777" w:rsidR="00F960D7" w:rsidRDefault="00F960D7">
                  <w:pPr>
                    <w:pStyle w:val="EmptyCellLayoutStyle"/>
                    <w:spacing w:after="0" w:line="240" w:lineRule="auto"/>
                  </w:pPr>
                </w:p>
              </w:tc>
              <w:tc>
                <w:tcPr>
                  <w:tcW w:w="5220" w:type="dxa"/>
                </w:tcPr>
                <w:p w14:paraId="3F1E75DC" w14:textId="77777777" w:rsidR="00F960D7" w:rsidRDefault="00F960D7">
                  <w:pPr>
                    <w:pStyle w:val="EmptyCellLayoutStyle"/>
                    <w:spacing w:after="0" w:line="240" w:lineRule="auto"/>
                  </w:pPr>
                </w:p>
              </w:tc>
              <w:tc>
                <w:tcPr>
                  <w:tcW w:w="180" w:type="dxa"/>
                  <w:tcBorders>
                    <w:right w:val="single" w:sz="15" w:space="0" w:color="000000"/>
                  </w:tcBorders>
                </w:tcPr>
                <w:p w14:paraId="3F1E75DD" w14:textId="77777777" w:rsidR="00F960D7" w:rsidRDefault="00F960D7">
                  <w:pPr>
                    <w:pStyle w:val="EmptyCellLayoutStyle"/>
                    <w:spacing w:after="0" w:line="240" w:lineRule="auto"/>
                  </w:pPr>
                </w:p>
              </w:tc>
            </w:tr>
            <w:tr w:rsidR="00F960D7" w14:paraId="3F1E75E6" w14:textId="77777777">
              <w:trPr>
                <w:trHeight w:val="342"/>
              </w:trPr>
              <w:tc>
                <w:tcPr>
                  <w:tcW w:w="180" w:type="dxa"/>
                  <w:tcBorders>
                    <w:left w:val="single" w:sz="15" w:space="0" w:color="000000"/>
                  </w:tcBorders>
                </w:tcPr>
                <w:p w14:paraId="3F1E75DF" w14:textId="77777777" w:rsidR="00F960D7" w:rsidRDefault="00F960D7">
                  <w:pPr>
                    <w:pStyle w:val="EmptyCellLayoutStyle"/>
                    <w:spacing w:after="0" w:line="240" w:lineRule="auto"/>
                  </w:pPr>
                </w:p>
              </w:tc>
              <w:tc>
                <w:tcPr>
                  <w:tcW w:w="5220" w:type="dxa"/>
                  <w:vMerge/>
                </w:tcPr>
                <w:p w14:paraId="3F1E75E0" w14:textId="77777777" w:rsidR="00F960D7" w:rsidRDefault="00F960D7">
                  <w:pPr>
                    <w:pStyle w:val="EmptyCellLayoutStyle"/>
                    <w:spacing w:after="0" w:line="240" w:lineRule="auto"/>
                  </w:pPr>
                </w:p>
              </w:tc>
              <w:tc>
                <w:tcPr>
                  <w:tcW w:w="359" w:type="dxa"/>
                </w:tcPr>
                <w:p w14:paraId="3F1E75E1" w14:textId="77777777" w:rsidR="00F960D7" w:rsidRDefault="00F960D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F960D7" w14:paraId="3F1E75E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E75E2" w14:textId="77777777" w:rsidR="00F960D7" w:rsidRDefault="00DC67A8">
                        <w:pPr>
                          <w:spacing w:after="0" w:line="240" w:lineRule="auto"/>
                          <w:jc w:val="center"/>
                        </w:pPr>
                        <w:r>
                          <w:rPr>
                            <w:rFonts w:ascii="Arial" w:eastAsia="Arial" w:hAnsi="Arial"/>
                            <w:b/>
                            <w:color w:val="000000"/>
                            <w:sz w:val="16"/>
                          </w:rPr>
                          <w:t>Date</w:t>
                        </w:r>
                      </w:p>
                    </w:tc>
                  </w:tr>
                </w:tbl>
                <w:p w14:paraId="3F1E75E4" w14:textId="77777777" w:rsidR="00F960D7" w:rsidRDefault="00F960D7">
                  <w:pPr>
                    <w:spacing w:after="0" w:line="240" w:lineRule="auto"/>
                  </w:pPr>
                </w:p>
              </w:tc>
              <w:tc>
                <w:tcPr>
                  <w:tcW w:w="180" w:type="dxa"/>
                  <w:tcBorders>
                    <w:right w:val="single" w:sz="15" w:space="0" w:color="000000"/>
                  </w:tcBorders>
                </w:tcPr>
                <w:p w14:paraId="3F1E75E5" w14:textId="77777777" w:rsidR="00F960D7" w:rsidRDefault="00F960D7">
                  <w:pPr>
                    <w:pStyle w:val="EmptyCellLayoutStyle"/>
                    <w:spacing w:after="0" w:line="240" w:lineRule="auto"/>
                  </w:pPr>
                </w:p>
              </w:tc>
            </w:tr>
            <w:tr w:rsidR="00F960D7" w14:paraId="3F1E75EC" w14:textId="77777777">
              <w:trPr>
                <w:trHeight w:val="17"/>
              </w:trPr>
              <w:tc>
                <w:tcPr>
                  <w:tcW w:w="180" w:type="dxa"/>
                  <w:tcBorders>
                    <w:left w:val="single" w:sz="15" w:space="0" w:color="000000"/>
                  </w:tcBorders>
                </w:tcPr>
                <w:p w14:paraId="3F1E75E7" w14:textId="77777777" w:rsidR="00F960D7" w:rsidRDefault="00F960D7">
                  <w:pPr>
                    <w:pStyle w:val="EmptyCellLayoutStyle"/>
                    <w:spacing w:after="0" w:line="240" w:lineRule="auto"/>
                  </w:pPr>
                </w:p>
              </w:tc>
              <w:tc>
                <w:tcPr>
                  <w:tcW w:w="5220" w:type="dxa"/>
                </w:tcPr>
                <w:p w14:paraId="3F1E75E8" w14:textId="77777777" w:rsidR="00F960D7" w:rsidRDefault="00F960D7">
                  <w:pPr>
                    <w:pStyle w:val="EmptyCellLayoutStyle"/>
                    <w:spacing w:after="0" w:line="240" w:lineRule="auto"/>
                  </w:pPr>
                </w:p>
              </w:tc>
              <w:tc>
                <w:tcPr>
                  <w:tcW w:w="359" w:type="dxa"/>
                </w:tcPr>
                <w:p w14:paraId="3F1E75E9" w14:textId="77777777" w:rsidR="00F960D7" w:rsidRDefault="00F960D7">
                  <w:pPr>
                    <w:pStyle w:val="EmptyCellLayoutStyle"/>
                    <w:spacing w:after="0" w:line="240" w:lineRule="auto"/>
                  </w:pPr>
                </w:p>
              </w:tc>
              <w:tc>
                <w:tcPr>
                  <w:tcW w:w="5220" w:type="dxa"/>
                  <w:vMerge/>
                </w:tcPr>
                <w:p w14:paraId="3F1E75EA" w14:textId="77777777" w:rsidR="00F960D7" w:rsidRDefault="00F960D7">
                  <w:pPr>
                    <w:pStyle w:val="EmptyCellLayoutStyle"/>
                    <w:spacing w:after="0" w:line="240" w:lineRule="auto"/>
                  </w:pPr>
                </w:p>
              </w:tc>
              <w:tc>
                <w:tcPr>
                  <w:tcW w:w="180" w:type="dxa"/>
                  <w:tcBorders>
                    <w:right w:val="single" w:sz="15" w:space="0" w:color="000000"/>
                  </w:tcBorders>
                </w:tcPr>
                <w:p w14:paraId="3F1E75EB" w14:textId="77777777" w:rsidR="00F960D7" w:rsidRDefault="00F960D7">
                  <w:pPr>
                    <w:pStyle w:val="EmptyCellLayoutStyle"/>
                    <w:spacing w:after="0" w:line="240" w:lineRule="auto"/>
                  </w:pPr>
                </w:p>
              </w:tc>
            </w:tr>
            <w:tr w:rsidR="00F960D7" w14:paraId="3F1E75F2" w14:textId="77777777">
              <w:trPr>
                <w:trHeight w:val="180"/>
              </w:trPr>
              <w:tc>
                <w:tcPr>
                  <w:tcW w:w="180" w:type="dxa"/>
                  <w:tcBorders>
                    <w:left w:val="single" w:sz="15" w:space="0" w:color="000000"/>
                    <w:bottom w:val="single" w:sz="15" w:space="0" w:color="000000"/>
                  </w:tcBorders>
                </w:tcPr>
                <w:p w14:paraId="3F1E75ED" w14:textId="77777777" w:rsidR="00F960D7" w:rsidRDefault="00F960D7">
                  <w:pPr>
                    <w:pStyle w:val="EmptyCellLayoutStyle"/>
                    <w:spacing w:after="0" w:line="240" w:lineRule="auto"/>
                  </w:pPr>
                </w:p>
              </w:tc>
              <w:tc>
                <w:tcPr>
                  <w:tcW w:w="5220" w:type="dxa"/>
                  <w:tcBorders>
                    <w:bottom w:val="single" w:sz="15" w:space="0" w:color="000000"/>
                  </w:tcBorders>
                </w:tcPr>
                <w:p w14:paraId="3F1E75EE" w14:textId="77777777" w:rsidR="00F960D7" w:rsidRDefault="00F960D7">
                  <w:pPr>
                    <w:pStyle w:val="EmptyCellLayoutStyle"/>
                    <w:spacing w:after="0" w:line="240" w:lineRule="auto"/>
                  </w:pPr>
                </w:p>
              </w:tc>
              <w:tc>
                <w:tcPr>
                  <w:tcW w:w="359" w:type="dxa"/>
                  <w:tcBorders>
                    <w:bottom w:val="single" w:sz="15" w:space="0" w:color="000000"/>
                  </w:tcBorders>
                </w:tcPr>
                <w:p w14:paraId="3F1E75EF" w14:textId="77777777" w:rsidR="00F960D7" w:rsidRDefault="00F960D7">
                  <w:pPr>
                    <w:pStyle w:val="EmptyCellLayoutStyle"/>
                    <w:spacing w:after="0" w:line="240" w:lineRule="auto"/>
                  </w:pPr>
                </w:p>
              </w:tc>
              <w:tc>
                <w:tcPr>
                  <w:tcW w:w="5220" w:type="dxa"/>
                  <w:tcBorders>
                    <w:bottom w:val="single" w:sz="15" w:space="0" w:color="000000"/>
                  </w:tcBorders>
                </w:tcPr>
                <w:p w14:paraId="3F1E75F0" w14:textId="77777777" w:rsidR="00F960D7" w:rsidRDefault="00F960D7">
                  <w:pPr>
                    <w:pStyle w:val="EmptyCellLayoutStyle"/>
                    <w:spacing w:after="0" w:line="240" w:lineRule="auto"/>
                  </w:pPr>
                </w:p>
              </w:tc>
              <w:tc>
                <w:tcPr>
                  <w:tcW w:w="180" w:type="dxa"/>
                  <w:tcBorders>
                    <w:bottom w:val="single" w:sz="15" w:space="0" w:color="000000"/>
                    <w:right w:val="single" w:sz="15" w:space="0" w:color="000000"/>
                  </w:tcBorders>
                </w:tcPr>
                <w:p w14:paraId="3F1E75F1" w14:textId="77777777" w:rsidR="00F960D7" w:rsidRDefault="00F960D7">
                  <w:pPr>
                    <w:pStyle w:val="EmptyCellLayoutStyle"/>
                    <w:spacing w:after="0" w:line="240" w:lineRule="auto"/>
                  </w:pPr>
                </w:p>
              </w:tc>
            </w:tr>
          </w:tbl>
          <w:p w14:paraId="3F1E75F3" w14:textId="77777777" w:rsidR="00F960D7" w:rsidRDefault="00F960D7">
            <w:pPr>
              <w:spacing w:after="0" w:line="240" w:lineRule="auto"/>
            </w:pPr>
          </w:p>
        </w:tc>
        <w:tc>
          <w:tcPr>
            <w:tcW w:w="179" w:type="dxa"/>
          </w:tcPr>
          <w:p w14:paraId="3F1E75F6" w14:textId="77777777" w:rsidR="00F960D7" w:rsidRDefault="00F960D7">
            <w:pPr>
              <w:pStyle w:val="EmptyCellLayoutStyle"/>
              <w:spacing w:after="0" w:line="240" w:lineRule="auto"/>
            </w:pPr>
          </w:p>
        </w:tc>
      </w:tr>
      <w:tr w:rsidR="00F960D7" w14:paraId="3F1E7603" w14:textId="77777777">
        <w:trPr>
          <w:trHeight w:val="220"/>
        </w:trPr>
        <w:tc>
          <w:tcPr>
            <w:tcW w:w="179" w:type="dxa"/>
          </w:tcPr>
          <w:p w14:paraId="3F1E75F8" w14:textId="77777777" w:rsidR="00F960D7" w:rsidRDefault="00F960D7">
            <w:pPr>
              <w:pStyle w:val="EmptyCellLayoutStyle"/>
              <w:spacing w:after="0" w:line="240" w:lineRule="auto"/>
            </w:pPr>
          </w:p>
        </w:tc>
        <w:tc>
          <w:tcPr>
            <w:tcW w:w="0" w:type="dxa"/>
          </w:tcPr>
          <w:p w14:paraId="3F1E75F9" w14:textId="77777777" w:rsidR="00F960D7" w:rsidRDefault="00F960D7">
            <w:pPr>
              <w:pStyle w:val="EmptyCellLayoutStyle"/>
              <w:spacing w:after="0" w:line="240" w:lineRule="auto"/>
            </w:pPr>
          </w:p>
        </w:tc>
        <w:tc>
          <w:tcPr>
            <w:tcW w:w="0" w:type="dxa"/>
          </w:tcPr>
          <w:p w14:paraId="3F1E75FA" w14:textId="77777777" w:rsidR="00F960D7" w:rsidRDefault="00F960D7">
            <w:pPr>
              <w:pStyle w:val="EmptyCellLayoutStyle"/>
              <w:spacing w:after="0" w:line="240" w:lineRule="auto"/>
            </w:pPr>
          </w:p>
        </w:tc>
        <w:tc>
          <w:tcPr>
            <w:tcW w:w="0" w:type="dxa"/>
          </w:tcPr>
          <w:p w14:paraId="3F1E75FB" w14:textId="77777777" w:rsidR="00F960D7" w:rsidRDefault="00F960D7">
            <w:pPr>
              <w:pStyle w:val="EmptyCellLayoutStyle"/>
              <w:spacing w:after="0" w:line="240" w:lineRule="auto"/>
            </w:pPr>
          </w:p>
        </w:tc>
        <w:tc>
          <w:tcPr>
            <w:tcW w:w="0" w:type="dxa"/>
          </w:tcPr>
          <w:p w14:paraId="3F1E75FC" w14:textId="77777777" w:rsidR="00F960D7" w:rsidRDefault="00F960D7">
            <w:pPr>
              <w:pStyle w:val="EmptyCellLayoutStyle"/>
              <w:spacing w:after="0" w:line="240" w:lineRule="auto"/>
            </w:pPr>
          </w:p>
        </w:tc>
        <w:tc>
          <w:tcPr>
            <w:tcW w:w="0" w:type="dxa"/>
          </w:tcPr>
          <w:p w14:paraId="3F1E75FD" w14:textId="77777777" w:rsidR="00F960D7" w:rsidRDefault="00F960D7">
            <w:pPr>
              <w:pStyle w:val="EmptyCellLayoutStyle"/>
              <w:spacing w:after="0" w:line="240" w:lineRule="auto"/>
            </w:pPr>
          </w:p>
        </w:tc>
        <w:tc>
          <w:tcPr>
            <w:tcW w:w="0" w:type="dxa"/>
          </w:tcPr>
          <w:p w14:paraId="3F1E75FE" w14:textId="77777777" w:rsidR="00F960D7" w:rsidRDefault="00F960D7">
            <w:pPr>
              <w:pStyle w:val="EmptyCellLayoutStyle"/>
              <w:spacing w:after="0" w:line="240" w:lineRule="auto"/>
            </w:pPr>
          </w:p>
        </w:tc>
        <w:tc>
          <w:tcPr>
            <w:tcW w:w="2505" w:type="dxa"/>
          </w:tcPr>
          <w:p w14:paraId="3F1E75FF" w14:textId="77777777" w:rsidR="00F960D7" w:rsidRDefault="00F960D7">
            <w:pPr>
              <w:pStyle w:val="EmptyCellLayoutStyle"/>
              <w:spacing w:after="0" w:line="240" w:lineRule="auto"/>
            </w:pPr>
          </w:p>
        </w:tc>
        <w:tc>
          <w:tcPr>
            <w:tcW w:w="6120" w:type="dxa"/>
          </w:tcPr>
          <w:p w14:paraId="3F1E7600" w14:textId="77777777" w:rsidR="00F960D7" w:rsidRDefault="00F960D7">
            <w:pPr>
              <w:pStyle w:val="EmptyCellLayoutStyle"/>
              <w:spacing w:after="0" w:line="240" w:lineRule="auto"/>
            </w:pPr>
          </w:p>
        </w:tc>
        <w:tc>
          <w:tcPr>
            <w:tcW w:w="2534" w:type="dxa"/>
          </w:tcPr>
          <w:p w14:paraId="3F1E7601" w14:textId="77777777" w:rsidR="00F960D7" w:rsidRDefault="00F960D7">
            <w:pPr>
              <w:pStyle w:val="EmptyCellLayoutStyle"/>
              <w:spacing w:after="0" w:line="240" w:lineRule="auto"/>
            </w:pPr>
          </w:p>
        </w:tc>
        <w:tc>
          <w:tcPr>
            <w:tcW w:w="179" w:type="dxa"/>
          </w:tcPr>
          <w:p w14:paraId="3F1E7602" w14:textId="77777777" w:rsidR="00F960D7" w:rsidRDefault="00F960D7">
            <w:pPr>
              <w:pStyle w:val="EmptyCellLayoutStyle"/>
              <w:spacing w:after="0" w:line="240" w:lineRule="auto"/>
            </w:pPr>
          </w:p>
        </w:tc>
      </w:tr>
    </w:tbl>
    <w:p w14:paraId="3F1E7604" w14:textId="77777777" w:rsidR="00F960D7" w:rsidRDefault="00F960D7">
      <w:pPr>
        <w:spacing w:after="0" w:line="240" w:lineRule="auto"/>
      </w:pPr>
    </w:p>
    <w:sectPr w:rsidR="00F960D7">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2A2F15D4"/>
    <w:multiLevelType w:val="hybridMultilevel"/>
    <w:tmpl w:val="3E268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4512995">
    <w:abstractNumId w:val="0"/>
  </w:num>
  <w:num w:numId="2" w16cid:durableId="2098478076">
    <w:abstractNumId w:val="1"/>
  </w:num>
  <w:num w:numId="3" w16cid:durableId="10571649">
    <w:abstractNumId w:val="2"/>
  </w:num>
  <w:num w:numId="4" w16cid:durableId="251202906">
    <w:abstractNumId w:val="3"/>
  </w:num>
  <w:num w:numId="5" w16cid:durableId="1278636760">
    <w:abstractNumId w:val="4"/>
  </w:num>
  <w:num w:numId="6" w16cid:durableId="572930324">
    <w:abstractNumId w:val="5"/>
  </w:num>
  <w:num w:numId="7" w16cid:durableId="1871915948">
    <w:abstractNumId w:val="6"/>
  </w:num>
  <w:num w:numId="8" w16cid:durableId="410934893">
    <w:abstractNumId w:val="7"/>
  </w:num>
  <w:num w:numId="9" w16cid:durableId="1206215035">
    <w:abstractNumId w:val="8"/>
  </w:num>
  <w:num w:numId="10" w16cid:durableId="1829516298">
    <w:abstractNumId w:val="9"/>
  </w:num>
  <w:num w:numId="11" w16cid:durableId="193928923">
    <w:abstractNumId w:val="10"/>
  </w:num>
  <w:num w:numId="12" w16cid:durableId="3821530">
    <w:abstractNumId w:val="11"/>
  </w:num>
  <w:num w:numId="13" w16cid:durableId="2050372974">
    <w:abstractNumId w:val="12"/>
  </w:num>
  <w:num w:numId="14" w16cid:durableId="1874461435">
    <w:abstractNumId w:val="13"/>
  </w:num>
  <w:num w:numId="15" w16cid:durableId="519899814">
    <w:abstractNumId w:val="14"/>
  </w:num>
  <w:num w:numId="16" w16cid:durableId="1583220824">
    <w:abstractNumId w:val="15"/>
  </w:num>
  <w:num w:numId="17" w16cid:durableId="1599751223">
    <w:abstractNumId w:val="16"/>
  </w:num>
  <w:num w:numId="18" w16cid:durableId="275017526">
    <w:abstractNumId w:val="17"/>
  </w:num>
  <w:num w:numId="19" w16cid:durableId="392315323">
    <w:abstractNumId w:val="18"/>
  </w:num>
  <w:num w:numId="20" w16cid:durableId="1582451079">
    <w:abstractNumId w:val="19"/>
  </w:num>
  <w:num w:numId="21" w16cid:durableId="117072249">
    <w:abstractNumId w:val="20"/>
  </w:num>
  <w:num w:numId="22" w16cid:durableId="1480220365">
    <w:abstractNumId w:val="21"/>
  </w:num>
  <w:num w:numId="23" w16cid:durableId="1696693077">
    <w:abstractNumId w:val="22"/>
  </w:num>
  <w:num w:numId="24" w16cid:durableId="234826264">
    <w:abstractNumId w:val="23"/>
  </w:num>
  <w:num w:numId="25" w16cid:durableId="1767918576">
    <w:abstractNumId w:val="24"/>
  </w:num>
  <w:num w:numId="26" w16cid:durableId="1892231254">
    <w:abstractNumId w:val="25"/>
  </w:num>
  <w:num w:numId="27" w16cid:durableId="530147840">
    <w:abstractNumId w:val="26"/>
  </w:num>
  <w:num w:numId="28" w16cid:durableId="101920195">
    <w:abstractNumId w:val="27"/>
  </w:num>
  <w:num w:numId="29" w16cid:durableId="1849172122">
    <w:abstractNumId w:val="28"/>
  </w:num>
  <w:num w:numId="30" w16cid:durableId="1300719199">
    <w:abstractNumId w:val="29"/>
  </w:num>
  <w:num w:numId="31" w16cid:durableId="11495145">
    <w:abstractNumId w:val="30"/>
  </w:num>
  <w:num w:numId="32" w16cid:durableId="25490172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0D7"/>
    <w:rsid w:val="0000097A"/>
    <w:rsid w:val="00007EE3"/>
    <w:rsid w:val="00012BF2"/>
    <w:rsid w:val="000519F3"/>
    <w:rsid w:val="00052247"/>
    <w:rsid w:val="00063D15"/>
    <w:rsid w:val="000921E3"/>
    <w:rsid w:val="000C7DD1"/>
    <w:rsid w:val="00147B41"/>
    <w:rsid w:val="001505D1"/>
    <w:rsid w:val="00154790"/>
    <w:rsid w:val="001671D2"/>
    <w:rsid w:val="00185AA1"/>
    <w:rsid w:val="00190602"/>
    <w:rsid w:val="001A2F19"/>
    <w:rsid w:val="001B5CE6"/>
    <w:rsid w:val="001C2293"/>
    <w:rsid w:val="001D38B2"/>
    <w:rsid w:val="001D4EEE"/>
    <w:rsid w:val="00296635"/>
    <w:rsid w:val="002D4A95"/>
    <w:rsid w:val="002D4CE6"/>
    <w:rsid w:val="003001E2"/>
    <w:rsid w:val="003468CE"/>
    <w:rsid w:val="00350024"/>
    <w:rsid w:val="00353587"/>
    <w:rsid w:val="003626CB"/>
    <w:rsid w:val="00367417"/>
    <w:rsid w:val="00373243"/>
    <w:rsid w:val="003A0074"/>
    <w:rsid w:val="003D18F7"/>
    <w:rsid w:val="003E3412"/>
    <w:rsid w:val="00411D42"/>
    <w:rsid w:val="00412F94"/>
    <w:rsid w:val="00420950"/>
    <w:rsid w:val="004362F0"/>
    <w:rsid w:val="00494217"/>
    <w:rsid w:val="00495DE0"/>
    <w:rsid w:val="004A1A80"/>
    <w:rsid w:val="004D066F"/>
    <w:rsid w:val="00520FEA"/>
    <w:rsid w:val="005360C3"/>
    <w:rsid w:val="00542C60"/>
    <w:rsid w:val="005625F7"/>
    <w:rsid w:val="00564A47"/>
    <w:rsid w:val="00570BA1"/>
    <w:rsid w:val="005952DA"/>
    <w:rsid w:val="005B57AE"/>
    <w:rsid w:val="005C62FA"/>
    <w:rsid w:val="006077F3"/>
    <w:rsid w:val="006178FC"/>
    <w:rsid w:val="006248CA"/>
    <w:rsid w:val="00632B90"/>
    <w:rsid w:val="00636216"/>
    <w:rsid w:val="00643277"/>
    <w:rsid w:val="00643EE3"/>
    <w:rsid w:val="00651EF6"/>
    <w:rsid w:val="006533F5"/>
    <w:rsid w:val="00661832"/>
    <w:rsid w:val="00674677"/>
    <w:rsid w:val="006A67BA"/>
    <w:rsid w:val="006C37D8"/>
    <w:rsid w:val="006D41FF"/>
    <w:rsid w:val="006E7206"/>
    <w:rsid w:val="006F2CC7"/>
    <w:rsid w:val="0072543D"/>
    <w:rsid w:val="0072769D"/>
    <w:rsid w:val="007437D0"/>
    <w:rsid w:val="00750455"/>
    <w:rsid w:val="0079393C"/>
    <w:rsid w:val="007A4ED1"/>
    <w:rsid w:val="007C3E6C"/>
    <w:rsid w:val="0080205B"/>
    <w:rsid w:val="008105F4"/>
    <w:rsid w:val="00866A45"/>
    <w:rsid w:val="0088259F"/>
    <w:rsid w:val="008E7790"/>
    <w:rsid w:val="008E7B3E"/>
    <w:rsid w:val="008F7FE0"/>
    <w:rsid w:val="009156F5"/>
    <w:rsid w:val="0095569D"/>
    <w:rsid w:val="00974E24"/>
    <w:rsid w:val="00996D80"/>
    <w:rsid w:val="009B77B2"/>
    <w:rsid w:val="009C089D"/>
    <w:rsid w:val="009E0DA3"/>
    <w:rsid w:val="009F2993"/>
    <w:rsid w:val="00A0027A"/>
    <w:rsid w:val="00A13BED"/>
    <w:rsid w:val="00A45836"/>
    <w:rsid w:val="00A51F29"/>
    <w:rsid w:val="00A67D69"/>
    <w:rsid w:val="00AC3A4F"/>
    <w:rsid w:val="00AF5076"/>
    <w:rsid w:val="00B61657"/>
    <w:rsid w:val="00B952AC"/>
    <w:rsid w:val="00B96C6C"/>
    <w:rsid w:val="00B97F6D"/>
    <w:rsid w:val="00BA03C9"/>
    <w:rsid w:val="00BA0809"/>
    <w:rsid w:val="00BB75CB"/>
    <w:rsid w:val="00BC478C"/>
    <w:rsid w:val="00BE4DA7"/>
    <w:rsid w:val="00BF0434"/>
    <w:rsid w:val="00C24826"/>
    <w:rsid w:val="00C65493"/>
    <w:rsid w:val="00C65C6B"/>
    <w:rsid w:val="00C66CB3"/>
    <w:rsid w:val="00C72D46"/>
    <w:rsid w:val="00C932A8"/>
    <w:rsid w:val="00CB1D4D"/>
    <w:rsid w:val="00CF1D29"/>
    <w:rsid w:val="00D611A5"/>
    <w:rsid w:val="00D950F4"/>
    <w:rsid w:val="00DC7477"/>
    <w:rsid w:val="00DD2C63"/>
    <w:rsid w:val="00E034C6"/>
    <w:rsid w:val="00E21F24"/>
    <w:rsid w:val="00E2530A"/>
    <w:rsid w:val="00E31680"/>
    <w:rsid w:val="00E41449"/>
    <w:rsid w:val="00E67ED8"/>
    <w:rsid w:val="00EC5792"/>
    <w:rsid w:val="00ED6647"/>
    <w:rsid w:val="00F44510"/>
    <w:rsid w:val="00F82609"/>
    <w:rsid w:val="00F960D7"/>
    <w:rsid w:val="00FB03A2"/>
    <w:rsid w:val="00FC330D"/>
    <w:rsid w:val="00FC6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E7050"/>
  <w15:docId w15:val="{C2C0E24A-7CC4-4C64-815B-DD6FF4C8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Revision">
    <w:name w:val="Revision"/>
    <w:hidden/>
    <w:uiPriority w:val="99"/>
    <w:semiHidden/>
    <w:rsid w:val="00E316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2040</Words>
  <Characters>10958</Characters>
  <Application>Microsoft Office Word</Application>
  <DocSecurity>4</DocSecurity>
  <Lines>260</Lines>
  <Paragraphs>121</Paragraphs>
  <ScaleCrop>false</ScaleCrop>
  <HeadingPairs>
    <vt:vector size="2" baseType="variant">
      <vt:variant>
        <vt:lpstr>Title</vt:lpstr>
      </vt:variant>
      <vt:variant>
        <vt:i4>1</vt:i4>
      </vt:variant>
    </vt:vector>
  </HeadingPairs>
  <TitlesOfParts>
    <vt:vector size="1" baseType="lpstr">
      <vt:lpstr>PDReport</vt:lpstr>
    </vt:vector>
  </TitlesOfParts>
  <Company>State Of Michigan</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Dennis, Shanika (MCSC)</dc:creator>
  <dc:description/>
  <cp:lastModifiedBy>Dennis, Shanika (MCSC)</cp:lastModifiedBy>
  <cp:revision>2</cp:revision>
  <dcterms:created xsi:type="dcterms:W3CDTF">2026-09-24T13:47:00Z</dcterms:created>
  <dcterms:modified xsi:type="dcterms:W3CDTF">2026-09-24T13:47:00Z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2026-06-30T18:04:38Z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f652e61c-3197-48a7-a328-fde26a20246e</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ies>
</file>