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179"/>
        <w:gridCol w:w="6"/>
        <w:gridCol w:w="6"/>
        <w:gridCol w:w="11150"/>
        <w:gridCol w:w="179"/>
      </w:tblGrid>
      <w:tr w:rsidR="00936D2C" w14:paraId="179B650A" w14:textId="77777777">
        <w:tc>
          <w:tcPr>
            <w:tcW w:w="179" w:type="dxa"/>
          </w:tcPr>
          <w:p w14:paraId="4C3CF583" w14:textId="77777777" w:rsidR="00936D2C" w:rsidRDefault="00936D2C">
            <w:pPr>
              <w:pStyle w:val="EmptyCellLayoutStyle"/>
              <w:spacing w:after="0" w:line="240" w:lineRule="auto"/>
            </w:pPr>
          </w:p>
        </w:tc>
        <w:tc>
          <w:tcPr>
            <w:tcW w:w="0" w:type="dxa"/>
          </w:tcPr>
          <w:p w14:paraId="59A382F2" w14:textId="77777777" w:rsidR="00936D2C" w:rsidRDefault="00936D2C">
            <w:pPr>
              <w:pStyle w:val="EmptyCellLayoutStyle"/>
              <w:spacing w:after="0" w:line="240" w:lineRule="auto"/>
            </w:pPr>
          </w:p>
        </w:tc>
        <w:tc>
          <w:tcPr>
            <w:tcW w:w="0" w:type="dxa"/>
          </w:tcPr>
          <w:p w14:paraId="70E36E61" w14:textId="77777777" w:rsidR="00936D2C" w:rsidRDefault="00936D2C">
            <w:pPr>
              <w:pStyle w:val="EmptyCellLayoutStyle"/>
              <w:spacing w:after="0" w:line="240" w:lineRule="auto"/>
            </w:pPr>
          </w:p>
        </w:tc>
        <w:tc>
          <w:tcPr>
            <w:tcW w:w="11159"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3236"/>
              <w:gridCol w:w="179"/>
              <w:gridCol w:w="539"/>
              <w:gridCol w:w="2878"/>
              <w:gridCol w:w="540"/>
              <w:gridCol w:w="180"/>
              <w:gridCol w:w="539"/>
              <w:gridCol w:w="3059"/>
            </w:tblGrid>
            <w:tr w:rsidR="00936D2C" w14:paraId="65359263" w14:textId="77777777">
              <w:trPr>
                <w:trHeight w:val="540"/>
              </w:trPr>
              <w:tc>
                <w:tcPr>
                  <w:tcW w:w="3240" w:type="dxa"/>
                </w:tcPr>
                <w:p w14:paraId="600E71BA" w14:textId="77777777" w:rsidR="00936D2C" w:rsidRDefault="00936D2C">
                  <w:pPr>
                    <w:pStyle w:val="EmptyCellLayoutStyle"/>
                    <w:spacing w:after="0" w:line="240" w:lineRule="auto"/>
                  </w:pPr>
                </w:p>
              </w:tc>
              <w:tc>
                <w:tcPr>
                  <w:tcW w:w="179" w:type="dxa"/>
                </w:tcPr>
                <w:p w14:paraId="252DDB64" w14:textId="77777777" w:rsidR="00936D2C" w:rsidRDefault="00936D2C">
                  <w:pPr>
                    <w:pStyle w:val="EmptyCellLayoutStyle"/>
                    <w:spacing w:after="0" w:line="240" w:lineRule="auto"/>
                  </w:pPr>
                </w:p>
              </w:tc>
              <w:tc>
                <w:tcPr>
                  <w:tcW w:w="539" w:type="dxa"/>
                </w:tcPr>
                <w:p w14:paraId="6B46579A" w14:textId="77777777" w:rsidR="00936D2C" w:rsidRDefault="00936D2C">
                  <w:pPr>
                    <w:pStyle w:val="EmptyCellLayoutStyle"/>
                    <w:spacing w:after="0" w:line="240" w:lineRule="auto"/>
                  </w:pPr>
                </w:p>
              </w:tc>
              <w:tc>
                <w:tcPr>
                  <w:tcW w:w="2879" w:type="dxa"/>
                </w:tcPr>
                <w:tbl>
                  <w:tblPr>
                    <w:tblW w:w="0" w:type="auto"/>
                    <w:tblCellMar>
                      <w:left w:w="0" w:type="dxa"/>
                      <w:right w:w="0" w:type="dxa"/>
                    </w:tblCellMar>
                    <w:tblLook w:val="0000" w:firstRow="0" w:lastRow="0" w:firstColumn="0" w:lastColumn="0" w:noHBand="0" w:noVBand="0"/>
                  </w:tblPr>
                  <w:tblGrid>
                    <w:gridCol w:w="2878"/>
                  </w:tblGrid>
                  <w:tr w:rsidR="00936D2C" w14:paraId="6316DC80" w14:textId="77777777">
                    <w:trPr>
                      <w:trHeight w:val="462"/>
                    </w:trPr>
                    <w:tc>
                      <w:tcPr>
                        <w:tcW w:w="2880" w:type="dxa"/>
                        <w:tcBorders>
                          <w:top w:val="nil"/>
                          <w:left w:val="nil"/>
                          <w:bottom w:val="nil"/>
                          <w:right w:val="nil"/>
                        </w:tcBorders>
                        <w:tcMar>
                          <w:top w:w="39" w:type="dxa"/>
                          <w:left w:w="39" w:type="dxa"/>
                          <w:bottom w:w="39" w:type="dxa"/>
                          <w:right w:w="39" w:type="dxa"/>
                        </w:tcMar>
                      </w:tcPr>
                      <w:p w14:paraId="049BABB4" w14:textId="77777777" w:rsidR="00936D2C" w:rsidRDefault="00A73D5C">
                        <w:pPr>
                          <w:spacing w:after="0" w:line="240" w:lineRule="auto"/>
                          <w:jc w:val="center"/>
                        </w:pPr>
                        <w:r>
                          <w:rPr>
                            <w:rFonts w:ascii="Arial" w:eastAsia="Arial" w:hAnsi="Arial"/>
                            <w:b/>
                            <w:color w:val="000000"/>
                          </w:rPr>
                          <w:t>State of Michigan</w:t>
                        </w:r>
                        <w:r>
                          <w:rPr>
                            <w:rFonts w:ascii="Arial" w:eastAsia="Arial" w:hAnsi="Arial"/>
                            <w:b/>
                            <w:color w:val="000000"/>
                          </w:rPr>
                          <w:br/>
                          <w:t>Civil Service Commission</w:t>
                        </w:r>
                      </w:p>
                    </w:tc>
                  </w:tr>
                </w:tbl>
                <w:p w14:paraId="7F15F89B" w14:textId="77777777" w:rsidR="00936D2C" w:rsidRDefault="00936D2C">
                  <w:pPr>
                    <w:spacing w:after="0" w:line="240" w:lineRule="auto"/>
                  </w:pPr>
                </w:p>
              </w:tc>
              <w:tc>
                <w:tcPr>
                  <w:tcW w:w="540" w:type="dxa"/>
                </w:tcPr>
                <w:p w14:paraId="08EF57E9" w14:textId="77777777" w:rsidR="00936D2C" w:rsidRDefault="00936D2C">
                  <w:pPr>
                    <w:pStyle w:val="EmptyCellLayoutStyle"/>
                    <w:spacing w:after="0" w:line="240" w:lineRule="auto"/>
                  </w:pPr>
                </w:p>
              </w:tc>
              <w:tc>
                <w:tcPr>
                  <w:tcW w:w="180" w:type="dxa"/>
                </w:tcPr>
                <w:p w14:paraId="610C3406" w14:textId="77777777" w:rsidR="00936D2C" w:rsidRDefault="00936D2C">
                  <w:pPr>
                    <w:pStyle w:val="EmptyCellLayoutStyle"/>
                    <w:spacing w:after="0" w:line="240" w:lineRule="auto"/>
                  </w:pPr>
                </w:p>
              </w:tc>
              <w:tc>
                <w:tcPr>
                  <w:tcW w:w="539" w:type="dxa"/>
                </w:tcPr>
                <w:p w14:paraId="2C34B4BB" w14:textId="77777777" w:rsidR="00936D2C" w:rsidRDefault="00936D2C">
                  <w:pPr>
                    <w:pStyle w:val="EmptyCellLayoutStyle"/>
                    <w:spacing w:after="0" w:line="240" w:lineRule="auto"/>
                  </w:pPr>
                </w:p>
              </w:tc>
              <w:tc>
                <w:tcPr>
                  <w:tcW w:w="3060" w:type="dxa"/>
                  <w:vMerge w:val="restart"/>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260"/>
                    <w:gridCol w:w="1761"/>
                  </w:tblGrid>
                  <w:tr w:rsidR="00936D2C" w14:paraId="4408A1A4" w14:textId="77777777">
                    <w:trPr>
                      <w:trHeight w:val="270"/>
                    </w:trPr>
                    <w:tc>
                      <w:tcPr>
                        <w:tcW w:w="1260" w:type="dxa"/>
                        <w:tcBorders>
                          <w:top w:val="single" w:sz="15" w:space="0" w:color="000000"/>
                          <w:left w:val="single" w:sz="15" w:space="0" w:color="000000"/>
                        </w:tcBorders>
                      </w:tcPr>
                      <w:tbl>
                        <w:tblPr>
                          <w:tblW w:w="0" w:type="auto"/>
                          <w:tblCellMar>
                            <w:left w:w="0" w:type="dxa"/>
                            <w:right w:w="0" w:type="dxa"/>
                          </w:tblCellMar>
                          <w:tblLook w:val="0000" w:firstRow="0" w:lastRow="0" w:firstColumn="0" w:lastColumn="0" w:noHBand="0" w:noVBand="0"/>
                        </w:tblPr>
                        <w:tblGrid>
                          <w:gridCol w:w="1241"/>
                        </w:tblGrid>
                        <w:tr w:rsidR="00936D2C" w14:paraId="7052436A" w14:textId="77777777">
                          <w:trPr>
                            <w:trHeight w:val="192"/>
                          </w:trPr>
                          <w:tc>
                            <w:tcPr>
                              <w:tcW w:w="1260" w:type="dxa"/>
                              <w:tcBorders>
                                <w:top w:val="nil"/>
                                <w:left w:val="nil"/>
                                <w:bottom w:val="nil"/>
                                <w:right w:val="nil"/>
                              </w:tcBorders>
                              <w:tcMar>
                                <w:top w:w="39" w:type="dxa"/>
                                <w:left w:w="39" w:type="dxa"/>
                                <w:bottom w:w="39" w:type="dxa"/>
                                <w:right w:w="39" w:type="dxa"/>
                              </w:tcMar>
                            </w:tcPr>
                            <w:p w14:paraId="7D0628A5" w14:textId="77777777" w:rsidR="00936D2C" w:rsidRDefault="00A73D5C">
                              <w:pPr>
                                <w:spacing w:after="0" w:line="240" w:lineRule="auto"/>
                              </w:pPr>
                              <w:r>
                                <w:rPr>
                                  <w:rFonts w:ascii="Arial" w:eastAsia="Arial" w:hAnsi="Arial"/>
                                  <w:b/>
                                  <w:color w:val="000000"/>
                                  <w:sz w:val="16"/>
                                </w:rPr>
                                <w:t>Position Code</w:t>
                              </w:r>
                            </w:p>
                          </w:tc>
                        </w:tr>
                      </w:tbl>
                      <w:p w14:paraId="1EF134EB" w14:textId="77777777" w:rsidR="00936D2C" w:rsidRDefault="00936D2C">
                        <w:pPr>
                          <w:spacing w:after="0" w:line="240" w:lineRule="auto"/>
                        </w:pPr>
                      </w:p>
                    </w:tc>
                    <w:tc>
                      <w:tcPr>
                        <w:tcW w:w="1800" w:type="dxa"/>
                        <w:tcBorders>
                          <w:top w:val="single" w:sz="15" w:space="0" w:color="000000"/>
                          <w:right w:val="single" w:sz="15" w:space="0" w:color="000000"/>
                        </w:tcBorders>
                      </w:tcPr>
                      <w:p w14:paraId="2687D525" w14:textId="77777777" w:rsidR="00936D2C" w:rsidRDefault="00936D2C">
                        <w:pPr>
                          <w:pStyle w:val="EmptyCellLayoutStyle"/>
                          <w:spacing w:after="0" w:line="240" w:lineRule="auto"/>
                        </w:pPr>
                      </w:p>
                    </w:tc>
                  </w:tr>
                  <w:tr w:rsidR="00936D2C" w14:paraId="05D427DC" w14:textId="77777777">
                    <w:trPr>
                      <w:trHeight w:val="90"/>
                    </w:trPr>
                    <w:tc>
                      <w:tcPr>
                        <w:tcW w:w="1260" w:type="dxa"/>
                        <w:tcBorders>
                          <w:left w:val="single" w:sz="15" w:space="0" w:color="000000"/>
                        </w:tcBorders>
                      </w:tcPr>
                      <w:p w14:paraId="1A2DE912" w14:textId="77777777" w:rsidR="00936D2C" w:rsidRDefault="00936D2C">
                        <w:pPr>
                          <w:pStyle w:val="EmptyCellLayoutStyle"/>
                          <w:spacing w:after="0" w:line="240" w:lineRule="auto"/>
                        </w:pPr>
                      </w:p>
                    </w:tc>
                    <w:tc>
                      <w:tcPr>
                        <w:tcW w:w="1800" w:type="dxa"/>
                        <w:tcBorders>
                          <w:right w:val="single" w:sz="15" w:space="0" w:color="000000"/>
                        </w:tcBorders>
                      </w:tcPr>
                      <w:p w14:paraId="6E531EDE" w14:textId="77777777" w:rsidR="00936D2C" w:rsidRDefault="00936D2C">
                        <w:pPr>
                          <w:pStyle w:val="EmptyCellLayoutStyle"/>
                          <w:spacing w:after="0" w:line="240" w:lineRule="auto"/>
                        </w:pPr>
                      </w:p>
                    </w:tc>
                  </w:tr>
                  <w:tr w:rsidR="004E1D36" w14:paraId="43121BF0" w14:textId="77777777" w:rsidTr="004E1D36">
                    <w:trPr>
                      <w:trHeight w:val="290"/>
                    </w:trPr>
                    <w:tc>
                      <w:tcPr>
                        <w:tcW w:w="126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2984"/>
                        </w:tblGrid>
                        <w:tr w:rsidR="00936D2C" w14:paraId="0CB57849" w14:textId="77777777">
                          <w:trPr>
                            <w:trHeight w:val="212"/>
                          </w:trPr>
                          <w:tc>
                            <w:tcPr>
                              <w:tcW w:w="3060" w:type="dxa"/>
                              <w:tcBorders>
                                <w:top w:val="nil"/>
                                <w:left w:val="nil"/>
                                <w:bottom w:val="nil"/>
                                <w:right w:val="nil"/>
                              </w:tcBorders>
                              <w:tcMar>
                                <w:top w:w="39" w:type="dxa"/>
                                <w:left w:w="39" w:type="dxa"/>
                                <w:bottom w:w="39" w:type="dxa"/>
                                <w:right w:w="39" w:type="dxa"/>
                              </w:tcMar>
                            </w:tcPr>
                            <w:p w14:paraId="3709C41E" w14:textId="77777777" w:rsidR="00936D2C" w:rsidRDefault="00A73D5C">
                              <w:pPr>
                                <w:spacing w:after="0" w:line="240" w:lineRule="auto"/>
                              </w:pPr>
                              <w:r>
                                <w:rPr>
                                  <w:rFonts w:ascii="Arial" w:eastAsia="Arial" w:hAnsi="Arial"/>
                                  <w:color w:val="000000"/>
                                </w:rPr>
                                <w:t>1. STOFCADMF51N</w:t>
                              </w:r>
                            </w:p>
                          </w:tc>
                        </w:tr>
                      </w:tbl>
                      <w:p w14:paraId="28D443A4" w14:textId="77777777" w:rsidR="00936D2C" w:rsidRDefault="00936D2C">
                        <w:pPr>
                          <w:spacing w:after="0" w:line="240" w:lineRule="auto"/>
                        </w:pPr>
                      </w:p>
                    </w:tc>
                  </w:tr>
                </w:tbl>
                <w:p w14:paraId="28C69457" w14:textId="77777777" w:rsidR="00936D2C" w:rsidRDefault="00936D2C">
                  <w:pPr>
                    <w:spacing w:after="0" w:line="240" w:lineRule="auto"/>
                  </w:pPr>
                </w:p>
              </w:tc>
            </w:tr>
            <w:tr w:rsidR="004E1D36" w14:paraId="216B5AFC" w14:textId="77777777" w:rsidTr="004E1D36">
              <w:trPr>
                <w:trHeight w:val="110"/>
              </w:trPr>
              <w:tc>
                <w:tcPr>
                  <w:tcW w:w="3240" w:type="dxa"/>
                </w:tcPr>
                <w:p w14:paraId="533DD66D" w14:textId="77777777" w:rsidR="00936D2C" w:rsidRDefault="00936D2C">
                  <w:pPr>
                    <w:pStyle w:val="EmptyCellLayoutStyle"/>
                    <w:spacing w:after="0" w:line="240" w:lineRule="auto"/>
                  </w:pPr>
                </w:p>
              </w:tc>
              <w:tc>
                <w:tcPr>
                  <w:tcW w:w="179" w:type="dxa"/>
                  <w:gridSpan w:val="5"/>
                  <w:vMerge w:val="restart"/>
                </w:tcPr>
                <w:tbl>
                  <w:tblPr>
                    <w:tblW w:w="0" w:type="auto"/>
                    <w:tblCellMar>
                      <w:left w:w="0" w:type="dxa"/>
                      <w:right w:w="0" w:type="dxa"/>
                    </w:tblCellMar>
                    <w:tblLook w:val="0000" w:firstRow="0" w:lastRow="0" w:firstColumn="0" w:lastColumn="0" w:noHBand="0" w:noVBand="0"/>
                  </w:tblPr>
                  <w:tblGrid>
                    <w:gridCol w:w="4316"/>
                  </w:tblGrid>
                  <w:tr w:rsidR="00936D2C" w14:paraId="773C87D9" w14:textId="77777777">
                    <w:trPr>
                      <w:trHeight w:val="462"/>
                    </w:trPr>
                    <w:tc>
                      <w:tcPr>
                        <w:tcW w:w="4320" w:type="dxa"/>
                        <w:tcBorders>
                          <w:top w:val="nil"/>
                          <w:left w:val="nil"/>
                          <w:bottom w:val="nil"/>
                          <w:right w:val="nil"/>
                        </w:tcBorders>
                        <w:tcMar>
                          <w:top w:w="39" w:type="dxa"/>
                          <w:left w:w="39" w:type="dxa"/>
                          <w:bottom w:w="39" w:type="dxa"/>
                          <w:right w:w="39" w:type="dxa"/>
                        </w:tcMar>
                      </w:tcPr>
                      <w:p w14:paraId="0657F41C" w14:textId="77777777" w:rsidR="00936D2C" w:rsidRDefault="00A73D5C">
                        <w:pPr>
                          <w:spacing w:after="0" w:line="240" w:lineRule="auto"/>
                          <w:jc w:val="center"/>
                        </w:pPr>
                        <w:r>
                          <w:rPr>
                            <w:rFonts w:ascii="Arial" w:eastAsia="Arial" w:hAnsi="Arial"/>
                            <w:color w:val="000000"/>
                          </w:rPr>
                          <w:t>Capitol Commons Center, P.O. Box 30002</w:t>
                        </w:r>
                        <w:r>
                          <w:rPr>
                            <w:rFonts w:ascii="Arial" w:eastAsia="Arial" w:hAnsi="Arial"/>
                            <w:color w:val="000000"/>
                          </w:rPr>
                          <w:br/>
                          <w:t>Lansing, MI 48909</w:t>
                        </w:r>
                      </w:p>
                    </w:tc>
                  </w:tr>
                </w:tbl>
                <w:p w14:paraId="68347A14" w14:textId="77777777" w:rsidR="00936D2C" w:rsidRDefault="00936D2C">
                  <w:pPr>
                    <w:spacing w:after="0" w:line="240" w:lineRule="auto"/>
                  </w:pPr>
                </w:p>
              </w:tc>
              <w:tc>
                <w:tcPr>
                  <w:tcW w:w="539" w:type="dxa"/>
                </w:tcPr>
                <w:p w14:paraId="4F21047D" w14:textId="77777777" w:rsidR="00936D2C" w:rsidRDefault="00936D2C">
                  <w:pPr>
                    <w:pStyle w:val="EmptyCellLayoutStyle"/>
                    <w:spacing w:after="0" w:line="240" w:lineRule="auto"/>
                  </w:pPr>
                </w:p>
              </w:tc>
              <w:tc>
                <w:tcPr>
                  <w:tcW w:w="3060" w:type="dxa"/>
                  <w:vMerge/>
                </w:tcPr>
                <w:p w14:paraId="40B601AF" w14:textId="77777777" w:rsidR="00936D2C" w:rsidRDefault="00936D2C">
                  <w:pPr>
                    <w:pStyle w:val="EmptyCellLayoutStyle"/>
                    <w:spacing w:after="0" w:line="240" w:lineRule="auto"/>
                  </w:pPr>
                </w:p>
              </w:tc>
            </w:tr>
            <w:tr w:rsidR="004E1D36" w14:paraId="78D2B877" w14:textId="77777777" w:rsidTr="004E1D36">
              <w:trPr>
                <w:trHeight w:val="429"/>
              </w:trPr>
              <w:tc>
                <w:tcPr>
                  <w:tcW w:w="3240" w:type="dxa"/>
                </w:tcPr>
                <w:p w14:paraId="2E8E492B" w14:textId="77777777" w:rsidR="00936D2C" w:rsidRDefault="00936D2C">
                  <w:pPr>
                    <w:pStyle w:val="EmptyCellLayoutStyle"/>
                    <w:spacing w:after="0" w:line="240" w:lineRule="auto"/>
                  </w:pPr>
                </w:p>
              </w:tc>
              <w:tc>
                <w:tcPr>
                  <w:tcW w:w="179" w:type="dxa"/>
                  <w:gridSpan w:val="5"/>
                  <w:vMerge/>
                </w:tcPr>
                <w:p w14:paraId="2399C55F" w14:textId="77777777" w:rsidR="00936D2C" w:rsidRDefault="00936D2C">
                  <w:pPr>
                    <w:pStyle w:val="EmptyCellLayoutStyle"/>
                    <w:spacing w:after="0" w:line="240" w:lineRule="auto"/>
                  </w:pPr>
                </w:p>
              </w:tc>
              <w:tc>
                <w:tcPr>
                  <w:tcW w:w="539" w:type="dxa"/>
                </w:tcPr>
                <w:p w14:paraId="12EDEC19" w14:textId="77777777" w:rsidR="00936D2C" w:rsidRDefault="00936D2C">
                  <w:pPr>
                    <w:pStyle w:val="EmptyCellLayoutStyle"/>
                    <w:spacing w:after="0" w:line="240" w:lineRule="auto"/>
                  </w:pPr>
                </w:p>
              </w:tc>
              <w:tc>
                <w:tcPr>
                  <w:tcW w:w="3060" w:type="dxa"/>
                </w:tcPr>
                <w:p w14:paraId="4C872CE9" w14:textId="77777777" w:rsidR="00936D2C" w:rsidRDefault="00936D2C">
                  <w:pPr>
                    <w:pStyle w:val="EmptyCellLayoutStyle"/>
                    <w:spacing w:after="0" w:line="240" w:lineRule="auto"/>
                  </w:pPr>
                </w:p>
              </w:tc>
            </w:tr>
            <w:tr w:rsidR="00936D2C" w14:paraId="6275FEA5" w14:textId="77777777">
              <w:trPr>
                <w:trHeight w:val="180"/>
              </w:trPr>
              <w:tc>
                <w:tcPr>
                  <w:tcW w:w="3240" w:type="dxa"/>
                </w:tcPr>
                <w:p w14:paraId="46FB948E" w14:textId="77777777" w:rsidR="00936D2C" w:rsidRDefault="00936D2C">
                  <w:pPr>
                    <w:pStyle w:val="EmptyCellLayoutStyle"/>
                    <w:spacing w:after="0" w:line="240" w:lineRule="auto"/>
                  </w:pPr>
                </w:p>
              </w:tc>
              <w:tc>
                <w:tcPr>
                  <w:tcW w:w="179" w:type="dxa"/>
                </w:tcPr>
                <w:p w14:paraId="3C7EF802" w14:textId="77777777" w:rsidR="00936D2C" w:rsidRDefault="00936D2C">
                  <w:pPr>
                    <w:pStyle w:val="EmptyCellLayoutStyle"/>
                    <w:spacing w:after="0" w:line="240" w:lineRule="auto"/>
                  </w:pPr>
                </w:p>
              </w:tc>
              <w:tc>
                <w:tcPr>
                  <w:tcW w:w="539" w:type="dxa"/>
                </w:tcPr>
                <w:p w14:paraId="6DFD3832" w14:textId="77777777" w:rsidR="00936D2C" w:rsidRDefault="00936D2C">
                  <w:pPr>
                    <w:pStyle w:val="EmptyCellLayoutStyle"/>
                    <w:spacing w:after="0" w:line="240" w:lineRule="auto"/>
                  </w:pPr>
                </w:p>
              </w:tc>
              <w:tc>
                <w:tcPr>
                  <w:tcW w:w="2879" w:type="dxa"/>
                </w:tcPr>
                <w:p w14:paraId="2661BD58" w14:textId="77777777" w:rsidR="00936D2C" w:rsidRDefault="00936D2C">
                  <w:pPr>
                    <w:pStyle w:val="EmptyCellLayoutStyle"/>
                    <w:spacing w:after="0" w:line="240" w:lineRule="auto"/>
                  </w:pPr>
                </w:p>
              </w:tc>
              <w:tc>
                <w:tcPr>
                  <w:tcW w:w="540" w:type="dxa"/>
                </w:tcPr>
                <w:p w14:paraId="0EA99118" w14:textId="77777777" w:rsidR="00936D2C" w:rsidRDefault="00936D2C">
                  <w:pPr>
                    <w:pStyle w:val="EmptyCellLayoutStyle"/>
                    <w:spacing w:after="0" w:line="240" w:lineRule="auto"/>
                  </w:pPr>
                </w:p>
              </w:tc>
              <w:tc>
                <w:tcPr>
                  <w:tcW w:w="180" w:type="dxa"/>
                </w:tcPr>
                <w:p w14:paraId="1A2FFB12" w14:textId="77777777" w:rsidR="00936D2C" w:rsidRDefault="00936D2C">
                  <w:pPr>
                    <w:pStyle w:val="EmptyCellLayoutStyle"/>
                    <w:spacing w:after="0" w:line="240" w:lineRule="auto"/>
                  </w:pPr>
                </w:p>
              </w:tc>
              <w:tc>
                <w:tcPr>
                  <w:tcW w:w="539" w:type="dxa"/>
                </w:tcPr>
                <w:p w14:paraId="3DBFA19A" w14:textId="77777777" w:rsidR="00936D2C" w:rsidRDefault="00936D2C">
                  <w:pPr>
                    <w:pStyle w:val="EmptyCellLayoutStyle"/>
                    <w:spacing w:after="0" w:line="240" w:lineRule="auto"/>
                  </w:pPr>
                </w:p>
              </w:tc>
              <w:tc>
                <w:tcPr>
                  <w:tcW w:w="3060" w:type="dxa"/>
                </w:tcPr>
                <w:p w14:paraId="7BA77665" w14:textId="77777777" w:rsidR="00936D2C" w:rsidRDefault="00936D2C">
                  <w:pPr>
                    <w:pStyle w:val="EmptyCellLayoutStyle"/>
                    <w:spacing w:after="0" w:line="240" w:lineRule="auto"/>
                  </w:pPr>
                </w:p>
              </w:tc>
            </w:tr>
            <w:tr w:rsidR="004E1D36" w14:paraId="126AF0A0" w14:textId="77777777" w:rsidTr="004E1D36">
              <w:trPr>
                <w:trHeight w:val="360"/>
              </w:trPr>
              <w:tc>
                <w:tcPr>
                  <w:tcW w:w="3240" w:type="dxa"/>
                </w:tcPr>
                <w:p w14:paraId="63B6E6D1" w14:textId="77777777" w:rsidR="00936D2C" w:rsidRDefault="00936D2C">
                  <w:pPr>
                    <w:pStyle w:val="EmptyCellLayoutStyle"/>
                    <w:spacing w:after="0" w:line="240" w:lineRule="auto"/>
                  </w:pPr>
                </w:p>
              </w:tc>
              <w:tc>
                <w:tcPr>
                  <w:tcW w:w="179" w:type="dxa"/>
                </w:tcPr>
                <w:p w14:paraId="7AC1C8D2" w14:textId="77777777" w:rsidR="00936D2C" w:rsidRDefault="00936D2C">
                  <w:pPr>
                    <w:pStyle w:val="EmptyCellLayoutStyle"/>
                    <w:spacing w:after="0" w:line="240" w:lineRule="auto"/>
                  </w:pPr>
                </w:p>
              </w:tc>
              <w:tc>
                <w:tcPr>
                  <w:tcW w:w="539" w:type="dxa"/>
                  <w:gridSpan w:val="3"/>
                </w:tcPr>
                <w:tbl>
                  <w:tblPr>
                    <w:tblW w:w="0" w:type="auto"/>
                    <w:tblCellMar>
                      <w:left w:w="0" w:type="dxa"/>
                      <w:right w:w="0" w:type="dxa"/>
                    </w:tblCellMar>
                    <w:tblLook w:val="0000" w:firstRow="0" w:lastRow="0" w:firstColumn="0" w:lastColumn="0" w:noHBand="0" w:noVBand="0"/>
                  </w:tblPr>
                  <w:tblGrid>
                    <w:gridCol w:w="3957"/>
                  </w:tblGrid>
                  <w:tr w:rsidR="00936D2C" w14:paraId="409A3FDD" w14:textId="77777777">
                    <w:trPr>
                      <w:trHeight w:val="282"/>
                    </w:trPr>
                    <w:tc>
                      <w:tcPr>
                        <w:tcW w:w="3960" w:type="dxa"/>
                        <w:tcBorders>
                          <w:top w:val="nil"/>
                          <w:left w:val="nil"/>
                          <w:bottom w:val="nil"/>
                          <w:right w:val="nil"/>
                        </w:tcBorders>
                        <w:tcMar>
                          <w:top w:w="39" w:type="dxa"/>
                          <w:left w:w="39" w:type="dxa"/>
                          <w:bottom w:w="39" w:type="dxa"/>
                          <w:right w:w="39" w:type="dxa"/>
                        </w:tcMar>
                      </w:tcPr>
                      <w:p w14:paraId="77422BE1" w14:textId="77777777" w:rsidR="00936D2C" w:rsidRDefault="00A73D5C">
                        <w:pPr>
                          <w:spacing w:after="0" w:line="240" w:lineRule="auto"/>
                          <w:jc w:val="center"/>
                        </w:pPr>
                        <w:r>
                          <w:rPr>
                            <w:rFonts w:ascii="Arial" w:eastAsia="Arial" w:hAnsi="Arial"/>
                            <w:b/>
                            <w:color w:val="000000"/>
                            <w:sz w:val="28"/>
                          </w:rPr>
                          <w:t>POSITION DESCRIPTION</w:t>
                        </w:r>
                      </w:p>
                    </w:tc>
                  </w:tr>
                </w:tbl>
                <w:p w14:paraId="7890D520" w14:textId="77777777" w:rsidR="00936D2C" w:rsidRDefault="00936D2C">
                  <w:pPr>
                    <w:spacing w:after="0" w:line="240" w:lineRule="auto"/>
                  </w:pPr>
                </w:p>
              </w:tc>
              <w:tc>
                <w:tcPr>
                  <w:tcW w:w="180" w:type="dxa"/>
                </w:tcPr>
                <w:p w14:paraId="6FBF32BE" w14:textId="77777777" w:rsidR="00936D2C" w:rsidRDefault="00936D2C">
                  <w:pPr>
                    <w:pStyle w:val="EmptyCellLayoutStyle"/>
                    <w:spacing w:after="0" w:line="240" w:lineRule="auto"/>
                  </w:pPr>
                </w:p>
              </w:tc>
              <w:tc>
                <w:tcPr>
                  <w:tcW w:w="539" w:type="dxa"/>
                </w:tcPr>
                <w:p w14:paraId="150A9A16" w14:textId="77777777" w:rsidR="00936D2C" w:rsidRDefault="00936D2C">
                  <w:pPr>
                    <w:pStyle w:val="EmptyCellLayoutStyle"/>
                    <w:spacing w:after="0" w:line="240" w:lineRule="auto"/>
                  </w:pPr>
                </w:p>
              </w:tc>
              <w:tc>
                <w:tcPr>
                  <w:tcW w:w="3060" w:type="dxa"/>
                </w:tcPr>
                <w:p w14:paraId="52C60998" w14:textId="77777777" w:rsidR="00936D2C" w:rsidRDefault="00936D2C">
                  <w:pPr>
                    <w:pStyle w:val="EmptyCellLayoutStyle"/>
                    <w:spacing w:after="0" w:line="240" w:lineRule="auto"/>
                  </w:pPr>
                </w:p>
              </w:tc>
            </w:tr>
            <w:tr w:rsidR="00936D2C" w14:paraId="066B04D1" w14:textId="77777777">
              <w:trPr>
                <w:trHeight w:val="179"/>
              </w:trPr>
              <w:tc>
                <w:tcPr>
                  <w:tcW w:w="3240" w:type="dxa"/>
                </w:tcPr>
                <w:p w14:paraId="2B9DECE3" w14:textId="77777777" w:rsidR="00936D2C" w:rsidRDefault="00936D2C">
                  <w:pPr>
                    <w:pStyle w:val="EmptyCellLayoutStyle"/>
                    <w:spacing w:after="0" w:line="240" w:lineRule="auto"/>
                  </w:pPr>
                </w:p>
              </w:tc>
              <w:tc>
                <w:tcPr>
                  <w:tcW w:w="179" w:type="dxa"/>
                </w:tcPr>
                <w:p w14:paraId="6495943C" w14:textId="77777777" w:rsidR="00936D2C" w:rsidRDefault="00936D2C">
                  <w:pPr>
                    <w:pStyle w:val="EmptyCellLayoutStyle"/>
                    <w:spacing w:after="0" w:line="240" w:lineRule="auto"/>
                  </w:pPr>
                </w:p>
              </w:tc>
              <w:tc>
                <w:tcPr>
                  <w:tcW w:w="539" w:type="dxa"/>
                </w:tcPr>
                <w:p w14:paraId="59649E7B" w14:textId="77777777" w:rsidR="00936D2C" w:rsidRDefault="00936D2C">
                  <w:pPr>
                    <w:pStyle w:val="EmptyCellLayoutStyle"/>
                    <w:spacing w:after="0" w:line="240" w:lineRule="auto"/>
                  </w:pPr>
                </w:p>
              </w:tc>
              <w:tc>
                <w:tcPr>
                  <w:tcW w:w="2879" w:type="dxa"/>
                </w:tcPr>
                <w:p w14:paraId="0420C8FA" w14:textId="77777777" w:rsidR="00936D2C" w:rsidRDefault="00936D2C">
                  <w:pPr>
                    <w:pStyle w:val="EmptyCellLayoutStyle"/>
                    <w:spacing w:after="0" w:line="240" w:lineRule="auto"/>
                  </w:pPr>
                </w:p>
              </w:tc>
              <w:tc>
                <w:tcPr>
                  <w:tcW w:w="540" w:type="dxa"/>
                </w:tcPr>
                <w:p w14:paraId="78CACEB2" w14:textId="77777777" w:rsidR="00936D2C" w:rsidRDefault="00936D2C">
                  <w:pPr>
                    <w:pStyle w:val="EmptyCellLayoutStyle"/>
                    <w:spacing w:after="0" w:line="240" w:lineRule="auto"/>
                  </w:pPr>
                </w:p>
              </w:tc>
              <w:tc>
                <w:tcPr>
                  <w:tcW w:w="180" w:type="dxa"/>
                </w:tcPr>
                <w:p w14:paraId="1768857E" w14:textId="77777777" w:rsidR="00936D2C" w:rsidRDefault="00936D2C">
                  <w:pPr>
                    <w:pStyle w:val="EmptyCellLayoutStyle"/>
                    <w:spacing w:after="0" w:line="240" w:lineRule="auto"/>
                  </w:pPr>
                </w:p>
              </w:tc>
              <w:tc>
                <w:tcPr>
                  <w:tcW w:w="539" w:type="dxa"/>
                </w:tcPr>
                <w:p w14:paraId="1FD5EBF2" w14:textId="77777777" w:rsidR="00936D2C" w:rsidRDefault="00936D2C">
                  <w:pPr>
                    <w:pStyle w:val="EmptyCellLayoutStyle"/>
                    <w:spacing w:after="0" w:line="240" w:lineRule="auto"/>
                  </w:pPr>
                </w:p>
              </w:tc>
              <w:tc>
                <w:tcPr>
                  <w:tcW w:w="3060" w:type="dxa"/>
                </w:tcPr>
                <w:p w14:paraId="6CC96D17" w14:textId="77777777" w:rsidR="00936D2C" w:rsidRDefault="00936D2C">
                  <w:pPr>
                    <w:pStyle w:val="EmptyCellLayoutStyle"/>
                    <w:spacing w:after="0" w:line="240" w:lineRule="auto"/>
                  </w:pPr>
                </w:p>
              </w:tc>
            </w:tr>
          </w:tbl>
          <w:p w14:paraId="52A48A56" w14:textId="77777777" w:rsidR="00936D2C" w:rsidRDefault="00936D2C">
            <w:pPr>
              <w:spacing w:after="0" w:line="240" w:lineRule="auto"/>
            </w:pPr>
          </w:p>
        </w:tc>
        <w:tc>
          <w:tcPr>
            <w:tcW w:w="179" w:type="dxa"/>
          </w:tcPr>
          <w:p w14:paraId="0D5BD8DE" w14:textId="77777777" w:rsidR="00936D2C" w:rsidRDefault="00936D2C">
            <w:pPr>
              <w:pStyle w:val="EmptyCellLayoutStyle"/>
              <w:spacing w:after="0" w:line="240" w:lineRule="auto"/>
            </w:pPr>
          </w:p>
        </w:tc>
      </w:tr>
      <w:tr w:rsidR="00936D2C" w14:paraId="5DBBE482" w14:textId="77777777">
        <w:trPr>
          <w:trHeight w:val="99"/>
        </w:trPr>
        <w:tc>
          <w:tcPr>
            <w:tcW w:w="179" w:type="dxa"/>
          </w:tcPr>
          <w:p w14:paraId="3F7FE070" w14:textId="77777777" w:rsidR="00936D2C" w:rsidRDefault="00936D2C">
            <w:pPr>
              <w:pStyle w:val="EmptyCellLayoutStyle"/>
              <w:spacing w:after="0" w:line="240" w:lineRule="auto"/>
            </w:pPr>
          </w:p>
        </w:tc>
        <w:tc>
          <w:tcPr>
            <w:tcW w:w="0" w:type="dxa"/>
          </w:tcPr>
          <w:p w14:paraId="27D1FE2F" w14:textId="77777777" w:rsidR="00936D2C" w:rsidRDefault="00936D2C">
            <w:pPr>
              <w:pStyle w:val="EmptyCellLayoutStyle"/>
              <w:spacing w:after="0" w:line="240" w:lineRule="auto"/>
            </w:pPr>
          </w:p>
        </w:tc>
        <w:tc>
          <w:tcPr>
            <w:tcW w:w="0" w:type="dxa"/>
          </w:tcPr>
          <w:p w14:paraId="3E110E37" w14:textId="77777777" w:rsidR="00936D2C" w:rsidRDefault="00936D2C">
            <w:pPr>
              <w:pStyle w:val="EmptyCellLayoutStyle"/>
              <w:spacing w:after="0" w:line="240" w:lineRule="auto"/>
            </w:pPr>
          </w:p>
        </w:tc>
        <w:tc>
          <w:tcPr>
            <w:tcW w:w="11159" w:type="dxa"/>
          </w:tcPr>
          <w:p w14:paraId="2F5B3636" w14:textId="77777777" w:rsidR="00936D2C" w:rsidRDefault="00936D2C">
            <w:pPr>
              <w:pStyle w:val="EmptyCellLayoutStyle"/>
              <w:spacing w:after="0" w:line="240" w:lineRule="auto"/>
            </w:pPr>
          </w:p>
        </w:tc>
        <w:tc>
          <w:tcPr>
            <w:tcW w:w="179" w:type="dxa"/>
          </w:tcPr>
          <w:p w14:paraId="593B947A" w14:textId="77777777" w:rsidR="00936D2C" w:rsidRDefault="00936D2C">
            <w:pPr>
              <w:pStyle w:val="EmptyCellLayoutStyle"/>
              <w:spacing w:after="0" w:line="240" w:lineRule="auto"/>
            </w:pPr>
          </w:p>
        </w:tc>
      </w:tr>
      <w:tr w:rsidR="004E1D36" w14:paraId="1016062D" w14:textId="77777777" w:rsidTr="004E1D36">
        <w:tc>
          <w:tcPr>
            <w:tcW w:w="179" w:type="dxa"/>
          </w:tcPr>
          <w:p w14:paraId="0C3A476A" w14:textId="77777777" w:rsidR="00936D2C" w:rsidRDefault="00936D2C">
            <w:pPr>
              <w:pStyle w:val="EmptyCellLayoutStyle"/>
              <w:spacing w:after="0" w:line="240" w:lineRule="auto"/>
            </w:pPr>
          </w:p>
        </w:tc>
        <w:tc>
          <w:tcPr>
            <w:tcW w:w="0" w:type="dxa"/>
          </w:tcPr>
          <w:p w14:paraId="32D26E79" w14:textId="77777777" w:rsidR="00936D2C" w:rsidRDefault="00936D2C">
            <w:pPr>
              <w:pStyle w:val="EmptyCellLayoutStyle"/>
              <w:spacing w:after="0" w:line="240" w:lineRule="auto"/>
            </w:pPr>
          </w:p>
        </w:tc>
        <w:tc>
          <w:tcPr>
            <w:tcW w:w="0" w:type="dxa"/>
            <w:gridSpan w:val="2"/>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000" w:firstRow="0" w:lastRow="0" w:firstColumn="0" w:lastColumn="0" w:noHBand="0" w:noVBand="0"/>
            </w:tblPr>
            <w:tblGrid>
              <w:gridCol w:w="11118"/>
            </w:tblGrid>
            <w:tr w:rsidR="00936D2C" w14:paraId="29B24EDA" w14:textId="77777777">
              <w:trPr>
                <w:trHeight w:val="600"/>
              </w:trPr>
              <w:tc>
                <w:tcPr>
                  <w:tcW w:w="11160" w:type="dxa"/>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1"/>
                  </w:tblGrid>
                  <w:tr w:rsidR="00936D2C" w14:paraId="6023330D" w14:textId="77777777">
                    <w:trPr>
                      <w:trHeight w:val="522"/>
                    </w:trPr>
                    <w:tc>
                      <w:tcPr>
                        <w:tcW w:w="11160" w:type="dxa"/>
                        <w:tcBorders>
                          <w:top w:val="nil"/>
                          <w:left w:val="nil"/>
                          <w:bottom w:val="single" w:sz="7" w:space="0" w:color="000000"/>
                          <w:right w:val="nil"/>
                        </w:tcBorders>
                        <w:tcMar>
                          <w:top w:w="39" w:type="dxa"/>
                          <w:left w:w="39" w:type="dxa"/>
                          <w:bottom w:w="39" w:type="dxa"/>
                          <w:right w:w="39" w:type="dxa"/>
                        </w:tcMar>
                      </w:tcPr>
                      <w:p w14:paraId="4DE4DDF1" w14:textId="77777777" w:rsidR="00936D2C" w:rsidRDefault="00A73D5C">
                        <w:pPr>
                          <w:spacing w:after="0" w:line="240" w:lineRule="auto"/>
                        </w:pPr>
                        <w:r>
                          <w:rPr>
                            <w:rFonts w:ascii="Arial" w:eastAsia="Arial" w:hAnsi="Arial"/>
                            <w:color w:val="000000"/>
                          </w:rPr>
                          <w:t>This position description serves as the official classification document of record for this position. Please complete the information as accurately as you can as the position description is used to determine the proper classification of the position.</w:t>
                        </w:r>
                      </w:p>
                    </w:tc>
                  </w:tr>
                </w:tbl>
                <w:p w14:paraId="416A6505" w14:textId="77777777" w:rsidR="00936D2C" w:rsidRDefault="00936D2C">
                  <w:pPr>
                    <w:spacing w:after="0" w:line="240" w:lineRule="auto"/>
                  </w:pPr>
                </w:p>
              </w:tc>
            </w:tr>
            <w:tr w:rsidR="00936D2C" w14:paraId="4EAE5CA8" w14:textId="77777777">
              <w:trPr>
                <w:trHeight w:val="20"/>
              </w:trPr>
              <w:tc>
                <w:tcPr>
                  <w:tcW w:w="11160" w:type="dxa"/>
                  <w:tcBorders>
                    <w:left w:val="single" w:sz="15" w:space="0" w:color="000000"/>
                    <w:right w:val="single" w:sz="15" w:space="0" w:color="000000"/>
                  </w:tcBorders>
                </w:tcPr>
                <w:p w14:paraId="3887D976" w14:textId="77777777" w:rsidR="00936D2C" w:rsidRDefault="00936D2C">
                  <w:pPr>
                    <w:pStyle w:val="EmptyCellLayoutStyle"/>
                    <w:spacing w:after="0" w:line="240" w:lineRule="auto"/>
                  </w:pPr>
                </w:p>
              </w:tc>
            </w:tr>
            <w:tr w:rsidR="00936D2C" w14:paraId="740CB738" w14:textId="77777777">
              <w:tc>
                <w:tcPr>
                  <w:tcW w:w="11160" w:type="dxa"/>
                  <w:tcBorders>
                    <w:left w:val="single" w:sz="15" w:space="0" w:color="000000"/>
                    <w:right w:val="single" w:sz="15" w:space="0" w:color="000000"/>
                  </w:tcBorders>
                </w:tcPr>
                <w:tbl>
                  <w:tblPr>
                    <w:tblW w:w="0" w:type="auto"/>
                    <w:tblBorders>
                      <w:top w:val="nil"/>
                      <w:left w:val="nil"/>
                      <w:bottom w:val="single" w:sz="7" w:space="0" w:color="000000"/>
                      <w:right w:val="nil"/>
                    </w:tblBorders>
                    <w:tblCellMar>
                      <w:left w:w="0" w:type="dxa"/>
                      <w:right w:w="0" w:type="dxa"/>
                    </w:tblCellMar>
                    <w:tblLook w:val="0000" w:firstRow="0" w:lastRow="0" w:firstColumn="0" w:lastColumn="0" w:noHBand="0" w:noVBand="0"/>
                  </w:tblPr>
                  <w:tblGrid>
                    <w:gridCol w:w="5539"/>
                    <w:gridCol w:w="5542"/>
                  </w:tblGrid>
                  <w:tr w:rsidR="00936D2C" w14:paraId="22CD154C" w14:textId="77777777">
                    <w:trPr>
                      <w:trHeight w:val="282"/>
                    </w:trPr>
                    <w:tc>
                      <w:tcPr>
                        <w:tcW w:w="5580" w:type="dxa"/>
                        <w:tcBorders>
                          <w:top w:val="nil"/>
                          <w:left w:val="nil"/>
                          <w:bottom w:val="nil"/>
                          <w:right w:val="nil"/>
                        </w:tcBorders>
                        <w:tcMar>
                          <w:top w:w="39" w:type="dxa"/>
                          <w:left w:w="39" w:type="dxa"/>
                          <w:bottom w:w="39" w:type="dxa"/>
                          <w:right w:w="39" w:type="dxa"/>
                        </w:tcMar>
                      </w:tcPr>
                      <w:p w14:paraId="12257C3D" w14:textId="77777777" w:rsidR="00936D2C" w:rsidRDefault="00A73D5C">
                        <w:pPr>
                          <w:spacing w:after="0" w:line="240" w:lineRule="auto"/>
                        </w:pPr>
                        <w:r>
                          <w:rPr>
                            <w:rFonts w:ascii="Arial" w:eastAsia="Arial" w:hAnsi="Arial"/>
                            <w:b/>
                            <w:color w:val="000000"/>
                            <w:sz w:val="16"/>
                          </w:rPr>
                          <w:t>2. Employee's Name (Last, First, M.I.)</w:t>
                        </w:r>
                      </w:p>
                    </w:tc>
                    <w:tc>
                      <w:tcPr>
                        <w:tcW w:w="5580" w:type="dxa"/>
                        <w:tcBorders>
                          <w:top w:val="nil"/>
                          <w:left w:val="single" w:sz="7" w:space="0" w:color="000000"/>
                          <w:bottom w:val="nil"/>
                          <w:right w:val="nil"/>
                        </w:tcBorders>
                        <w:tcMar>
                          <w:top w:w="39" w:type="dxa"/>
                          <w:left w:w="39" w:type="dxa"/>
                          <w:bottom w:w="39" w:type="dxa"/>
                          <w:right w:w="39" w:type="dxa"/>
                        </w:tcMar>
                      </w:tcPr>
                      <w:p w14:paraId="431BF685" w14:textId="77777777" w:rsidR="00936D2C" w:rsidRDefault="00A73D5C">
                        <w:pPr>
                          <w:spacing w:after="0" w:line="240" w:lineRule="auto"/>
                        </w:pPr>
                        <w:r>
                          <w:rPr>
                            <w:rFonts w:ascii="Arial" w:eastAsia="Arial" w:hAnsi="Arial"/>
                            <w:b/>
                            <w:color w:val="000000"/>
                            <w:sz w:val="16"/>
                          </w:rPr>
                          <w:t>8. Department/Agency</w:t>
                        </w:r>
                      </w:p>
                    </w:tc>
                  </w:tr>
                  <w:tr w:rsidR="00936D2C" w14:paraId="36E3BCC3"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0B6DB4D" w14:textId="77777777" w:rsidR="00936D2C" w:rsidRDefault="00936D2C">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7207F8E1" w14:textId="77777777" w:rsidR="00936D2C" w:rsidRDefault="00A73D5C">
                        <w:pPr>
                          <w:spacing w:after="0" w:line="240" w:lineRule="auto"/>
                        </w:pPr>
                        <w:r>
                          <w:rPr>
                            <w:rFonts w:ascii="Arial" w:eastAsia="Arial" w:hAnsi="Arial"/>
                            <w:color w:val="000000"/>
                          </w:rPr>
                          <w:t>MDHHS-COM HEALTH CENTRAL OFF</w:t>
                        </w:r>
                      </w:p>
                    </w:tc>
                  </w:tr>
                  <w:tr w:rsidR="00936D2C" w14:paraId="34ADC94A"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59CD4367" w14:textId="77777777" w:rsidR="00936D2C" w:rsidRDefault="00A73D5C">
                        <w:pPr>
                          <w:spacing w:after="0" w:line="240" w:lineRule="auto"/>
                        </w:pPr>
                        <w:r>
                          <w:rPr>
                            <w:rFonts w:ascii="Arial" w:eastAsia="Arial" w:hAnsi="Arial"/>
                            <w:b/>
                            <w:color w:val="000000"/>
                            <w:sz w:val="16"/>
                          </w:rPr>
                          <w:t>3. Employee Identification Number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329FB9F5" w14:textId="77777777" w:rsidR="00936D2C" w:rsidRDefault="00A73D5C">
                        <w:pPr>
                          <w:spacing w:after="0" w:line="240" w:lineRule="auto"/>
                        </w:pPr>
                        <w:r>
                          <w:rPr>
                            <w:rFonts w:ascii="Arial" w:eastAsia="Arial" w:hAnsi="Arial"/>
                            <w:b/>
                            <w:color w:val="000000"/>
                            <w:sz w:val="16"/>
                          </w:rPr>
                          <w:t>9. Bureau (Institution, Board, or Commission)</w:t>
                        </w:r>
                      </w:p>
                    </w:tc>
                  </w:tr>
                  <w:tr w:rsidR="00936D2C" w14:paraId="68E14225"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0A0FFB32" w14:textId="77777777" w:rsidR="00936D2C" w:rsidRDefault="00936D2C">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22246271" w14:textId="77777777" w:rsidR="00936D2C" w:rsidRDefault="00936D2C">
                        <w:pPr>
                          <w:spacing w:after="0" w:line="240" w:lineRule="auto"/>
                        </w:pPr>
                      </w:p>
                    </w:tc>
                  </w:tr>
                  <w:tr w:rsidR="00936D2C" w14:paraId="087D6173"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24B36F04" w14:textId="77777777" w:rsidR="00936D2C" w:rsidRDefault="00A73D5C">
                        <w:pPr>
                          <w:spacing w:after="0" w:line="240" w:lineRule="auto"/>
                        </w:pPr>
                        <w:r>
                          <w:rPr>
                            <w:rFonts w:ascii="Arial" w:eastAsia="Arial" w:hAnsi="Arial"/>
                            <w:b/>
                            <w:color w:val="000000"/>
                            <w:sz w:val="16"/>
                          </w:rPr>
                          <w:t>4. Civil Service Position Code Description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12B6C3AC" w14:textId="77777777" w:rsidR="00936D2C" w:rsidRDefault="00A73D5C">
                        <w:pPr>
                          <w:spacing w:after="0" w:line="240" w:lineRule="auto"/>
                        </w:pPr>
                        <w:r>
                          <w:rPr>
                            <w:rFonts w:ascii="Arial" w:eastAsia="Arial" w:hAnsi="Arial"/>
                            <w:b/>
                            <w:color w:val="000000"/>
                            <w:sz w:val="16"/>
                          </w:rPr>
                          <w:t>10. Division</w:t>
                        </w:r>
                      </w:p>
                    </w:tc>
                  </w:tr>
                  <w:tr w:rsidR="00936D2C" w14:paraId="0036ED05"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4D102296" w14:textId="77777777" w:rsidR="00936D2C" w:rsidRDefault="00A73D5C">
                        <w:pPr>
                          <w:spacing w:after="0" w:line="240" w:lineRule="auto"/>
                        </w:pPr>
                        <w:r>
                          <w:rPr>
                            <w:rFonts w:ascii="Arial" w:eastAsia="Arial" w:hAnsi="Arial"/>
                            <w:color w:val="000000"/>
                          </w:rPr>
                          <w:t>State Office Administrator</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7F0BBBF7" w14:textId="77777777" w:rsidR="00936D2C" w:rsidRDefault="00936D2C">
                        <w:pPr>
                          <w:spacing w:after="0" w:line="240" w:lineRule="auto"/>
                        </w:pPr>
                      </w:p>
                    </w:tc>
                  </w:tr>
                  <w:tr w:rsidR="00936D2C" w14:paraId="2F7B00A3"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562F76B6" w14:textId="77777777" w:rsidR="00936D2C" w:rsidRDefault="00A73D5C">
                        <w:pPr>
                          <w:spacing w:after="0" w:line="240" w:lineRule="auto"/>
                        </w:pPr>
                        <w:r>
                          <w:rPr>
                            <w:rFonts w:ascii="Arial" w:eastAsia="Arial" w:hAnsi="Arial"/>
                            <w:b/>
                            <w:color w:val="000000"/>
                            <w:sz w:val="16"/>
                          </w:rPr>
                          <w:t>5. Working Title (What the agency calls the position)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75EA102A" w14:textId="77777777" w:rsidR="00936D2C" w:rsidRDefault="00A73D5C">
                        <w:pPr>
                          <w:spacing w:after="0" w:line="240" w:lineRule="auto"/>
                        </w:pPr>
                        <w:r>
                          <w:rPr>
                            <w:rFonts w:ascii="Arial" w:eastAsia="Arial" w:hAnsi="Arial"/>
                            <w:b/>
                            <w:color w:val="000000"/>
                            <w:sz w:val="16"/>
                          </w:rPr>
                          <w:t>11. Section</w:t>
                        </w:r>
                      </w:p>
                    </w:tc>
                  </w:tr>
                  <w:tr w:rsidR="00936D2C" w14:paraId="6CD93634"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1CD43DEA" w14:textId="77777777" w:rsidR="00936D2C" w:rsidRDefault="00A73D5C">
                        <w:pPr>
                          <w:spacing w:after="0" w:line="240" w:lineRule="auto"/>
                        </w:pPr>
                        <w:r>
                          <w:rPr>
                            <w:rFonts w:ascii="Arial" w:eastAsia="Arial" w:hAnsi="Arial"/>
                            <w:color w:val="000000"/>
                          </w:rPr>
                          <w:t>Director of Strategic Operations</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1558058A" w14:textId="77777777" w:rsidR="00936D2C" w:rsidRDefault="00936D2C">
                        <w:pPr>
                          <w:spacing w:after="0" w:line="240" w:lineRule="auto"/>
                        </w:pPr>
                      </w:p>
                    </w:tc>
                  </w:tr>
                  <w:tr w:rsidR="00936D2C" w14:paraId="4ADDE21F"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64015622" w14:textId="77777777" w:rsidR="00936D2C" w:rsidRDefault="00A73D5C">
                        <w:pPr>
                          <w:spacing w:after="0" w:line="240" w:lineRule="auto"/>
                        </w:pPr>
                        <w:r>
                          <w:rPr>
                            <w:rFonts w:ascii="Arial" w:eastAsia="Arial" w:hAnsi="Arial"/>
                            <w:b/>
                            <w:color w:val="000000"/>
                            <w:sz w:val="16"/>
                          </w:rPr>
                          <w:t>6. Name and Position Code Description of Direct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22525043" w14:textId="77777777" w:rsidR="00936D2C" w:rsidRDefault="00A73D5C">
                        <w:pPr>
                          <w:spacing w:after="0" w:line="240" w:lineRule="auto"/>
                        </w:pPr>
                        <w:r>
                          <w:rPr>
                            <w:rFonts w:ascii="Arial" w:eastAsia="Arial" w:hAnsi="Arial"/>
                            <w:b/>
                            <w:color w:val="000000"/>
                            <w:sz w:val="16"/>
                          </w:rPr>
                          <w:t>12. Unit</w:t>
                        </w:r>
                      </w:p>
                    </w:tc>
                  </w:tr>
                  <w:tr w:rsidR="00936D2C" w14:paraId="02596FA3"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D38998D" w14:textId="77777777" w:rsidR="00936D2C" w:rsidRDefault="00A73D5C">
                        <w:pPr>
                          <w:spacing w:after="0" w:line="240" w:lineRule="auto"/>
                        </w:pPr>
                        <w:r>
                          <w:rPr>
                            <w:rFonts w:ascii="Arial" w:eastAsia="Arial" w:hAnsi="Arial"/>
                            <w:color w:val="000000"/>
                          </w:rPr>
                          <w:t>INGERSOLL, JEAN; SENIOR CHIEF DEPUTY DIRECTOR</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3F678B57" w14:textId="77777777" w:rsidR="00936D2C" w:rsidRDefault="00936D2C">
                        <w:pPr>
                          <w:spacing w:after="0" w:line="240" w:lineRule="auto"/>
                        </w:pPr>
                      </w:p>
                    </w:tc>
                  </w:tr>
                  <w:tr w:rsidR="00936D2C" w14:paraId="77427283" w14:textId="77777777">
                    <w:trPr>
                      <w:trHeight w:val="432"/>
                    </w:trPr>
                    <w:tc>
                      <w:tcPr>
                        <w:tcW w:w="5580" w:type="dxa"/>
                        <w:tcBorders>
                          <w:top w:val="single" w:sz="7" w:space="0" w:color="000000"/>
                          <w:left w:val="nil"/>
                          <w:bottom w:val="nil"/>
                          <w:right w:val="nil"/>
                        </w:tcBorders>
                        <w:tcMar>
                          <w:top w:w="39" w:type="dxa"/>
                          <w:left w:w="39" w:type="dxa"/>
                          <w:bottom w:w="39" w:type="dxa"/>
                          <w:right w:w="39" w:type="dxa"/>
                        </w:tcMar>
                      </w:tcPr>
                      <w:p w14:paraId="3C1C6A53" w14:textId="77777777" w:rsidR="00936D2C" w:rsidRDefault="00A73D5C">
                        <w:pPr>
                          <w:spacing w:after="0" w:line="240" w:lineRule="auto"/>
                        </w:pPr>
                        <w:r>
                          <w:rPr>
                            <w:rFonts w:ascii="Arial" w:eastAsia="Arial" w:hAnsi="Arial"/>
                            <w:b/>
                            <w:color w:val="000000"/>
                            <w:sz w:val="16"/>
                          </w:rPr>
                          <w:t>7. Name and Position Code Description of Second Level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2927CF24" w14:textId="77777777" w:rsidR="00936D2C" w:rsidRDefault="00A73D5C">
                        <w:pPr>
                          <w:spacing w:after="0" w:line="240" w:lineRule="auto"/>
                        </w:pPr>
                        <w:r>
                          <w:rPr>
                            <w:rFonts w:ascii="Arial" w:eastAsia="Arial" w:hAnsi="Arial"/>
                            <w:b/>
                            <w:color w:val="000000"/>
                            <w:sz w:val="16"/>
                          </w:rPr>
                          <w:t>13. Work Location (City and Address)/Hours of Work</w:t>
                        </w:r>
                      </w:p>
                    </w:tc>
                  </w:tr>
                  <w:tr w:rsidR="00936D2C" w14:paraId="16924E8E"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4B301502" w14:textId="77777777" w:rsidR="00936D2C" w:rsidRDefault="00A73D5C">
                        <w:pPr>
                          <w:spacing w:after="0" w:line="240" w:lineRule="auto"/>
                        </w:pPr>
                        <w:r>
                          <w:rPr>
                            <w:rFonts w:ascii="Arial" w:eastAsia="Arial" w:hAnsi="Arial"/>
                            <w:color w:val="000000"/>
                          </w:rPr>
                          <w:t>EPKEY, AMY J; DIRECTOR</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0EA2CCAA" w14:textId="77777777" w:rsidR="00936D2C" w:rsidRDefault="00A73D5C">
                        <w:pPr>
                          <w:spacing w:after="0" w:line="240" w:lineRule="auto"/>
                        </w:pPr>
                        <w:r>
                          <w:rPr>
                            <w:rFonts w:ascii="Arial" w:eastAsia="Arial" w:hAnsi="Arial"/>
                            <w:color w:val="000000"/>
                          </w:rPr>
                          <w:t>333 S. Grand Avenue, Lansing, MI 48933 / Monday - Friday; 8am to 5pm</w:t>
                        </w:r>
                      </w:p>
                    </w:tc>
                  </w:tr>
                </w:tbl>
                <w:p w14:paraId="05DC6B4A" w14:textId="77777777" w:rsidR="00936D2C" w:rsidRDefault="00936D2C">
                  <w:pPr>
                    <w:spacing w:after="0" w:line="240" w:lineRule="auto"/>
                  </w:pPr>
                </w:p>
              </w:tc>
            </w:tr>
            <w:tr w:rsidR="00936D2C" w14:paraId="2554F7F5" w14:textId="77777777">
              <w:trPr>
                <w:trHeight w:val="14"/>
              </w:trPr>
              <w:tc>
                <w:tcPr>
                  <w:tcW w:w="11160" w:type="dxa"/>
                  <w:tcBorders>
                    <w:left w:val="single" w:sz="15" w:space="0" w:color="000000"/>
                    <w:bottom w:val="single" w:sz="7" w:space="0" w:color="000000"/>
                    <w:right w:val="single" w:sz="15" w:space="0" w:color="000000"/>
                  </w:tcBorders>
                </w:tcPr>
                <w:p w14:paraId="26DDC82C" w14:textId="77777777" w:rsidR="00936D2C" w:rsidRDefault="00936D2C">
                  <w:pPr>
                    <w:pStyle w:val="EmptyCellLayoutStyle"/>
                    <w:spacing w:after="0" w:line="240" w:lineRule="auto"/>
                  </w:pPr>
                </w:p>
              </w:tc>
            </w:tr>
          </w:tbl>
          <w:p w14:paraId="47B93FC8" w14:textId="77777777" w:rsidR="00936D2C" w:rsidRDefault="00936D2C">
            <w:pPr>
              <w:spacing w:after="0" w:line="240" w:lineRule="auto"/>
            </w:pPr>
          </w:p>
        </w:tc>
        <w:tc>
          <w:tcPr>
            <w:tcW w:w="179" w:type="dxa"/>
          </w:tcPr>
          <w:p w14:paraId="672EF912" w14:textId="77777777" w:rsidR="00936D2C" w:rsidRDefault="00936D2C">
            <w:pPr>
              <w:pStyle w:val="EmptyCellLayoutStyle"/>
              <w:spacing w:after="0" w:line="240" w:lineRule="auto"/>
            </w:pPr>
          </w:p>
        </w:tc>
      </w:tr>
      <w:tr w:rsidR="004E1D36" w14:paraId="72693CA5" w14:textId="77777777" w:rsidTr="004E1D36">
        <w:tc>
          <w:tcPr>
            <w:tcW w:w="179" w:type="dxa"/>
          </w:tcPr>
          <w:p w14:paraId="37F7AFA2" w14:textId="77777777" w:rsidR="00936D2C" w:rsidRDefault="00936D2C">
            <w:pPr>
              <w:pStyle w:val="EmptyCellLayoutStyle"/>
              <w:spacing w:after="0" w:line="240" w:lineRule="auto"/>
            </w:pPr>
          </w:p>
        </w:tc>
        <w:tc>
          <w:tcPr>
            <w:tcW w:w="0" w:type="dxa"/>
            <w:gridSpan w:val="3"/>
          </w:tcPr>
          <w:tbl>
            <w:tblPr>
              <w:tblW w:w="0" w:type="auto"/>
              <w:tblBorders>
                <w:top w:val="single" w:sz="7"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5197"/>
              <w:gridCol w:w="5723"/>
              <w:gridCol w:w="179"/>
            </w:tblGrid>
            <w:tr w:rsidR="00936D2C" w14:paraId="67AD049A" w14:textId="77777777">
              <w:trPr>
                <w:trHeight w:val="36"/>
              </w:trPr>
              <w:tc>
                <w:tcPr>
                  <w:tcW w:w="0" w:type="dxa"/>
                  <w:tcBorders>
                    <w:top w:val="single" w:sz="7" w:space="0" w:color="000000"/>
                    <w:left w:val="single" w:sz="15" w:space="0" w:color="000000"/>
                  </w:tcBorders>
                </w:tcPr>
                <w:p w14:paraId="3419B80A" w14:textId="77777777" w:rsidR="00936D2C" w:rsidRDefault="00936D2C">
                  <w:pPr>
                    <w:pStyle w:val="EmptyCellLayoutStyle"/>
                    <w:spacing w:after="0" w:line="240" w:lineRule="auto"/>
                  </w:pPr>
                </w:p>
              </w:tc>
              <w:tc>
                <w:tcPr>
                  <w:tcW w:w="5220" w:type="dxa"/>
                  <w:tcBorders>
                    <w:top w:val="single" w:sz="7" w:space="0" w:color="000000"/>
                  </w:tcBorders>
                </w:tcPr>
                <w:p w14:paraId="59B61778" w14:textId="77777777" w:rsidR="00936D2C" w:rsidRDefault="00936D2C">
                  <w:pPr>
                    <w:pStyle w:val="EmptyCellLayoutStyle"/>
                    <w:spacing w:after="0" w:line="240" w:lineRule="auto"/>
                  </w:pPr>
                </w:p>
              </w:tc>
              <w:tc>
                <w:tcPr>
                  <w:tcW w:w="5759" w:type="dxa"/>
                  <w:tcBorders>
                    <w:top w:val="single" w:sz="7" w:space="0" w:color="000000"/>
                  </w:tcBorders>
                </w:tcPr>
                <w:p w14:paraId="39AF4D81" w14:textId="77777777" w:rsidR="00936D2C" w:rsidRDefault="00936D2C">
                  <w:pPr>
                    <w:pStyle w:val="EmptyCellLayoutStyle"/>
                    <w:spacing w:after="0" w:line="240" w:lineRule="auto"/>
                  </w:pPr>
                </w:p>
              </w:tc>
              <w:tc>
                <w:tcPr>
                  <w:tcW w:w="180" w:type="dxa"/>
                  <w:tcBorders>
                    <w:top w:val="single" w:sz="7" w:space="0" w:color="000000"/>
                    <w:right w:val="single" w:sz="15" w:space="0" w:color="000000"/>
                  </w:tcBorders>
                </w:tcPr>
                <w:p w14:paraId="153D31D2" w14:textId="77777777" w:rsidR="00936D2C" w:rsidRDefault="00936D2C">
                  <w:pPr>
                    <w:pStyle w:val="EmptyCellLayoutStyle"/>
                    <w:spacing w:after="0" w:line="240" w:lineRule="auto"/>
                  </w:pPr>
                </w:p>
              </w:tc>
            </w:tr>
            <w:tr w:rsidR="00936D2C" w14:paraId="5F7EF2E8" w14:textId="77777777">
              <w:trPr>
                <w:trHeight w:val="270"/>
              </w:trPr>
              <w:tc>
                <w:tcPr>
                  <w:tcW w:w="0" w:type="dxa"/>
                  <w:tcBorders>
                    <w:left w:val="single" w:sz="15" w:space="0" w:color="000000"/>
                  </w:tcBorders>
                </w:tcPr>
                <w:p w14:paraId="73967470" w14:textId="77777777" w:rsidR="00936D2C" w:rsidRDefault="00936D2C">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97"/>
                  </w:tblGrid>
                  <w:tr w:rsidR="00936D2C" w14:paraId="418CB78A" w14:textId="77777777">
                    <w:trPr>
                      <w:trHeight w:val="192"/>
                    </w:trPr>
                    <w:tc>
                      <w:tcPr>
                        <w:tcW w:w="5220" w:type="dxa"/>
                        <w:tcBorders>
                          <w:top w:val="nil"/>
                          <w:left w:val="nil"/>
                          <w:bottom w:val="nil"/>
                          <w:right w:val="nil"/>
                        </w:tcBorders>
                        <w:tcMar>
                          <w:top w:w="39" w:type="dxa"/>
                          <w:left w:w="39" w:type="dxa"/>
                          <w:bottom w:w="39" w:type="dxa"/>
                          <w:right w:w="39" w:type="dxa"/>
                        </w:tcMar>
                      </w:tcPr>
                      <w:p w14:paraId="6DFDED7D" w14:textId="77777777" w:rsidR="00936D2C" w:rsidRDefault="00A73D5C">
                        <w:pPr>
                          <w:spacing w:after="0" w:line="240" w:lineRule="auto"/>
                        </w:pPr>
                        <w:r>
                          <w:rPr>
                            <w:rFonts w:ascii="Arial" w:eastAsia="Arial" w:hAnsi="Arial"/>
                            <w:b/>
                            <w:color w:val="000000"/>
                            <w:sz w:val="16"/>
                          </w:rPr>
                          <w:t>14. General Summary of Function/Purpose of Position</w:t>
                        </w:r>
                      </w:p>
                    </w:tc>
                  </w:tr>
                </w:tbl>
                <w:p w14:paraId="4E6A0EF6" w14:textId="77777777" w:rsidR="00936D2C" w:rsidRDefault="00936D2C">
                  <w:pPr>
                    <w:spacing w:after="0" w:line="240" w:lineRule="auto"/>
                  </w:pPr>
                </w:p>
              </w:tc>
              <w:tc>
                <w:tcPr>
                  <w:tcW w:w="5759" w:type="dxa"/>
                </w:tcPr>
                <w:p w14:paraId="55CCC770" w14:textId="77777777" w:rsidR="00936D2C" w:rsidRDefault="00936D2C">
                  <w:pPr>
                    <w:pStyle w:val="EmptyCellLayoutStyle"/>
                    <w:spacing w:after="0" w:line="240" w:lineRule="auto"/>
                  </w:pPr>
                </w:p>
              </w:tc>
              <w:tc>
                <w:tcPr>
                  <w:tcW w:w="180" w:type="dxa"/>
                  <w:tcBorders>
                    <w:right w:val="single" w:sz="15" w:space="0" w:color="000000"/>
                  </w:tcBorders>
                </w:tcPr>
                <w:p w14:paraId="2C0BE5E3" w14:textId="77777777" w:rsidR="00936D2C" w:rsidRDefault="00936D2C">
                  <w:pPr>
                    <w:pStyle w:val="EmptyCellLayoutStyle"/>
                    <w:spacing w:after="0" w:line="240" w:lineRule="auto"/>
                  </w:pPr>
                </w:p>
              </w:tc>
            </w:tr>
            <w:tr w:rsidR="00936D2C" w14:paraId="1AD95AAD" w14:textId="77777777">
              <w:trPr>
                <w:trHeight w:val="53"/>
              </w:trPr>
              <w:tc>
                <w:tcPr>
                  <w:tcW w:w="0" w:type="dxa"/>
                  <w:tcBorders>
                    <w:left w:val="single" w:sz="15" w:space="0" w:color="000000"/>
                  </w:tcBorders>
                </w:tcPr>
                <w:p w14:paraId="24398606" w14:textId="77777777" w:rsidR="00936D2C" w:rsidRDefault="00936D2C">
                  <w:pPr>
                    <w:pStyle w:val="EmptyCellLayoutStyle"/>
                    <w:spacing w:after="0" w:line="240" w:lineRule="auto"/>
                  </w:pPr>
                </w:p>
              </w:tc>
              <w:tc>
                <w:tcPr>
                  <w:tcW w:w="5220" w:type="dxa"/>
                </w:tcPr>
                <w:p w14:paraId="4DD7628E" w14:textId="77777777" w:rsidR="00936D2C" w:rsidRDefault="00936D2C">
                  <w:pPr>
                    <w:pStyle w:val="EmptyCellLayoutStyle"/>
                    <w:spacing w:after="0" w:line="240" w:lineRule="auto"/>
                  </w:pPr>
                </w:p>
              </w:tc>
              <w:tc>
                <w:tcPr>
                  <w:tcW w:w="5759" w:type="dxa"/>
                </w:tcPr>
                <w:p w14:paraId="5AECBB46" w14:textId="77777777" w:rsidR="00936D2C" w:rsidRDefault="00936D2C">
                  <w:pPr>
                    <w:pStyle w:val="EmptyCellLayoutStyle"/>
                    <w:spacing w:after="0" w:line="240" w:lineRule="auto"/>
                  </w:pPr>
                </w:p>
              </w:tc>
              <w:tc>
                <w:tcPr>
                  <w:tcW w:w="180" w:type="dxa"/>
                  <w:tcBorders>
                    <w:right w:val="single" w:sz="15" w:space="0" w:color="000000"/>
                  </w:tcBorders>
                </w:tcPr>
                <w:p w14:paraId="46D95687" w14:textId="77777777" w:rsidR="00936D2C" w:rsidRDefault="00936D2C">
                  <w:pPr>
                    <w:pStyle w:val="EmptyCellLayoutStyle"/>
                    <w:spacing w:after="0" w:line="240" w:lineRule="auto"/>
                  </w:pPr>
                </w:p>
              </w:tc>
            </w:tr>
            <w:tr w:rsidR="004E1D36" w14:paraId="3FB5F806" w14:textId="77777777" w:rsidTr="004E1D36">
              <w:trPr>
                <w:trHeight w:val="290"/>
              </w:trPr>
              <w:tc>
                <w:tcPr>
                  <w:tcW w:w="0" w:type="dxa"/>
                  <w:gridSpan w:val="3"/>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0926"/>
                  </w:tblGrid>
                  <w:tr w:rsidR="00936D2C" w14:paraId="69E07EF2" w14:textId="77777777">
                    <w:trPr>
                      <w:trHeight w:val="212"/>
                    </w:trPr>
                    <w:tc>
                      <w:tcPr>
                        <w:tcW w:w="10980" w:type="dxa"/>
                        <w:tcBorders>
                          <w:top w:val="nil"/>
                          <w:left w:val="nil"/>
                          <w:bottom w:val="nil"/>
                          <w:right w:val="nil"/>
                        </w:tcBorders>
                        <w:tcMar>
                          <w:top w:w="39" w:type="dxa"/>
                          <w:left w:w="39" w:type="dxa"/>
                          <w:bottom w:w="39" w:type="dxa"/>
                          <w:right w:w="39" w:type="dxa"/>
                        </w:tcMar>
                      </w:tcPr>
                      <w:p w14:paraId="1F786C53" w14:textId="77777777" w:rsidR="00936D2C" w:rsidRDefault="00A73D5C">
                        <w:pPr>
                          <w:spacing w:after="0" w:line="240" w:lineRule="auto"/>
                        </w:pPr>
                        <w:r>
                          <w:rPr>
                            <w:rFonts w:ascii="Arial" w:eastAsia="Arial" w:hAnsi="Arial"/>
                            <w:color w:val="000000"/>
                          </w:rPr>
                          <w:t>As a member of the Executive Leadership Team, this position serves as the Strategic Operations Director for the Michigan Department of Health and Human Services (MDHHS), providing executive leadership for organizational strategy, enterprise governance, strategic operations including but not limited to CSA Teaming, and cross-functional implementation.</w:t>
                        </w:r>
                        <w:r>
                          <w:rPr>
                            <w:rFonts w:ascii="Arial" w:eastAsia="Arial" w:hAnsi="Arial"/>
                            <w:color w:val="000000"/>
                          </w:rPr>
                          <w:br/>
                        </w:r>
                        <w:r>
                          <w:rPr>
                            <w:rFonts w:ascii="Arial" w:eastAsia="Arial" w:hAnsi="Arial"/>
                            <w:color w:val="000000"/>
                          </w:rPr>
                          <w:br/>
                        </w:r>
                        <w:r>
                          <w:rPr>
                            <w:rFonts w:ascii="Arial" w:eastAsia="Arial" w:hAnsi="Arial"/>
                            <w:color w:val="000000"/>
                          </w:rPr>
                          <w:t>This position is responsible for advancing executive priorities by establishing governance structures, driving organizational alignment, leading complex strategic initiatives, and ensuring coordinated execution across departmental administrations, program areas, and external partners.</w:t>
                        </w:r>
                        <w:r>
                          <w:rPr>
                            <w:rFonts w:ascii="Arial" w:eastAsia="Arial" w:hAnsi="Arial"/>
                            <w:color w:val="000000"/>
                          </w:rPr>
                          <w:br/>
                        </w:r>
                        <w:r>
                          <w:rPr>
                            <w:rFonts w:ascii="Arial" w:eastAsia="Arial" w:hAnsi="Arial"/>
                            <w:color w:val="000000"/>
                          </w:rPr>
                          <w:br/>
                        </w:r>
                        <w:r>
                          <w:rPr>
                            <w:rFonts w:ascii="Arial" w:eastAsia="Arial" w:hAnsi="Arial"/>
                            <w:color w:val="000000"/>
                          </w:rPr>
                          <w:t>The position serves as a senior advisor to executive leadership by providing strategic analysis, operational oversight, performance management, and executive decision support to strengthen organizational performance, accountability, and continuous improvement.</w:t>
                        </w:r>
                      </w:p>
                    </w:tc>
                  </w:tr>
                </w:tbl>
                <w:p w14:paraId="6472FF1A" w14:textId="77777777" w:rsidR="00936D2C" w:rsidRDefault="00936D2C">
                  <w:pPr>
                    <w:spacing w:after="0" w:line="240" w:lineRule="auto"/>
                  </w:pPr>
                </w:p>
              </w:tc>
              <w:tc>
                <w:tcPr>
                  <w:tcW w:w="180" w:type="dxa"/>
                  <w:tcBorders>
                    <w:right w:val="single" w:sz="15" w:space="0" w:color="000000"/>
                  </w:tcBorders>
                </w:tcPr>
                <w:p w14:paraId="063BD062" w14:textId="77777777" w:rsidR="00936D2C" w:rsidRDefault="00936D2C">
                  <w:pPr>
                    <w:pStyle w:val="EmptyCellLayoutStyle"/>
                    <w:spacing w:after="0" w:line="240" w:lineRule="auto"/>
                  </w:pPr>
                </w:p>
              </w:tc>
            </w:tr>
            <w:tr w:rsidR="00936D2C" w14:paraId="6D45EE58" w14:textId="77777777">
              <w:trPr>
                <w:trHeight w:val="969"/>
              </w:trPr>
              <w:tc>
                <w:tcPr>
                  <w:tcW w:w="0" w:type="dxa"/>
                  <w:tcBorders>
                    <w:left w:val="single" w:sz="15" w:space="0" w:color="000000"/>
                    <w:bottom w:val="single" w:sz="15" w:space="0" w:color="000000"/>
                  </w:tcBorders>
                </w:tcPr>
                <w:p w14:paraId="42F8CF67" w14:textId="77777777" w:rsidR="00936D2C" w:rsidRDefault="00936D2C">
                  <w:pPr>
                    <w:pStyle w:val="EmptyCellLayoutStyle"/>
                    <w:spacing w:after="0" w:line="240" w:lineRule="auto"/>
                  </w:pPr>
                </w:p>
              </w:tc>
              <w:tc>
                <w:tcPr>
                  <w:tcW w:w="5220" w:type="dxa"/>
                  <w:tcBorders>
                    <w:bottom w:val="single" w:sz="15" w:space="0" w:color="000000"/>
                  </w:tcBorders>
                </w:tcPr>
                <w:p w14:paraId="5E39785C" w14:textId="77777777" w:rsidR="00936D2C" w:rsidRDefault="00936D2C">
                  <w:pPr>
                    <w:pStyle w:val="EmptyCellLayoutStyle"/>
                    <w:spacing w:after="0" w:line="240" w:lineRule="auto"/>
                  </w:pPr>
                </w:p>
              </w:tc>
              <w:tc>
                <w:tcPr>
                  <w:tcW w:w="5759" w:type="dxa"/>
                  <w:tcBorders>
                    <w:bottom w:val="single" w:sz="15" w:space="0" w:color="000000"/>
                  </w:tcBorders>
                </w:tcPr>
                <w:p w14:paraId="5DCB485F" w14:textId="77777777" w:rsidR="00936D2C" w:rsidRDefault="00936D2C">
                  <w:pPr>
                    <w:pStyle w:val="EmptyCellLayoutStyle"/>
                    <w:spacing w:after="0" w:line="240" w:lineRule="auto"/>
                  </w:pPr>
                </w:p>
              </w:tc>
              <w:tc>
                <w:tcPr>
                  <w:tcW w:w="180" w:type="dxa"/>
                  <w:tcBorders>
                    <w:bottom w:val="single" w:sz="15" w:space="0" w:color="000000"/>
                    <w:right w:val="single" w:sz="15" w:space="0" w:color="000000"/>
                  </w:tcBorders>
                </w:tcPr>
                <w:p w14:paraId="5AA45461" w14:textId="77777777" w:rsidR="00936D2C" w:rsidRDefault="00936D2C">
                  <w:pPr>
                    <w:pStyle w:val="EmptyCellLayoutStyle"/>
                    <w:spacing w:after="0" w:line="240" w:lineRule="auto"/>
                  </w:pPr>
                </w:p>
              </w:tc>
            </w:tr>
          </w:tbl>
          <w:p w14:paraId="2ED58F65" w14:textId="77777777" w:rsidR="00936D2C" w:rsidRDefault="00936D2C">
            <w:pPr>
              <w:spacing w:after="0" w:line="240" w:lineRule="auto"/>
            </w:pPr>
          </w:p>
        </w:tc>
        <w:tc>
          <w:tcPr>
            <w:tcW w:w="179" w:type="dxa"/>
          </w:tcPr>
          <w:p w14:paraId="341706B6" w14:textId="77777777" w:rsidR="00936D2C" w:rsidRDefault="00936D2C">
            <w:pPr>
              <w:pStyle w:val="EmptyCellLayoutStyle"/>
              <w:spacing w:after="0" w:line="240" w:lineRule="auto"/>
            </w:pPr>
          </w:p>
        </w:tc>
      </w:tr>
    </w:tbl>
    <w:p w14:paraId="4A487F8D" w14:textId="77777777" w:rsidR="00936D2C" w:rsidRDefault="00A73D5C">
      <w:pPr>
        <w:spacing w:after="0" w:line="240" w:lineRule="auto"/>
        <w:rPr>
          <w:sz w:val="0"/>
        </w:rPr>
      </w:pPr>
      <w:r>
        <w:br w:type="page"/>
      </w:r>
    </w:p>
    <w:tbl>
      <w:tblPr>
        <w:tblW w:w="0" w:type="auto"/>
        <w:tblCellMar>
          <w:left w:w="0" w:type="dxa"/>
          <w:right w:w="0" w:type="dxa"/>
        </w:tblCellMar>
        <w:tblLook w:val="0000" w:firstRow="0" w:lastRow="0" w:firstColumn="0" w:lastColumn="0" w:noHBand="0" w:noVBand="0"/>
      </w:tblPr>
      <w:tblGrid>
        <w:gridCol w:w="179"/>
        <w:gridCol w:w="6"/>
        <w:gridCol w:w="6"/>
        <w:gridCol w:w="6"/>
        <w:gridCol w:w="6"/>
        <w:gridCol w:w="6"/>
        <w:gridCol w:w="6"/>
        <w:gridCol w:w="2497"/>
        <w:gridCol w:w="6105"/>
        <w:gridCol w:w="2525"/>
        <w:gridCol w:w="178"/>
      </w:tblGrid>
      <w:tr w:rsidR="00936D2C" w14:paraId="584D47BB" w14:textId="77777777">
        <w:trPr>
          <w:trHeight w:val="99"/>
        </w:trPr>
        <w:tc>
          <w:tcPr>
            <w:tcW w:w="179" w:type="dxa"/>
          </w:tcPr>
          <w:p w14:paraId="5A521691" w14:textId="77777777" w:rsidR="00936D2C" w:rsidRDefault="00936D2C">
            <w:pPr>
              <w:pStyle w:val="EmptyCellLayoutStyle"/>
              <w:spacing w:after="0" w:line="240" w:lineRule="auto"/>
            </w:pPr>
          </w:p>
        </w:tc>
        <w:tc>
          <w:tcPr>
            <w:tcW w:w="0" w:type="dxa"/>
          </w:tcPr>
          <w:p w14:paraId="1A38AA6B" w14:textId="77777777" w:rsidR="00936D2C" w:rsidRDefault="00936D2C">
            <w:pPr>
              <w:pStyle w:val="EmptyCellLayoutStyle"/>
              <w:spacing w:after="0" w:line="240" w:lineRule="auto"/>
            </w:pPr>
          </w:p>
        </w:tc>
        <w:tc>
          <w:tcPr>
            <w:tcW w:w="0" w:type="dxa"/>
          </w:tcPr>
          <w:p w14:paraId="0AEE9A60" w14:textId="77777777" w:rsidR="00936D2C" w:rsidRDefault="00936D2C">
            <w:pPr>
              <w:pStyle w:val="EmptyCellLayoutStyle"/>
              <w:spacing w:after="0" w:line="240" w:lineRule="auto"/>
            </w:pPr>
          </w:p>
        </w:tc>
        <w:tc>
          <w:tcPr>
            <w:tcW w:w="0" w:type="dxa"/>
          </w:tcPr>
          <w:p w14:paraId="7EA4FDA2" w14:textId="77777777" w:rsidR="00936D2C" w:rsidRDefault="00936D2C">
            <w:pPr>
              <w:pStyle w:val="EmptyCellLayoutStyle"/>
              <w:spacing w:after="0" w:line="240" w:lineRule="auto"/>
            </w:pPr>
          </w:p>
        </w:tc>
        <w:tc>
          <w:tcPr>
            <w:tcW w:w="0" w:type="dxa"/>
          </w:tcPr>
          <w:p w14:paraId="1AA328DD" w14:textId="77777777" w:rsidR="00936D2C" w:rsidRDefault="00936D2C">
            <w:pPr>
              <w:pStyle w:val="EmptyCellLayoutStyle"/>
              <w:spacing w:after="0" w:line="240" w:lineRule="auto"/>
            </w:pPr>
          </w:p>
        </w:tc>
        <w:tc>
          <w:tcPr>
            <w:tcW w:w="0" w:type="dxa"/>
          </w:tcPr>
          <w:p w14:paraId="00636741" w14:textId="77777777" w:rsidR="00936D2C" w:rsidRDefault="00936D2C">
            <w:pPr>
              <w:pStyle w:val="EmptyCellLayoutStyle"/>
              <w:spacing w:after="0" w:line="240" w:lineRule="auto"/>
            </w:pPr>
          </w:p>
        </w:tc>
        <w:tc>
          <w:tcPr>
            <w:tcW w:w="0" w:type="dxa"/>
          </w:tcPr>
          <w:p w14:paraId="007CC83D" w14:textId="77777777" w:rsidR="00936D2C" w:rsidRDefault="00936D2C">
            <w:pPr>
              <w:pStyle w:val="EmptyCellLayoutStyle"/>
              <w:spacing w:after="0" w:line="240" w:lineRule="auto"/>
            </w:pPr>
          </w:p>
        </w:tc>
        <w:tc>
          <w:tcPr>
            <w:tcW w:w="2505" w:type="dxa"/>
          </w:tcPr>
          <w:p w14:paraId="4E1A724D" w14:textId="77777777" w:rsidR="00936D2C" w:rsidRDefault="00936D2C">
            <w:pPr>
              <w:pStyle w:val="EmptyCellLayoutStyle"/>
              <w:spacing w:after="0" w:line="240" w:lineRule="auto"/>
            </w:pPr>
          </w:p>
        </w:tc>
        <w:tc>
          <w:tcPr>
            <w:tcW w:w="6120" w:type="dxa"/>
          </w:tcPr>
          <w:p w14:paraId="679FC747" w14:textId="77777777" w:rsidR="00936D2C" w:rsidRDefault="00936D2C">
            <w:pPr>
              <w:pStyle w:val="EmptyCellLayoutStyle"/>
              <w:spacing w:after="0" w:line="240" w:lineRule="auto"/>
            </w:pPr>
          </w:p>
        </w:tc>
        <w:tc>
          <w:tcPr>
            <w:tcW w:w="2534" w:type="dxa"/>
          </w:tcPr>
          <w:p w14:paraId="77ACE301" w14:textId="77777777" w:rsidR="00936D2C" w:rsidRDefault="00936D2C">
            <w:pPr>
              <w:pStyle w:val="EmptyCellLayoutStyle"/>
              <w:spacing w:after="0" w:line="240" w:lineRule="auto"/>
            </w:pPr>
          </w:p>
        </w:tc>
        <w:tc>
          <w:tcPr>
            <w:tcW w:w="179" w:type="dxa"/>
          </w:tcPr>
          <w:p w14:paraId="3E8D9300" w14:textId="77777777" w:rsidR="00936D2C" w:rsidRDefault="00936D2C">
            <w:pPr>
              <w:pStyle w:val="EmptyCellLayoutStyle"/>
              <w:spacing w:after="0" w:line="240" w:lineRule="auto"/>
            </w:pPr>
          </w:p>
        </w:tc>
      </w:tr>
      <w:tr w:rsidR="004E1D36" w14:paraId="7BB14D47" w14:textId="77777777" w:rsidTr="004E1D36">
        <w:tc>
          <w:tcPr>
            <w:tcW w:w="179" w:type="dxa"/>
          </w:tcPr>
          <w:p w14:paraId="27C5BDE2" w14:textId="77777777" w:rsidR="00936D2C" w:rsidRDefault="00936D2C">
            <w:pPr>
              <w:pStyle w:val="EmptyCellLayoutStyle"/>
              <w:spacing w:after="0" w:line="240" w:lineRule="auto"/>
            </w:pPr>
          </w:p>
        </w:tc>
        <w:tc>
          <w:tcPr>
            <w:tcW w:w="0" w:type="dxa"/>
          </w:tcPr>
          <w:p w14:paraId="68123E9F" w14:textId="77777777" w:rsidR="00936D2C" w:rsidRDefault="00936D2C">
            <w:pPr>
              <w:pStyle w:val="EmptyCellLayoutStyle"/>
              <w:spacing w:after="0" w:line="240" w:lineRule="auto"/>
            </w:pPr>
          </w:p>
        </w:tc>
        <w:tc>
          <w:tcPr>
            <w:tcW w:w="0" w:type="dxa"/>
          </w:tcPr>
          <w:p w14:paraId="1EF94A75" w14:textId="77777777" w:rsidR="00936D2C" w:rsidRDefault="00936D2C">
            <w:pPr>
              <w:pStyle w:val="EmptyCellLayoutStyle"/>
              <w:spacing w:after="0" w:line="240" w:lineRule="auto"/>
            </w:pPr>
          </w:p>
        </w:tc>
        <w:tc>
          <w:tcPr>
            <w:tcW w:w="0" w:type="dxa"/>
          </w:tcPr>
          <w:p w14:paraId="5CAA252C" w14:textId="77777777" w:rsidR="00936D2C" w:rsidRDefault="00936D2C">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000" w:firstRow="0" w:lastRow="0" w:firstColumn="0" w:lastColumn="0" w:noHBand="0" w:noVBand="0"/>
            </w:tblPr>
            <w:tblGrid>
              <w:gridCol w:w="25"/>
              <w:gridCol w:w="11082"/>
            </w:tblGrid>
            <w:tr w:rsidR="004E1D36" w14:paraId="56D12165" w14:textId="77777777" w:rsidTr="004E1D36">
              <w:trPr>
                <w:trHeight w:val="90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0"/>
                  </w:tblGrid>
                  <w:tr w:rsidR="00936D2C" w14:paraId="4F351B73" w14:textId="77777777">
                    <w:trPr>
                      <w:trHeight w:val="822"/>
                    </w:trPr>
                    <w:tc>
                      <w:tcPr>
                        <w:tcW w:w="11160" w:type="dxa"/>
                        <w:tcBorders>
                          <w:top w:val="nil"/>
                          <w:left w:val="nil"/>
                          <w:bottom w:val="nil"/>
                          <w:right w:val="nil"/>
                        </w:tcBorders>
                        <w:tcMar>
                          <w:top w:w="39" w:type="dxa"/>
                          <w:left w:w="39" w:type="dxa"/>
                          <w:bottom w:w="39" w:type="dxa"/>
                          <w:right w:w="39" w:type="dxa"/>
                        </w:tcMar>
                      </w:tcPr>
                      <w:p w14:paraId="0660EB72" w14:textId="77777777" w:rsidR="00936D2C" w:rsidRDefault="00A73D5C">
                        <w:pPr>
                          <w:spacing w:after="0" w:line="240" w:lineRule="auto"/>
                        </w:pPr>
                        <w:r>
                          <w:rPr>
                            <w:rFonts w:ascii="Arial" w:eastAsia="Arial" w:hAnsi="Arial"/>
                            <w:b/>
                            <w:color w:val="000000"/>
                            <w:sz w:val="16"/>
                          </w:rPr>
                          <w:t>15. Please describe the assigned duties, percent of time spent performing each duty, and what is done to complete each duty.</w:t>
                        </w:r>
                        <w:r>
                          <w:rPr>
                            <w:rFonts w:ascii="Arial" w:eastAsia="Arial" w:hAnsi="Arial"/>
                            <w:b/>
                            <w:color w:val="000000"/>
                            <w:sz w:val="16"/>
                          </w:rPr>
                          <w:br/>
                        </w:r>
                        <w:r>
                          <w:rPr>
                            <w:rFonts w:ascii="Arial" w:eastAsia="Arial" w:hAnsi="Arial"/>
                            <w:b/>
                            <w:color w:val="000000"/>
                            <w:sz w:val="16"/>
                          </w:rPr>
                          <w:br/>
                        </w:r>
                        <w:r>
                          <w:rPr>
                            <w:rFonts w:ascii="Arial" w:eastAsia="Arial" w:hAnsi="Arial"/>
                            <w:b/>
                            <w:color w:val="000000"/>
                            <w:sz w:val="16"/>
                          </w:rPr>
                          <w:t>List the duties from most important to least important. The total percentage of all duties performed must equal 100 percent.</w:t>
                        </w:r>
                      </w:p>
                    </w:tc>
                  </w:tr>
                </w:tbl>
                <w:p w14:paraId="436AFCF8" w14:textId="77777777" w:rsidR="00936D2C" w:rsidRDefault="00936D2C">
                  <w:pPr>
                    <w:spacing w:after="0" w:line="240" w:lineRule="auto"/>
                  </w:pPr>
                </w:p>
              </w:tc>
            </w:tr>
            <w:tr w:rsidR="00936D2C" w14:paraId="19D47457" w14:textId="77777777">
              <w:tc>
                <w:tcPr>
                  <w:tcW w:w="0" w:type="dxa"/>
                  <w:tcBorders>
                    <w:left w:val="single" w:sz="15" w:space="0" w:color="000000"/>
                    <w:bottom w:val="single" w:sz="7" w:space="0" w:color="000000"/>
                  </w:tcBorders>
                </w:tcPr>
                <w:p w14:paraId="2FFAF4BC" w14:textId="77777777" w:rsidR="00936D2C" w:rsidRDefault="00936D2C">
                  <w:pPr>
                    <w:pStyle w:val="EmptyCellLayoutStyle"/>
                    <w:spacing w:after="0" w:line="240" w:lineRule="auto"/>
                  </w:pPr>
                </w:p>
              </w:tc>
              <w:tc>
                <w:tcPr>
                  <w:tcW w:w="11159" w:type="dxa"/>
                  <w:tcBorders>
                    <w:bottom w:val="single" w:sz="7"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1063"/>
                  </w:tblGrid>
                  <w:tr w:rsidR="00936D2C" w14:paraId="316D7169" w14:textId="77777777">
                    <w:trPr>
                      <w:trHeight w:val="7200"/>
                    </w:trPr>
                    <w:tc>
                      <w:tcPr>
                        <w:tcW w:w="11160" w:type="dxa"/>
                        <w:tcBorders>
                          <w:bottom w:val="nil"/>
                          <w:right w:val="nil"/>
                        </w:tcBorders>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7928"/>
                          <w:gridCol w:w="1296"/>
                          <w:gridCol w:w="1839"/>
                        </w:tblGrid>
                        <w:tr w:rsidR="004E1D36" w14:paraId="5369E71D" w14:textId="77777777" w:rsidTr="004E1D36">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498BB05B" w14:textId="77777777" w:rsidR="00936D2C" w:rsidRDefault="00A73D5C">
                              <w:pPr>
                                <w:spacing w:after="0" w:line="240" w:lineRule="auto"/>
                              </w:pPr>
                              <w:r>
                                <w:rPr>
                                  <w:rFonts w:ascii="Arial" w:eastAsia="Arial" w:hAnsi="Arial"/>
                                  <w:b/>
                                  <w:color w:val="000000"/>
                                  <w:sz w:val="16"/>
                                </w:rPr>
                                <w:t>Duty 1</w:t>
                              </w:r>
                            </w:p>
                          </w:tc>
                        </w:tr>
                        <w:tr w:rsidR="00936D2C" w14:paraId="7E7AFFE4" w14:textId="77777777">
                          <w:trPr>
                            <w:trHeight w:val="282"/>
                          </w:trPr>
                          <w:tc>
                            <w:tcPr>
                              <w:tcW w:w="8004" w:type="dxa"/>
                              <w:tcBorders>
                                <w:top w:val="nil"/>
                                <w:left w:val="nil"/>
                                <w:bottom w:val="nil"/>
                                <w:right w:val="nil"/>
                              </w:tcBorders>
                              <w:tcMar>
                                <w:top w:w="39" w:type="dxa"/>
                                <w:left w:w="39" w:type="dxa"/>
                                <w:bottom w:w="39" w:type="dxa"/>
                                <w:right w:w="39" w:type="dxa"/>
                              </w:tcMar>
                            </w:tcPr>
                            <w:p w14:paraId="20D41DE7" w14:textId="77777777" w:rsidR="00936D2C" w:rsidRDefault="00A73D5C">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048BDCA5" w14:textId="77777777" w:rsidR="00936D2C" w:rsidRDefault="00A73D5C">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049C627D" w14:textId="77777777" w:rsidR="00936D2C" w:rsidRDefault="00A73D5C">
                              <w:pPr>
                                <w:spacing w:after="0" w:line="240" w:lineRule="auto"/>
                              </w:pPr>
                              <w:r>
                                <w:rPr>
                                  <w:rFonts w:ascii="Arial" w:eastAsia="Arial" w:hAnsi="Arial"/>
                                  <w:b/>
                                  <w:color w:val="000000"/>
                                  <w:sz w:val="16"/>
                                </w:rPr>
                                <w:t>40</w:t>
                              </w:r>
                            </w:p>
                          </w:tc>
                        </w:tr>
                        <w:tr w:rsidR="004E1D36" w14:paraId="7A61C485" w14:textId="77777777" w:rsidTr="004E1D36">
                          <w:trPr>
                            <w:trHeight w:val="282"/>
                          </w:trPr>
                          <w:tc>
                            <w:tcPr>
                              <w:tcW w:w="8004" w:type="dxa"/>
                              <w:gridSpan w:val="3"/>
                              <w:tcBorders>
                                <w:top w:val="nil"/>
                                <w:left w:val="nil"/>
                                <w:bottom w:val="nil"/>
                                <w:right w:val="nil"/>
                              </w:tcBorders>
                              <w:tcMar>
                                <w:top w:w="39" w:type="dxa"/>
                                <w:left w:w="39" w:type="dxa"/>
                                <w:bottom w:w="39" w:type="dxa"/>
                                <w:right w:w="39" w:type="dxa"/>
                              </w:tcMar>
                            </w:tcPr>
                            <w:p w14:paraId="4FB7CDA8" w14:textId="77777777" w:rsidR="00936D2C" w:rsidRDefault="00A73D5C">
                              <w:pPr>
                                <w:spacing w:after="0" w:line="240" w:lineRule="auto"/>
                              </w:pPr>
                              <w:r>
                                <w:rPr>
                                  <w:rFonts w:ascii="Arial" w:eastAsia="Arial" w:hAnsi="Arial"/>
                                  <w:color w:val="000000"/>
                                </w:rPr>
                                <w:t>As a member of the Executive Leadership Team, this position serves as the Strategic Operations Director for the Michigan Department of Health and Human Services (MDHHS), providing executive leadership for organizational strategy, enterprise governance, strategic operations, and cross-functional implementation.</w:t>
                              </w:r>
                            </w:p>
                          </w:tc>
                        </w:tr>
                        <w:tr w:rsidR="00936D2C" w14:paraId="6773ABC1" w14:textId="77777777">
                          <w:trPr>
                            <w:trHeight w:val="282"/>
                          </w:trPr>
                          <w:tc>
                            <w:tcPr>
                              <w:tcW w:w="8004" w:type="dxa"/>
                              <w:tcBorders>
                                <w:top w:val="nil"/>
                                <w:left w:val="nil"/>
                                <w:bottom w:val="nil"/>
                                <w:right w:val="nil"/>
                              </w:tcBorders>
                              <w:tcMar>
                                <w:top w:w="39" w:type="dxa"/>
                                <w:left w:w="39" w:type="dxa"/>
                                <w:bottom w:w="39" w:type="dxa"/>
                                <w:right w:w="39" w:type="dxa"/>
                              </w:tcMar>
                            </w:tcPr>
                            <w:p w14:paraId="13BD26CB" w14:textId="77777777" w:rsidR="00936D2C" w:rsidRDefault="00A73D5C">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5A85F29E" w14:textId="77777777" w:rsidR="00936D2C" w:rsidRDefault="00936D2C">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5FB96C11" w14:textId="77777777" w:rsidR="00936D2C" w:rsidRDefault="00936D2C">
                              <w:pPr>
                                <w:spacing w:after="0" w:line="240" w:lineRule="auto"/>
                              </w:pPr>
                            </w:p>
                          </w:tc>
                        </w:tr>
                        <w:tr w:rsidR="004E1D36" w14:paraId="7D96678F" w14:textId="77777777" w:rsidTr="004E1D36">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5B90F450" w14:textId="77777777" w:rsidR="00936D2C" w:rsidRPr="004E1D36" w:rsidRDefault="00A73D5C">
                              <w:pPr>
                                <w:numPr>
                                  <w:ilvl w:val="0"/>
                                  <w:numId w:val="1"/>
                                </w:numPr>
                                <w:spacing w:after="0" w:line="240" w:lineRule="auto"/>
                                <w:ind w:left="720" w:hanging="360"/>
                              </w:pPr>
                              <w:r w:rsidRPr="004E1D36">
                                <w:rPr>
                                  <w:rFonts w:ascii="Arial" w:eastAsia="Arial" w:hAnsi="Arial"/>
                                  <w:color w:val="000000"/>
                                </w:rPr>
                                <w:t>Lead enterprise governance processes that support executive decision-making, organizational accountability, and strategic priorities.</w:t>
                              </w:r>
                            </w:p>
                            <w:p w14:paraId="62F97BCD" w14:textId="77777777" w:rsidR="00936D2C" w:rsidRPr="004E1D36" w:rsidRDefault="00A73D5C">
                              <w:pPr>
                                <w:numPr>
                                  <w:ilvl w:val="0"/>
                                  <w:numId w:val="1"/>
                                </w:numPr>
                                <w:spacing w:after="0" w:line="240" w:lineRule="auto"/>
                                <w:ind w:left="720" w:hanging="360"/>
                              </w:pPr>
                              <w:r w:rsidRPr="004E1D36">
                                <w:rPr>
                                  <w:rFonts w:ascii="Arial" w:eastAsia="Arial" w:hAnsi="Arial"/>
                                  <w:color w:val="000000"/>
                                </w:rPr>
                                <w:t>Strategic priorities may include CSA Teaming or other initiatives as identified by MDHHS leadership.</w:t>
                              </w:r>
                            </w:p>
                            <w:p w14:paraId="180F400A" w14:textId="77777777" w:rsidR="00936D2C" w:rsidRPr="004E1D36" w:rsidRDefault="00A73D5C">
                              <w:pPr>
                                <w:numPr>
                                  <w:ilvl w:val="0"/>
                                  <w:numId w:val="1"/>
                                </w:numPr>
                                <w:spacing w:after="0" w:line="240" w:lineRule="auto"/>
                                <w:ind w:left="720" w:hanging="360"/>
                              </w:pPr>
                              <w:r w:rsidRPr="004E1D36">
                                <w:rPr>
                                  <w:rFonts w:ascii="Arial" w:eastAsia="Arial" w:hAnsi="Arial"/>
                                  <w:color w:val="000000"/>
                                </w:rPr>
                                <w:t>Develop and implement strategic plans, organizational goals, and operational frameworks aligned with departmental objectives.</w:t>
                              </w:r>
                            </w:p>
                            <w:p w14:paraId="1C188DEF" w14:textId="77777777" w:rsidR="00936D2C" w:rsidRPr="004E1D36" w:rsidRDefault="00A73D5C">
                              <w:pPr>
                                <w:numPr>
                                  <w:ilvl w:val="0"/>
                                  <w:numId w:val="1"/>
                                </w:numPr>
                                <w:spacing w:after="0" w:line="240" w:lineRule="auto"/>
                                <w:ind w:left="720" w:hanging="360"/>
                              </w:pPr>
                              <w:r w:rsidRPr="004E1D36">
                                <w:rPr>
                                  <w:rFonts w:ascii="Arial" w:eastAsia="Arial" w:hAnsi="Arial"/>
                                  <w:color w:val="000000"/>
                                </w:rPr>
                                <w:t>Advise executive leadership on implementation strategies, operational risks, and emerging opportunities.</w:t>
                              </w:r>
                            </w:p>
                            <w:p w14:paraId="7509DC8B" w14:textId="77777777" w:rsidR="00936D2C" w:rsidRPr="004E1D36" w:rsidRDefault="00A73D5C">
                              <w:pPr>
                                <w:numPr>
                                  <w:ilvl w:val="0"/>
                                  <w:numId w:val="1"/>
                                </w:numPr>
                                <w:spacing w:after="0" w:line="240" w:lineRule="auto"/>
                                <w:ind w:left="720" w:hanging="360"/>
                              </w:pPr>
                              <w:r w:rsidRPr="004E1D36">
                                <w:rPr>
                                  <w:rFonts w:ascii="Arial" w:eastAsia="Arial" w:hAnsi="Arial"/>
                                  <w:color w:val="000000"/>
                                </w:rPr>
                                <w:t>Develop executive briefings, decision documents, recommendations, and implementation updates for executive leadership.</w:t>
                              </w:r>
                            </w:p>
                            <w:p w14:paraId="165EAEB8" w14:textId="77777777" w:rsidR="00936D2C" w:rsidRPr="004E1D36" w:rsidRDefault="00A73D5C">
                              <w:pPr>
                                <w:numPr>
                                  <w:ilvl w:val="0"/>
                                  <w:numId w:val="1"/>
                                </w:numPr>
                                <w:spacing w:after="0" w:line="240" w:lineRule="auto"/>
                                <w:ind w:left="720" w:hanging="360"/>
                              </w:pPr>
                              <w:r w:rsidRPr="004E1D36">
                                <w:rPr>
                                  <w:rFonts w:ascii="Arial" w:eastAsia="Arial" w:hAnsi="Arial"/>
                                  <w:color w:val="000000"/>
                                </w:rPr>
                                <w:t>Establish governance structures that promote accountability, consistency, and cross-functional collaboration.</w:t>
                              </w:r>
                            </w:p>
                            <w:p w14:paraId="496183D0" w14:textId="77777777" w:rsidR="00936D2C" w:rsidRPr="004E1D36" w:rsidRDefault="00A73D5C">
                              <w:pPr>
                                <w:numPr>
                                  <w:ilvl w:val="0"/>
                                  <w:numId w:val="1"/>
                                </w:numPr>
                                <w:spacing w:after="0" w:line="240" w:lineRule="auto"/>
                                <w:ind w:left="720" w:hanging="360"/>
                              </w:pPr>
                              <w:r w:rsidRPr="004E1D36">
                                <w:rPr>
                                  <w:rFonts w:ascii="Arial" w:eastAsia="Arial" w:hAnsi="Arial"/>
                                  <w:color w:val="000000"/>
                                </w:rPr>
                                <w:t>Lead executive planning activities for high-priority organizational initiatives and enterprise transformation efforts.</w:t>
                              </w:r>
                            </w:p>
                            <w:p w14:paraId="3D0A9A87" w14:textId="77777777" w:rsidR="00936D2C" w:rsidRPr="004E1D36" w:rsidRDefault="00A73D5C">
                              <w:pPr>
                                <w:numPr>
                                  <w:ilvl w:val="0"/>
                                  <w:numId w:val="1"/>
                                </w:numPr>
                                <w:spacing w:after="0" w:line="240" w:lineRule="auto"/>
                                <w:ind w:left="720" w:hanging="360"/>
                              </w:pPr>
                              <w:r w:rsidRPr="004E1D36">
                                <w:rPr>
                                  <w:rFonts w:ascii="Arial" w:eastAsia="Arial" w:hAnsi="Arial"/>
                                  <w:color w:val="000000"/>
                                </w:rPr>
                                <w:t>Foster executive collaboration across departmental administrations to support strategic planning and governance.</w:t>
                              </w:r>
                            </w:p>
                            <w:p w14:paraId="5AD71052" w14:textId="77777777" w:rsidR="00936D2C" w:rsidRDefault="00A73D5C">
                              <w:pPr>
                                <w:numPr>
                                  <w:ilvl w:val="0"/>
                                  <w:numId w:val="1"/>
                                </w:numPr>
                                <w:spacing w:after="0" w:line="240" w:lineRule="auto"/>
                                <w:ind w:left="720" w:hanging="360"/>
                              </w:pPr>
                              <w:r w:rsidRPr="004E1D36">
                                <w:rPr>
                                  <w:rFonts w:ascii="Arial" w:eastAsia="Arial" w:hAnsi="Arial"/>
                                  <w:color w:val="000000"/>
                                </w:rPr>
                                <w:t>Exercise independent judgment in evaluating highly complex organizational and operational issues affecting multiple administrations and develop recommendations for executive leadership.</w:t>
                              </w:r>
                            </w:p>
                          </w:tc>
                        </w:tr>
                        <w:tr w:rsidR="004E1D36" w14:paraId="2BB10226" w14:textId="77777777" w:rsidTr="004E1D36">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0E0FDBB4" w14:textId="77777777" w:rsidR="00936D2C" w:rsidRDefault="00A73D5C">
                              <w:pPr>
                                <w:spacing w:after="0" w:line="240" w:lineRule="auto"/>
                              </w:pPr>
                              <w:r>
                                <w:rPr>
                                  <w:rFonts w:ascii="Arial" w:eastAsia="Arial" w:hAnsi="Arial"/>
                                  <w:b/>
                                  <w:color w:val="000000"/>
                                  <w:sz w:val="16"/>
                                </w:rPr>
                                <w:t>Duty 2</w:t>
                              </w:r>
                            </w:p>
                          </w:tc>
                        </w:tr>
                        <w:tr w:rsidR="00936D2C" w14:paraId="10F90640" w14:textId="77777777">
                          <w:trPr>
                            <w:trHeight w:val="282"/>
                          </w:trPr>
                          <w:tc>
                            <w:tcPr>
                              <w:tcW w:w="8004" w:type="dxa"/>
                              <w:tcBorders>
                                <w:top w:val="nil"/>
                                <w:left w:val="nil"/>
                                <w:bottom w:val="nil"/>
                                <w:right w:val="nil"/>
                              </w:tcBorders>
                              <w:tcMar>
                                <w:top w:w="39" w:type="dxa"/>
                                <w:left w:w="39" w:type="dxa"/>
                                <w:bottom w:w="39" w:type="dxa"/>
                                <w:right w:w="39" w:type="dxa"/>
                              </w:tcMar>
                            </w:tcPr>
                            <w:p w14:paraId="40AC334A" w14:textId="77777777" w:rsidR="00936D2C" w:rsidRDefault="00A73D5C">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293869F0" w14:textId="77777777" w:rsidR="00936D2C" w:rsidRDefault="00A73D5C">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7444DDAC" w14:textId="77777777" w:rsidR="00936D2C" w:rsidRDefault="00A73D5C">
                              <w:pPr>
                                <w:spacing w:after="0" w:line="240" w:lineRule="auto"/>
                              </w:pPr>
                              <w:r>
                                <w:rPr>
                                  <w:rFonts w:ascii="Arial" w:eastAsia="Arial" w:hAnsi="Arial"/>
                                  <w:b/>
                                  <w:color w:val="000000"/>
                                  <w:sz w:val="16"/>
                                </w:rPr>
                                <w:t>25</w:t>
                              </w:r>
                            </w:p>
                          </w:tc>
                        </w:tr>
                        <w:tr w:rsidR="004E1D36" w14:paraId="3F1C3D18" w14:textId="77777777" w:rsidTr="004E1D36">
                          <w:trPr>
                            <w:trHeight w:val="282"/>
                          </w:trPr>
                          <w:tc>
                            <w:tcPr>
                              <w:tcW w:w="8004" w:type="dxa"/>
                              <w:gridSpan w:val="3"/>
                              <w:tcBorders>
                                <w:top w:val="nil"/>
                                <w:left w:val="nil"/>
                                <w:bottom w:val="nil"/>
                                <w:right w:val="nil"/>
                              </w:tcBorders>
                              <w:tcMar>
                                <w:top w:w="39" w:type="dxa"/>
                                <w:left w:w="39" w:type="dxa"/>
                                <w:bottom w:w="39" w:type="dxa"/>
                                <w:right w:w="39" w:type="dxa"/>
                              </w:tcMar>
                            </w:tcPr>
                            <w:p w14:paraId="3C7174FB" w14:textId="77777777" w:rsidR="00936D2C" w:rsidRDefault="00A73D5C">
                              <w:pPr>
                                <w:spacing w:before="199" w:after="199" w:line="240" w:lineRule="auto"/>
                              </w:pPr>
                              <w:r>
                                <w:rPr>
                                  <w:rFonts w:ascii="Arial" w:eastAsia="Arial" w:hAnsi="Arial"/>
                                  <w:color w:val="000000"/>
                                </w:rPr>
                                <w:t>This position is responsible for advancing executive priorities by establishing governance structures, driving organizational alignment, leading complex strategic initiatives, and ensuring coordinated execution across departmental administrations, program areas, and external partners.</w:t>
                              </w:r>
                            </w:p>
                          </w:tc>
                        </w:tr>
                        <w:tr w:rsidR="00936D2C" w14:paraId="5170B482" w14:textId="77777777">
                          <w:trPr>
                            <w:trHeight w:val="282"/>
                          </w:trPr>
                          <w:tc>
                            <w:tcPr>
                              <w:tcW w:w="8004" w:type="dxa"/>
                              <w:tcBorders>
                                <w:top w:val="nil"/>
                                <w:left w:val="nil"/>
                                <w:bottom w:val="nil"/>
                                <w:right w:val="nil"/>
                              </w:tcBorders>
                              <w:tcMar>
                                <w:top w:w="39" w:type="dxa"/>
                                <w:left w:w="39" w:type="dxa"/>
                                <w:bottom w:w="39" w:type="dxa"/>
                                <w:right w:w="39" w:type="dxa"/>
                              </w:tcMar>
                            </w:tcPr>
                            <w:p w14:paraId="3960A41A" w14:textId="77777777" w:rsidR="00936D2C" w:rsidRDefault="00A73D5C">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4B843FE1" w14:textId="77777777" w:rsidR="00936D2C" w:rsidRDefault="00936D2C">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2B936AB0" w14:textId="77777777" w:rsidR="00936D2C" w:rsidRDefault="00936D2C">
                              <w:pPr>
                                <w:spacing w:after="0" w:line="240" w:lineRule="auto"/>
                              </w:pPr>
                            </w:p>
                          </w:tc>
                        </w:tr>
                        <w:tr w:rsidR="004E1D36" w14:paraId="09C97F3F" w14:textId="77777777" w:rsidTr="004E1D36">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6BC9BF82" w14:textId="77777777" w:rsidR="00936D2C" w:rsidRPr="004E1D36" w:rsidRDefault="00A73D5C">
                              <w:pPr>
                                <w:numPr>
                                  <w:ilvl w:val="0"/>
                                  <w:numId w:val="1"/>
                                </w:numPr>
                                <w:spacing w:after="0" w:line="240" w:lineRule="auto"/>
                                <w:ind w:left="720" w:hanging="360"/>
                              </w:pPr>
                              <w:r w:rsidRPr="004E1D36">
                                <w:rPr>
                                  <w:rFonts w:ascii="Arial" w:eastAsia="Arial" w:hAnsi="Arial"/>
                                  <w:color w:val="000000"/>
                                </w:rPr>
                                <w:t xml:space="preserve">Direct implementation of executive priorities through coordinated planning, organizational alignment, and cross-functional execution. </w:t>
                              </w:r>
                            </w:p>
                            <w:p w14:paraId="35C4C7BA" w14:textId="77777777" w:rsidR="00936D2C" w:rsidRPr="004E1D36" w:rsidRDefault="00A73D5C">
                              <w:pPr>
                                <w:numPr>
                                  <w:ilvl w:val="0"/>
                                  <w:numId w:val="1"/>
                                </w:numPr>
                                <w:spacing w:after="0" w:line="240" w:lineRule="auto"/>
                                <w:ind w:left="720" w:hanging="360"/>
                              </w:pPr>
                              <w:r w:rsidRPr="004E1D36">
                                <w:rPr>
                                  <w:rFonts w:ascii="Arial" w:eastAsia="Arial" w:hAnsi="Arial"/>
                                  <w:color w:val="000000"/>
                                </w:rPr>
                                <w:t>Provide leadership, direction, coaching, and performance oversight of the Performance Management Lead and Pod Support &amp; Engagement Lead, ensuring organizational performance, stakeholder engagement, and implementation support functions are effectively managed and aligned with executive priorities.</w:t>
                              </w:r>
                            </w:p>
                            <w:p w14:paraId="592EFAD1" w14:textId="77777777" w:rsidR="00936D2C" w:rsidRPr="004E1D36" w:rsidRDefault="00A73D5C">
                              <w:pPr>
                                <w:numPr>
                                  <w:ilvl w:val="0"/>
                                  <w:numId w:val="1"/>
                                </w:numPr>
                                <w:spacing w:after="0" w:line="240" w:lineRule="auto"/>
                                <w:ind w:left="720" w:hanging="360"/>
                              </w:pPr>
                              <w:r w:rsidRPr="004E1D36">
                                <w:rPr>
                                  <w:rFonts w:ascii="Arial" w:eastAsia="Arial" w:hAnsi="Arial"/>
                                  <w:color w:val="000000"/>
                                </w:rPr>
                                <w:t>Direct organizational change management strategies supporting enterprise initiatives and operational transformation.</w:t>
                              </w:r>
                            </w:p>
                            <w:p w14:paraId="7A59125E" w14:textId="77777777" w:rsidR="00936D2C" w:rsidRPr="004E1D36" w:rsidRDefault="00A73D5C">
                              <w:pPr>
                                <w:numPr>
                                  <w:ilvl w:val="0"/>
                                  <w:numId w:val="1"/>
                                </w:numPr>
                                <w:spacing w:after="0" w:line="240" w:lineRule="auto"/>
                                <w:ind w:left="720" w:hanging="360"/>
                              </w:pPr>
                              <w:r w:rsidRPr="004E1D36">
                                <w:rPr>
                                  <w:rFonts w:ascii="Arial" w:eastAsia="Arial" w:hAnsi="Arial"/>
                                  <w:color w:val="000000"/>
                                </w:rPr>
                                <w:t>Coordinate activities among policy, operations, information technology, communications, workforce development, finance, human resources, legal, and external partners to ensure successful implementation of executive priorities.</w:t>
                              </w:r>
                            </w:p>
                            <w:p w14:paraId="4622964F" w14:textId="77777777" w:rsidR="00936D2C" w:rsidRPr="004E1D36" w:rsidRDefault="00A73D5C">
                              <w:pPr>
                                <w:numPr>
                                  <w:ilvl w:val="0"/>
                                  <w:numId w:val="1"/>
                                </w:numPr>
                                <w:spacing w:after="0" w:line="240" w:lineRule="auto"/>
                                <w:ind w:left="720" w:hanging="360"/>
                              </w:pPr>
                              <w:r w:rsidRPr="004E1D36">
                                <w:rPr>
                                  <w:rFonts w:ascii="Arial" w:eastAsia="Arial" w:hAnsi="Arial"/>
                                  <w:color w:val="000000"/>
                                </w:rPr>
                                <w:t>Identify organizational barriers, facilitate enterprise problem-solving, and recommend solutions to executive leadership.</w:t>
                              </w:r>
                            </w:p>
                            <w:p w14:paraId="37ED3FC6" w14:textId="77777777" w:rsidR="00936D2C" w:rsidRPr="004E1D36" w:rsidRDefault="00A73D5C">
                              <w:pPr>
                                <w:numPr>
                                  <w:ilvl w:val="0"/>
                                  <w:numId w:val="1"/>
                                </w:numPr>
                                <w:spacing w:after="0" w:line="240" w:lineRule="auto"/>
                                <w:ind w:left="720" w:hanging="360"/>
                              </w:pPr>
                              <w:proofErr w:type="gramStart"/>
                              <w:r w:rsidRPr="004E1D36">
                                <w:rPr>
                                  <w:rFonts w:ascii="Arial" w:eastAsia="Arial" w:hAnsi="Arial"/>
                                  <w:color w:val="000000"/>
                                </w:rPr>
                                <w:t>Ensure</w:t>
                              </w:r>
                              <w:proofErr w:type="gramEnd"/>
                              <w:r w:rsidRPr="004E1D36">
                                <w:rPr>
                                  <w:rFonts w:ascii="Arial" w:eastAsia="Arial" w:hAnsi="Arial"/>
                                  <w:color w:val="000000"/>
                                </w:rPr>
                                <w:t xml:space="preserve"> implementation activities, communications, operational supports, and organizational resources remain aligned with executive direction and departmental priorities.</w:t>
                              </w:r>
                            </w:p>
                            <w:p w14:paraId="23B45810" w14:textId="77777777" w:rsidR="00936D2C" w:rsidRPr="004E1D36" w:rsidRDefault="00A73D5C">
                              <w:pPr>
                                <w:numPr>
                                  <w:ilvl w:val="0"/>
                                  <w:numId w:val="1"/>
                                </w:numPr>
                                <w:spacing w:after="0" w:line="240" w:lineRule="auto"/>
                                <w:ind w:left="720" w:hanging="360"/>
                              </w:pPr>
                              <w:r w:rsidRPr="004E1D36">
                                <w:rPr>
                                  <w:rFonts w:ascii="Arial" w:eastAsia="Arial" w:hAnsi="Arial"/>
                                  <w:color w:val="000000"/>
                                </w:rPr>
                                <w:t>Direct cross-functional collaboration among internal and external stakeholders to ensure successful execution of executive priorities.</w:t>
                              </w:r>
                            </w:p>
                            <w:p w14:paraId="58A31C14" w14:textId="29DCD6C1" w:rsidR="00936D2C" w:rsidRDefault="00A73D5C">
                              <w:pPr>
                                <w:numPr>
                                  <w:ilvl w:val="0"/>
                                  <w:numId w:val="1"/>
                                </w:numPr>
                                <w:spacing w:after="0" w:line="240" w:lineRule="auto"/>
                                <w:ind w:left="720" w:hanging="360"/>
                              </w:pPr>
                              <w:r w:rsidRPr="004E1D36">
                                <w:rPr>
                                  <w:rFonts w:ascii="Arial" w:eastAsia="Arial" w:hAnsi="Arial"/>
                                  <w:color w:val="000000"/>
                                </w:rPr>
                                <w:t>Represent executive leadership through presentations, facilitation, consultation, and stakeholder engagement with departmental administrations, local offices, and external partners.</w:t>
                              </w:r>
                            </w:p>
                          </w:tc>
                        </w:tr>
                        <w:tr w:rsidR="004E1D36" w14:paraId="2977B37B" w14:textId="77777777" w:rsidTr="004E1D36">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12235740" w14:textId="77777777" w:rsidR="00936D2C" w:rsidRDefault="00A73D5C">
                              <w:pPr>
                                <w:spacing w:after="0" w:line="240" w:lineRule="auto"/>
                              </w:pPr>
                              <w:r>
                                <w:rPr>
                                  <w:rFonts w:ascii="Arial" w:eastAsia="Arial" w:hAnsi="Arial"/>
                                  <w:b/>
                                  <w:color w:val="000000"/>
                                  <w:sz w:val="16"/>
                                </w:rPr>
                                <w:t>Duty 3</w:t>
                              </w:r>
                            </w:p>
                          </w:tc>
                        </w:tr>
                        <w:tr w:rsidR="00936D2C" w14:paraId="1C339421" w14:textId="77777777">
                          <w:trPr>
                            <w:trHeight w:val="282"/>
                          </w:trPr>
                          <w:tc>
                            <w:tcPr>
                              <w:tcW w:w="8004" w:type="dxa"/>
                              <w:tcBorders>
                                <w:top w:val="nil"/>
                                <w:left w:val="nil"/>
                                <w:bottom w:val="nil"/>
                                <w:right w:val="nil"/>
                              </w:tcBorders>
                              <w:tcMar>
                                <w:top w:w="39" w:type="dxa"/>
                                <w:left w:w="39" w:type="dxa"/>
                                <w:bottom w:w="39" w:type="dxa"/>
                                <w:right w:w="39" w:type="dxa"/>
                              </w:tcMar>
                            </w:tcPr>
                            <w:p w14:paraId="702D36B8" w14:textId="77777777" w:rsidR="00936D2C" w:rsidRDefault="00A73D5C">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11992FAA" w14:textId="77777777" w:rsidR="00936D2C" w:rsidRDefault="00A73D5C">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3CC63D89" w14:textId="77777777" w:rsidR="00936D2C" w:rsidRDefault="00A73D5C">
                              <w:pPr>
                                <w:spacing w:after="0" w:line="240" w:lineRule="auto"/>
                              </w:pPr>
                              <w:r>
                                <w:rPr>
                                  <w:rFonts w:ascii="Arial" w:eastAsia="Arial" w:hAnsi="Arial"/>
                                  <w:b/>
                                  <w:color w:val="000000"/>
                                  <w:sz w:val="16"/>
                                </w:rPr>
                                <w:t>25</w:t>
                              </w:r>
                            </w:p>
                          </w:tc>
                        </w:tr>
                        <w:tr w:rsidR="004E1D36" w14:paraId="6E782AEC" w14:textId="77777777" w:rsidTr="004E1D36">
                          <w:trPr>
                            <w:trHeight w:val="282"/>
                          </w:trPr>
                          <w:tc>
                            <w:tcPr>
                              <w:tcW w:w="8004" w:type="dxa"/>
                              <w:gridSpan w:val="3"/>
                              <w:tcBorders>
                                <w:top w:val="nil"/>
                                <w:left w:val="nil"/>
                                <w:bottom w:val="nil"/>
                                <w:right w:val="nil"/>
                              </w:tcBorders>
                              <w:tcMar>
                                <w:top w:w="39" w:type="dxa"/>
                                <w:left w:w="39" w:type="dxa"/>
                                <w:bottom w:w="39" w:type="dxa"/>
                                <w:right w:w="39" w:type="dxa"/>
                              </w:tcMar>
                            </w:tcPr>
                            <w:p w14:paraId="01C663EC" w14:textId="77777777" w:rsidR="00936D2C" w:rsidRDefault="00A73D5C">
                              <w:pPr>
                                <w:spacing w:before="199" w:after="199" w:line="240" w:lineRule="auto"/>
                              </w:pPr>
                              <w:r>
                                <w:rPr>
                                  <w:rFonts w:ascii="Arial" w:eastAsia="Arial" w:hAnsi="Arial"/>
                                  <w:color w:val="000000"/>
                                </w:rPr>
                                <w:t>The position serves as a senior advisor to executive leadership by providing strategic analysis, operational oversight, performance management, and executive decision support to strengthen organizational performance, accountability, and continuous improvement.</w:t>
                              </w:r>
                            </w:p>
                          </w:tc>
                        </w:tr>
                        <w:tr w:rsidR="00936D2C" w14:paraId="449CD74A" w14:textId="77777777">
                          <w:trPr>
                            <w:trHeight w:val="282"/>
                          </w:trPr>
                          <w:tc>
                            <w:tcPr>
                              <w:tcW w:w="8004" w:type="dxa"/>
                              <w:tcBorders>
                                <w:top w:val="nil"/>
                                <w:left w:val="nil"/>
                                <w:bottom w:val="nil"/>
                                <w:right w:val="nil"/>
                              </w:tcBorders>
                              <w:tcMar>
                                <w:top w:w="39" w:type="dxa"/>
                                <w:left w:w="39" w:type="dxa"/>
                                <w:bottom w:w="39" w:type="dxa"/>
                                <w:right w:w="39" w:type="dxa"/>
                              </w:tcMar>
                            </w:tcPr>
                            <w:p w14:paraId="131380D8" w14:textId="77777777" w:rsidR="00936D2C" w:rsidRDefault="00A73D5C">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6E42A187" w14:textId="77777777" w:rsidR="00936D2C" w:rsidRDefault="00936D2C">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0D3BA7B1" w14:textId="77777777" w:rsidR="00936D2C" w:rsidRDefault="00936D2C">
                              <w:pPr>
                                <w:spacing w:after="0" w:line="240" w:lineRule="auto"/>
                              </w:pPr>
                            </w:p>
                          </w:tc>
                        </w:tr>
                        <w:tr w:rsidR="004E1D36" w14:paraId="516FCBBF" w14:textId="77777777" w:rsidTr="004E1D36">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4FFC0F3E" w14:textId="77777777" w:rsidR="00936D2C" w:rsidRPr="004E1D36" w:rsidRDefault="00A73D5C">
                              <w:pPr>
                                <w:numPr>
                                  <w:ilvl w:val="0"/>
                                  <w:numId w:val="1"/>
                                </w:numPr>
                                <w:spacing w:after="0" w:line="240" w:lineRule="auto"/>
                                <w:ind w:left="720" w:hanging="360"/>
                              </w:pPr>
                              <w:r w:rsidRPr="004E1D36">
                                <w:rPr>
                                  <w:rFonts w:ascii="Arial" w:eastAsia="Arial" w:hAnsi="Arial"/>
                                  <w:color w:val="000000"/>
                                </w:rPr>
                                <w:t>Establish organizational performance measures, executive reporting frameworks, and strategic dashboards.</w:t>
                              </w:r>
                            </w:p>
                            <w:p w14:paraId="13E1A3CE" w14:textId="77777777" w:rsidR="00936D2C" w:rsidRPr="004E1D36" w:rsidRDefault="00A73D5C">
                              <w:pPr>
                                <w:numPr>
                                  <w:ilvl w:val="0"/>
                                  <w:numId w:val="1"/>
                                </w:numPr>
                                <w:spacing w:after="0" w:line="240" w:lineRule="auto"/>
                                <w:ind w:left="720" w:hanging="360"/>
                              </w:pPr>
                              <w:r w:rsidRPr="004E1D36">
                                <w:rPr>
                                  <w:rFonts w:ascii="Arial" w:eastAsia="Arial" w:hAnsi="Arial"/>
                                  <w:color w:val="000000"/>
                                </w:rPr>
                                <w:lastRenderedPageBreak/>
                                <w:t>Analyze organizational performance, implementation outcomes, and enterprise trends to support executive decision-making.</w:t>
                              </w:r>
                            </w:p>
                            <w:p w14:paraId="5255C6FD" w14:textId="77777777" w:rsidR="00936D2C" w:rsidRPr="004E1D36" w:rsidRDefault="00A73D5C">
                              <w:pPr>
                                <w:numPr>
                                  <w:ilvl w:val="0"/>
                                  <w:numId w:val="1"/>
                                </w:numPr>
                                <w:spacing w:after="0" w:line="240" w:lineRule="auto"/>
                                <w:ind w:left="720" w:hanging="360"/>
                              </w:pPr>
                              <w:r w:rsidRPr="004E1D36">
                                <w:rPr>
                                  <w:rFonts w:ascii="Arial" w:eastAsia="Arial" w:hAnsi="Arial"/>
                                  <w:color w:val="000000"/>
                                </w:rPr>
                                <w:t>Synthesize quantitative and qualitative information into executive recommendations.</w:t>
                              </w:r>
                            </w:p>
                            <w:p w14:paraId="3FBFB7BE" w14:textId="77777777" w:rsidR="00936D2C" w:rsidRPr="004E1D36" w:rsidRDefault="00A73D5C">
                              <w:pPr>
                                <w:numPr>
                                  <w:ilvl w:val="0"/>
                                  <w:numId w:val="1"/>
                                </w:numPr>
                                <w:spacing w:after="0" w:line="240" w:lineRule="auto"/>
                                <w:ind w:left="720" w:hanging="360"/>
                              </w:pPr>
                              <w:r w:rsidRPr="004E1D36">
                                <w:rPr>
                                  <w:rFonts w:ascii="Arial" w:eastAsia="Arial" w:hAnsi="Arial"/>
                                  <w:color w:val="000000"/>
                                </w:rPr>
                                <w:t>Evaluate strategic initiatives and organizational performance against executive priorities.</w:t>
                              </w:r>
                            </w:p>
                            <w:p w14:paraId="38F8DA14" w14:textId="77777777" w:rsidR="00936D2C" w:rsidRPr="004E1D36" w:rsidRDefault="00A73D5C">
                              <w:pPr>
                                <w:numPr>
                                  <w:ilvl w:val="0"/>
                                  <w:numId w:val="1"/>
                                </w:numPr>
                                <w:spacing w:after="0" w:line="240" w:lineRule="auto"/>
                                <w:ind w:left="720" w:hanging="360"/>
                              </w:pPr>
                              <w:r w:rsidRPr="004E1D36">
                                <w:rPr>
                                  <w:rFonts w:ascii="Arial" w:eastAsia="Arial" w:hAnsi="Arial"/>
                                  <w:color w:val="000000"/>
                                </w:rPr>
                                <w:t>Identify organizational risks, opportunities, and performance gaps and recommend corrective actions.</w:t>
                              </w:r>
                            </w:p>
                            <w:p w14:paraId="3DD2F3E1" w14:textId="77777777" w:rsidR="00936D2C" w:rsidRPr="004E1D36" w:rsidRDefault="00A73D5C">
                              <w:pPr>
                                <w:numPr>
                                  <w:ilvl w:val="0"/>
                                  <w:numId w:val="1"/>
                                </w:numPr>
                                <w:spacing w:after="0" w:line="240" w:lineRule="auto"/>
                                <w:ind w:left="720" w:hanging="360"/>
                              </w:pPr>
                              <w:r w:rsidRPr="004E1D36">
                                <w:rPr>
                                  <w:rFonts w:ascii="Arial" w:eastAsia="Arial" w:hAnsi="Arial"/>
                                  <w:color w:val="000000"/>
                                </w:rPr>
                                <w:t>Lead continuous improvement initiatives that strengthen organizational effectiveness, accountability, and service delivery.</w:t>
                              </w:r>
                            </w:p>
                            <w:p w14:paraId="60E2C492" w14:textId="77777777" w:rsidR="00936D2C" w:rsidRPr="004E1D36" w:rsidRDefault="00A73D5C">
                              <w:pPr>
                                <w:numPr>
                                  <w:ilvl w:val="0"/>
                                  <w:numId w:val="1"/>
                                </w:numPr>
                                <w:spacing w:after="0" w:line="240" w:lineRule="auto"/>
                                <w:ind w:left="720" w:hanging="360"/>
                              </w:pPr>
                              <w:r w:rsidRPr="004E1D36">
                                <w:rPr>
                                  <w:rFonts w:ascii="Arial" w:eastAsia="Arial" w:hAnsi="Arial"/>
                                  <w:color w:val="000000"/>
                                </w:rPr>
                                <w:t>Synthesize information from multiple organizational initiatives into executive-level analyses, recommendations, and decision materials that support strategic planning and informed decision-making.</w:t>
                              </w:r>
                            </w:p>
                            <w:p w14:paraId="769BF9F7" w14:textId="77777777" w:rsidR="00936D2C" w:rsidRDefault="00A73D5C">
                              <w:pPr>
                                <w:numPr>
                                  <w:ilvl w:val="0"/>
                                  <w:numId w:val="1"/>
                                </w:numPr>
                                <w:spacing w:after="0" w:line="240" w:lineRule="auto"/>
                                <w:ind w:left="720" w:hanging="360"/>
                              </w:pPr>
                              <w:r w:rsidRPr="004E1D36">
                                <w:rPr>
                                  <w:rFonts w:ascii="Arial" w:eastAsia="Arial" w:hAnsi="Arial"/>
                                  <w:color w:val="000000"/>
                                </w:rPr>
                                <w:t>Develop executive reports, performance analyses, and strategic recommendations that support informed decision-making.</w:t>
                              </w:r>
                            </w:p>
                          </w:tc>
                        </w:tr>
                        <w:tr w:rsidR="004E1D36" w14:paraId="296753B4" w14:textId="77777777" w:rsidTr="004E1D36">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48E831EE" w14:textId="77777777" w:rsidR="00936D2C" w:rsidRDefault="00A73D5C">
                              <w:pPr>
                                <w:spacing w:after="0" w:line="240" w:lineRule="auto"/>
                              </w:pPr>
                              <w:r>
                                <w:rPr>
                                  <w:rFonts w:ascii="Arial" w:eastAsia="Arial" w:hAnsi="Arial"/>
                                  <w:b/>
                                  <w:color w:val="000000"/>
                                  <w:sz w:val="16"/>
                                </w:rPr>
                                <w:lastRenderedPageBreak/>
                                <w:t>Duty 4</w:t>
                              </w:r>
                            </w:p>
                          </w:tc>
                        </w:tr>
                        <w:tr w:rsidR="00936D2C" w14:paraId="4437B25D" w14:textId="77777777">
                          <w:trPr>
                            <w:trHeight w:val="282"/>
                          </w:trPr>
                          <w:tc>
                            <w:tcPr>
                              <w:tcW w:w="8004" w:type="dxa"/>
                              <w:tcBorders>
                                <w:top w:val="nil"/>
                                <w:left w:val="nil"/>
                                <w:bottom w:val="nil"/>
                                <w:right w:val="nil"/>
                              </w:tcBorders>
                              <w:tcMar>
                                <w:top w:w="39" w:type="dxa"/>
                                <w:left w:w="39" w:type="dxa"/>
                                <w:bottom w:w="39" w:type="dxa"/>
                                <w:right w:w="39" w:type="dxa"/>
                              </w:tcMar>
                            </w:tcPr>
                            <w:p w14:paraId="7C02E10D" w14:textId="77777777" w:rsidR="00936D2C" w:rsidRDefault="00A73D5C">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1580A690" w14:textId="77777777" w:rsidR="00936D2C" w:rsidRDefault="00A73D5C">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03829917" w14:textId="77777777" w:rsidR="00936D2C" w:rsidRDefault="00A73D5C">
                              <w:pPr>
                                <w:spacing w:after="0" w:line="240" w:lineRule="auto"/>
                              </w:pPr>
                              <w:r>
                                <w:rPr>
                                  <w:rFonts w:ascii="Arial" w:eastAsia="Arial" w:hAnsi="Arial"/>
                                  <w:b/>
                                  <w:color w:val="000000"/>
                                  <w:sz w:val="16"/>
                                </w:rPr>
                                <w:t>10</w:t>
                              </w:r>
                            </w:p>
                          </w:tc>
                        </w:tr>
                        <w:tr w:rsidR="004E1D36" w14:paraId="0E2078F9" w14:textId="77777777" w:rsidTr="004E1D36">
                          <w:trPr>
                            <w:trHeight w:val="282"/>
                          </w:trPr>
                          <w:tc>
                            <w:tcPr>
                              <w:tcW w:w="8004" w:type="dxa"/>
                              <w:gridSpan w:val="3"/>
                              <w:tcBorders>
                                <w:top w:val="nil"/>
                                <w:left w:val="nil"/>
                                <w:bottom w:val="nil"/>
                                <w:right w:val="nil"/>
                              </w:tcBorders>
                              <w:tcMar>
                                <w:top w:w="39" w:type="dxa"/>
                                <w:left w:w="39" w:type="dxa"/>
                                <w:bottom w:w="39" w:type="dxa"/>
                                <w:right w:w="39" w:type="dxa"/>
                              </w:tcMar>
                            </w:tcPr>
                            <w:p w14:paraId="27C27DAB" w14:textId="77777777" w:rsidR="00936D2C" w:rsidRDefault="00A73D5C">
                              <w:pPr>
                                <w:spacing w:after="0" w:line="240" w:lineRule="auto"/>
                              </w:pPr>
                              <w:r>
                                <w:rPr>
                                  <w:rFonts w:ascii="Arial" w:eastAsia="Arial" w:hAnsi="Arial"/>
                                  <w:color w:val="000000"/>
                                </w:rPr>
                                <w:t>Other duties as assigned.</w:t>
                              </w:r>
                            </w:p>
                          </w:tc>
                        </w:tr>
                        <w:tr w:rsidR="00936D2C" w14:paraId="5F676498" w14:textId="77777777">
                          <w:trPr>
                            <w:trHeight w:val="282"/>
                          </w:trPr>
                          <w:tc>
                            <w:tcPr>
                              <w:tcW w:w="8004" w:type="dxa"/>
                              <w:tcBorders>
                                <w:top w:val="nil"/>
                                <w:left w:val="nil"/>
                                <w:bottom w:val="nil"/>
                                <w:right w:val="nil"/>
                              </w:tcBorders>
                              <w:tcMar>
                                <w:top w:w="39" w:type="dxa"/>
                                <w:left w:w="39" w:type="dxa"/>
                                <w:bottom w:w="39" w:type="dxa"/>
                                <w:right w:w="39" w:type="dxa"/>
                              </w:tcMar>
                            </w:tcPr>
                            <w:p w14:paraId="0ECDAFA4" w14:textId="77777777" w:rsidR="00936D2C" w:rsidRDefault="00A73D5C">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03D7EF7D" w14:textId="77777777" w:rsidR="00936D2C" w:rsidRDefault="00936D2C">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0E0B37C6" w14:textId="77777777" w:rsidR="00936D2C" w:rsidRDefault="00936D2C">
                              <w:pPr>
                                <w:spacing w:after="0" w:line="240" w:lineRule="auto"/>
                              </w:pPr>
                            </w:p>
                          </w:tc>
                        </w:tr>
                        <w:tr w:rsidR="004E1D36" w14:paraId="5F875FC9" w14:textId="77777777" w:rsidTr="004E1D36">
                          <w:trPr>
                            <w:trHeight w:val="282"/>
                          </w:trPr>
                          <w:tc>
                            <w:tcPr>
                              <w:tcW w:w="8004" w:type="dxa"/>
                              <w:gridSpan w:val="3"/>
                              <w:tcBorders>
                                <w:top w:val="nil"/>
                                <w:left w:val="nil"/>
                                <w:bottom w:val="nil"/>
                                <w:right w:val="nil"/>
                              </w:tcBorders>
                              <w:tcMar>
                                <w:top w:w="39" w:type="dxa"/>
                                <w:left w:w="39" w:type="dxa"/>
                                <w:bottom w:w="39" w:type="dxa"/>
                                <w:right w:w="39" w:type="dxa"/>
                              </w:tcMar>
                            </w:tcPr>
                            <w:p w14:paraId="1C8B07DE" w14:textId="77777777" w:rsidR="00936D2C" w:rsidRDefault="00A73D5C">
                              <w:pPr>
                                <w:spacing w:after="0" w:line="240" w:lineRule="auto"/>
                              </w:pPr>
                              <w:r>
                                <w:rPr>
                                  <w:rFonts w:ascii="Arial" w:eastAsia="Arial" w:hAnsi="Arial"/>
                                  <w:color w:val="000000"/>
                                </w:rPr>
                                <w:t>Other duties as assigned.</w:t>
                              </w:r>
                            </w:p>
                          </w:tc>
                        </w:tr>
                      </w:tbl>
                      <w:p w14:paraId="6772928F" w14:textId="77777777" w:rsidR="00936D2C" w:rsidRDefault="00936D2C">
                        <w:pPr>
                          <w:spacing w:after="0" w:line="240" w:lineRule="auto"/>
                        </w:pPr>
                      </w:p>
                    </w:tc>
                  </w:tr>
                </w:tbl>
                <w:p w14:paraId="4EA48D7B" w14:textId="77777777" w:rsidR="00936D2C" w:rsidRDefault="00936D2C">
                  <w:pPr>
                    <w:spacing w:after="0" w:line="240" w:lineRule="auto"/>
                  </w:pPr>
                </w:p>
              </w:tc>
            </w:tr>
          </w:tbl>
          <w:p w14:paraId="067FDA1E" w14:textId="77777777" w:rsidR="00936D2C" w:rsidRDefault="00936D2C">
            <w:pPr>
              <w:spacing w:after="0" w:line="240" w:lineRule="auto"/>
            </w:pPr>
          </w:p>
        </w:tc>
        <w:tc>
          <w:tcPr>
            <w:tcW w:w="179" w:type="dxa"/>
          </w:tcPr>
          <w:p w14:paraId="2A9044EF" w14:textId="77777777" w:rsidR="00936D2C" w:rsidRDefault="00936D2C">
            <w:pPr>
              <w:pStyle w:val="EmptyCellLayoutStyle"/>
              <w:spacing w:after="0" w:line="240" w:lineRule="auto"/>
            </w:pPr>
          </w:p>
        </w:tc>
      </w:tr>
      <w:tr w:rsidR="00936D2C" w14:paraId="7DDB74CA" w14:textId="77777777">
        <w:trPr>
          <w:trHeight w:val="99"/>
        </w:trPr>
        <w:tc>
          <w:tcPr>
            <w:tcW w:w="179" w:type="dxa"/>
          </w:tcPr>
          <w:p w14:paraId="5BEE8F6F" w14:textId="77777777" w:rsidR="00936D2C" w:rsidRDefault="00936D2C">
            <w:pPr>
              <w:pStyle w:val="EmptyCellLayoutStyle"/>
              <w:spacing w:after="0" w:line="240" w:lineRule="auto"/>
            </w:pPr>
          </w:p>
        </w:tc>
        <w:tc>
          <w:tcPr>
            <w:tcW w:w="0" w:type="dxa"/>
          </w:tcPr>
          <w:p w14:paraId="6A016BDD" w14:textId="77777777" w:rsidR="00936D2C" w:rsidRDefault="00936D2C">
            <w:pPr>
              <w:pStyle w:val="EmptyCellLayoutStyle"/>
              <w:spacing w:after="0" w:line="240" w:lineRule="auto"/>
            </w:pPr>
          </w:p>
        </w:tc>
        <w:tc>
          <w:tcPr>
            <w:tcW w:w="0" w:type="dxa"/>
          </w:tcPr>
          <w:p w14:paraId="5393F59E" w14:textId="77777777" w:rsidR="00936D2C" w:rsidRDefault="00936D2C">
            <w:pPr>
              <w:pStyle w:val="EmptyCellLayoutStyle"/>
              <w:spacing w:after="0" w:line="240" w:lineRule="auto"/>
            </w:pPr>
          </w:p>
        </w:tc>
        <w:tc>
          <w:tcPr>
            <w:tcW w:w="0" w:type="dxa"/>
          </w:tcPr>
          <w:p w14:paraId="6E42A3A9" w14:textId="77777777" w:rsidR="00936D2C" w:rsidRDefault="00936D2C">
            <w:pPr>
              <w:pStyle w:val="EmptyCellLayoutStyle"/>
              <w:spacing w:after="0" w:line="240" w:lineRule="auto"/>
            </w:pPr>
          </w:p>
        </w:tc>
        <w:tc>
          <w:tcPr>
            <w:tcW w:w="0" w:type="dxa"/>
          </w:tcPr>
          <w:p w14:paraId="0D8D6E81" w14:textId="77777777" w:rsidR="00936D2C" w:rsidRDefault="00936D2C">
            <w:pPr>
              <w:pStyle w:val="EmptyCellLayoutStyle"/>
              <w:spacing w:after="0" w:line="240" w:lineRule="auto"/>
            </w:pPr>
          </w:p>
        </w:tc>
        <w:tc>
          <w:tcPr>
            <w:tcW w:w="0" w:type="dxa"/>
          </w:tcPr>
          <w:p w14:paraId="05D4F1C1" w14:textId="77777777" w:rsidR="00936D2C" w:rsidRDefault="00936D2C">
            <w:pPr>
              <w:pStyle w:val="EmptyCellLayoutStyle"/>
              <w:spacing w:after="0" w:line="240" w:lineRule="auto"/>
            </w:pPr>
          </w:p>
        </w:tc>
        <w:tc>
          <w:tcPr>
            <w:tcW w:w="0" w:type="dxa"/>
          </w:tcPr>
          <w:p w14:paraId="554B3701" w14:textId="77777777" w:rsidR="00936D2C" w:rsidRDefault="00936D2C">
            <w:pPr>
              <w:pStyle w:val="EmptyCellLayoutStyle"/>
              <w:spacing w:after="0" w:line="240" w:lineRule="auto"/>
            </w:pPr>
          </w:p>
        </w:tc>
        <w:tc>
          <w:tcPr>
            <w:tcW w:w="2505" w:type="dxa"/>
          </w:tcPr>
          <w:p w14:paraId="4189FC8D" w14:textId="77777777" w:rsidR="00936D2C" w:rsidRDefault="00936D2C">
            <w:pPr>
              <w:pStyle w:val="EmptyCellLayoutStyle"/>
              <w:spacing w:after="0" w:line="240" w:lineRule="auto"/>
            </w:pPr>
          </w:p>
        </w:tc>
        <w:tc>
          <w:tcPr>
            <w:tcW w:w="6120" w:type="dxa"/>
          </w:tcPr>
          <w:p w14:paraId="65AA893C" w14:textId="77777777" w:rsidR="00936D2C" w:rsidRDefault="00936D2C">
            <w:pPr>
              <w:pStyle w:val="EmptyCellLayoutStyle"/>
              <w:spacing w:after="0" w:line="240" w:lineRule="auto"/>
            </w:pPr>
          </w:p>
        </w:tc>
        <w:tc>
          <w:tcPr>
            <w:tcW w:w="2534" w:type="dxa"/>
          </w:tcPr>
          <w:p w14:paraId="5A5F9EBC" w14:textId="77777777" w:rsidR="00936D2C" w:rsidRDefault="00936D2C">
            <w:pPr>
              <w:pStyle w:val="EmptyCellLayoutStyle"/>
              <w:spacing w:after="0" w:line="240" w:lineRule="auto"/>
            </w:pPr>
          </w:p>
        </w:tc>
        <w:tc>
          <w:tcPr>
            <w:tcW w:w="179" w:type="dxa"/>
          </w:tcPr>
          <w:p w14:paraId="21596745" w14:textId="77777777" w:rsidR="00936D2C" w:rsidRDefault="00936D2C">
            <w:pPr>
              <w:pStyle w:val="EmptyCellLayoutStyle"/>
              <w:spacing w:after="0" w:line="240" w:lineRule="auto"/>
            </w:pPr>
          </w:p>
        </w:tc>
      </w:tr>
      <w:tr w:rsidR="004E1D36" w14:paraId="4E6528F7" w14:textId="77777777" w:rsidTr="004E1D36">
        <w:tc>
          <w:tcPr>
            <w:tcW w:w="179" w:type="dxa"/>
          </w:tcPr>
          <w:p w14:paraId="671C6876" w14:textId="77777777" w:rsidR="00936D2C" w:rsidRDefault="00936D2C">
            <w:pPr>
              <w:pStyle w:val="EmptyCellLayoutStyle"/>
              <w:spacing w:after="0" w:line="240" w:lineRule="auto"/>
            </w:pPr>
          </w:p>
        </w:tc>
        <w:tc>
          <w:tcPr>
            <w:tcW w:w="0" w:type="dxa"/>
          </w:tcPr>
          <w:p w14:paraId="47E0531B" w14:textId="77777777" w:rsidR="00936D2C" w:rsidRDefault="00936D2C">
            <w:pPr>
              <w:pStyle w:val="EmptyCellLayoutStyle"/>
              <w:spacing w:after="0" w:line="240" w:lineRule="auto"/>
            </w:pPr>
          </w:p>
        </w:tc>
        <w:tc>
          <w:tcPr>
            <w:tcW w:w="0" w:type="dxa"/>
          </w:tcPr>
          <w:p w14:paraId="03E0FD4B" w14:textId="77777777" w:rsidR="00936D2C" w:rsidRDefault="00936D2C">
            <w:pPr>
              <w:pStyle w:val="EmptyCellLayoutStyle"/>
              <w:spacing w:after="0" w:line="240" w:lineRule="auto"/>
            </w:pPr>
          </w:p>
        </w:tc>
        <w:tc>
          <w:tcPr>
            <w:tcW w:w="0" w:type="dxa"/>
          </w:tcPr>
          <w:p w14:paraId="6961C87C" w14:textId="77777777" w:rsidR="00936D2C" w:rsidRDefault="00936D2C">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82"/>
            </w:tblGrid>
            <w:tr w:rsidR="00936D2C" w14:paraId="0019F595" w14:textId="77777777">
              <w:trPr>
                <w:trHeight w:val="119"/>
              </w:trPr>
              <w:tc>
                <w:tcPr>
                  <w:tcW w:w="0" w:type="dxa"/>
                  <w:tcBorders>
                    <w:top w:val="single" w:sz="15" w:space="0" w:color="000000"/>
                    <w:left w:val="single" w:sz="15" w:space="0" w:color="000000"/>
                  </w:tcBorders>
                </w:tcPr>
                <w:p w14:paraId="67553D9F" w14:textId="77777777" w:rsidR="00936D2C" w:rsidRDefault="00936D2C">
                  <w:pPr>
                    <w:pStyle w:val="EmptyCellLayoutStyle"/>
                    <w:spacing w:after="0" w:line="240" w:lineRule="auto"/>
                  </w:pPr>
                </w:p>
              </w:tc>
              <w:tc>
                <w:tcPr>
                  <w:tcW w:w="11159" w:type="dxa"/>
                  <w:tcBorders>
                    <w:top w:val="single" w:sz="15" w:space="0" w:color="000000"/>
                    <w:right w:val="single" w:sz="15" w:space="0" w:color="000000"/>
                  </w:tcBorders>
                </w:tcPr>
                <w:p w14:paraId="4C29F146" w14:textId="77777777" w:rsidR="00936D2C" w:rsidRDefault="00936D2C">
                  <w:pPr>
                    <w:pStyle w:val="EmptyCellLayoutStyle"/>
                    <w:spacing w:after="0" w:line="240" w:lineRule="auto"/>
                  </w:pPr>
                </w:p>
              </w:tc>
            </w:tr>
            <w:tr w:rsidR="00936D2C" w14:paraId="3BBF704E" w14:textId="77777777">
              <w:trPr>
                <w:trHeight w:val="270"/>
              </w:trPr>
              <w:tc>
                <w:tcPr>
                  <w:tcW w:w="0" w:type="dxa"/>
                  <w:tcBorders>
                    <w:left w:val="single" w:sz="15" w:space="0" w:color="000000"/>
                  </w:tcBorders>
                </w:tcPr>
                <w:p w14:paraId="7EEEFEDC" w14:textId="77777777" w:rsidR="00936D2C" w:rsidRDefault="00936D2C">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000" w:firstRow="0" w:lastRow="0" w:firstColumn="0" w:lastColumn="0" w:noHBand="0" w:noVBand="0"/>
                  </w:tblPr>
                  <w:tblGrid>
                    <w:gridCol w:w="11063"/>
                  </w:tblGrid>
                  <w:tr w:rsidR="00936D2C" w14:paraId="6BC00592" w14:textId="77777777">
                    <w:trPr>
                      <w:trHeight w:val="192"/>
                    </w:trPr>
                    <w:tc>
                      <w:tcPr>
                        <w:tcW w:w="11160" w:type="dxa"/>
                        <w:tcBorders>
                          <w:top w:val="nil"/>
                          <w:left w:val="nil"/>
                          <w:bottom w:val="nil"/>
                          <w:right w:val="nil"/>
                        </w:tcBorders>
                        <w:tcMar>
                          <w:top w:w="39" w:type="dxa"/>
                          <w:left w:w="39" w:type="dxa"/>
                          <w:bottom w:w="39" w:type="dxa"/>
                          <w:right w:w="39" w:type="dxa"/>
                        </w:tcMar>
                      </w:tcPr>
                      <w:p w14:paraId="31B444CC" w14:textId="77777777" w:rsidR="00936D2C" w:rsidRDefault="00A73D5C">
                        <w:pPr>
                          <w:spacing w:after="0" w:line="240" w:lineRule="auto"/>
                        </w:pPr>
                        <w:r>
                          <w:rPr>
                            <w:rFonts w:ascii="Arial" w:eastAsia="Arial" w:hAnsi="Arial"/>
                            <w:b/>
                            <w:color w:val="000000"/>
                            <w:sz w:val="16"/>
                          </w:rPr>
                          <w:t xml:space="preserve">16. Describe the types of decisions made independently in this position and tell who or what is affected by those decisions. </w:t>
                        </w:r>
                      </w:p>
                    </w:tc>
                  </w:tr>
                </w:tbl>
                <w:p w14:paraId="40A2AC79" w14:textId="77777777" w:rsidR="00936D2C" w:rsidRDefault="00936D2C">
                  <w:pPr>
                    <w:spacing w:after="0" w:line="240" w:lineRule="auto"/>
                  </w:pPr>
                </w:p>
              </w:tc>
            </w:tr>
            <w:tr w:rsidR="00936D2C" w14:paraId="19D69E4F" w14:textId="77777777">
              <w:trPr>
                <w:trHeight w:val="60"/>
              </w:trPr>
              <w:tc>
                <w:tcPr>
                  <w:tcW w:w="0" w:type="dxa"/>
                  <w:tcBorders>
                    <w:left w:val="single" w:sz="15" w:space="0" w:color="000000"/>
                  </w:tcBorders>
                </w:tcPr>
                <w:p w14:paraId="3A442BB7" w14:textId="77777777" w:rsidR="00936D2C" w:rsidRDefault="00936D2C">
                  <w:pPr>
                    <w:pStyle w:val="EmptyCellLayoutStyle"/>
                    <w:spacing w:after="0" w:line="240" w:lineRule="auto"/>
                  </w:pPr>
                </w:p>
              </w:tc>
              <w:tc>
                <w:tcPr>
                  <w:tcW w:w="11159" w:type="dxa"/>
                  <w:tcBorders>
                    <w:right w:val="single" w:sz="15" w:space="0" w:color="000000"/>
                  </w:tcBorders>
                </w:tcPr>
                <w:p w14:paraId="644DDAFA" w14:textId="77777777" w:rsidR="00936D2C" w:rsidRDefault="00936D2C">
                  <w:pPr>
                    <w:pStyle w:val="EmptyCellLayoutStyle"/>
                    <w:spacing w:after="0" w:line="240" w:lineRule="auto"/>
                  </w:pPr>
                </w:p>
              </w:tc>
            </w:tr>
            <w:tr w:rsidR="004E1D36" w14:paraId="642B77F0" w14:textId="77777777" w:rsidTr="004E1D36">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0"/>
                  </w:tblGrid>
                  <w:tr w:rsidR="00936D2C" w14:paraId="3A4D8A38" w14:textId="77777777">
                    <w:trPr>
                      <w:trHeight w:val="212"/>
                    </w:trPr>
                    <w:tc>
                      <w:tcPr>
                        <w:tcW w:w="11160" w:type="dxa"/>
                        <w:tcBorders>
                          <w:top w:val="nil"/>
                          <w:left w:val="nil"/>
                          <w:bottom w:val="nil"/>
                          <w:right w:val="nil"/>
                        </w:tcBorders>
                        <w:tcMar>
                          <w:top w:w="39" w:type="dxa"/>
                          <w:left w:w="39" w:type="dxa"/>
                          <w:bottom w:w="39" w:type="dxa"/>
                          <w:right w:w="39" w:type="dxa"/>
                        </w:tcMar>
                      </w:tcPr>
                      <w:p w14:paraId="59840F58" w14:textId="77777777" w:rsidR="00936D2C" w:rsidRDefault="00A73D5C">
                        <w:pPr>
                          <w:spacing w:after="0" w:line="240" w:lineRule="auto"/>
                        </w:pPr>
                        <w:r>
                          <w:rPr>
                            <w:rFonts w:ascii="Arial" w:eastAsia="Arial" w:hAnsi="Arial"/>
                            <w:color w:val="000000"/>
                          </w:rPr>
                          <w:t>Exercises independent judgment in evaluating organizational issues, establishing operational priorities, resolving cross-functional challenges, and recommending strategic solutions to executive leadership. Decisions impact departmental operations, organizational performance, and implementation of executive priorities.</w:t>
                        </w:r>
                      </w:p>
                    </w:tc>
                  </w:tr>
                </w:tbl>
                <w:p w14:paraId="4BBC6BB9" w14:textId="77777777" w:rsidR="00936D2C" w:rsidRDefault="00936D2C">
                  <w:pPr>
                    <w:spacing w:after="0" w:line="240" w:lineRule="auto"/>
                  </w:pPr>
                </w:p>
              </w:tc>
            </w:tr>
          </w:tbl>
          <w:p w14:paraId="72A513BE" w14:textId="77777777" w:rsidR="00936D2C" w:rsidRDefault="00936D2C">
            <w:pPr>
              <w:spacing w:after="0" w:line="240" w:lineRule="auto"/>
            </w:pPr>
          </w:p>
        </w:tc>
        <w:tc>
          <w:tcPr>
            <w:tcW w:w="179" w:type="dxa"/>
          </w:tcPr>
          <w:p w14:paraId="57540C35" w14:textId="77777777" w:rsidR="00936D2C" w:rsidRDefault="00936D2C">
            <w:pPr>
              <w:pStyle w:val="EmptyCellLayoutStyle"/>
              <w:spacing w:after="0" w:line="240" w:lineRule="auto"/>
            </w:pPr>
          </w:p>
        </w:tc>
      </w:tr>
      <w:tr w:rsidR="00936D2C" w14:paraId="6D342759" w14:textId="77777777">
        <w:trPr>
          <w:trHeight w:val="99"/>
        </w:trPr>
        <w:tc>
          <w:tcPr>
            <w:tcW w:w="179" w:type="dxa"/>
          </w:tcPr>
          <w:p w14:paraId="19E17229" w14:textId="77777777" w:rsidR="00936D2C" w:rsidRDefault="00936D2C">
            <w:pPr>
              <w:pStyle w:val="EmptyCellLayoutStyle"/>
              <w:spacing w:after="0" w:line="240" w:lineRule="auto"/>
            </w:pPr>
          </w:p>
        </w:tc>
        <w:tc>
          <w:tcPr>
            <w:tcW w:w="0" w:type="dxa"/>
          </w:tcPr>
          <w:p w14:paraId="78E54DFB" w14:textId="77777777" w:rsidR="00936D2C" w:rsidRDefault="00936D2C">
            <w:pPr>
              <w:pStyle w:val="EmptyCellLayoutStyle"/>
              <w:spacing w:after="0" w:line="240" w:lineRule="auto"/>
            </w:pPr>
          </w:p>
        </w:tc>
        <w:tc>
          <w:tcPr>
            <w:tcW w:w="0" w:type="dxa"/>
          </w:tcPr>
          <w:p w14:paraId="0FED9424" w14:textId="77777777" w:rsidR="00936D2C" w:rsidRDefault="00936D2C">
            <w:pPr>
              <w:pStyle w:val="EmptyCellLayoutStyle"/>
              <w:spacing w:after="0" w:line="240" w:lineRule="auto"/>
            </w:pPr>
          </w:p>
        </w:tc>
        <w:tc>
          <w:tcPr>
            <w:tcW w:w="0" w:type="dxa"/>
          </w:tcPr>
          <w:p w14:paraId="2858E998" w14:textId="77777777" w:rsidR="00936D2C" w:rsidRDefault="00936D2C">
            <w:pPr>
              <w:pStyle w:val="EmptyCellLayoutStyle"/>
              <w:spacing w:after="0" w:line="240" w:lineRule="auto"/>
            </w:pPr>
          </w:p>
        </w:tc>
        <w:tc>
          <w:tcPr>
            <w:tcW w:w="0" w:type="dxa"/>
          </w:tcPr>
          <w:p w14:paraId="76062EC1" w14:textId="77777777" w:rsidR="00936D2C" w:rsidRDefault="00936D2C">
            <w:pPr>
              <w:pStyle w:val="EmptyCellLayoutStyle"/>
              <w:spacing w:after="0" w:line="240" w:lineRule="auto"/>
            </w:pPr>
          </w:p>
        </w:tc>
        <w:tc>
          <w:tcPr>
            <w:tcW w:w="0" w:type="dxa"/>
          </w:tcPr>
          <w:p w14:paraId="663C8757" w14:textId="77777777" w:rsidR="00936D2C" w:rsidRDefault="00936D2C">
            <w:pPr>
              <w:pStyle w:val="EmptyCellLayoutStyle"/>
              <w:spacing w:after="0" w:line="240" w:lineRule="auto"/>
            </w:pPr>
          </w:p>
        </w:tc>
        <w:tc>
          <w:tcPr>
            <w:tcW w:w="0" w:type="dxa"/>
          </w:tcPr>
          <w:p w14:paraId="3B20FDBB" w14:textId="77777777" w:rsidR="00936D2C" w:rsidRDefault="00936D2C">
            <w:pPr>
              <w:pStyle w:val="EmptyCellLayoutStyle"/>
              <w:spacing w:after="0" w:line="240" w:lineRule="auto"/>
            </w:pPr>
          </w:p>
        </w:tc>
        <w:tc>
          <w:tcPr>
            <w:tcW w:w="2505" w:type="dxa"/>
          </w:tcPr>
          <w:p w14:paraId="7BB2C2B3" w14:textId="77777777" w:rsidR="00936D2C" w:rsidRDefault="00936D2C">
            <w:pPr>
              <w:pStyle w:val="EmptyCellLayoutStyle"/>
              <w:spacing w:after="0" w:line="240" w:lineRule="auto"/>
            </w:pPr>
          </w:p>
        </w:tc>
        <w:tc>
          <w:tcPr>
            <w:tcW w:w="6120" w:type="dxa"/>
          </w:tcPr>
          <w:p w14:paraId="13E45014" w14:textId="77777777" w:rsidR="00936D2C" w:rsidRDefault="00936D2C">
            <w:pPr>
              <w:pStyle w:val="EmptyCellLayoutStyle"/>
              <w:spacing w:after="0" w:line="240" w:lineRule="auto"/>
            </w:pPr>
          </w:p>
        </w:tc>
        <w:tc>
          <w:tcPr>
            <w:tcW w:w="2534" w:type="dxa"/>
          </w:tcPr>
          <w:p w14:paraId="38E0DD44" w14:textId="77777777" w:rsidR="00936D2C" w:rsidRDefault="00936D2C">
            <w:pPr>
              <w:pStyle w:val="EmptyCellLayoutStyle"/>
              <w:spacing w:after="0" w:line="240" w:lineRule="auto"/>
            </w:pPr>
          </w:p>
        </w:tc>
        <w:tc>
          <w:tcPr>
            <w:tcW w:w="179" w:type="dxa"/>
          </w:tcPr>
          <w:p w14:paraId="259556EA" w14:textId="77777777" w:rsidR="00936D2C" w:rsidRDefault="00936D2C">
            <w:pPr>
              <w:pStyle w:val="EmptyCellLayoutStyle"/>
              <w:spacing w:after="0" w:line="240" w:lineRule="auto"/>
            </w:pPr>
          </w:p>
        </w:tc>
      </w:tr>
      <w:tr w:rsidR="004E1D36" w14:paraId="53950CA5" w14:textId="77777777" w:rsidTr="004E1D36">
        <w:tc>
          <w:tcPr>
            <w:tcW w:w="179" w:type="dxa"/>
          </w:tcPr>
          <w:p w14:paraId="04D66118" w14:textId="77777777" w:rsidR="00936D2C" w:rsidRDefault="00936D2C">
            <w:pPr>
              <w:pStyle w:val="EmptyCellLayoutStyle"/>
              <w:spacing w:after="0" w:line="240" w:lineRule="auto"/>
            </w:pPr>
          </w:p>
        </w:tc>
        <w:tc>
          <w:tcPr>
            <w:tcW w:w="0" w:type="dxa"/>
          </w:tcPr>
          <w:p w14:paraId="2F578E97" w14:textId="77777777" w:rsidR="00936D2C" w:rsidRDefault="00936D2C">
            <w:pPr>
              <w:pStyle w:val="EmptyCellLayoutStyle"/>
              <w:spacing w:after="0" w:line="240" w:lineRule="auto"/>
            </w:pPr>
          </w:p>
        </w:tc>
        <w:tc>
          <w:tcPr>
            <w:tcW w:w="0" w:type="dxa"/>
          </w:tcPr>
          <w:p w14:paraId="4D060B86" w14:textId="77777777" w:rsidR="00936D2C" w:rsidRDefault="00936D2C">
            <w:pPr>
              <w:pStyle w:val="EmptyCellLayoutStyle"/>
              <w:spacing w:after="0" w:line="240" w:lineRule="auto"/>
            </w:pPr>
          </w:p>
        </w:tc>
        <w:tc>
          <w:tcPr>
            <w:tcW w:w="0" w:type="dxa"/>
          </w:tcPr>
          <w:p w14:paraId="7BF4F742" w14:textId="77777777" w:rsidR="00936D2C" w:rsidRDefault="00936D2C">
            <w:pPr>
              <w:pStyle w:val="EmptyCellLayoutStyle"/>
              <w:spacing w:after="0" w:line="240" w:lineRule="auto"/>
            </w:pPr>
          </w:p>
        </w:tc>
        <w:tc>
          <w:tcPr>
            <w:tcW w:w="0" w:type="dxa"/>
          </w:tcPr>
          <w:p w14:paraId="7FBE882C" w14:textId="77777777" w:rsidR="00936D2C" w:rsidRDefault="00936D2C">
            <w:pPr>
              <w:pStyle w:val="EmptyCellLayoutStyle"/>
              <w:spacing w:after="0" w:line="240" w:lineRule="auto"/>
            </w:pPr>
          </w:p>
        </w:tc>
        <w:tc>
          <w:tcPr>
            <w:tcW w:w="0" w:type="dxa"/>
          </w:tcPr>
          <w:p w14:paraId="4B7B0116" w14:textId="77777777" w:rsidR="00936D2C" w:rsidRDefault="00936D2C">
            <w:pPr>
              <w:pStyle w:val="EmptyCellLayoutStyle"/>
              <w:spacing w:after="0" w:line="240" w:lineRule="auto"/>
            </w:pPr>
          </w:p>
        </w:tc>
        <w:tc>
          <w:tcPr>
            <w:tcW w:w="0" w:type="dxa"/>
            <w:gridSpan w:val="4"/>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70"/>
            </w:tblGrid>
            <w:tr w:rsidR="00936D2C" w14:paraId="6523E8DC" w14:textId="77777777">
              <w:trPr>
                <w:trHeight w:val="38"/>
              </w:trPr>
              <w:tc>
                <w:tcPr>
                  <w:tcW w:w="0" w:type="dxa"/>
                  <w:tcBorders>
                    <w:top w:val="single" w:sz="15" w:space="0" w:color="000000"/>
                    <w:left w:val="single" w:sz="15" w:space="0" w:color="000000"/>
                  </w:tcBorders>
                </w:tcPr>
                <w:p w14:paraId="48E581A2" w14:textId="77777777" w:rsidR="00936D2C" w:rsidRDefault="00936D2C">
                  <w:pPr>
                    <w:pStyle w:val="EmptyCellLayoutStyle"/>
                    <w:spacing w:after="0" w:line="240" w:lineRule="auto"/>
                  </w:pPr>
                </w:p>
              </w:tc>
              <w:tc>
                <w:tcPr>
                  <w:tcW w:w="11159" w:type="dxa"/>
                  <w:tcBorders>
                    <w:top w:val="single" w:sz="15" w:space="0" w:color="000000"/>
                    <w:right w:val="single" w:sz="15" w:space="0" w:color="000000"/>
                  </w:tcBorders>
                </w:tcPr>
                <w:p w14:paraId="27AAF91F" w14:textId="77777777" w:rsidR="00936D2C" w:rsidRDefault="00936D2C">
                  <w:pPr>
                    <w:pStyle w:val="EmptyCellLayoutStyle"/>
                    <w:spacing w:after="0" w:line="240" w:lineRule="auto"/>
                  </w:pPr>
                </w:p>
              </w:tc>
            </w:tr>
            <w:tr w:rsidR="00936D2C" w14:paraId="7EA8D51B" w14:textId="77777777">
              <w:trPr>
                <w:trHeight w:val="270"/>
              </w:trPr>
              <w:tc>
                <w:tcPr>
                  <w:tcW w:w="0" w:type="dxa"/>
                  <w:tcBorders>
                    <w:left w:val="single" w:sz="15" w:space="0" w:color="000000"/>
                  </w:tcBorders>
                </w:tcPr>
                <w:p w14:paraId="2DA92E84" w14:textId="77777777" w:rsidR="00936D2C" w:rsidRDefault="00936D2C">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000" w:firstRow="0" w:lastRow="0" w:firstColumn="0" w:lastColumn="0" w:noHBand="0" w:noVBand="0"/>
                  </w:tblPr>
                  <w:tblGrid>
                    <w:gridCol w:w="11051"/>
                  </w:tblGrid>
                  <w:tr w:rsidR="00936D2C" w14:paraId="614C51B1" w14:textId="77777777">
                    <w:trPr>
                      <w:trHeight w:val="192"/>
                    </w:trPr>
                    <w:tc>
                      <w:tcPr>
                        <w:tcW w:w="11160" w:type="dxa"/>
                        <w:tcBorders>
                          <w:top w:val="nil"/>
                          <w:left w:val="nil"/>
                          <w:bottom w:val="nil"/>
                          <w:right w:val="nil"/>
                        </w:tcBorders>
                        <w:tcMar>
                          <w:top w:w="39" w:type="dxa"/>
                          <w:left w:w="39" w:type="dxa"/>
                          <w:bottom w:w="39" w:type="dxa"/>
                          <w:right w:w="39" w:type="dxa"/>
                        </w:tcMar>
                      </w:tcPr>
                      <w:p w14:paraId="4E6A5BB0" w14:textId="77777777" w:rsidR="00936D2C" w:rsidRDefault="00A73D5C">
                        <w:pPr>
                          <w:spacing w:after="0" w:line="240" w:lineRule="auto"/>
                        </w:pPr>
                        <w:r>
                          <w:rPr>
                            <w:rFonts w:ascii="Arial" w:eastAsia="Arial" w:hAnsi="Arial"/>
                            <w:b/>
                            <w:color w:val="000000"/>
                            <w:sz w:val="16"/>
                          </w:rPr>
                          <w:t xml:space="preserve">17. Describe the types of decisions that require the supervisor's review. </w:t>
                        </w:r>
                      </w:p>
                    </w:tc>
                  </w:tr>
                </w:tbl>
                <w:p w14:paraId="47E6DC93" w14:textId="77777777" w:rsidR="00936D2C" w:rsidRDefault="00936D2C">
                  <w:pPr>
                    <w:spacing w:after="0" w:line="240" w:lineRule="auto"/>
                  </w:pPr>
                </w:p>
              </w:tc>
            </w:tr>
            <w:tr w:rsidR="00936D2C" w14:paraId="1C3B72FA" w14:textId="77777777">
              <w:trPr>
                <w:trHeight w:val="40"/>
              </w:trPr>
              <w:tc>
                <w:tcPr>
                  <w:tcW w:w="0" w:type="dxa"/>
                  <w:tcBorders>
                    <w:left w:val="single" w:sz="15" w:space="0" w:color="000000"/>
                  </w:tcBorders>
                </w:tcPr>
                <w:p w14:paraId="2E04679E" w14:textId="77777777" w:rsidR="00936D2C" w:rsidRDefault="00936D2C">
                  <w:pPr>
                    <w:pStyle w:val="EmptyCellLayoutStyle"/>
                    <w:spacing w:after="0" w:line="240" w:lineRule="auto"/>
                  </w:pPr>
                </w:p>
              </w:tc>
              <w:tc>
                <w:tcPr>
                  <w:tcW w:w="11159" w:type="dxa"/>
                  <w:tcBorders>
                    <w:right w:val="single" w:sz="15" w:space="0" w:color="000000"/>
                  </w:tcBorders>
                </w:tcPr>
                <w:p w14:paraId="7A07E725" w14:textId="77777777" w:rsidR="00936D2C" w:rsidRDefault="00936D2C">
                  <w:pPr>
                    <w:pStyle w:val="EmptyCellLayoutStyle"/>
                    <w:spacing w:after="0" w:line="240" w:lineRule="auto"/>
                  </w:pPr>
                </w:p>
              </w:tc>
            </w:tr>
            <w:tr w:rsidR="004E1D36" w14:paraId="665ED814" w14:textId="77777777" w:rsidTr="004E1D36">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58"/>
                  </w:tblGrid>
                  <w:tr w:rsidR="00936D2C" w14:paraId="09C30087" w14:textId="77777777">
                    <w:trPr>
                      <w:trHeight w:val="212"/>
                    </w:trPr>
                    <w:tc>
                      <w:tcPr>
                        <w:tcW w:w="11160" w:type="dxa"/>
                        <w:tcBorders>
                          <w:top w:val="nil"/>
                          <w:left w:val="nil"/>
                          <w:bottom w:val="nil"/>
                          <w:right w:val="nil"/>
                        </w:tcBorders>
                        <w:tcMar>
                          <w:top w:w="39" w:type="dxa"/>
                          <w:left w:w="39" w:type="dxa"/>
                          <w:bottom w:w="39" w:type="dxa"/>
                          <w:right w:w="39" w:type="dxa"/>
                        </w:tcMar>
                      </w:tcPr>
                      <w:p w14:paraId="2FB6901A" w14:textId="77777777" w:rsidR="00936D2C" w:rsidRDefault="00A73D5C">
                        <w:pPr>
                          <w:spacing w:after="0" w:line="240" w:lineRule="auto"/>
                        </w:pPr>
                        <w:r>
                          <w:rPr>
                            <w:rFonts w:ascii="Arial" w:eastAsia="Arial" w:hAnsi="Arial"/>
                            <w:color w:val="000000"/>
                          </w:rPr>
                          <w:t>Politically sensitive issues; interpretive directions from policies, procedures, personnel, and financial budgets.</w:t>
                        </w:r>
                      </w:p>
                    </w:tc>
                  </w:tr>
                </w:tbl>
                <w:p w14:paraId="18F7EEAC" w14:textId="77777777" w:rsidR="00936D2C" w:rsidRDefault="00936D2C">
                  <w:pPr>
                    <w:spacing w:after="0" w:line="240" w:lineRule="auto"/>
                  </w:pPr>
                </w:p>
              </w:tc>
            </w:tr>
          </w:tbl>
          <w:p w14:paraId="5F946CAD" w14:textId="77777777" w:rsidR="00936D2C" w:rsidRDefault="00936D2C">
            <w:pPr>
              <w:spacing w:after="0" w:line="240" w:lineRule="auto"/>
            </w:pPr>
          </w:p>
        </w:tc>
        <w:tc>
          <w:tcPr>
            <w:tcW w:w="179" w:type="dxa"/>
          </w:tcPr>
          <w:p w14:paraId="1521FA89" w14:textId="77777777" w:rsidR="00936D2C" w:rsidRDefault="00936D2C">
            <w:pPr>
              <w:pStyle w:val="EmptyCellLayoutStyle"/>
              <w:spacing w:after="0" w:line="240" w:lineRule="auto"/>
            </w:pPr>
          </w:p>
        </w:tc>
      </w:tr>
      <w:tr w:rsidR="00936D2C" w14:paraId="6C7D276A" w14:textId="77777777">
        <w:trPr>
          <w:trHeight w:val="100"/>
        </w:trPr>
        <w:tc>
          <w:tcPr>
            <w:tcW w:w="179" w:type="dxa"/>
          </w:tcPr>
          <w:p w14:paraId="1812FC99" w14:textId="77777777" w:rsidR="00936D2C" w:rsidRDefault="00936D2C">
            <w:pPr>
              <w:pStyle w:val="EmptyCellLayoutStyle"/>
              <w:spacing w:after="0" w:line="240" w:lineRule="auto"/>
            </w:pPr>
          </w:p>
        </w:tc>
        <w:tc>
          <w:tcPr>
            <w:tcW w:w="0" w:type="dxa"/>
          </w:tcPr>
          <w:p w14:paraId="2B712737" w14:textId="77777777" w:rsidR="00936D2C" w:rsidRDefault="00936D2C">
            <w:pPr>
              <w:pStyle w:val="EmptyCellLayoutStyle"/>
              <w:spacing w:after="0" w:line="240" w:lineRule="auto"/>
            </w:pPr>
          </w:p>
        </w:tc>
        <w:tc>
          <w:tcPr>
            <w:tcW w:w="0" w:type="dxa"/>
          </w:tcPr>
          <w:p w14:paraId="2EFA3436" w14:textId="77777777" w:rsidR="00936D2C" w:rsidRDefault="00936D2C">
            <w:pPr>
              <w:pStyle w:val="EmptyCellLayoutStyle"/>
              <w:spacing w:after="0" w:line="240" w:lineRule="auto"/>
            </w:pPr>
          </w:p>
        </w:tc>
        <w:tc>
          <w:tcPr>
            <w:tcW w:w="0" w:type="dxa"/>
          </w:tcPr>
          <w:p w14:paraId="4FB1BD2E" w14:textId="77777777" w:rsidR="00936D2C" w:rsidRDefault="00936D2C">
            <w:pPr>
              <w:pStyle w:val="EmptyCellLayoutStyle"/>
              <w:spacing w:after="0" w:line="240" w:lineRule="auto"/>
            </w:pPr>
          </w:p>
        </w:tc>
        <w:tc>
          <w:tcPr>
            <w:tcW w:w="0" w:type="dxa"/>
          </w:tcPr>
          <w:p w14:paraId="70B36513" w14:textId="77777777" w:rsidR="00936D2C" w:rsidRDefault="00936D2C">
            <w:pPr>
              <w:pStyle w:val="EmptyCellLayoutStyle"/>
              <w:spacing w:after="0" w:line="240" w:lineRule="auto"/>
            </w:pPr>
          </w:p>
        </w:tc>
        <w:tc>
          <w:tcPr>
            <w:tcW w:w="0" w:type="dxa"/>
          </w:tcPr>
          <w:p w14:paraId="2D39822A" w14:textId="77777777" w:rsidR="00936D2C" w:rsidRDefault="00936D2C">
            <w:pPr>
              <w:pStyle w:val="EmptyCellLayoutStyle"/>
              <w:spacing w:after="0" w:line="240" w:lineRule="auto"/>
            </w:pPr>
          </w:p>
        </w:tc>
        <w:tc>
          <w:tcPr>
            <w:tcW w:w="0" w:type="dxa"/>
          </w:tcPr>
          <w:p w14:paraId="12434D44" w14:textId="77777777" w:rsidR="00936D2C" w:rsidRDefault="00936D2C">
            <w:pPr>
              <w:pStyle w:val="EmptyCellLayoutStyle"/>
              <w:spacing w:after="0" w:line="240" w:lineRule="auto"/>
            </w:pPr>
          </w:p>
        </w:tc>
        <w:tc>
          <w:tcPr>
            <w:tcW w:w="2505" w:type="dxa"/>
          </w:tcPr>
          <w:p w14:paraId="3AF7F289" w14:textId="77777777" w:rsidR="00936D2C" w:rsidRDefault="00936D2C">
            <w:pPr>
              <w:pStyle w:val="EmptyCellLayoutStyle"/>
              <w:spacing w:after="0" w:line="240" w:lineRule="auto"/>
            </w:pPr>
          </w:p>
        </w:tc>
        <w:tc>
          <w:tcPr>
            <w:tcW w:w="6120" w:type="dxa"/>
          </w:tcPr>
          <w:p w14:paraId="55203A86" w14:textId="77777777" w:rsidR="00936D2C" w:rsidRDefault="00936D2C">
            <w:pPr>
              <w:pStyle w:val="EmptyCellLayoutStyle"/>
              <w:spacing w:after="0" w:line="240" w:lineRule="auto"/>
            </w:pPr>
          </w:p>
        </w:tc>
        <w:tc>
          <w:tcPr>
            <w:tcW w:w="2534" w:type="dxa"/>
          </w:tcPr>
          <w:p w14:paraId="50720ED4" w14:textId="77777777" w:rsidR="00936D2C" w:rsidRDefault="00936D2C">
            <w:pPr>
              <w:pStyle w:val="EmptyCellLayoutStyle"/>
              <w:spacing w:after="0" w:line="240" w:lineRule="auto"/>
            </w:pPr>
          </w:p>
        </w:tc>
        <w:tc>
          <w:tcPr>
            <w:tcW w:w="179" w:type="dxa"/>
          </w:tcPr>
          <w:p w14:paraId="42AFC74A" w14:textId="77777777" w:rsidR="00936D2C" w:rsidRDefault="00936D2C">
            <w:pPr>
              <w:pStyle w:val="EmptyCellLayoutStyle"/>
              <w:spacing w:after="0" w:line="240" w:lineRule="auto"/>
            </w:pPr>
          </w:p>
        </w:tc>
      </w:tr>
      <w:tr w:rsidR="004E1D36" w14:paraId="32BB3D47" w14:textId="77777777" w:rsidTr="004E1D36">
        <w:tc>
          <w:tcPr>
            <w:tcW w:w="179" w:type="dxa"/>
          </w:tcPr>
          <w:p w14:paraId="185DFCEE" w14:textId="77777777" w:rsidR="00936D2C" w:rsidRDefault="00936D2C">
            <w:pPr>
              <w:pStyle w:val="EmptyCellLayoutStyle"/>
              <w:spacing w:after="0" w:line="240" w:lineRule="auto"/>
            </w:pPr>
          </w:p>
        </w:tc>
        <w:tc>
          <w:tcPr>
            <w:tcW w:w="0" w:type="dxa"/>
          </w:tcPr>
          <w:p w14:paraId="68BCEDD5" w14:textId="77777777" w:rsidR="00936D2C" w:rsidRDefault="00936D2C">
            <w:pPr>
              <w:pStyle w:val="EmptyCellLayoutStyle"/>
              <w:spacing w:after="0" w:line="240" w:lineRule="auto"/>
            </w:pPr>
          </w:p>
        </w:tc>
        <w:tc>
          <w:tcPr>
            <w:tcW w:w="0" w:type="dxa"/>
          </w:tcPr>
          <w:p w14:paraId="32FCE723" w14:textId="77777777" w:rsidR="00936D2C" w:rsidRDefault="00936D2C">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88"/>
            </w:tblGrid>
            <w:tr w:rsidR="00936D2C" w14:paraId="2E3FE8B7" w14:textId="77777777">
              <w:trPr>
                <w:trHeight w:val="459"/>
              </w:trPr>
              <w:tc>
                <w:tcPr>
                  <w:tcW w:w="0" w:type="dxa"/>
                  <w:tcBorders>
                    <w:top w:val="single" w:sz="15" w:space="0" w:color="000000"/>
                    <w:left w:val="single" w:sz="15" w:space="0" w:color="000000"/>
                  </w:tcBorders>
                </w:tcPr>
                <w:p w14:paraId="2B3BECA1" w14:textId="77777777" w:rsidR="00936D2C" w:rsidRDefault="00936D2C">
                  <w:pPr>
                    <w:pStyle w:val="EmptyCellLayoutStyle"/>
                    <w:spacing w:after="0" w:line="240" w:lineRule="auto"/>
                  </w:pPr>
                </w:p>
              </w:tc>
              <w:tc>
                <w:tcPr>
                  <w:tcW w:w="11159" w:type="dxa"/>
                  <w:tcBorders>
                    <w:top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69"/>
                  </w:tblGrid>
                  <w:tr w:rsidR="00936D2C" w14:paraId="335A9AD3" w14:textId="77777777">
                    <w:trPr>
                      <w:trHeight w:val="381"/>
                    </w:trPr>
                    <w:tc>
                      <w:tcPr>
                        <w:tcW w:w="11160" w:type="dxa"/>
                        <w:tcBorders>
                          <w:top w:val="nil"/>
                          <w:left w:val="nil"/>
                          <w:bottom w:val="nil"/>
                          <w:right w:val="nil"/>
                        </w:tcBorders>
                        <w:tcMar>
                          <w:top w:w="39" w:type="dxa"/>
                          <w:left w:w="39" w:type="dxa"/>
                          <w:bottom w:w="39" w:type="dxa"/>
                          <w:right w:w="39" w:type="dxa"/>
                        </w:tcMar>
                      </w:tcPr>
                      <w:p w14:paraId="34F197D5" w14:textId="77777777" w:rsidR="00936D2C" w:rsidRDefault="00A73D5C">
                        <w:pPr>
                          <w:spacing w:after="0" w:line="240" w:lineRule="auto"/>
                        </w:pPr>
                        <w:r>
                          <w:rPr>
                            <w:rFonts w:ascii="Arial" w:eastAsia="Arial" w:hAnsi="Arial"/>
                            <w:b/>
                            <w:color w:val="000000"/>
                            <w:sz w:val="16"/>
                          </w:rPr>
                          <w:t xml:space="preserve">18. What kind of physical effort is used to perform this job? What environmental conditions in this position </w:t>
                        </w:r>
                        <w:proofErr w:type="gramStart"/>
                        <w:r>
                          <w:rPr>
                            <w:rFonts w:ascii="Arial" w:eastAsia="Arial" w:hAnsi="Arial"/>
                            <w:b/>
                            <w:color w:val="000000"/>
                            <w:sz w:val="16"/>
                          </w:rPr>
                          <w:t>physically</w:t>
                        </w:r>
                        <w:proofErr w:type="gramEnd"/>
                        <w:r>
                          <w:rPr>
                            <w:rFonts w:ascii="Arial" w:eastAsia="Arial" w:hAnsi="Arial"/>
                            <w:b/>
                            <w:color w:val="000000"/>
                            <w:sz w:val="16"/>
                          </w:rPr>
                          <w:t xml:space="preserve"> exposed to on the job? Indicate the amount of time and intensity of each activity and condition. Refer to instructions.</w:t>
                        </w:r>
                      </w:p>
                    </w:tc>
                  </w:tr>
                </w:tbl>
                <w:p w14:paraId="35F25F54" w14:textId="77777777" w:rsidR="00936D2C" w:rsidRDefault="00936D2C">
                  <w:pPr>
                    <w:spacing w:after="0" w:line="240" w:lineRule="auto"/>
                  </w:pPr>
                </w:p>
              </w:tc>
            </w:tr>
            <w:tr w:rsidR="00936D2C" w14:paraId="37389796" w14:textId="77777777">
              <w:trPr>
                <w:trHeight w:val="80"/>
              </w:trPr>
              <w:tc>
                <w:tcPr>
                  <w:tcW w:w="0" w:type="dxa"/>
                  <w:tcBorders>
                    <w:left w:val="single" w:sz="15" w:space="0" w:color="000000"/>
                  </w:tcBorders>
                </w:tcPr>
                <w:p w14:paraId="64CF8E18" w14:textId="77777777" w:rsidR="00936D2C" w:rsidRDefault="00936D2C">
                  <w:pPr>
                    <w:pStyle w:val="EmptyCellLayoutStyle"/>
                    <w:spacing w:after="0" w:line="240" w:lineRule="auto"/>
                  </w:pPr>
                </w:p>
              </w:tc>
              <w:tc>
                <w:tcPr>
                  <w:tcW w:w="11159" w:type="dxa"/>
                  <w:tcBorders>
                    <w:right w:val="single" w:sz="15" w:space="0" w:color="000000"/>
                  </w:tcBorders>
                </w:tcPr>
                <w:p w14:paraId="098B11DA" w14:textId="77777777" w:rsidR="00936D2C" w:rsidRDefault="00936D2C">
                  <w:pPr>
                    <w:pStyle w:val="EmptyCellLayoutStyle"/>
                    <w:spacing w:after="0" w:line="240" w:lineRule="auto"/>
                  </w:pPr>
                </w:p>
              </w:tc>
            </w:tr>
            <w:tr w:rsidR="004E1D36" w14:paraId="15B6013D" w14:textId="77777777" w:rsidTr="004E1D36">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6"/>
                  </w:tblGrid>
                  <w:tr w:rsidR="00936D2C" w14:paraId="7F67F788" w14:textId="77777777">
                    <w:trPr>
                      <w:trHeight w:val="212"/>
                    </w:trPr>
                    <w:tc>
                      <w:tcPr>
                        <w:tcW w:w="11160" w:type="dxa"/>
                        <w:tcBorders>
                          <w:top w:val="nil"/>
                          <w:left w:val="nil"/>
                          <w:bottom w:val="nil"/>
                          <w:right w:val="nil"/>
                        </w:tcBorders>
                        <w:tcMar>
                          <w:top w:w="39" w:type="dxa"/>
                          <w:left w:w="39" w:type="dxa"/>
                          <w:bottom w:w="39" w:type="dxa"/>
                          <w:right w:w="39" w:type="dxa"/>
                        </w:tcMar>
                      </w:tcPr>
                      <w:p w14:paraId="111C2299" w14:textId="77777777" w:rsidR="00936D2C" w:rsidRDefault="00A73D5C">
                        <w:pPr>
                          <w:spacing w:after="0" w:line="240" w:lineRule="auto"/>
                        </w:pPr>
                        <w:r>
                          <w:rPr>
                            <w:rFonts w:ascii="Arial" w:eastAsia="Arial" w:hAnsi="Arial"/>
                            <w:color w:val="000000"/>
                          </w:rPr>
                          <w:t>Ability to travel, with possible overnight stays. Ability to communicate effectively. Ability to perform the essential job functions with or without reasonable accommodations.</w:t>
                        </w:r>
                      </w:p>
                    </w:tc>
                  </w:tr>
                </w:tbl>
                <w:p w14:paraId="52902633" w14:textId="77777777" w:rsidR="00936D2C" w:rsidRDefault="00936D2C">
                  <w:pPr>
                    <w:spacing w:after="0" w:line="240" w:lineRule="auto"/>
                  </w:pPr>
                </w:p>
              </w:tc>
            </w:tr>
          </w:tbl>
          <w:p w14:paraId="025A2EA5" w14:textId="77777777" w:rsidR="00936D2C" w:rsidRDefault="00936D2C">
            <w:pPr>
              <w:spacing w:after="0" w:line="240" w:lineRule="auto"/>
            </w:pPr>
          </w:p>
        </w:tc>
        <w:tc>
          <w:tcPr>
            <w:tcW w:w="179" w:type="dxa"/>
          </w:tcPr>
          <w:p w14:paraId="4C13E815" w14:textId="77777777" w:rsidR="00936D2C" w:rsidRDefault="00936D2C">
            <w:pPr>
              <w:pStyle w:val="EmptyCellLayoutStyle"/>
              <w:spacing w:after="0" w:line="240" w:lineRule="auto"/>
            </w:pPr>
          </w:p>
        </w:tc>
      </w:tr>
      <w:tr w:rsidR="00936D2C" w14:paraId="07506A26" w14:textId="77777777">
        <w:trPr>
          <w:trHeight w:val="99"/>
        </w:trPr>
        <w:tc>
          <w:tcPr>
            <w:tcW w:w="179" w:type="dxa"/>
          </w:tcPr>
          <w:p w14:paraId="542AA9DA" w14:textId="77777777" w:rsidR="00936D2C" w:rsidRDefault="00936D2C">
            <w:pPr>
              <w:pStyle w:val="EmptyCellLayoutStyle"/>
              <w:spacing w:after="0" w:line="240" w:lineRule="auto"/>
            </w:pPr>
          </w:p>
        </w:tc>
        <w:tc>
          <w:tcPr>
            <w:tcW w:w="0" w:type="dxa"/>
          </w:tcPr>
          <w:p w14:paraId="03C300F7" w14:textId="77777777" w:rsidR="00936D2C" w:rsidRDefault="00936D2C">
            <w:pPr>
              <w:pStyle w:val="EmptyCellLayoutStyle"/>
              <w:spacing w:after="0" w:line="240" w:lineRule="auto"/>
            </w:pPr>
          </w:p>
        </w:tc>
        <w:tc>
          <w:tcPr>
            <w:tcW w:w="0" w:type="dxa"/>
          </w:tcPr>
          <w:p w14:paraId="6B08C55E" w14:textId="77777777" w:rsidR="00936D2C" w:rsidRDefault="00936D2C">
            <w:pPr>
              <w:pStyle w:val="EmptyCellLayoutStyle"/>
              <w:spacing w:after="0" w:line="240" w:lineRule="auto"/>
            </w:pPr>
          </w:p>
        </w:tc>
        <w:tc>
          <w:tcPr>
            <w:tcW w:w="0" w:type="dxa"/>
          </w:tcPr>
          <w:p w14:paraId="4A88857C" w14:textId="77777777" w:rsidR="00936D2C" w:rsidRDefault="00936D2C">
            <w:pPr>
              <w:pStyle w:val="EmptyCellLayoutStyle"/>
              <w:spacing w:after="0" w:line="240" w:lineRule="auto"/>
            </w:pPr>
          </w:p>
        </w:tc>
        <w:tc>
          <w:tcPr>
            <w:tcW w:w="0" w:type="dxa"/>
          </w:tcPr>
          <w:p w14:paraId="7275B3E5" w14:textId="77777777" w:rsidR="00936D2C" w:rsidRDefault="00936D2C">
            <w:pPr>
              <w:pStyle w:val="EmptyCellLayoutStyle"/>
              <w:spacing w:after="0" w:line="240" w:lineRule="auto"/>
            </w:pPr>
          </w:p>
        </w:tc>
        <w:tc>
          <w:tcPr>
            <w:tcW w:w="0" w:type="dxa"/>
          </w:tcPr>
          <w:p w14:paraId="28834DD5" w14:textId="77777777" w:rsidR="00936D2C" w:rsidRDefault="00936D2C">
            <w:pPr>
              <w:pStyle w:val="EmptyCellLayoutStyle"/>
              <w:spacing w:after="0" w:line="240" w:lineRule="auto"/>
            </w:pPr>
          </w:p>
        </w:tc>
        <w:tc>
          <w:tcPr>
            <w:tcW w:w="0" w:type="dxa"/>
          </w:tcPr>
          <w:p w14:paraId="504D9EBF" w14:textId="77777777" w:rsidR="00936D2C" w:rsidRDefault="00936D2C">
            <w:pPr>
              <w:pStyle w:val="EmptyCellLayoutStyle"/>
              <w:spacing w:after="0" w:line="240" w:lineRule="auto"/>
            </w:pPr>
          </w:p>
        </w:tc>
        <w:tc>
          <w:tcPr>
            <w:tcW w:w="2505" w:type="dxa"/>
          </w:tcPr>
          <w:p w14:paraId="4CCFF255" w14:textId="77777777" w:rsidR="00936D2C" w:rsidRDefault="00936D2C">
            <w:pPr>
              <w:pStyle w:val="EmptyCellLayoutStyle"/>
              <w:spacing w:after="0" w:line="240" w:lineRule="auto"/>
            </w:pPr>
          </w:p>
        </w:tc>
        <w:tc>
          <w:tcPr>
            <w:tcW w:w="6120" w:type="dxa"/>
          </w:tcPr>
          <w:p w14:paraId="609084C3" w14:textId="77777777" w:rsidR="00936D2C" w:rsidRDefault="00936D2C">
            <w:pPr>
              <w:pStyle w:val="EmptyCellLayoutStyle"/>
              <w:spacing w:after="0" w:line="240" w:lineRule="auto"/>
            </w:pPr>
          </w:p>
        </w:tc>
        <w:tc>
          <w:tcPr>
            <w:tcW w:w="2534" w:type="dxa"/>
          </w:tcPr>
          <w:p w14:paraId="23421D89" w14:textId="77777777" w:rsidR="00936D2C" w:rsidRDefault="00936D2C">
            <w:pPr>
              <w:pStyle w:val="EmptyCellLayoutStyle"/>
              <w:spacing w:after="0" w:line="240" w:lineRule="auto"/>
            </w:pPr>
          </w:p>
        </w:tc>
        <w:tc>
          <w:tcPr>
            <w:tcW w:w="179" w:type="dxa"/>
          </w:tcPr>
          <w:p w14:paraId="3A73CB70" w14:textId="77777777" w:rsidR="00936D2C" w:rsidRDefault="00936D2C">
            <w:pPr>
              <w:pStyle w:val="EmptyCellLayoutStyle"/>
              <w:spacing w:after="0" w:line="240" w:lineRule="auto"/>
            </w:pPr>
          </w:p>
        </w:tc>
      </w:tr>
      <w:tr w:rsidR="004E1D36" w14:paraId="3B6C7C81" w14:textId="77777777" w:rsidTr="004E1D36">
        <w:tc>
          <w:tcPr>
            <w:tcW w:w="179" w:type="dxa"/>
          </w:tcPr>
          <w:p w14:paraId="3304DAD8" w14:textId="77777777" w:rsidR="00936D2C" w:rsidRDefault="00936D2C">
            <w:pPr>
              <w:pStyle w:val="EmptyCellLayoutStyle"/>
              <w:spacing w:after="0" w:line="240" w:lineRule="auto"/>
            </w:pPr>
          </w:p>
        </w:tc>
        <w:tc>
          <w:tcPr>
            <w:tcW w:w="0" w:type="dxa"/>
          </w:tcPr>
          <w:p w14:paraId="5C4C5C4B" w14:textId="77777777" w:rsidR="00936D2C" w:rsidRDefault="00936D2C">
            <w:pPr>
              <w:pStyle w:val="EmptyCellLayoutStyle"/>
              <w:spacing w:after="0" w:line="240" w:lineRule="auto"/>
            </w:pPr>
          </w:p>
        </w:tc>
        <w:tc>
          <w:tcPr>
            <w:tcW w:w="0" w:type="dxa"/>
          </w:tcPr>
          <w:p w14:paraId="787DA28D" w14:textId="77777777" w:rsidR="00936D2C" w:rsidRDefault="00936D2C">
            <w:pPr>
              <w:pStyle w:val="EmptyCellLayoutStyle"/>
              <w:spacing w:after="0" w:line="240" w:lineRule="auto"/>
            </w:pPr>
          </w:p>
        </w:tc>
        <w:tc>
          <w:tcPr>
            <w:tcW w:w="0" w:type="dxa"/>
          </w:tcPr>
          <w:p w14:paraId="06D1FE5A" w14:textId="77777777" w:rsidR="00936D2C" w:rsidRDefault="00936D2C">
            <w:pPr>
              <w:pStyle w:val="EmptyCellLayoutStyle"/>
              <w:spacing w:after="0" w:line="240" w:lineRule="auto"/>
            </w:pPr>
          </w:p>
        </w:tc>
        <w:tc>
          <w:tcPr>
            <w:tcW w:w="0" w:type="dxa"/>
          </w:tcPr>
          <w:p w14:paraId="41177160" w14:textId="77777777" w:rsidR="00936D2C" w:rsidRDefault="00936D2C">
            <w:pPr>
              <w:pStyle w:val="EmptyCellLayoutStyle"/>
              <w:spacing w:after="0" w:line="240" w:lineRule="auto"/>
            </w:pPr>
          </w:p>
        </w:tc>
        <w:tc>
          <w:tcPr>
            <w:tcW w:w="0" w:type="dxa"/>
            <w:gridSpan w:val="5"/>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8"/>
              <w:gridCol w:w="10744"/>
              <w:gridCol w:w="179"/>
            </w:tblGrid>
            <w:tr w:rsidR="004E1D36" w14:paraId="46CD48A8" w14:textId="77777777" w:rsidTr="004E1D36">
              <w:trPr>
                <w:trHeight w:val="540"/>
              </w:trPr>
              <w:tc>
                <w:tcPr>
                  <w:tcW w:w="179" w:type="dxa"/>
                  <w:gridSpan w:val="3"/>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64"/>
                  </w:tblGrid>
                  <w:tr w:rsidR="00936D2C" w14:paraId="38B8586B" w14:textId="77777777">
                    <w:trPr>
                      <w:trHeight w:val="462"/>
                    </w:trPr>
                    <w:tc>
                      <w:tcPr>
                        <w:tcW w:w="11160" w:type="dxa"/>
                        <w:tcBorders>
                          <w:top w:val="nil"/>
                          <w:left w:val="nil"/>
                          <w:bottom w:val="nil"/>
                          <w:right w:val="nil"/>
                        </w:tcBorders>
                        <w:tcMar>
                          <w:top w:w="39" w:type="dxa"/>
                          <w:left w:w="39" w:type="dxa"/>
                          <w:bottom w:w="39" w:type="dxa"/>
                          <w:right w:w="39" w:type="dxa"/>
                        </w:tcMar>
                      </w:tcPr>
                      <w:p w14:paraId="3B654FEF" w14:textId="77777777" w:rsidR="00936D2C" w:rsidRDefault="00A73D5C">
                        <w:pPr>
                          <w:spacing w:after="0" w:line="240" w:lineRule="auto"/>
                        </w:pPr>
                        <w:r>
                          <w:rPr>
                            <w:rFonts w:ascii="Arial" w:eastAsia="Arial" w:hAnsi="Arial"/>
                            <w:b/>
                            <w:color w:val="000000"/>
                            <w:sz w:val="16"/>
                          </w:rPr>
                          <w:t>19. List the names and position code descriptions of each classified employee whom this position immediately supervises or oversees on a full-time, on-going basis.</w:t>
                        </w:r>
                      </w:p>
                    </w:tc>
                  </w:tr>
                </w:tbl>
                <w:p w14:paraId="1324DD7C" w14:textId="77777777" w:rsidR="00936D2C" w:rsidRDefault="00936D2C">
                  <w:pPr>
                    <w:spacing w:after="0" w:line="240" w:lineRule="auto"/>
                  </w:pPr>
                </w:p>
              </w:tc>
            </w:tr>
            <w:tr w:rsidR="00936D2C" w14:paraId="25B846A4" w14:textId="77777777">
              <w:trPr>
                <w:trHeight w:val="180"/>
              </w:trPr>
              <w:tc>
                <w:tcPr>
                  <w:tcW w:w="179" w:type="dxa"/>
                  <w:tcBorders>
                    <w:left w:val="single" w:sz="15" w:space="0" w:color="000000"/>
                  </w:tcBorders>
                </w:tcPr>
                <w:p w14:paraId="4C6937F0" w14:textId="77777777" w:rsidR="00936D2C" w:rsidRDefault="00936D2C">
                  <w:pPr>
                    <w:pStyle w:val="EmptyCellLayoutStyle"/>
                    <w:spacing w:after="0" w:line="240" w:lineRule="auto"/>
                  </w:pPr>
                </w:p>
              </w:tc>
              <w:tc>
                <w:tcPr>
                  <w:tcW w:w="10800" w:type="dxa"/>
                </w:tcPr>
                <w:p w14:paraId="7B93C308" w14:textId="77777777" w:rsidR="00936D2C" w:rsidRDefault="00936D2C">
                  <w:pPr>
                    <w:pStyle w:val="EmptyCellLayoutStyle"/>
                    <w:spacing w:after="0" w:line="240" w:lineRule="auto"/>
                  </w:pPr>
                </w:p>
              </w:tc>
              <w:tc>
                <w:tcPr>
                  <w:tcW w:w="180" w:type="dxa"/>
                  <w:tcBorders>
                    <w:right w:val="single" w:sz="15" w:space="0" w:color="000000"/>
                  </w:tcBorders>
                </w:tcPr>
                <w:p w14:paraId="6EAE09BB" w14:textId="77777777" w:rsidR="00936D2C" w:rsidRDefault="00936D2C">
                  <w:pPr>
                    <w:pStyle w:val="EmptyCellLayoutStyle"/>
                    <w:spacing w:after="0" w:line="240" w:lineRule="auto"/>
                  </w:pPr>
                </w:p>
              </w:tc>
            </w:tr>
            <w:tr w:rsidR="004E1D36" w14:paraId="7497084D" w14:textId="77777777" w:rsidTr="004E1D36">
              <w:trPr>
                <w:trHeight w:val="254"/>
              </w:trPr>
              <w:tc>
                <w:tcPr>
                  <w:tcW w:w="179" w:type="dxa"/>
                  <w:gridSpan w:val="2"/>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0903"/>
                  </w:tblGrid>
                  <w:tr w:rsidR="00936D2C" w14:paraId="689F70C8" w14:textId="77777777">
                    <w:trPr>
                      <w:trHeight w:val="176"/>
                    </w:trPr>
                    <w:tc>
                      <w:tcPr>
                        <w:tcW w:w="10980" w:type="dxa"/>
                        <w:tcBorders>
                          <w:top w:val="nil"/>
                          <w:left w:val="nil"/>
                          <w:bottom w:val="nil"/>
                          <w:right w:val="nil"/>
                        </w:tcBorders>
                        <w:tcMar>
                          <w:top w:w="39" w:type="dxa"/>
                          <w:left w:w="39" w:type="dxa"/>
                          <w:bottom w:w="39" w:type="dxa"/>
                          <w:right w:w="39" w:type="dxa"/>
                        </w:tcMar>
                      </w:tcPr>
                      <w:p w14:paraId="297AD739" w14:textId="77777777" w:rsidR="00936D2C" w:rsidRDefault="00A73D5C">
                        <w:pPr>
                          <w:spacing w:after="0" w:line="240" w:lineRule="auto"/>
                        </w:pPr>
                        <w:r>
                          <w:rPr>
                            <w:rFonts w:ascii="Arial" w:eastAsia="Arial" w:hAnsi="Arial"/>
                            <w:b/>
                            <w:color w:val="000000"/>
                            <w:sz w:val="16"/>
                          </w:rPr>
                          <w:t>Additional Subordinates</w:t>
                        </w:r>
                      </w:p>
                    </w:tc>
                  </w:tr>
                </w:tbl>
                <w:p w14:paraId="47B6A902" w14:textId="77777777" w:rsidR="00936D2C" w:rsidRDefault="00936D2C">
                  <w:pPr>
                    <w:spacing w:after="0" w:line="240" w:lineRule="auto"/>
                  </w:pPr>
                </w:p>
              </w:tc>
              <w:tc>
                <w:tcPr>
                  <w:tcW w:w="180" w:type="dxa"/>
                  <w:tcBorders>
                    <w:right w:val="single" w:sz="15" w:space="0" w:color="000000"/>
                  </w:tcBorders>
                </w:tcPr>
                <w:p w14:paraId="239A6164" w14:textId="77777777" w:rsidR="00936D2C" w:rsidRDefault="00936D2C">
                  <w:pPr>
                    <w:pStyle w:val="EmptyCellLayoutStyle"/>
                    <w:spacing w:after="0" w:line="240" w:lineRule="auto"/>
                  </w:pPr>
                </w:p>
              </w:tc>
            </w:tr>
            <w:tr w:rsidR="00936D2C" w14:paraId="486DAF30" w14:textId="77777777">
              <w:trPr>
                <w:trHeight w:val="40"/>
              </w:trPr>
              <w:tc>
                <w:tcPr>
                  <w:tcW w:w="179" w:type="dxa"/>
                  <w:tcBorders>
                    <w:left w:val="single" w:sz="15" w:space="0" w:color="000000"/>
                  </w:tcBorders>
                </w:tcPr>
                <w:p w14:paraId="61265D0B" w14:textId="77777777" w:rsidR="00936D2C" w:rsidRDefault="00936D2C">
                  <w:pPr>
                    <w:pStyle w:val="EmptyCellLayoutStyle"/>
                    <w:spacing w:after="0" w:line="240" w:lineRule="auto"/>
                  </w:pPr>
                </w:p>
              </w:tc>
              <w:tc>
                <w:tcPr>
                  <w:tcW w:w="10800" w:type="dxa"/>
                </w:tcPr>
                <w:p w14:paraId="17CC5E91" w14:textId="77777777" w:rsidR="00936D2C" w:rsidRDefault="00936D2C">
                  <w:pPr>
                    <w:pStyle w:val="EmptyCellLayoutStyle"/>
                    <w:spacing w:after="0" w:line="240" w:lineRule="auto"/>
                  </w:pPr>
                </w:p>
              </w:tc>
              <w:tc>
                <w:tcPr>
                  <w:tcW w:w="180" w:type="dxa"/>
                  <w:tcBorders>
                    <w:right w:val="single" w:sz="15" w:space="0" w:color="000000"/>
                  </w:tcBorders>
                </w:tcPr>
                <w:p w14:paraId="1654A5EA" w14:textId="77777777" w:rsidR="00936D2C" w:rsidRDefault="00936D2C">
                  <w:pPr>
                    <w:pStyle w:val="EmptyCellLayoutStyle"/>
                    <w:spacing w:after="0" w:line="240" w:lineRule="auto"/>
                  </w:pPr>
                </w:p>
              </w:tc>
            </w:tr>
            <w:tr w:rsidR="00936D2C" w14:paraId="189B7462" w14:textId="77777777">
              <w:trPr>
                <w:trHeight w:val="290"/>
              </w:trPr>
              <w:tc>
                <w:tcPr>
                  <w:tcW w:w="179" w:type="dxa"/>
                  <w:tcBorders>
                    <w:left w:val="single" w:sz="15" w:space="0" w:color="000000"/>
                  </w:tcBorders>
                </w:tcPr>
                <w:p w14:paraId="32E6B295" w14:textId="77777777" w:rsidR="00936D2C" w:rsidRDefault="00936D2C">
                  <w:pPr>
                    <w:pStyle w:val="EmptyCellLayoutStyle"/>
                    <w:spacing w:after="0" w:line="240" w:lineRule="auto"/>
                  </w:pPr>
                </w:p>
              </w:tc>
              <w:tc>
                <w:tcPr>
                  <w:tcW w:w="10800" w:type="dxa"/>
                </w:tcPr>
                <w:tbl>
                  <w:tblPr>
                    <w:tblW w:w="0" w:type="auto"/>
                    <w:tblCellMar>
                      <w:left w:w="0" w:type="dxa"/>
                      <w:right w:w="0" w:type="dxa"/>
                    </w:tblCellMar>
                    <w:tblLook w:val="0000" w:firstRow="0" w:lastRow="0" w:firstColumn="0" w:lastColumn="0" w:noHBand="0" w:noVBand="0"/>
                  </w:tblPr>
                  <w:tblGrid>
                    <w:gridCol w:w="10744"/>
                  </w:tblGrid>
                  <w:tr w:rsidR="00936D2C" w14:paraId="464455FD" w14:textId="77777777">
                    <w:trPr>
                      <w:trHeight w:val="212"/>
                    </w:trPr>
                    <w:tc>
                      <w:tcPr>
                        <w:tcW w:w="10800" w:type="dxa"/>
                        <w:tcBorders>
                          <w:top w:val="nil"/>
                          <w:left w:val="nil"/>
                          <w:bottom w:val="nil"/>
                          <w:right w:val="nil"/>
                        </w:tcBorders>
                        <w:tcMar>
                          <w:top w:w="39" w:type="dxa"/>
                          <w:left w:w="39" w:type="dxa"/>
                          <w:bottom w:w="39" w:type="dxa"/>
                          <w:right w:w="39" w:type="dxa"/>
                        </w:tcMar>
                      </w:tcPr>
                      <w:p w14:paraId="575DD86B" w14:textId="77777777" w:rsidR="00936D2C" w:rsidRDefault="00A73D5C">
                        <w:pPr>
                          <w:spacing w:after="0" w:line="240" w:lineRule="auto"/>
                        </w:pPr>
                        <w:r>
                          <w:rPr>
                            <w:rFonts w:ascii="Arial" w:eastAsia="Arial" w:hAnsi="Arial"/>
                            <w:color w:val="000000"/>
                          </w:rPr>
                          <w:t>Two - State Administrative Manager 15s</w:t>
                        </w:r>
                      </w:p>
                    </w:tc>
                  </w:tr>
                </w:tbl>
                <w:p w14:paraId="46A3B1F0" w14:textId="77777777" w:rsidR="00936D2C" w:rsidRDefault="00936D2C">
                  <w:pPr>
                    <w:spacing w:after="0" w:line="240" w:lineRule="auto"/>
                  </w:pPr>
                </w:p>
              </w:tc>
              <w:tc>
                <w:tcPr>
                  <w:tcW w:w="180" w:type="dxa"/>
                  <w:tcBorders>
                    <w:right w:val="single" w:sz="15" w:space="0" w:color="000000"/>
                  </w:tcBorders>
                </w:tcPr>
                <w:p w14:paraId="10EE14AA" w14:textId="77777777" w:rsidR="00936D2C" w:rsidRDefault="00936D2C">
                  <w:pPr>
                    <w:pStyle w:val="EmptyCellLayoutStyle"/>
                    <w:spacing w:after="0" w:line="240" w:lineRule="auto"/>
                  </w:pPr>
                </w:p>
              </w:tc>
            </w:tr>
            <w:tr w:rsidR="00936D2C" w14:paraId="3DAE3A2E" w14:textId="77777777">
              <w:trPr>
                <w:trHeight w:val="104"/>
              </w:trPr>
              <w:tc>
                <w:tcPr>
                  <w:tcW w:w="179" w:type="dxa"/>
                  <w:tcBorders>
                    <w:left w:val="single" w:sz="15" w:space="0" w:color="000000"/>
                    <w:bottom w:val="single" w:sz="15" w:space="0" w:color="000000"/>
                  </w:tcBorders>
                </w:tcPr>
                <w:p w14:paraId="1ECC970A" w14:textId="77777777" w:rsidR="00936D2C" w:rsidRDefault="00936D2C">
                  <w:pPr>
                    <w:pStyle w:val="EmptyCellLayoutStyle"/>
                    <w:spacing w:after="0" w:line="240" w:lineRule="auto"/>
                  </w:pPr>
                </w:p>
              </w:tc>
              <w:tc>
                <w:tcPr>
                  <w:tcW w:w="10800" w:type="dxa"/>
                  <w:tcBorders>
                    <w:bottom w:val="single" w:sz="15" w:space="0" w:color="000000"/>
                  </w:tcBorders>
                </w:tcPr>
                <w:p w14:paraId="29CB2065" w14:textId="77777777" w:rsidR="00936D2C" w:rsidRDefault="00936D2C">
                  <w:pPr>
                    <w:pStyle w:val="EmptyCellLayoutStyle"/>
                    <w:spacing w:after="0" w:line="240" w:lineRule="auto"/>
                  </w:pPr>
                </w:p>
              </w:tc>
              <w:tc>
                <w:tcPr>
                  <w:tcW w:w="180" w:type="dxa"/>
                  <w:tcBorders>
                    <w:bottom w:val="single" w:sz="15" w:space="0" w:color="000000"/>
                    <w:right w:val="single" w:sz="15" w:space="0" w:color="000000"/>
                  </w:tcBorders>
                </w:tcPr>
                <w:p w14:paraId="70A67A49" w14:textId="77777777" w:rsidR="00936D2C" w:rsidRDefault="00936D2C">
                  <w:pPr>
                    <w:pStyle w:val="EmptyCellLayoutStyle"/>
                    <w:spacing w:after="0" w:line="240" w:lineRule="auto"/>
                  </w:pPr>
                </w:p>
              </w:tc>
            </w:tr>
          </w:tbl>
          <w:p w14:paraId="5FFAD3B2" w14:textId="77777777" w:rsidR="00936D2C" w:rsidRDefault="00936D2C">
            <w:pPr>
              <w:spacing w:after="0" w:line="240" w:lineRule="auto"/>
            </w:pPr>
          </w:p>
        </w:tc>
        <w:tc>
          <w:tcPr>
            <w:tcW w:w="179" w:type="dxa"/>
          </w:tcPr>
          <w:p w14:paraId="57538D9C" w14:textId="77777777" w:rsidR="00936D2C" w:rsidRDefault="00936D2C">
            <w:pPr>
              <w:pStyle w:val="EmptyCellLayoutStyle"/>
              <w:spacing w:after="0" w:line="240" w:lineRule="auto"/>
            </w:pPr>
          </w:p>
        </w:tc>
      </w:tr>
      <w:tr w:rsidR="00936D2C" w14:paraId="11D682CB" w14:textId="77777777">
        <w:trPr>
          <w:trHeight w:val="123"/>
        </w:trPr>
        <w:tc>
          <w:tcPr>
            <w:tcW w:w="179" w:type="dxa"/>
          </w:tcPr>
          <w:p w14:paraId="4BF12ABE" w14:textId="77777777" w:rsidR="00936D2C" w:rsidRDefault="00936D2C">
            <w:pPr>
              <w:pStyle w:val="EmptyCellLayoutStyle"/>
              <w:spacing w:after="0" w:line="240" w:lineRule="auto"/>
            </w:pPr>
          </w:p>
        </w:tc>
        <w:tc>
          <w:tcPr>
            <w:tcW w:w="0" w:type="dxa"/>
          </w:tcPr>
          <w:p w14:paraId="7E01989B" w14:textId="77777777" w:rsidR="00936D2C" w:rsidRDefault="00936D2C">
            <w:pPr>
              <w:pStyle w:val="EmptyCellLayoutStyle"/>
              <w:spacing w:after="0" w:line="240" w:lineRule="auto"/>
            </w:pPr>
          </w:p>
        </w:tc>
        <w:tc>
          <w:tcPr>
            <w:tcW w:w="0" w:type="dxa"/>
          </w:tcPr>
          <w:p w14:paraId="1E486D7E" w14:textId="77777777" w:rsidR="00936D2C" w:rsidRDefault="00936D2C">
            <w:pPr>
              <w:pStyle w:val="EmptyCellLayoutStyle"/>
              <w:spacing w:after="0" w:line="240" w:lineRule="auto"/>
            </w:pPr>
          </w:p>
        </w:tc>
        <w:tc>
          <w:tcPr>
            <w:tcW w:w="0" w:type="dxa"/>
          </w:tcPr>
          <w:p w14:paraId="5B9D45ED" w14:textId="77777777" w:rsidR="00936D2C" w:rsidRDefault="00936D2C">
            <w:pPr>
              <w:pStyle w:val="EmptyCellLayoutStyle"/>
              <w:spacing w:after="0" w:line="240" w:lineRule="auto"/>
            </w:pPr>
          </w:p>
        </w:tc>
        <w:tc>
          <w:tcPr>
            <w:tcW w:w="0" w:type="dxa"/>
          </w:tcPr>
          <w:p w14:paraId="3B90760E" w14:textId="77777777" w:rsidR="00936D2C" w:rsidRDefault="00936D2C">
            <w:pPr>
              <w:pStyle w:val="EmptyCellLayoutStyle"/>
              <w:spacing w:after="0" w:line="240" w:lineRule="auto"/>
            </w:pPr>
          </w:p>
        </w:tc>
        <w:tc>
          <w:tcPr>
            <w:tcW w:w="0" w:type="dxa"/>
          </w:tcPr>
          <w:p w14:paraId="300DD293" w14:textId="77777777" w:rsidR="00936D2C" w:rsidRDefault="00936D2C">
            <w:pPr>
              <w:pStyle w:val="EmptyCellLayoutStyle"/>
              <w:spacing w:after="0" w:line="240" w:lineRule="auto"/>
            </w:pPr>
          </w:p>
        </w:tc>
        <w:tc>
          <w:tcPr>
            <w:tcW w:w="0" w:type="dxa"/>
          </w:tcPr>
          <w:p w14:paraId="1D5422ED" w14:textId="77777777" w:rsidR="00936D2C" w:rsidRDefault="00936D2C">
            <w:pPr>
              <w:pStyle w:val="EmptyCellLayoutStyle"/>
              <w:spacing w:after="0" w:line="240" w:lineRule="auto"/>
            </w:pPr>
          </w:p>
        </w:tc>
        <w:tc>
          <w:tcPr>
            <w:tcW w:w="2505" w:type="dxa"/>
          </w:tcPr>
          <w:p w14:paraId="3FCCA98D" w14:textId="77777777" w:rsidR="00936D2C" w:rsidRDefault="00936D2C">
            <w:pPr>
              <w:pStyle w:val="EmptyCellLayoutStyle"/>
              <w:spacing w:after="0" w:line="240" w:lineRule="auto"/>
            </w:pPr>
          </w:p>
        </w:tc>
        <w:tc>
          <w:tcPr>
            <w:tcW w:w="6120" w:type="dxa"/>
          </w:tcPr>
          <w:p w14:paraId="29915CB1" w14:textId="77777777" w:rsidR="00936D2C" w:rsidRDefault="00936D2C">
            <w:pPr>
              <w:pStyle w:val="EmptyCellLayoutStyle"/>
              <w:spacing w:after="0" w:line="240" w:lineRule="auto"/>
            </w:pPr>
          </w:p>
        </w:tc>
        <w:tc>
          <w:tcPr>
            <w:tcW w:w="2534" w:type="dxa"/>
          </w:tcPr>
          <w:p w14:paraId="489DBD4E" w14:textId="77777777" w:rsidR="00936D2C" w:rsidRDefault="00936D2C">
            <w:pPr>
              <w:pStyle w:val="EmptyCellLayoutStyle"/>
              <w:spacing w:after="0" w:line="240" w:lineRule="auto"/>
            </w:pPr>
          </w:p>
        </w:tc>
        <w:tc>
          <w:tcPr>
            <w:tcW w:w="179" w:type="dxa"/>
          </w:tcPr>
          <w:p w14:paraId="66742C5B" w14:textId="77777777" w:rsidR="00936D2C" w:rsidRDefault="00936D2C">
            <w:pPr>
              <w:pStyle w:val="EmptyCellLayoutStyle"/>
              <w:spacing w:after="0" w:line="240" w:lineRule="auto"/>
            </w:pPr>
          </w:p>
        </w:tc>
      </w:tr>
      <w:tr w:rsidR="004E1D36" w14:paraId="4A34EEB0" w14:textId="77777777" w:rsidTr="004E1D36">
        <w:tc>
          <w:tcPr>
            <w:tcW w:w="179" w:type="dxa"/>
          </w:tcPr>
          <w:p w14:paraId="6D645027" w14:textId="77777777" w:rsidR="00936D2C" w:rsidRDefault="00936D2C">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898"/>
              <w:gridCol w:w="359"/>
              <w:gridCol w:w="179"/>
              <w:gridCol w:w="3232"/>
              <w:gridCol w:w="2152"/>
              <w:gridCol w:w="358"/>
              <w:gridCol w:w="179"/>
              <w:gridCol w:w="3231"/>
              <w:gridCol w:w="537"/>
            </w:tblGrid>
            <w:tr w:rsidR="004E1D36" w14:paraId="6C171DDD" w14:textId="77777777" w:rsidTr="004E1D36">
              <w:trPr>
                <w:trHeight w:val="270"/>
              </w:trPr>
              <w:tc>
                <w:tcPr>
                  <w:tcW w:w="900" w:type="dxa"/>
                  <w:gridSpan w:val="9"/>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8"/>
                  </w:tblGrid>
                  <w:tr w:rsidR="00936D2C" w14:paraId="5EBCA2EE" w14:textId="77777777">
                    <w:trPr>
                      <w:trHeight w:val="192"/>
                    </w:trPr>
                    <w:tc>
                      <w:tcPr>
                        <w:tcW w:w="11160" w:type="dxa"/>
                        <w:tcBorders>
                          <w:top w:val="nil"/>
                          <w:left w:val="nil"/>
                          <w:bottom w:val="nil"/>
                          <w:right w:val="nil"/>
                        </w:tcBorders>
                        <w:tcMar>
                          <w:top w:w="39" w:type="dxa"/>
                          <w:left w:w="39" w:type="dxa"/>
                          <w:bottom w:w="39" w:type="dxa"/>
                          <w:right w:w="39" w:type="dxa"/>
                        </w:tcMar>
                      </w:tcPr>
                      <w:p w14:paraId="3C63E107" w14:textId="77777777" w:rsidR="00936D2C" w:rsidRDefault="00A73D5C">
                        <w:pPr>
                          <w:spacing w:after="0" w:line="240" w:lineRule="auto"/>
                        </w:pPr>
                        <w:r>
                          <w:rPr>
                            <w:rFonts w:ascii="Arial" w:eastAsia="Arial" w:hAnsi="Arial"/>
                            <w:b/>
                            <w:color w:val="000000"/>
                            <w:sz w:val="16"/>
                          </w:rPr>
                          <w:t xml:space="preserve">20. This position's responsibilities for the above-listed employees </w:t>
                        </w:r>
                        <w:proofErr w:type="gramStart"/>
                        <w:r>
                          <w:rPr>
                            <w:rFonts w:ascii="Arial" w:eastAsia="Arial" w:hAnsi="Arial"/>
                            <w:b/>
                            <w:color w:val="000000"/>
                            <w:sz w:val="16"/>
                          </w:rPr>
                          <w:t>includes</w:t>
                        </w:r>
                        <w:proofErr w:type="gramEnd"/>
                        <w:r>
                          <w:rPr>
                            <w:rFonts w:ascii="Arial" w:eastAsia="Arial" w:hAnsi="Arial"/>
                            <w:b/>
                            <w:color w:val="000000"/>
                            <w:sz w:val="16"/>
                          </w:rPr>
                          <w:t xml:space="preserve"> the following (check as many as apply):</w:t>
                        </w:r>
                      </w:p>
                    </w:tc>
                  </w:tr>
                </w:tbl>
                <w:p w14:paraId="05C3790E" w14:textId="77777777" w:rsidR="00936D2C" w:rsidRDefault="00936D2C">
                  <w:pPr>
                    <w:spacing w:after="0" w:line="240" w:lineRule="auto"/>
                  </w:pPr>
                </w:p>
              </w:tc>
            </w:tr>
            <w:tr w:rsidR="00936D2C" w14:paraId="6A837B6D" w14:textId="77777777">
              <w:trPr>
                <w:trHeight w:val="80"/>
              </w:trPr>
              <w:tc>
                <w:tcPr>
                  <w:tcW w:w="900" w:type="dxa"/>
                  <w:tcBorders>
                    <w:left w:val="single" w:sz="15" w:space="0" w:color="000000"/>
                  </w:tcBorders>
                </w:tcPr>
                <w:p w14:paraId="4DE19880" w14:textId="77777777" w:rsidR="00936D2C" w:rsidRDefault="00936D2C">
                  <w:pPr>
                    <w:pStyle w:val="EmptyCellLayoutStyle"/>
                    <w:spacing w:after="0" w:line="240" w:lineRule="auto"/>
                  </w:pPr>
                </w:p>
              </w:tc>
              <w:tc>
                <w:tcPr>
                  <w:tcW w:w="359" w:type="dxa"/>
                </w:tcPr>
                <w:p w14:paraId="62A45205" w14:textId="77777777" w:rsidR="00936D2C" w:rsidRDefault="00936D2C">
                  <w:pPr>
                    <w:pStyle w:val="EmptyCellLayoutStyle"/>
                    <w:spacing w:after="0" w:line="240" w:lineRule="auto"/>
                  </w:pPr>
                </w:p>
              </w:tc>
              <w:tc>
                <w:tcPr>
                  <w:tcW w:w="180" w:type="dxa"/>
                </w:tcPr>
                <w:p w14:paraId="54EB7CC1" w14:textId="77777777" w:rsidR="00936D2C" w:rsidRDefault="00936D2C">
                  <w:pPr>
                    <w:pStyle w:val="EmptyCellLayoutStyle"/>
                    <w:spacing w:after="0" w:line="240" w:lineRule="auto"/>
                  </w:pPr>
                </w:p>
              </w:tc>
              <w:tc>
                <w:tcPr>
                  <w:tcW w:w="3240" w:type="dxa"/>
                </w:tcPr>
                <w:p w14:paraId="691DEA60" w14:textId="77777777" w:rsidR="00936D2C" w:rsidRDefault="00936D2C">
                  <w:pPr>
                    <w:pStyle w:val="EmptyCellLayoutStyle"/>
                    <w:spacing w:after="0" w:line="240" w:lineRule="auto"/>
                  </w:pPr>
                </w:p>
              </w:tc>
              <w:tc>
                <w:tcPr>
                  <w:tcW w:w="2160" w:type="dxa"/>
                </w:tcPr>
                <w:p w14:paraId="3BB56527" w14:textId="77777777" w:rsidR="00936D2C" w:rsidRDefault="00936D2C">
                  <w:pPr>
                    <w:pStyle w:val="EmptyCellLayoutStyle"/>
                    <w:spacing w:after="0" w:line="240" w:lineRule="auto"/>
                  </w:pPr>
                </w:p>
              </w:tc>
              <w:tc>
                <w:tcPr>
                  <w:tcW w:w="359" w:type="dxa"/>
                </w:tcPr>
                <w:p w14:paraId="38F661CF" w14:textId="77777777" w:rsidR="00936D2C" w:rsidRDefault="00936D2C">
                  <w:pPr>
                    <w:pStyle w:val="EmptyCellLayoutStyle"/>
                    <w:spacing w:after="0" w:line="240" w:lineRule="auto"/>
                  </w:pPr>
                </w:p>
              </w:tc>
              <w:tc>
                <w:tcPr>
                  <w:tcW w:w="180" w:type="dxa"/>
                </w:tcPr>
                <w:p w14:paraId="5F131777" w14:textId="77777777" w:rsidR="00936D2C" w:rsidRDefault="00936D2C">
                  <w:pPr>
                    <w:pStyle w:val="EmptyCellLayoutStyle"/>
                    <w:spacing w:after="0" w:line="240" w:lineRule="auto"/>
                  </w:pPr>
                </w:p>
              </w:tc>
              <w:tc>
                <w:tcPr>
                  <w:tcW w:w="3240" w:type="dxa"/>
                </w:tcPr>
                <w:p w14:paraId="7A782531" w14:textId="77777777" w:rsidR="00936D2C" w:rsidRDefault="00936D2C">
                  <w:pPr>
                    <w:pStyle w:val="EmptyCellLayoutStyle"/>
                    <w:spacing w:after="0" w:line="240" w:lineRule="auto"/>
                  </w:pPr>
                </w:p>
              </w:tc>
              <w:tc>
                <w:tcPr>
                  <w:tcW w:w="539" w:type="dxa"/>
                  <w:tcBorders>
                    <w:right w:val="single" w:sz="15" w:space="0" w:color="000000"/>
                  </w:tcBorders>
                </w:tcPr>
                <w:p w14:paraId="6E37B764" w14:textId="77777777" w:rsidR="00936D2C" w:rsidRDefault="00936D2C">
                  <w:pPr>
                    <w:pStyle w:val="EmptyCellLayoutStyle"/>
                    <w:spacing w:after="0" w:line="240" w:lineRule="auto"/>
                  </w:pPr>
                </w:p>
              </w:tc>
            </w:tr>
            <w:tr w:rsidR="00936D2C" w14:paraId="6379BA4D" w14:textId="77777777">
              <w:trPr>
                <w:trHeight w:val="269"/>
              </w:trPr>
              <w:tc>
                <w:tcPr>
                  <w:tcW w:w="900" w:type="dxa"/>
                  <w:tcBorders>
                    <w:left w:val="single" w:sz="15" w:space="0" w:color="000000"/>
                  </w:tcBorders>
                </w:tcPr>
                <w:p w14:paraId="5122E76D" w14:textId="77777777" w:rsidR="00936D2C" w:rsidRDefault="00936D2C">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936D2C" w14:paraId="1EFF85B1" w14:textId="77777777">
                    <w:trPr>
                      <w:trHeight w:val="212"/>
                    </w:trPr>
                    <w:tc>
                      <w:tcPr>
                        <w:tcW w:w="360" w:type="dxa"/>
                        <w:tcBorders>
                          <w:top w:val="nil"/>
                          <w:left w:val="nil"/>
                          <w:bottom w:val="nil"/>
                          <w:right w:val="nil"/>
                        </w:tcBorders>
                        <w:tcMar>
                          <w:top w:w="39" w:type="dxa"/>
                          <w:left w:w="39" w:type="dxa"/>
                          <w:bottom w:w="39" w:type="dxa"/>
                          <w:right w:w="39" w:type="dxa"/>
                        </w:tcMar>
                      </w:tcPr>
                      <w:p w14:paraId="431530D7" w14:textId="77777777" w:rsidR="00936D2C" w:rsidRDefault="00A73D5C">
                        <w:pPr>
                          <w:spacing w:after="0" w:line="240" w:lineRule="auto"/>
                        </w:pPr>
                        <w:r>
                          <w:rPr>
                            <w:rFonts w:ascii="Arial" w:eastAsia="Arial" w:hAnsi="Arial"/>
                            <w:color w:val="000000"/>
                          </w:rPr>
                          <w:t>Y</w:t>
                        </w:r>
                      </w:p>
                    </w:tc>
                  </w:tr>
                </w:tbl>
                <w:p w14:paraId="4BB8AC1F" w14:textId="77777777" w:rsidR="00936D2C" w:rsidRDefault="00936D2C">
                  <w:pPr>
                    <w:spacing w:after="0" w:line="240" w:lineRule="auto"/>
                  </w:pPr>
                </w:p>
              </w:tc>
              <w:tc>
                <w:tcPr>
                  <w:tcW w:w="180" w:type="dxa"/>
                </w:tcPr>
                <w:p w14:paraId="06AFEC6B" w14:textId="77777777" w:rsidR="00936D2C" w:rsidRDefault="00936D2C">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936D2C" w14:paraId="6EDFD3B7" w14:textId="77777777">
                    <w:trPr>
                      <w:trHeight w:val="192"/>
                    </w:trPr>
                    <w:tc>
                      <w:tcPr>
                        <w:tcW w:w="3240" w:type="dxa"/>
                        <w:tcBorders>
                          <w:top w:val="nil"/>
                          <w:left w:val="nil"/>
                          <w:bottom w:val="nil"/>
                          <w:right w:val="nil"/>
                        </w:tcBorders>
                        <w:tcMar>
                          <w:top w:w="39" w:type="dxa"/>
                          <w:left w:w="39" w:type="dxa"/>
                          <w:bottom w:w="39" w:type="dxa"/>
                          <w:right w:w="39" w:type="dxa"/>
                        </w:tcMar>
                      </w:tcPr>
                      <w:p w14:paraId="260D7F78" w14:textId="77777777" w:rsidR="00936D2C" w:rsidRDefault="00A73D5C">
                        <w:pPr>
                          <w:spacing w:after="0" w:line="240" w:lineRule="auto"/>
                        </w:pPr>
                        <w:r>
                          <w:rPr>
                            <w:rFonts w:ascii="Arial" w:eastAsia="Arial" w:hAnsi="Arial"/>
                            <w:color w:val="000000"/>
                            <w:sz w:val="16"/>
                          </w:rPr>
                          <w:t>Complete and sign service ratings.</w:t>
                        </w:r>
                      </w:p>
                    </w:tc>
                  </w:tr>
                </w:tbl>
                <w:p w14:paraId="1BCA0B5E" w14:textId="77777777" w:rsidR="00936D2C" w:rsidRDefault="00936D2C">
                  <w:pPr>
                    <w:spacing w:after="0" w:line="240" w:lineRule="auto"/>
                  </w:pPr>
                </w:p>
              </w:tc>
              <w:tc>
                <w:tcPr>
                  <w:tcW w:w="2160" w:type="dxa"/>
                </w:tcPr>
                <w:p w14:paraId="3122E09A" w14:textId="77777777" w:rsidR="00936D2C" w:rsidRDefault="00936D2C">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8"/>
                  </w:tblGrid>
                  <w:tr w:rsidR="00936D2C" w14:paraId="3FA68F83" w14:textId="77777777">
                    <w:trPr>
                      <w:trHeight w:val="212"/>
                    </w:trPr>
                    <w:tc>
                      <w:tcPr>
                        <w:tcW w:w="360" w:type="dxa"/>
                        <w:tcBorders>
                          <w:top w:val="nil"/>
                          <w:left w:val="nil"/>
                          <w:bottom w:val="nil"/>
                          <w:right w:val="nil"/>
                        </w:tcBorders>
                        <w:tcMar>
                          <w:top w:w="39" w:type="dxa"/>
                          <w:left w:w="39" w:type="dxa"/>
                          <w:bottom w:w="39" w:type="dxa"/>
                          <w:right w:w="39" w:type="dxa"/>
                        </w:tcMar>
                      </w:tcPr>
                      <w:p w14:paraId="220F4A6A" w14:textId="77777777" w:rsidR="00936D2C" w:rsidRDefault="00A73D5C">
                        <w:pPr>
                          <w:spacing w:after="0" w:line="240" w:lineRule="auto"/>
                        </w:pPr>
                        <w:r>
                          <w:rPr>
                            <w:rFonts w:ascii="Arial" w:eastAsia="Arial" w:hAnsi="Arial"/>
                            <w:color w:val="000000"/>
                          </w:rPr>
                          <w:t>Y</w:t>
                        </w:r>
                      </w:p>
                    </w:tc>
                  </w:tr>
                </w:tbl>
                <w:p w14:paraId="73DC679C" w14:textId="77777777" w:rsidR="00936D2C" w:rsidRDefault="00936D2C">
                  <w:pPr>
                    <w:spacing w:after="0" w:line="240" w:lineRule="auto"/>
                  </w:pPr>
                </w:p>
              </w:tc>
              <w:tc>
                <w:tcPr>
                  <w:tcW w:w="180" w:type="dxa"/>
                </w:tcPr>
                <w:p w14:paraId="697FAF66" w14:textId="77777777" w:rsidR="00936D2C" w:rsidRDefault="00936D2C">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1"/>
                  </w:tblGrid>
                  <w:tr w:rsidR="00936D2C" w14:paraId="504DB12B" w14:textId="77777777">
                    <w:trPr>
                      <w:trHeight w:val="192"/>
                    </w:trPr>
                    <w:tc>
                      <w:tcPr>
                        <w:tcW w:w="3240" w:type="dxa"/>
                        <w:tcBorders>
                          <w:top w:val="nil"/>
                          <w:left w:val="nil"/>
                          <w:bottom w:val="nil"/>
                          <w:right w:val="nil"/>
                        </w:tcBorders>
                        <w:tcMar>
                          <w:top w:w="39" w:type="dxa"/>
                          <w:left w:w="39" w:type="dxa"/>
                          <w:bottom w:w="39" w:type="dxa"/>
                          <w:right w:w="39" w:type="dxa"/>
                        </w:tcMar>
                      </w:tcPr>
                      <w:p w14:paraId="6278D344" w14:textId="77777777" w:rsidR="00936D2C" w:rsidRDefault="00A73D5C">
                        <w:pPr>
                          <w:spacing w:after="0" w:line="240" w:lineRule="auto"/>
                        </w:pPr>
                        <w:r>
                          <w:rPr>
                            <w:rFonts w:ascii="Arial" w:eastAsia="Arial" w:hAnsi="Arial"/>
                            <w:color w:val="000000"/>
                            <w:sz w:val="16"/>
                          </w:rPr>
                          <w:t>Assign work.</w:t>
                        </w:r>
                      </w:p>
                    </w:tc>
                  </w:tr>
                </w:tbl>
                <w:p w14:paraId="4F9293D0" w14:textId="77777777" w:rsidR="00936D2C" w:rsidRDefault="00936D2C">
                  <w:pPr>
                    <w:spacing w:after="0" w:line="240" w:lineRule="auto"/>
                  </w:pPr>
                </w:p>
              </w:tc>
              <w:tc>
                <w:tcPr>
                  <w:tcW w:w="539" w:type="dxa"/>
                  <w:tcBorders>
                    <w:right w:val="single" w:sz="15" w:space="0" w:color="000000"/>
                  </w:tcBorders>
                </w:tcPr>
                <w:p w14:paraId="453D808F" w14:textId="77777777" w:rsidR="00936D2C" w:rsidRDefault="00936D2C">
                  <w:pPr>
                    <w:pStyle w:val="EmptyCellLayoutStyle"/>
                    <w:spacing w:after="0" w:line="240" w:lineRule="auto"/>
                  </w:pPr>
                </w:p>
              </w:tc>
            </w:tr>
            <w:tr w:rsidR="00936D2C" w14:paraId="45521452" w14:textId="77777777">
              <w:trPr>
                <w:trHeight w:val="20"/>
              </w:trPr>
              <w:tc>
                <w:tcPr>
                  <w:tcW w:w="900" w:type="dxa"/>
                  <w:tcBorders>
                    <w:left w:val="single" w:sz="15" w:space="0" w:color="000000"/>
                  </w:tcBorders>
                </w:tcPr>
                <w:p w14:paraId="4FECF955" w14:textId="77777777" w:rsidR="00936D2C" w:rsidRDefault="00936D2C">
                  <w:pPr>
                    <w:pStyle w:val="EmptyCellLayoutStyle"/>
                    <w:spacing w:after="0" w:line="240" w:lineRule="auto"/>
                  </w:pPr>
                </w:p>
              </w:tc>
              <w:tc>
                <w:tcPr>
                  <w:tcW w:w="359" w:type="dxa"/>
                  <w:vMerge/>
                </w:tcPr>
                <w:p w14:paraId="51261828" w14:textId="77777777" w:rsidR="00936D2C" w:rsidRDefault="00936D2C">
                  <w:pPr>
                    <w:pStyle w:val="EmptyCellLayoutStyle"/>
                    <w:spacing w:after="0" w:line="240" w:lineRule="auto"/>
                  </w:pPr>
                </w:p>
              </w:tc>
              <w:tc>
                <w:tcPr>
                  <w:tcW w:w="180" w:type="dxa"/>
                </w:tcPr>
                <w:p w14:paraId="3D798E0C" w14:textId="77777777" w:rsidR="00936D2C" w:rsidRDefault="00936D2C">
                  <w:pPr>
                    <w:pStyle w:val="EmptyCellLayoutStyle"/>
                    <w:spacing w:after="0" w:line="240" w:lineRule="auto"/>
                  </w:pPr>
                </w:p>
              </w:tc>
              <w:tc>
                <w:tcPr>
                  <w:tcW w:w="3240" w:type="dxa"/>
                </w:tcPr>
                <w:p w14:paraId="7B4B4230" w14:textId="77777777" w:rsidR="00936D2C" w:rsidRDefault="00936D2C">
                  <w:pPr>
                    <w:pStyle w:val="EmptyCellLayoutStyle"/>
                    <w:spacing w:after="0" w:line="240" w:lineRule="auto"/>
                  </w:pPr>
                </w:p>
              </w:tc>
              <w:tc>
                <w:tcPr>
                  <w:tcW w:w="2160" w:type="dxa"/>
                </w:tcPr>
                <w:p w14:paraId="113737DB" w14:textId="77777777" w:rsidR="00936D2C" w:rsidRDefault="00936D2C">
                  <w:pPr>
                    <w:pStyle w:val="EmptyCellLayoutStyle"/>
                    <w:spacing w:after="0" w:line="240" w:lineRule="auto"/>
                  </w:pPr>
                </w:p>
              </w:tc>
              <w:tc>
                <w:tcPr>
                  <w:tcW w:w="359" w:type="dxa"/>
                  <w:vMerge/>
                </w:tcPr>
                <w:p w14:paraId="0E668F53" w14:textId="77777777" w:rsidR="00936D2C" w:rsidRDefault="00936D2C">
                  <w:pPr>
                    <w:pStyle w:val="EmptyCellLayoutStyle"/>
                    <w:spacing w:after="0" w:line="240" w:lineRule="auto"/>
                  </w:pPr>
                </w:p>
              </w:tc>
              <w:tc>
                <w:tcPr>
                  <w:tcW w:w="180" w:type="dxa"/>
                </w:tcPr>
                <w:p w14:paraId="0F951090" w14:textId="77777777" w:rsidR="00936D2C" w:rsidRDefault="00936D2C">
                  <w:pPr>
                    <w:pStyle w:val="EmptyCellLayoutStyle"/>
                    <w:spacing w:after="0" w:line="240" w:lineRule="auto"/>
                  </w:pPr>
                </w:p>
              </w:tc>
              <w:tc>
                <w:tcPr>
                  <w:tcW w:w="3240" w:type="dxa"/>
                </w:tcPr>
                <w:p w14:paraId="64A91AA2" w14:textId="77777777" w:rsidR="00936D2C" w:rsidRDefault="00936D2C">
                  <w:pPr>
                    <w:pStyle w:val="EmptyCellLayoutStyle"/>
                    <w:spacing w:after="0" w:line="240" w:lineRule="auto"/>
                  </w:pPr>
                </w:p>
              </w:tc>
              <w:tc>
                <w:tcPr>
                  <w:tcW w:w="539" w:type="dxa"/>
                  <w:tcBorders>
                    <w:right w:val="single" w:sz="15" w:space="0" w:color="000000"/>
                  </w:tcBorders>
                </w:tcPr>
                <w:p w14:paraId="466FAD24" w14:textId="77777777" w:rsidR="00936D2C" w:rsidRDefault="00936D2C">
                  <w:pPr>
                    <w:pStyle w:val="EmptyCellLayoutStyle"/>
                    <w:spacing w:after="0" w:line="240" w:lineRule="auto"/>
                  </w:pPr>
                </w:p>
              </w:tc>
            </w:tr>
            <w:tr w:rsidR="00936D2C" w14:paraId="609DDF17" w14:textId="77777777">
              <w:trPr>
                <w:trHeight w:val="69"/>
              </w:trPr>
              <w:tc>
                <w:tcPr>
                  <w:tcW w:w="900" w:type="dxa"/>
                  <w:tcBorders>
                    <w:left w:val="single" w:sz="15" w:space="0" w:color="000000"/>
                  </w:tcBorders>
                </w:tcPr>
                <w:p w14:paraId="78E26A3F" w14:textId="77777777" w:rsidR="00936D2C" w:rsidRDefault="00936D2C">
                  <w:pPr>
                    <w:pStyle w:val="EmptyCellLayoutStyle"/>
                    <w:spacing w:after="0" w:line="240" w:lineRule="auto"/>
                  </w:pPr>
                </w:p>
              </w:tc>
              <w:tc>
                <w:tcPr>
                  <w:tcW w:w="359" w:type="dxa"/>
                </w:tcPr>
                <w:p w14:paraId="2112F8A3" w14:textId="77777777" w:rsidR="00936D2C" w:rsidRDefault="00936D2C">
                  <w:pPr>
                    <w:pStyle w:val="EmptyCellLayoutStyle"/>
                    <w:spacing w:after="0" w:line="240" w:lineRule="auto"/>
                  </w:pPr>
                </w:p>
              </w:tc>
              <w:tc>
                <w:tcPr>
                  <w:tcW w:w="180" w:type="dxa"/>
                </w:tcPr>
                <w:p w14:paraId="6FD94188" w14:textId="77777777" w:rsidR="00936D2C" w:rsidRDefault="00936D2C">
                  <w:pPr>
                    <w:pStyle w:val="EmptyCellLayoutStyle"/>
                    <w:spacing w:after="0" w:line="240" w:lineRule="auto"/>
                  </w:pPr>
                </w:p>
              </w:tc>
              <w:tc>
                <w:tcPr>
                  <w:tcW w:w="3240" w:type="dxa"/>
                </w:tcPr>
                <w:p w14:paraId="7CB3E0B5" w14:textId="77777777" w:rsidR="00936D2C" w:rsidRDefault="00936D2C">
                  <w:pPr>
                    <w:pStyle w:val="EmptyCellLayoutStyle"/>
                    <w:spacing w:after="0" w:line="240" w:lineRule="auto"/>
                  </w:pPr>
                </w:p>
              </w:tc>
              <w:tc>
                <w:tcPr>
                  <w:tcW w:w="2160" w:type="dxa"/>
                </w:tcPr>
                <w:p w14:paraId="1BC08BF3" w14:textId="77777777" w:rsidR="00936D2C" w:rsidRDefault="00936D2C">
                  <w:pPr>
                    <w:pStyle w:val="EmptyCellLayoutStyle"/>
                    <w:spacing w:after="0" w:line="240" w:lineRule="auto"/>
                  </w:pPr>
                </w:p>
              </w:tc>
              <w:tc>
                <w:tcPr>
                  <w:tcW w:w="359" w:type="dxa"/>
                </w:tcPr>
                <w:p w14:paraId="44C5970F" w14:textId="77777777" w:rsidR="00936D2C" w:rsidRDefault="00936D2C">
                  <w:pPr>
                    <w:pStyle w:val="EmptyCellLayoutStyle"/>
                    <w:spacing w:after="0" w:line="240" w:lineRule="auto"/>
                  </w:pPr>
                </w:p>
              </w:tc>
              <w:tc>
                <w:tcPr>
                  <w:tcW w:w="180" w:type="dxa"/>
                </w:tcPr>
                <w:p w14:paraId="6B40F39D" w14:textId="77777777" w:rsidR="00936D2C" w:rsidRDefault="00936D2C">
                  <w:pPr>
                    <w:pStyle w:val="EmptyCellLayoutStyle"/>
                    <w:spacing w:after="0" w:line="240" w:lineRule="auto"/>
                  </w:pPr>
                </w:p>
              </w:tc>
              <w:tc>
                <w:tcPr>
                  <w:tcW w:w="3240" w:type="dxa"/>
                </w:tcPr>
                <w:p w14:paraId="35CEADB8" w14:textId="77777777" w:rsidR="00936D2C" w:rsidRDefault="00936D2C">
                  <w:pPr>
                    <w:pStyle w:val="EmptyCellLayoutStyle"/>
                    <w:spacing w:after="0" w:line="240" w:lineRule="auto"/>
                  </w:pPr>
                </w:p>
              </w:tc>
              <w:tc>
                <w:tcPr>
                  <w:tcW w:w="539" w:type="dxa"/>
                  <w:tcBorders>
                    <w:right w:val="single" w:sz="15" w:space="0" w:color="000000"/>
                  </w:tcBorders>
                </w:tcPr>
                <w:p w14:paraId="54EB4409" w14:textId="77777777" w:rsidR="00936D2C" w:rsidRDefault="00936D2C">
                  <w:pPr>
                    <w:pStyle w:val="EmptyCellLayoutStyle"/>
                    <w:spacing w:after="0" w:line="240" w:lineRule="auto"/>
                  </w:pPr>
                </w:p>
              </w:tc>
            </w:tr>
            <w:tr w:rsidR="00936D2C" w14:paraId="118566F9" w14:textId="77777777">
              <w:trPr>
                <w:trHeight w:val="270"/>
              </w:trPr>
              <w:tc>
                <w:tcPr>
                  <w:tcW w:w="900" w:type="dxa"/>
                  <w:tcBorders>
                    <w:left w:val="single" w:sz="15" w:space="0" w:color="000000"/>
                  </w:tcBorders>
                </w:tcPr>
                <w:p w14:paraId="23845CAF" w14:textId="77777777" w:rsidR="00936D2C" w:rsidRDefault="00936D2C">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936D2C" w14:paraId="00FF1975" w14:textId="77777777">
                    <w:trPr>
                      <w:trHeight w:val="212"/>
                    </w:trPr>
                    <w:tc>
                      <w:tcPr>
                        <w:tcW w:w="360" w:type="dxa"/>
                        <w:tcBorders>
                          <w:top w:val="nil"/>
                          <w:left w:val="nil"/>
                          <w:bottom w:val="nil"/>
                          <w:right w:val="nil"/>
                        </w:tcBorders>
                        <w:tcMar>
                          <w:top w:w="39" w:type="dxa"/>
                          <w:left w:w="39" w:type="dxa"/>
                          <w:bottom w:w="39" w:type="dxa"/>
                          <w:right w:w="39" w:type="dxa"/>
                        </w:tcMar>
                      </w:tcPr>
                      <w:p w14:paraId="27E46B8F" w14:textId="77777777" w:rsidR="00936D2C" w:rsidRDefault="00A73D5C">
                        <w:pPr>
                          <w:spacing w:after="0" w:line="240" w:lineRule="auto"/>
                        </w:pPr>
                        <w:r>
                          <w:rPr>
                            <w:rFonts w:ascii="Arial" w:eastAsia="Arial" w:hAnsi="Arial"/>
                            <w:color w:val="000000"/>
                          </w:rPr>
                          <w:t>Y</w:t>
                        </w:r>
                      </w:p>
                    </w:tc>
                  </w:tr>
                </w:tbl>
                <w:p w14:paraId="55803C13" w14:textId="77777777" w:rsidR="00936D2C" w:rsidRDefault="00936D2C">
                  <w:pPr>
                    <w:spacing w:after="0" w:line="240" w:lineRule="auto"/>
                  </w:pPr>
                </w:p>
              </w:tc>
              <w:tc>
                <w:tcPr>
                  <w:tcW w:w="180" w:type="dxa"/>
                </w:tcPr>
                <w:p w14:paraId="338D82F1" w14:textId="77777777" w:rsidR="00936D2C" w:rsidRDefault="00936D2C">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936D2C" w14:paraId="2D604C25" w14:textId="77777777">
                    <w:trPr>
                      <w:trHeight w:val="192"/>
                    </w:trPr>
                    <w:tc>
                      <w:tcPr>
                        <w:tcW w:w="3240" w:type="dxa"/>
                        <w:tcBorders>
                          <w:top w:val="nil"/>
                          <w:left w:val="nil"/>
                          <w:bottom w:val="nil"/>
                          <w:right w:val="nil"/>
                        </w:tcBorders>
                        <w:tcMar>
                          <w:top w:w="39" w:type="dxa"/>
                          <w:left w:w="39" w:type="dxa"/>
                          <w:bottom w:w="39" w:type="dxa"/>
                          <w:right w:w="39" w:type="dxa"/>
                        </w:tcMar>
                      </w:tcPr>
                      <w:p w14:paraId="56E514EA" w14:textId="77777777" w:rsidR="00936D2C" w:rsidRDefault="00A73D5C">
                        <w:pPr>
                          <w:spacing w:after="0" w:line="240" w:lineRule="auto"/>
                        </w:pPr>
                        <w:r>
                          <w:rPr>
                            <w:rFonts w:ascii="Arial" w:eastAsia="Arial" w:hAnsi="Arial"/>
                            <w:color w:val="000000"/>
                            <w:sz w:val="16"/>
                          </w:rPr>
                          <w:t>Provide formal written counseling.</w:t>
                        </w:r>
                      </w:p>
                    </w:tc>
                  </w:tr>
                </w:tbl>
                <w:p w14:paraId="6255F9F0" w14:textId="77777777" w:rsidR="00936D2C" w:rsidRDefault="00936D2C">
                  <w:pPr>
                    <w:spacing w:after="0" w:line="240" w:lineRule="auto"/>
                  </w:pPr>
                </w:p>
              </w:tc>
              <w:tc>
                <w:tcPr>
                  <w:tcW w:w="2160" w:type="dxa"/>
                </w:tcPr>
                <w:p w14:paraId="17624581" w14:textId="77777777" w:rsidR="00936D2C" w:rsidRDefault="00936D2C">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8"/>
                  </w:tblGrid>
                  <w:tr w:rsidR="00936D2C" w14:paraId="1DFCCE23" w14:textId="77777777">
                    <w:trPr>
                      <w:trHeight w:val="212"/>
                    </w:trPr>
                    <w:tc>
                      <w:tcPr>
                        <w:tcW w:w="360" w:type="dxa"/>
                        <w:tcBorders>
                          <w:top w:val="nil"/>
                          <w:left w:val="nil"/>
                          <w:bottom w:val="nil"/>
                          <w:right w:val="nil"/>
                        </w:tcBorders>
                        <w:tcMar>
                          <w:top w:w="39" w:type="dxa"/>
                          <w:left w:w="39" w:type="dxa"/>
                          <w:bottom w:w="39" w:type="dxa"/>
                          <w:right w:w="39" w:type="dxa"/>
                        </w:tcMar>
                      </w:tcPr>
                      <w:p w14:paraId="30112D1F" w14:textId="77777777" w:rsidR="00936D2C" w:rsidRDefault="00A73D5C">
                        <w:pPr>
                          <w:spacing w:after="0" w:line="240" w:lineRule="auto"/>
                        </w:pPr>
                        <w:r>
                          <w:rPr>
                            <w:rFonts w:ascii="Arial" w:eastAsia="Arial" w:hAnsi="Arial"/>
                            <w:color w:val="000000"/>
                          </w:rPr>
                          <w:t>Y</w:t>
                        </w:r>
                      </w:p>
                    </w:tc>
                  </w:tr>
                </w:tbl>
                <w:p w14:paraId="067CE052" w14:textId="77777777" w:rsidR="00936D2C" w:rsidRDefault="00936D2C">
                  <w:pPr>
                    <w:spacing w:after="0" w:line="240" w:lineRule="auto"/>
                  </w:pPr>
                </w:p>
              </w:tc>
              <w:tc>
                <w:tcPr>
                  <w:tcW w:w="180" w:type="dxa"/>
                </w:tcPr>
                <w:p w14:paraId="7FB667D3" w14:textId="77777777" w:rsidR="00936D2C" w:rsidRDefault="00936D2C">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1"/>
                  </w:tblGrid>
                  <w:tr w:rsidR="00936D2C" w14:paraId="65634DEC" w14:textId="77777777">
                    <w:trPr>
                      <w:trHeight w:val="192"/>
                    </w:trPr>
                    <w:tc>
                      <w:tcPr>
                        <w:tcW w:w="3240" w:type="dxa"/>
                        <w:tcBorders>
                          <w:top w:val="nil"/>
                          <w:left w:val="nil"/>
                          <w:bottom w:val="nil"/>
                          <w:right w:val="nil"/>
                        </w:tcBorders>
                        <w:tcMar>
                          <w:top w:w="39" w:type="dxa"/>
                          <w:left w:w="39" w:type="dxa"/>
                          <w:bottom w:w="39" w:type="dxa"/>
                          <w:right w:w="39" w:type="dxa"/>
                        </w:tcMar>
                      </w:tcPr>
                      <w:p w14:paraId="13BA1925" w14:textId="77777777" w:rsidR="00936D2C" w:rsidRDefault="00A73D5C">
                        <w:pPr>
                          <w:spacing w:after="0" w:line="240" w:lineRule="auto"/>
                        </w:pPr>
                        <w:proofErr w:type="gramStart"/>
                        <w:r>
                          <w:rPr>
                            <w:rFonts w:ascii="Arial" w:eastAsia="Arial" w:hAnsi="Arial"/>
                            <w:color w:val="000000"/>
                            <w:sz w:val="16"/>
                          </w:rPr>
                          <w:t>Approve</w:t>
                        </w:r>
                        <w:proofErr w:type="gramEnd"/>
                        <w:r>
                          <w:rPr>
                            <w:rFonts w:ascii="Arial" w:eastAsia="Arial" w:hAnsi="Arial"/>
                            <w:color w:val="000000"/>
                            <w:sz w:val="16"/>
                          </w:rPr>
                          <w:t xml:space="preserve"> work.</w:t>
                        </w:r>
                      </w:p>
                    </w:tc>
                  </w:tr>
                </w:tbl>
                <w:p w14:paraId="2DB13A64" w14:textId="77777777" w:rsidR="00936D2C" w:rsidRDefault="00936D2C">
                  <w:pPr>
                    <w:spacing w:after="0" w:line="240" w:lineRule="auto"/>
                  </w:pPr>
                </w:p>
              </w:tc>
              <w:tc>
                <w:tcPr>
                  <w:tcW w:w="539" w:type="dxa"/>
                  <w:tcBorders>
                    <w:right w:val="single" w:sz="15" w:space="0" w:color="000000"/>
                  </w:tcBorders>
                </w:tcPr>
                <w:p w14:paraId="0319D823" w14:textId="77777777" w:rsidR="00936D2C" w:rsidRDefault="00936D2C">
                  <w:pPr>
                    <w:pStyle w:val="EmptyCellLayoutStyle"/>
                    <w:spacing w:after="0" w:line="240" w:lineRule="auto"/>
                  </w:pPr>
                </w:p>
              </w:tc>
            </w:tr>
            <w:tr w:rsidR="00936D2C" w14:paraId="69544CCE" w14:textId="77777777">
              <w:trPr>
                <w:trHeight w:val="20"/>
              </w:trPr>
              <w:tc>
                <w:tcPr>
                  <w:tcW w:w="900" w:type="dxa"/>
                  <w:tcBorders>
                    <w:left w:val="single" w:sz="15" w:space="0" w:color="000000"/>
                  </w:tcBorders>
                </w:tcPr>
                <w:p w14:paraId="45CC1109" w14:textId="77777777" w:rsidR="00936D2C" w:rsidRDefault="00936D2C">
                  <w:pPr>
                    <w:pStyle w:val="EmptyCellLayoutStyle"/>
                    <w:spacing w:after="0" w:line="240" w:lineRule="auto"/>
                  </w:pPr>
                </w:p>
              </w:tc>
              <w:tc>
                <w:tcPr>
                  <w:tcW w:w="359" w:type="dxa"/>
                  <w:vMerge/>
                </w:tcPr>
                <w:p w14:paraId="40B6680D" w14:textId="77777777" w:rsidR="00936D2C" w:rsidRDefault="00936D2C">
                  <w:pPr>
                    <w:pStyle w:val="EmptyCellLayoutStyle"/>
                    <w:spacing w:after="0" w:line="240" w:lineRule="auto"/>
                  </w:pPr>
                </w:p>
              </w:tc>
              <w:tc>
                <w:tcPr>
                  <w:tcW w:w="180" w:type="dxa"/>
                </w:tcPr>
                <w:p w14:paraId="30C29623" w14:textId="77777777" w:rsidR="00936D2C" w:rsidRDefault="00936D2C">
                  <w:pPr>
                    <w:pStyle w:val="EmptyCellLayoutStyle"/>
                    <w:spacing w:after="0" w:line="240" w:lineRule="auto"/>
                  </w:pPr>
                </w:p>
              </w:tc>
              <w:tc>
                <w:tcPr>
                  <w:tcW w:w="3240" w:type="dxa"/>
                </w:tcPr>
                <w:p w14:paraId="34068745" w14:textId="77777777" w:rsidR="00936D2C" w:rsidRDefault="00936D2C">
                  <w:pPr>
                    <w:pStyle w:val="EmptyCellLayoutStyle"/>
                    <w:spacing w:after="0" w:line="240" w:lineRule="auto"/>
                  </w:pPr>
                </w:p>
              </w:tc>
              <w:tc>
                <w:tcPr>
                  <w:tcW w:w="2160" w:type="dxa"/>
                </w:tcPr>
                <w:p w14:paraId="798031A3" w14:textId="77777777" w:rsidR="00936D2C" w:rsidRDefault="00936D2C">
                  <w:pPr>
                    <w:pStyle w:val="EmptyCellLayoutStyle"/>
                    <w:spacing w:after="0" w:line="240" w:lineRule="auto"/>
                  </w:pPr>
                </w:p>
              </w:tc>
              <w:tc>
                <w:tcPr>
                  <w:tcW w:w="359" w:type="dxa"/>
                  <w:vMerge/>
                </w:tcPr>
                <w:p w14:paraId="45FD36AC" w14:textId="77777777" w:rsidR="00936D2C" w:rsidRDefault="00936D2C">
                  <w:pPr>
                    <w:pStyle w:val="EmptyCellLayoutStyle"/>
                    <w:spacing w:after="0" w:line="240" w:lineRule="auto"/>
                  </w:pPr>
                </w:p>
              </w:tc>
              <w:tc>
                <w:tcPr>
                  <w:tcW w:w="180" w:type="dxa"/>
                </w:tcPr>
                <w:p w14:paraId="1E273316" w14:textId="77777777" w:rsidR="00936D2C" w:rsidRDefault="00936D2C">
                  <w:pPr>
                    <w:pStyle w:val="EmptyCellLayoutStyle"/>
                    <w:spacing w:after="0" w:line="240" w:lineRule="auto"/>
                  </w:pPr>
                </w:p>
              </w:tc>
              <w:tc>
                <w:tcPr>
                  <w:tcW w:w="3240" w:type="dxa"/>
                </w:tcPr>
                <w:p w14:paraId="60DF9B39" w14:textId="77777777" w:rsidR="00936D2C" w:rsidRDefault="00936D2C">
                  <w:pPr>
                    <w:pStyle w:val="EmptyCellLayoutStyle"/>
                    <w:spacing w:after="0" w:line="240" w:lineRule="auto"/>
                  </w:pPr>
                </w:p>
              </w:tc>
              <w:tc>
                <w:tcPr>
                  <w:tcW w:w="539" w:type="dxa"/>
                  <w:tcBorders>
                    <w:right w:val="single" w:sz="15" w:space="0" w:color="000000"/>
                  </w:tcBorders>
                </w:tcPr>
                <w:p w14:paraId="7D52B770" w14:textId="77777777" w:rsidR="00936D2C" w:rsidRDefault="00936D2C">
                  <w:pPr>
                    <w:pStyle w:val="EmptyCellLayoutStyle"/>
                    <w:spacing w:after="0" w:line="240" w:lineRule="auto"/>
                  </w:pPr>
                </w:p>
              </w:tc>
            </w:tr>
            <w:tr w:rsidR="00936D2C" w14:paraId="6287AF9B" w14:textId="77777777">
              <w:trPr>
                <w:trHeight w:val="13"/>
              </w:trPr>
              <w:tc>
                <w:tcPr>
                  <w:tcW w:w="900" w:type="dxa"/>
                  <w:tcBorders>
                    <w:left w:val="single" w:sz="15" w:space="0" w:color="000000"/>
                  </w:tcBorders>
                </w:tcPr>
                <w:p w14:paraId="62136442" w14:textId="77777777" w:rsidR="00936D2C" w:rsidRDefault="00936D2C">
                  <w:pPr>
                    <w:pStyle w:val="EmptyCellLayoutStyle"/>
                    <w:spacing w:after="0" w:line="240" w:lineRule="auto"/>
                  </w:pPr>
                </w:p>
              </w:tc>
              <w:tc>
                <w:tcPr>
                  <w:tcW w:w="359" w:type="dxa"/>
                </w:tcPr>
                <w:p w14:paraId="1CFA279F" w14:textId="77777777" w:rsidR="00936D2C" w:rsidRDefault="00936D2C">
                  <w:pPr>
                    <w:pStyle w:val="EmptyCellLayoutStyle"/>
                    <w:spacing w:after="0" w:line="240" w:lineRule="auto"/>
                  </w:pPr>
                </w:p>
              </w:tc>
              <w:tc>
                <w:tcPr>
                  <w:tcW w:w="180" w:type="dxa"/>
                </w:tcPr>
                <w:p w14:paraId="43CECAF7" w14:textId="77777777" w:rsidR="00936D2C" w:rsidRDefault="00936D2C">
                  <w:pPr>
                    <w:pStyle w:val="EmptyCellLayoutStyle"/>
                    <w:spacing w:after="0" w:line="240" w:lineRule="auto"/>
                  </w:pPr>
                </w:p>
              </w:tc>
              <w:tc>
                <w:tcPr>
                  <w:tcW w:w="3240" w:type="dxa"/>
                </w:tcPr>
                <w:p w14:paraId="6F4D3527" w14:textId="77777777" w:rsidR="00936D2C" w:rsidRDefault="00936D2C">
                  <w:pPr>
                    <w:pStyle w:val="EmptyCellLayoutStyle"/>
                    <w:spacing w:after="0" w:line="240" w:lineRule="auto"/>
                  </w:pPr>
                </w:p>
              </w:tc>
              <w:tc>
                <w:tcPr>
                  <w:tcW w:w="2160" w:type="dxa"/>
                </w:tcPr>
                <w:p w14:paraId="7FFD07AF" w14:textId="77777777" w:rsidR="00936D2C" w:rsidRDefault="00936D2C">
                  <w:pPr>
                    <w:pStyle w:val="EmptyCellLayoutStyle"/>
                    <w:spacing w:after="0" w:line="240" w:lineRule="auto"/>
                  </w:pPr>
                </w:p>
              </w:tc>
              <w:tc>
                <w:tcPr>
                  <w:tcW w:w="359" w:type="dxa"/>
                </w:tcPr>
                <w:p w14:paraId="291CC1C8" w14:textId="77777777" w:rsidR="00936D2C" w:rsidRDefault="00936D2C">
                  <w:pPr>
                    <w:pStyle w:val="EmptyCellLayoutStyle"/>
                    <w:spacing w:after="0" w:line="240" w:lineRule="auto"/>
                  </w:pPr>
                </w:p>
              </w:tc>
              <w:tc>
                <w:tcPr>
                  <w:tcW w:w="180" w:type="dxa"/>
                </w:tcPr>
                <w:p w14:paraId="4F42DD36" w14:textId="77777777" w:rsidR="00936D2C" w:rsidRDefault="00936D2C">
                  <w:pPr>
                    <w:pStyle w:val="EmptyCellLayoutStyle"/>
                    <w:spacing w:after="0" w:line="240" w:lineRule="auto"/>
                  </w:pPr>
                </w:p>
              </w:tc>
              <w:tc>
                <w:tcPr>
                  <w:tcW w:w="3240" w:type="dxa"/>
                </w:tcPr>
                <w:p w14:paraId="532D4C5D" w14:textId="77777777" w:rsidR="00936D2C" w:rsidRDefault="00936D2C">
                  <w:pPr>
                    <w:pStyle w:val="EmptyCellLayoutStyle"/>
                    <w:spacing w:after="0" w:line="240" w:lineRule="auto"/>
                  </w:pPr>
                </w:p>
              </w:tc>
              <w:tc>
                <w:tcPr>
                  <w:tcW w:w="539" w:type="dxa"/>
                  <w:tcBorders>
                    <w:right w:val="single" w:sz="15" w:space="0" w:color="000000"/>
                  </w:tcBorders>
                </w:tcPr>
                <w:p w14:paraId="0BD76D45" w14:textId="77777777" w:rsidR="00936D2C" w:rsidRDefault="00936D2C">
                  <w:pPr>
                    <w:pStyle w:val="EmptyCellLayoutStyle"/>
                    <w:spacing w:after="0" w:line="240" w:lineRule="auto"/>
                  </w:pPr>
                </w:p>
              </w:tc>
            </w:tr>
            <w:tr w:rsidR="00936D2C" w14:paraId="7D3268B7" w14:textId="77777777">
              <w:trPr>
                <w:trHeight w:val="55"/>
              </w:trPr>
              <w:tc>
                <w:tcPr>
                  <w:tcW w:w="900" w:type="dxa"/>
                  <w:tcBorders>
                    <w:left w:val="single" w:sz="15" w:space="0" w:color="000000"/>
                  </w:tcBorders>
                </w:tcPr>
                <w:p w14:paraId="0A68A85A" w14:textId="77777777" w:rsidR="00936D2C" w:rsidRDefault="00936D2C">
                  <w:pPr>
                    <w:pStyle w:val="EmptyCellLayoutStyle"/>
                    <w:spacing w:after="0" w:line="240" w:lineRule="auto"/>
                  </w:pPr>
                </w:p>
              </w:tc>
              <w:tc>
                <w:tcPr>
                  <w:tcW w:w="359" w:type="dxa"/>
                </w:tcPr>
                <w:p w14:paraId="6C0F2C68" w14:textId="77777777" w:rsidR="00936D2C" w:rsidRDefault="00936D2C">
                  <w:pPr>
                    <w:pStyle w:val="EmptyCellLayoutStyle"/>
                    <w:spacing w:after="0" w:line="240" w:lineRule="auto"/>
                  </w:pPr>
                </w:p>
              </w:tc>
              <w:tc>
                <w:tcPr>
                  <w:tcW w:w="180" w:type="dxa"/>
                </w:tcPr>
                <w:p w14:paraId="1D2775F6" w14:textId="77777777" w:rsidR="00936D2C" w:rsidRDefault="00936D2C">
                  <w:pPr>
                    <w:pStyle w:val="EmptyCellLayoutStyle"/>
                    <w:spacing w:after="0" w:line="240" w:lineRule="auto"/>
                  </w:pPr>
                </w:p>
              </w:tc>
              <w:tc>
                <w:tcPr>
                  <w:tcW w:w="3240" w:type="dxa"/>
                </w:tcPr>
                <w:p w14:paraId="0DE532AA" w14:textId="77777777" w:rsidR="00936D2C" w:rsidRDefault="00936D2C">
                  <w:pPr>
                    <w:pStyle w:val="EmptyCellLayoutStyle"/>
                    <w:spacing w:after="0" w:line="240" w:lineRule="auto"/>
                  </w:pPr>
                </w:p>
              </w:tc>
              <w:tc>
                <w:tcPr>
                  <w:tcW w:w="2160" w:type="dxa"/>
                </w:tcPr>
                <w:p w14:paraId="2CD5647F" w14:textId="77777777" w:rsidR="00936D2C" w:rsidRDefault="00936D2C">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8"/>
                  </w:tblGrid>
                  <w:tr w:rsidR="00936D2C" w14:paraId="0B308DA2" w14:textId="77777777">
                    <w:trPr>
                      <w:trHeight w:val="212"/>
                    </w:trPr>
                    <w:tc>
                      <w:tcPr>
                        <w:tcW w:w="360" w:type="dxa"/>
                        <w:tcBorders>
                          <w:top w:val="nil"/>
                          <w:left w:val="nil"/>
                          <w:bottom w:val="nil"/>
                          <w:right w:val="nil"/>
                        </w:tcBorders>
                        <w:tcMar>
                          <w:top w:w="39" w:type="dxa"/>
                          <w:left w:w="39" w:type="dxa"/>
                          <w:bottom w:w="39" w:type="dxa"/>
                          <w:right w:w="39" w:type="dxa"/>
                        </w:tcMar>
                      </w:tcPr>
                      <w:p w14:paraId="117D3395" w14:textId="77777777" w:rsidR="00936D2C" w:rsidRDefault="00A73D5C">
                        <w:pPr>
                          <w:spacing w:after="0" w:line="240" w:lineRule="auto"/>
                        </w:pPr>
                        <w:r>
                          <w:rPr>
                            <w:rFonts w:ascii="Arial" w:eastAsia="Arial" w:hAnsi="Arial"/>
                            <w:color w:val="000000"/>
                          </w:rPr>
                          <w:t>Y</w:t>
                        </w:r>
                      </w:p>
                    </w:tc>
                  </w:tr>
                </w:tbl>
                <w:p w14:paraId="60B643A9" w14:textId="77777777" w:rsidR="00936D2C" w:rsidRDefault="00936D2C">
                  <w:pPr>
                    <w:spacing w:after="0" w:line="240" w:lineRule="auto"/>
                  </w:pPr>
                </w:p>
              </w:tc>
              <w:tc>
                <w:tcPr>
                  <w:tcW w:w="180" w:type="dxa"/>
                </w:tcPr>
                <w:p w14:paraId="4B4E92FE" w14:textId="77777777" w:rsidR="00936D2C" w:rsidRDefault="00936D2C">
                  <w:pPr>
                    <w:pStyle w:val="EmptyCellLayoutStyle"/>
                    <w:spacing w:after="0" w:line="240" w:lineRule="auto"/>
                  </w:pPr>
                </w:p>
              </w:tc>
              <w:tc>
                <w:tcPr>
                  <w:tcW w:w="3240" w:type="dxa"/>
                </w:tcPr>
                <w:p w14:paraId="206A09FE" w14:textId="77777777" w:rsidR="00936D2C" w:rsidRDefault="00936D2C">
                  <w:pPr>
                    <w:pStyle w:val="EmptyCellLayoutStyle"/>
                    <w:spacing w:after="0" w:line="240" w:lineRule="auto"/>
                  </w:pPr>
                </w:p>
              </w:tc>
              <w:tc>
                <w:tcPr>
                  <w:tcW w:w="539" w:type="dxa"/>
                  <w:tcBorders>
                    <w:right w:val="single" w:sz="15" w:space="0" w:color="000000"/>
                  </w:tcBorders>
                </w:tcPr>
                <w:p w14:paraId="1F0E2872" w14:textId="77777777" w:rsidR="00936D2C" w:rsidRDefault="00936D2C">
                  <w:pPr>
                    <w:pStyle w:val="EmptyCellLayoutStyle"/>
                    <w:spacing w:after="0" w:line="240" w:lineRule="auto"/>
                  </w:pPr>
                </w:p>
              </w:tc>
            </w:tr>
            <w:tr w:rsidR="00936D2C" w14:paraId="1890C38D" w14:textId="77777777">
              <w:trPr>
                <w:trHeight w:val="235"/>
              </w:trPr>
              <w:tc>
                <w:tcPr>
                  <w:tcW w:w="900" w:type="dxa"/>
                  <w:tcBorders>
                    <w:left w:val="single" w:sz="15" w:space="0" w:color="000000"/>
                  </w:tcBorders>
                </w:tcPr>
                <w:p w14:paraId="11E82361" w14:textId="77777777" w:rsidR="00936D2C" w:rsidRDefault="00936D2C">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936D2C" w14:paraId="0C129089" w14:textId="77777777">
                    <w:trPr>
                      <w:trHeight w:val="212"/>
                    </w:trPr>
                    <w:tc>
                      <w:tcPr>
                        <w:tcW w:w="360" w:type="dxa"/>
                        <w:tcBorders>
                          <w:top w:val="nil"/>
                          <w:left w:val="nil"/>
                          <w:bottom w:val="nil"/>
                          <w:right w:val="nil"/>
                        </w:tcBorders>
                        <w:tcMar>
                          <w:top w:w="39" w:type="dxa"/>
                          <w:left w:w="39" w:type="dxa"/>
                          <w:bottom w:w="39" w:type="dxa"/>
                          <w:right w:w="39" w:type="dxa"/>
                        </w:tcMar>
                      </w:tcPr>
                      <w:p w14:paraId="11A1ED20" w14:textId="77777777" w:rsidR="00936D2C" w:rsidRDefault="00A73D5C">
                        <w:pPr>
                          <w:spacing w:after="0" w:line="240" w:lineRule="auto"/>
                        </w:pPr>
                        <w:r>
                          <w:rPr>
                            <w:rFonts w:ascii="Arial" w:eastAsia="Arial" w:hAnsi="Arial"/>
                            <w:color w:val="000000"/>
                          </w:rPr>
                          <w:t>Y</w:t>
                        </w:r>
                      </w:p>
                    </w:tc>
                  </w:tr>
                </w:tbl>
                <w:p w14:paraId="3F3F9C2E" w14:textId="77777777" w:rsidR="00936D2C" w:rsidRDefault="00936D2C">
                  <w:pPr>
                    <w:spacing w:after="0" w:line="240" w:lineRule="auto"/>
                  </w:pPr>
                </w:p>
              </w:tc>
              <w:tc>
                <w:tcPr>
                  <w:tcW w:w="180" w:type="dxa"/>
                </w:tcPr>
                <w:p w14:paraId="06576456" w14:textId="77777777" w:rsidR="00936D2C" w:rsidRDefault="00936D2C">
                  <w:pPr>
                    <w:pStyle w:val="EmptyCellLayoutStyle"/>
                    <w:spacing w:after="0" w:line="240" w:lineRule="auto"/>
                  </w:pPr>
                </w:p>
              </w:tc>
              <w:tc>
                <w:tcPr>
                  <w:tcW w:w="3240" w:type="dxa"/>
                  <w:vMerge w:val="restart"/>
                </w:tcPr>
                <w:tbl>
                  <w:tblPr>
                    <w:tblW w:w="0" w:type="auto"/>
                    <w:tblCellMar>
                      <w:left w:w="0" w:type="dxa"/>
                      <w:right w:w="0" w:type="dxa"/>
                    </w:tblCellMar>
                    <w:tblLook w:val="0000" w:firstRow="0" w:lastRow="0" w:firstColumn="0" w:lastColumn="0" w:noHBand="0" w:noVBand="0"/>
                  </w:tblPr>
                  <w:tblGrid>
                    <w:gridCol w:w="3232"/>
                  </w:tblGrid>
                  <w:tr w:rsidR="00936D2C" w14:paraId="597FF9A8" w14:textId="77777777">
                    <w:trPr>
                      <w:trHeight w:val="192"/>
                    </w:trPr>
                    <w:tc>
                      <w:tcPr>
                        <w:tcW w:w="3240" w:type="dxa"/>
                        <w:tcBorders>
                          <w:top w:val="nil"/>
                          <w:left w:val="nil"/>
                          <w:bottom w:val="nil"/>
                          <w:right w:val="nil"/>
                        </w:tcBorders>
                        <w:tcMar>
                          <w:top w:w="39" w:type="dxa"/>
                          <w:left w:w="39" w:type="dxa"/>
                          <w:bottom w:w="39" w:type="dxa"/>
                          <w:right w:w="39" w:type="dxa"/>
                        </w:tcMar>
                      </w:tcPr>
                      <w:p w14:paraId="61B0DFA0" w14:textId="77777777" w:rsidR="00936D2C" w:rsidRDefault="00A73D5C">
                        <w:pPr>
                          <w:spacing w:after="0" w:line="240" w:lineRule="auto"/>
                        </w:pPr>
                        <w:r>
                          <w:rPr>
                            <w:rFonts w:ascii="Arial" w:eastAsia="Arial" w:hAnsi="Arial"/>
                            <w:color w:val="000000"/>
                            <w:sz w:val="16"/>
                          </w:rPr>
                          <w:t>Approve leave requests.</w:t>
                        </w:r>
                      </w:p>
                    </w:tc>
                  </w:tr>
                </w:tbl>
                <w:p w14:paraId="1D997787" w14:textId="77777777" w:rsidR="00936D2C" w:rsidRDefault="00936D2C">
                  <w:pPr>
                    <w:spacing w:after="0" w:line="240" w:lineRule="auto"/>
                  </w:pPr>
                </w:p>
              </w:tc>
              <w:tc>
                <w:tcPr>
                  <w:tcW w:w="2160" w:type="dxa"/>
                </w:tcPr>
                <w:p w14:paraId="238B3330" w14:textId="77777777" w:rsidR="00936D2C" w:rsidRDefault="00936D2C">
                  <w:pPr>
                    <w:pStyle w:val="EmptyCellLayoutStyle"/>
                    <w:spacing w:after="0" w:line="240" w:lineRule="auto"/>
                  </w:pPr>
                </w:p>
              </w:tc>
              <w:tc>
                <w:tcPr>
                  <w:tcW w:w="359" w:type="dxa"/>
                  <w:vMerge/>
                </w:tcPr>
                <w:p w14:paraId="2E37744E" w14:textId="77777777" w:rsidR="00936D2C" w:rsidRDefault="00936D2C">
                  <w:pPr>
                    <w:pStyle w:val="EmptyCellLayoutStyle"/>
                    <w:spacing w:after="0" w:line="240" w:lineRule="auto"/>
                  </w:pPr>
                </w:p>
              </w:tc>
              <w:tc>
                <w:tcPr>
                  <w:tcW w:w="180" w:type="dxa"/>
                </w:tcPr>
                <w:p w14:paraId="2075B333" w14:textId="77777777" w:rsidR="00936D2C" w:rsidRDefault="00936D2C">
                  <w:pPr>
                    <w:pStyle w:val="EmptyCellLayoutStyle"/>
                    <w:spacing w:after="0" w:line="240" w:lineRule="auto"/>
                  </w:pPr>
                </w:p>
              </w:tc>
              <w:tc>
                <w:tcPr>
                  <w:tcW w:w="3240" w:type="dxa"/>
                  <w:vMerge w:val="restart"/>
                </w:tcPr>
                <w:tbl>
                  <w:tblPr>
                    <w:tblW w:w="0" w:type="auto"/>
                    <w:tblCellMar>
                      <w:left w:w="0" w:type="dxa"/>
                      <w:right w:w="0" w:type="dxa"/>
                    </w:tblCellMar>
                    <w:tblLook w:val="0000" w:firstRow="0" w:lastRow="0" w:firstColumn="0" w:lastColumn="0" w:noHBand="0" w:noVBand="0"/>
                  </w:tblPr>
                  <w:tblGrid>
                    <w:gridCol w:w="3231"/>
                  </w:tblGrid>
                  <w:tr w:rsidR="00936D2C" w14:paraId="64D23DE1" w14:textId="77777777">
                    <w:trPr>
                      <w:trHeight w:val="192"/>
                    </w:trPr>
                    <w:tc>
                      <w:tcPr>
                        <w:tcW w:w="3240" w:type="dxa"/>
                        <w:tcBorders>
                          <w:top w:val="nil"/>
                          <w:left w:val="nil"/>
                          <w:bottom w:val="nil"/>
                          <w:right w:val="nil"/>
                        </w:tcBorders>
                        <w:tcMar>
                          <w:top w:w="39" w:type="dxa"/>
                          <w:left w:w="39" w:type="dxa"/>
                          <w:bottom w:w="39" w:type="dxa"/>
                          <w:right w:w="39" w:type="dxa"/>
                        </w:tcMar>
                      </w:tcPr>
                      <w:p w14:paraId="5E685D5A" w14:textId="77777777" w:rsidR="00936D2C" w:rsidRDefault="00A73D5C">
                        <w:pPr>
                          <w:spacing w:after="0" w:line="240" w:lineRule="auto"/>
                        </w:pPr>
                        <w:r>
                          <w:rPr>
                            <w:rFonts w:ascii="Arial" w:eastAsia="Arial" w:hAnsi="Arial"/>
                            <w:color w:val="000000"/>
                            <w:sz w:val="16"/>
                          </w:rPr>
                          <w:t>Review work.</w:t>
                        </w:r>
                      </w:p>
                    </w:tc>
                  </w:tr>
                </w:tbl>
                <w:p w14:paraId="709CC810" w14:textId="77777777" w:rsidR="00936D2C" w:rsidRDefault="00936D2C">
                  <w:pPr>
                    <w:spacing w:after="0" w:line="240" w:lineRule="auto"/>
                  </w:pPr>
                </w:p>
              </w:tc>
              <w:tc>
                <w:tcPr>
                  <w:tcW w:w="539" w:type="dxa"/>
                  <w:tcBorders>
                    <w:right w:val="single" w:sz="15" w:space="0" w:color="000000"/>
                  </w:tcBorders>
                </w:tcPr>
                <w:p w14:paraId="49B3FA29" w14:textId="77777777" w:rsidR="00936D2C" w:rsidRDefault="00936D2C">
                  <w:pPr>
                    <w:pStyle w:val="EmptyCellLayoutStyle"/>
                    <w:spacing w:after="0" w:line="240" w:lineRule="auto"/>
                  </w:pPr>
                </w:p>
              </w:tc>
            </w:tr>
            <w:tr w:rsidR="00936D2C" w14:paraId="53C2B97A" w14:textId="77777777">
              <w:trPr>
                <w:trHeight w:val="34"/>
              </w:trPr>
              <w:tc>
                <w:tcPr>
                  <w:tcW w:w="900" w:type="dxa"/>
                  <w:tcBorders>
                    <w:left w:val="single" w:sz="15" w:space="0" w:color="000000"/>
                  </w:tcBorders>
                </w:tcPr>
                <w:p w14:paraId="04AAA4BC" w14:textId="77777777" w:rsidR="00936D2C" w:rsidRDefault="00936D2C">
                  <w:pPr>
                    <w:pStyle w:val="EmptyCellLayoutStyle"/>
                    <w:spacing w:after="0" w:line="240" w:lineRule="auto"/>
                  </w:pPr>
                </w:p>
              </w:tc>
              <w:tc>
                <w:tcPr>
                  <w:tcW w:w="359" w:type="dxa"/>
                  <w:vMerge/>
                </w:tcPr>
                <w:p w14:paraId="217E6FBB" w14:textId="77777777" w:rsidR="00936D2C" w:rsidRDefault="00936D2C">
                  <w:pPr>
                    <w:pStyle w:val="EmptyCellLayoutStyle"/>
                    <w:spacing w:after="0" w:line="240" w:lineRule="auto"/>
                  </w:pPr>
                </w:p>
              </w:tc>
              <w:tc>
                <w:tcPr>
                  <w:tcW w:w="180" w:type="dxa"/>
                </w:tcPr>
                <w:p w14:paraId="0A910B97" w14:textId="77777777" w:rsidR="00936D2C" w:rsidRDefault="00936D2C">
                  <w:pPr>
                    <w:pStyle w:val="EmptyCellLayoutStyle"/>
                    <w:spacing w:after="0" w:line="240" w:lineRule="auto"/>
                  </w:pPr>
                </w:p>
              </w:tc>
              <w:tc>
                <w:tcPr>
                  <w:tcW w:w="3240" w:type="dxa"/>
                  <w:vMerge/>
                </w:tcPr>
                <w:p w14:paraId="79764B3C" w14:textId="77777777" w:rsidR="00936D2C" w:rsidRDefault="00936D2C">
                  <w:pPr>
                    <w:pStyle w:val="EmptyCellLayoutStyle"/>
                    <w:spacing w:after="0" w:line="240" w:lineRule="auto"/>
                  </w:pPr>
                </w:p>
              </w:tc>
              <w:tc>
                <w:tcPr>
                  <w:tcW w:w="2160" w:type="dxa"/>
                </w:tcPr>
                <w:p w14:paraId="4A314385" w14:textId="77777777" w:rsidR="00936D2C" w:rsidRDefault="00936D2C">
                  <w:pPr>
                    <w:pStyle w:val="EmptyCellLayoutStyle"/>
                    <w:spacing w:after="0" w:line="240" w:lineRule="auto"/>
                  </w:pPr>
                </w:p>
              </w:tc>
              <w:tc>
                <w:tcPr>
                  <w:tcW w:w="359" w:type="dxa"/>
                </w:tcPr>
                <w:p w14:paraId="5EF80F92" w14:textId="77777777" w:rsidR="00936D2C" w:rsidRDefault="00936D2C">
                  <w:pPr>
                    <w:pStyle w:val="EmptyCellLayoutStyle"/>
                    <w:spacing w:after="0" w:line="240" w:lineRule="auto"/>
                  </w:pPr>
                </w:p>
              </w:tc>
              <w:tc>
                <w:tcPr>
                  <w:tcW w:w="180" w:type="dxa"/>
                </w:tcPr>
                <w:p w14:paraId="6D7A2E1A" w14:textId="77777777" w:rsidR="00936D2C" w:rsidRDefault="00936D2C">
                  <w:pPr>
                    <w:pStyle w:val="EmptyCellLayoutStyle"/>
                    <w:spacing w:after="0" w:line="240" w:lineRule="auto"/>
                  </w:pPr>
                </w:p>
              </w:tc>
              <w:tc>
                <w:tcPr>
                  <w:tcW w:w="3240" w:type="dxa"/>
                  <w:vMerge/>
                </w:tcPr>
                <w:p w14:paraId="03478207" w14:textId="77777777" w:rsidR="00936D2C" w:rsidRDefault="00936D2C">
                  <w:pPr>
                    <w:pStyle w:val="EmptyCellLayoutStyle"/>
                    <w:spacing w:after="0" w:line="240" w:lineRule="auto"/>
                  </w:pPr>
                </w:p>
              </w:tc>
              <w:tc>
                <w:tcPr>
                  <w:tcW w:w="539" w:type="dxa"/>
                  <w:tcBorders>
                    <w:right w:val="single" w:sz="15" w:space="0" w:color="000000"/>
                  </w:tcBorders>
                </w:tcPr>
                <w:p w14:paraId="6953ED47" w14:textId="77777777" w:rsidR="00936D2C" w:rsidRDefault="00936D2C">
                  <w:pPr>
                    <w:pStyle w:val="EmptyCellLayoutStyle"/>
                    <w:spacing w:after="0" w:line="240" w:lineRule="auto"/>
                  </w:pPr>
                </w:p>
              </w:tc>
            </w:tr>
            <w:tr w:rsidR="00936D2C" w14:paraId="2A897666" w14:textId="77777777">
              <w:trPr>
                <w:trHeight w:val="20"/>
              </w:trPr>
              <w:tc>
                <w:tcPr>
                  <w:tcW w:w="900" w:type="dxa"/>
                  <w:tcBorders>
                    <w:left w:val="single" w:sz="15" w:space="0" w:color="000000"/>
                  </w:tcBorders>
                </w:tcPr>
                <w:p w14:paraId="70525163" w14:textId="77777777" w:rsidR="00936D2C" w:rsidRDefault="00936D2C">
                  <w:pPr>
                    <w:pStyle w:val="EmptyCellLayoutStyle"/>
                    <w:spacing w:after="0" w:line="240" w:lineRule="auto"/>
                  </w:pPr>
                </w:p>
              </w:tc>
              <w:tc>
                <w:tcPr>
                  <w:tcW w:w="359" w:type="dxa"/>
                  <w:vMerge/>
                </w:tcPr>
                <w:p w14:paraId="21093B87" w14:textId="77777777" w:rsidR="00936D2C" w:rsidRDefault="00936D2C">
                  <w:pPr>
                    <w:pStyle w:val="EmptyCellLayoutStyle"/>
                    <w:spacing w:after="0" w:line="240" w:lineRule="auto"/>
                  </w:pPr>
                </w:p>
              </w:tc>
              <w:tc>
                <w:tcPr>
                  <w:tcW w:w="180" w:type="dxa"/>
                </w:tcPr>
                <w:p w14:paraId="7A3D678E" w14:textId="77777777" w:rsidR="00936D2C" w:rsidRDefault="00936D2C">
                  <w:pPr>
                    <w:pStyle w:val="EmptyCellLayoutStyle"/>
                    <w:spacing w:after="0" w:line="240" w:lineRule="auto"/>
                  </w:pPr>
                </w:p>
              </w:tc>
              <w:tc>
                <w:tcPr>
                  <w:tcW w:w="3240" w:type="dxa"/>
                </w:tcPr>
                <w:p w14:paraId="20BAB7A9" w14:textId="77777777" w:rsidR="00936D2C" w:rsidRDefault="00936D2C">
                  <w:pPr>
                    <w:pStyle w:val="EmptyCellLayoutStyle"/>
                    <w:spacing w:after="0" w:line="240" w:lineRule="auto"/>
                  </w:pPr>
                </w:p>
              </w:tc>
              <w:tc>
                <w:tcPr>
                  <w:tcW w:w="2160" w:type="dxa"/>
                </w:tcPr>
                <w:p w14:paraId="362498A6" w14:textId="77777777" w:rsidR="00936D2C" w:rsidRDefault="00936D2C">
                  <w:pPr>
                    <w:pStyle w:val="EmptyCellLayoutStyle"/>
                    <w:spacing w:after="0" w:line="240" w:lineRule="auto"/>
                  </w:pPr>
                </w:p>
              </w:tc>
              <w:tc>
                <w:tcPr>
                  <w:tcW w:w="359" w:type="dxa"/>
                </w:tcPr>
                <w:p w14:paraId="3500F25F" w14:textId="77777777" w:rsidR="00936D2C" w:rsidRDefault="00936D2C">
                  <w:pPr>
                    <w:pStyle w:val="EmptyCellLayoutStyle"/>
                    <w:spacing w:after="0" w:line="240" w:lineRule="auto"/>
                  </w:pPr>
                </w:p>
              </w:tc>
              <w:tc>
                <w:tcPr>
                  <w:tcW w:w="180" w:type="dxa"/>
                </w:tcPr>
                <w:p w14:paraId="005EE6BB" w14:textId="77777777" w:rsidR="00936D2C" w:rsidRDefault="00936D2C">
                  <w:pPr>
                    <w:pStyle w:val="EmptyCellLayoutStyle"/>
                    <w:spacing w:after="0" w:line="240" w:lineRule="auto"/>
                  </w:pPr>
                </w:p>
              </w:tc>
              <w:tc>
                <w:tcPr>
                  <w:tcW w:w="3240" w:type="dxa"/>
                </w:tcPr>
                <w:p w14:paraId="53C63A99" w14:textId="77777777" w:rsidR="00936D2C" w:rsidRDefault="00936D2C">
                  <w:pPr>
                    <w:pStyle w:val="EmptyCellLayoutStyle"/>
                    <w:spacing w:after="0" w:line="240" w:lineRule="auto"/>
                  </w:pPr>
                </w:p>
              </w:tc>
              <w:tc>
                <w:tcPr>
                  <w:tcW w:w="539" w:type="dxa"/>
                  <w:tcBorders>
                    <w:right w:val="single" w:sz="15" w:space="0" w:color="000000"/>
                  </w:tcBorders>
                </w:tcPr>
                <w:p w14:paraId="76C2CEEE" w14:textId="77777777" w:rsidR="00936D2C" w:rsidRDefault="00936D2C">
                  <w:pPr>
                    <w:pStyle w:val="EmptyCellLayoutStyle"/>
                    <w:spacing w:after="0" w:line="240" w:lineRule="auto"/>
                  </w:pPr>
                </w:p>
              </w:tc>
            </w:tr>
            <w:tr w:rsidR="00936D2C" w14:paraId="35A9D768" w14:textId="77777777">
              <w:trPr>
                <w:trHeight w:val="69"/>
              </w:trPr>
              <w:tc>
                <w:tcPr>
                  <w:tcW w:w="900" w:type="dxa"/>
                  <w:tcBorders>
                    <w:left w:val="single" w:sz="15" w:space="0" w:color="000000"/>
                  </w:tcBorders>
                </w:tcPr>
                <w:p w14:paraId="768FFD4B" w14:textId="77777777" w:rsidR="00936D2C" w:rsidRDefault="00936D2C">
                  <w:pPr>
                    <w:pStyle w:val="EmptyCellLayoutStyle"/>
                    <w:spacing w:after="0" w:line="240" w:lineRule="auto"/>
                  </w:pPr>
                </w:p>
              </w:tc>
              <w:tc>
                <w:tcPr>
                  <w:tcW w:w="359" w:type="dxa"/>
                </w:tcPr>
                <w:p w14:paraId="0CF52913" w14:textId="77777777" w:rsidR="00936D2C" w:rsidRDefault="00936D2C">
                  <w:pPr>
                    <w:pStyle w:val="EmptyCellLayoutStyle"/>
                    <w:spacing w:after="0" w:line="240" w:lineRule="auto"/>
                  </w:pPr>
                </w:p>
              </w:tc>
              <w:tc>
                <w:tcPr>
                  <w:tcW w:w="180" w:type="dxa"/>
                </w:tcPr>
                <w:p w14:paraId="34357713" w14:textId="77777777" w:rsidR="00936D2C" w:rsidRDefault="00936D2C">
                  <w:pPr>
                    <w:pStyle w:val="EmptyCellLayoutStyle"/>
                    <w:spacing w:after="0" w:line="240" w:lineRule="auto"/>
                  </w:pPr>
                </w:p>
              </w:tc>
              <w:tc>
                <w:tcPr>
                  <w:tcW w:w="3240" w:type="dxa"/>
                </w:tcPr>
                <w:p w14:paraId="0225DE16" w14:textId="77777777" w:rsidR="00936D2C" w:rsidRDefault="00936D2C">
                  <w:pPr>
                    <w:pStyle w:val="EmptyCellLayoutStyle"/>
                    <w:spacing w:after="0" w:line="240" w:lineRule="auto"/>
                  </w:pPr>
                </w:p>
              </w:tc>
              <w:tc>
                <w:tcPr>
                  <w:tcW w:w="2160" w:type="dxa"/>
                </w:tcPr>
                <w:p w14:paraId="01C59EBA" w14:textId="77777777" w:rsidR="00936D2C" w:rsidRDefault="00936D2C">
                  <w:pPr>
                    <w:pStyle w:val="EmptyCellLayoutStyle"/>
                    <w:spacing w:after="0" w:line="240" w:lineRule="auto"/>
                  </w:pPr>
                </w:p>
              </w:tc>
              <w:tc>
                <w:tcPr>
                  <w:tcW w:w="359" w:type="dxa"/>
                </w:tcPr>
                <w:p w14:paraId="156709E9" w14:textId="77777777" w:rsidR="00936D2C" w:rsidRDefault="00936D2C">
                  <w:pPr>
                    <w:pStyle w:val="EmptyCellLayoutStyle"/>
                    <w:spacing w:after="0" w:line="240" w:lineRule="auto"/>
                  </w:pPr>
                </w:p>
              </w:tc>
              <w:tc>
                <w:tcPr>
                  <w:tcW w:w="180" w:type="dxa"/>
                </w:tcPr>
                <w:p w14:paraId="2CF3ECEF" w14:textId="77777777" w:rsidR="00936D2C" w:rsidRDefault="00936D2C">
                  <w:pPr>
                    <w:pStyle w:val="EmptyCellLayoutStyle"/>
                    <w:spacing w:after="0" w:line="240" w:lineRule="auto"/>
                  </w:pPr>
                </w:p>
              </w:tc>
              <w:tc>
                <w:tcPr>
                  <w:tcW w:w="3240" w:type="dxa"/>
                </w:tcPr>
                <w:p w14:paraId="24D54F02" w14:textId="77777777" w:rsidR="00936D2C" w:rsidRDefault="00936D2C">
                  <w:pPr>
                    <w:pStyle w:val="EmptyCellLayoutStyle"/>
                    <w:spacing w:after="0" w:line="240" w:lineRule="auto"/>
                  </w:pPr>
                </w:p>
              </w:tc>
              <w:tc>
                <w:tcPr>
                  <w:tcW w:w="539" w:type="dxa"/>
                  <w:tcBorders>
                    <w:right w:val="single" w:sz="15" w:space="0" w:color="000000"/>
                  </w:tcBorders>
                </w:tcPr>
                <w:p w14:paraId="2644BA3F" w14:textId="77777777" w:rsidR="00936D2C" w:rsidRDefault="00936D2C">
                  <w:pPr>
                    <w:pStyle w:val="EmptyCellLayoutStyle"/>
                    <w:spacing w:after="0" w:line="240" w:lineRule="auto"/>
                  </w:pPr>
                </w:p>
              </w:tc>
            </w:tr>
            <w:tr w:rsidR="00936D2C" w14:paraId="3ECA7F69" w14:textId="77777777">
              <w:trPr>
                <w:trHeight w:val="269"/>
              </w:trPr>
              <w:tc>
                <w:tcPr>
                  <w:tcW w:w="900" w:type="dxa"/>
                  <w:tcBorders>
                    <w:left w:val="single" w:sz="15" w:space="0" w:color="000000"/>
                  </w:tcBorders>
                </w:tcPr>
                <w:p w14:paraId="4FB9866C" w14:textId="77777777" w:rsidR="00936D2C" w:rsidRDefault="00936D2C">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936D2C" w14:paraId="52139CD6" w14:textId="77777777">
                    <w:trPr>
                      <w:trHeight w:val="212"/>
                    </w:trPr>
                    <w:tc>
                      <w:tcPr>
                        <w:tcW w:w="360" w:type="dxa"/>
                        <w:tcBorders>
                          <w:top w:val="nil"/>
                          <w:left w:val="nil"/>
                          <w:bottom w:val="nil"/>
                          <w:right w:val="nil"/>
                        </w:tcBorders>
                        <w:tcMar>
                          <w:top w:w="39" w:type="dxa"/>
                          <w:left w:w="39" w:type="dxa"/>
                          <w:bottom w:w="39" w:type="dxa"/>
                          <w:right w:w="39" w:type="dxa"/>
                        </w:tcMar>
                      </w:tcPr>
                      <w:p w14:paraId="1B66CEAE" w14:textId="77777777" w:rsidR="00936D2C" w:rsidRDefault="00A73D5C">
                        <w:pPr>
                          <w:spacing w:after="0" w:line="240" w:lineRule="auto"/>
                        </w:pPr>
                        <w:r>
                          <w:rPr>
                            <w:rFonts w:ascii="Arial" w:eastAsia="Arial" w:hAnsi="Arial"/>
                            <w:color w:val="000000"/>
                          </w:rPr>
                          <w:t>Y</w:t>
                        </w:r>
                      </w:p>
                    </w:tc>
                  </w:tr>
                </w:tbl>
                <w:p w14:paraId="55749D5A" w14:textId="77777777" w:rsidR="00936D2C" w:rsidRDefault="00936D2C">
                  <w:pPr>
                    <w:spacing w:after="0" w:line="240" w:lineRule="auto"/>
                  </w:pPr>
                </w:p>
              </w:tc>
              <w:tc>
                <w:tcPr>
                  <w:tcW w:w="180" w:type="dxa"/>
                </w:tcPr>
                <w:p w14:paraId="75C556D7" w14:textId="77777777" w:rsidR="00936D2C" w:rsidRDefault="00936D2C">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936D2C" w14:paraId="01A3B947" w14:textId="77777777">
                    <w:trPr>
                      <w:trHeight w:val="192"/>
                    </w:trPr>
                    <w:tc>
                      <w:tcPr>
                        <w:tcW w:w="3240" w:type="dxa"/>
                        <w:tcBorders>
                          <w:top w:val="nil"/>
                          <w:left w:val="nil"/>
                          <w:bottom w:val="nil"/>
                          <w:right w:val="nil"/>
                        </w:tcBorders>
                        <w:tcMar>
                          <w:top w:w="39" w:type="dxa"/>
                          <w:left w:w="39" w:type="dxa"/>
                          <w:bottom w:w="39" w:type="dxa"/>
                          <w:right w:w="39" w:type="dxa"/>
                        </w:tcMar>
                      </w:tcPr>
                      <w:p w14:paraId="2EA16B72" w14:textId="77777777" w:rsidR="00936D2C" w:rsidRDefault="00A73D5C">
                        <w:pPr>
                          <w:spacing w:after="0" w:line="240" w:lineRule="auto"/>
                        </w:pPr>
                        <w:r>
                          <w:rPr>
                            <w:rFonts w:ascii="Arial" w:eastAsia="Arial" w:hAnsi="Arial"/>
                            <w:color w:val="000000"/>
                            <w:sz w:val="16"/>
                          </w:rPr>
                          <w:t>Approve time and attendance.</w:t>
                        </w:r>
                      </w:p>
                    </w:tc>
                  </w:tr>
                </w:tbl>
                <w:p w14:paraId="01078980" w14:textId="77777777" w:rsidR="00936D2C" w:rsidRDefault="00936D2C">
                  <w:pPr>
                    <w:spacing w:after="0" w:line="240" w:lineRule="auto"/>
                  </w:pPr>
                </w:p>
              </w:tc>
              <w:tc>
                <w:tcPr>
                  <w:tcW w:w="2160" w:type="dxa"/>
                </w:tcPr>
                <w:p w14:paraId="1932A987" w14:textId="77777777" w:rsidR="00936D2C" w:rsidRDefault="00936D2C">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8"/>
                  </w:tblGrid>
                  <w:tr w:rsidR="00936D2C" w14:paraId="21796E98" w14:textId="77777777">
                    <w:trPr>
                      <w:trHeight w:val="212"/>
                    </w:trPr>
                    <w:tc>
                      <w:tcPr>
                        <w:tcW w:w="360" w:type="dxa"/>
                        <w:tcBorders>
                          <w:top w:val="nil"/>
                          <w:left w:val="nil"/>
                          <w:bottom w:val="nil"/>
                          <w:right w:val="nil"/>
                        </w:tcBorders>
                        <w:tcMar>
                          <w:top w:w="39" w:type="dxa"/>
                          <w:left w:w="39" w:type="dxa"/>
                          <w:bottom w:w="39" w:type="dxa"/>
                          <w:right w:w="39" w:type="dxa"/>
                        </w:tcMar>
                      </w:tcPr>
                      <w:p w14:paraId="479E5D98" w14:textId="77777777" w:rsidR="00936D2C" w:rsidRDefault="00A73D5C">
                        <w:pPr>
                          <w:spacing w:after="0" w:line="240" w:lineRule="auto"/>
                        </w:pPr>
                        <w:r>
                          <w:rPr>
                            <w:rFonts w:ascii="Arial" w:eastAsia="Arial" w:hAnsi="Arial"/>
                            <w:color w:val="000000"/>
                          </w:rPr>
                          <w:t>Y</w:t>
                        </w:r>
                      </w:p>
                    </w:tc>
                  </w:tr>
                </w:tbl>
                <w:p w14:paraId="4A947B42" w14:textId="77777777" w:rsidR="00936D2C" w:rsidRDefault="00936D2C">
                  <w:pPr>
                    <w:spacing w:after="0" w:line="240" w:lineRule="auto"/>
                  </w:pPr>
                </w:p>
              </w:tc>
              <w:tc>
                <w:tcPr>
                  <w:tcW w:w="180" w:type="dxa"/>
                </w:tcPr>
                <w:p w14:paraId="3D497C1A" w14:textId="77777777" w:rsidR="00936D2C" w:rsidRDefault="00936D2C">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1"/>
                  </w:tblGrid>
                  <w:tr w:rsidR="00936D2C" w14:paraId="4EDCABAB" w14:textId="77777777">
                    <w:trPr>
                      <w:trHeight w:val="192"/>
                    </w:trPr>
                    <w:tc>
                      <w:tcPr>
                        <w:tcW w:w="3240" w:type="dxa"/>
                        <w:tcBorders>
                          <w:top w:val="nil"/>
                          <w:left w:val="nil"/>
                          <w:bottom w:val="nil"/>
                          <w:right w:val="nil"/>
                        </w:tcBorders>
                        <w:tcMar>
                          <w:top w:w="39" w:type="dxa"/>
                          <w:left w:w="39" w:type="dxa"/>
                          <w:bottom w:w="39" w:type="dxa"/>
                          <w:right w:w="39" w:type="dxa"/>
                        </w:tcMar>
                      </w:tcPr>
                      <w:p w14:paraId="472AC537" w14:textId="77777777" w:rsidR="00936D2C" w:rsidRDefault="00A73D5C">
                        <w:pPr>
                          <w:spacing w:after="0" w:line="240" w:lineRule="auto"/>
                        </w:pPr>
                        <w:r>
                          <w:rPr>
                            <w:rFonts w:ascii="Arial" w:eastAsia="Arial" w:hAnsi="Arial"/>
                            <w:color w:val="000000"/>
                            <w:sz w:val="16"/>
                          </w:rPr>
                          <w:t>Provide guidance on work methods.</w:t>
                        </w:r>
                      </w:p>
                    </w:tc>
                  </w:tr>
                </w:tbl>
                <w:p w14:paraId="02B28D0D" w14:textId="77777777" w:rsidR="00936D2C" w:rsidRDefault="00936D2C">
                  <w:pPr>
                    <w:spacing w:after="0" w:line="240" w:lineRule="auto"/>
                  </w:pPr>
                </w:p>
              </w:tc>
              <w:tc>
                <w:tcPr>
                  <w:tcW w:w="539" w:type="dxa"/>
                  <w:tcBorders>
                    <w:right w:val="single" w:sz="15" w:space="0" w:color="000000"/>
                  </w:tcBorders>
                </w:tcPr>
                <w:p w14:paraId="16D9DB9B" w14:textId="77777777" w:rsidR="00936D2C" w:rsidRDefault="00936D2C">
                  <w:pPr>
                    <w:pStyle w:val="EmptyCellLayoutStyle"/>
                    <w:spacing w:after="0" w:line="240" w:lineRule="auto"/>
                  </w:pPr>
                </w:p>
              </w:tc>
            </w:tr>
            <w:tr w:rsidR="00936D2C" w14:paraId="2E6F9C21" w14:textId="77777777">
              <w:trPr>
                <w:trHeight w:val="20"/>
              </w:trPr>
              <w:tc>
                <w:tcPr>
                  <w:tcW w:w="900" w:type="dxa"/>
                  <w:tcBorders>
                    <w:left w:val="single" w:sz="15" w:space="0" w:color="000000"/>
                  </w:tcBorders>
                </w:tcPr>
                <w:p w14:paraId="7986AF2A" w14:textId="77777777" w:rsidR="00936D2C" w:rsidRDefault="00936D2C">
                  <w:pPr>
                    <w:pStyle w:val="EmptyCellLayoutStyle"/>
                    <w:spacing w:after="0" w:line="240" w:lineRule="auto"/>
                  </w:pPr>
                </w:p>
              </w:tc>
              <w:tc>
                <w:tcPr>
                  <w:tcW w:w="359" w:type="dxa"/>
                  <w:vMerge/>
                </w:tcPr>
                <w:p w14:paraId="3EFADE29" w14:textId="77777777" w:rsidR="00936D2C" w:rsidRDefault="00936D2C">
                  <w:pPr>
                    <w:pStyle w:val="EmptyCellLayoutStyle"/>
                    <w:spacing w:after="0" w:line="240" w:lineRule="auto"/>
                  </w:pPr>
                </w:p>
              </w:tc>
              <w:tc>
                <w:tcPr>
                  <w:tcW w:w="180" w:type="dxa"/>
                </w:tcPr>
                <w:p w14:paraId="3929A722" w14:textId="77777777" w:rsidR="00936D2C" w:rsidRDefault="00936D2C">
                  <w:pPr>
                    <w:pStyle w:val="EmptyCellLayoutStyle"/>
                    <w:spacing w:after="0" w:line="240" w:lineRule="auto"/>
                  </w:pPr>
                </w:p>
              </w:tc>
              <w:tc>
                <w:tcPr>
                  <w:tcW w:w="3240" w:type="dxa"/>
                </w:tcPr>
                <w:p w14:paraId="0DFD8DD5" w14:textId="77777777" w:rsidR="00936D2C" w:rsidRDefault="00936D2C">
                  <w:pPr>
                    <w:pStyle w:val="EmptyCellLayoutStyle"/>
                    <w:spacing w:after="0" w:line="240" w:lineRule="auto"/>
                  </w:pPr>
                </w:p>
              </w:tc>
              <w:tc>
                <w:tcPr>
                  <w:tcW w:w="2160" w:type="dxa"/>
                </w:tcPr>
                <w:p w14:paraId="5336ECFC" w14:textId="77777777" w:rsidR="00936D2C" w:rsidRDefault="00936D2C">
                  <w:pPr>
                    <w:pStyle w:val="EmptyCellLayoutStyle"/>
                    <w:spacing w:after="0" w:line="240" w:lineRule="auto"/>
                  </w:pPr>
                </w:p>
              </w:tc>
              <w:tc>
                <w:tcPr>
                  <w:tcW w:w="359" w:type="dxa"/>
                  <w:vMerge/>
                </w:tcPr>
                <w:p w14:paraId="7D2E59C2" w14:textId="77777777" w:rsidR="00936D2C" w:rsidRDefault="00936D2C">
                  <w:pPr>
                    <w:pStyle w:val="EmptyCellLayoutStyle"/>
                    <w:spacing w:after="0" w:line="240" w:lineRule="auto"/>
                  </w:pPr>
                </w:p>
              </w:tc>
              <w:tc>
                <w:tcPr>
                  <w:tcW w:w="180" w:type="dxa"/>
                </w:tcPr>
                <w:p w14:paraId="76365BFD" w14:textId="77777777" w:rsidR="00936D2C" w:rsidRDefault="00936D2C">
                  <w:pPr>
                    <w:pStyle w:val="EmptyCellLayoutStyle"/>
                    <w:spacing w:after="0" w:line="240" w:lineRule="auto"/>
                  </w:pPr>
                </w:p>
              </w:tc>
              <w:tc>
                <w:tcPr>
                  <w:tcW w:w="3240" w:type="dxa"/>
                </w:tcPr>
                <w:p w14:paraId="1E73E423" w14:textId="77777777" w:rsidR="00936D2C" w:rsidRDefault="00936D2C">
                  <w:pPr>
                    <w:pStyle w:val="EmptyCellLayoutStyle"/>
                    <w:spacing w:after="0" w:line="240" w:lineRule="auto"/>
                  </w:pPr>
                </w:p>
              </w:tc>
              <w:tc>
                <w:tcPr>
                  <w:tcW w:w="539" w:type="dxa"/>
                  <w:tcBorders>
                    <w:right w:val="single" w:sz="15" w:space="0" w:color="000000"/>
                  </w:tcBorders>
                </w:tcPr>
                <w:p w14:paraId="5F03C37E" w14:textId="77777777" w:rsidR="00936D2C" w:rsidRDefault="00936D2C">
                  <w:pPr>
                    <w:pStyle w:val="EmptyCellLayoutStyle"/>
                    <w:spacing w:after="0" w:line="240" w:lineRule="auto"/>
                  </w:pPr>
                </w:p>
              </w:tc>
            </w:tr>
            <w:tr w:rsidR="00936D2C" w14:paraId="0B429C04" w14:textId="77777777">
              <w:trPr>
                <w:trHeight w:val="69"/>
              </w:trPr>
              <w:tc>
                <w:tcPr>
                  <w:tcW w:w="900" w:type="dxa"/>
                  <w:tcBorders>
                    <w:left w:val="single" w:sz="15" w:space="0" w:color="000000"/>
                  </w:tcBorders>
                </w:tcPr>
                <w:p w14:paraId="0AC57249" w14:textId="77777777" w:rsidR="00936D2C" w:rsidRDefault="00936D2C">
                  <w:pPr>
                    <w:pStyle w:val="EmptyCellLayoutStyle"/>
                    <w:spacing w:after="0" w:line="240" w:lineRule="auto"/>
                  </w:pPr>
                </w:p>
              </w:tc>
              <w:tc>
                <w:tcPr>
                  <w:tcW w:w="359" w:type="dxa"/>
                </w:tcPr>
                <w:p w14:paraId="53BE1B42" w14:textId="77777777" w:rsidR="00936D2C" w:rsidRDefault="00936D2C">
                  <w:pPr>
                    <w:pStyle w:val="EmptyCellLayoutStyle"/>
                    <w:spacing w:after="0" w:line="240" w:lineRule="auto"/>
                  </w:pPr>
                </w:p>
              </w:tc>
              <w:tc>
                <w:tcPr>
                  <w:tcW w:w="180" w:type="dxa"/>
                </w:tcPr>
                <w:p w14:paraId="3F288A6B" w14:textId="77777777" w:rsidR="00936D2C" w:rsidRDefault="00936D2C">
                  <w:pPr>
                    <w:pStyle w:val="EmptyCellLayoutStyle"/>
                    <w:spacing w:after="0" w:line="240" w:lineRule="auto"/>
                  </w:pPr>
                </w:p>
              </w:tc>
              <w:tc>
                <w:tcPr>
                  <w:tcW w:w="3240" w:type="dxa"/>
                </w:tcPr>
                <w:p w14:paraId="115303BD" w14:textId="77777777" w:rsidR="00936D2C" w:rsidRDefault="00936D2C">
                  <w:pPr>
                    <w:pStyle w:val="EmptyCellLayoutStyle"/>
                    <w:spacing w:after="0" w:line="240" w:lineRule="auto"/>
                  </w:pPr>
                </w:p>
              </w:tc>
              <w:tc>
                <w:tcPr>
                  <w:tcW w:w="2160" w:type="dxa"/>
                </w:tcPr>
                <w:p w14:paraId="38C32D79" w14:textId="77777777" w:rsidR="00936D2C" w:rsidRDefault="00936D2C">
                  <w:pPr>
                    <w:pStyle w:val="EmptyCellLayoutStyle"/>
                    <w:spacing w:after="0" w:line="240" w:lineRule="auto"/>
                  </w:pPr>
                </w:p>
              </w:tc>
              <w:tc>
                <w:tcPr>
                  <w:tcW w:w="359" w:type="dxa"/>
                </w:tcPr>
                <w:p w14:paraId="32B43D32" w14:textId="77777777" w:rsidR="00936D2C" w:rsidRDefault="00936D2C">
                  <w:pPr>
                    <w:pStyle w:val="EmptyCellLayoutStyle"/>
                    <w:spacing w:after="0" w:line="240" w:lineRule="auto"/>
                  </w:pPr>
                </w:p>
              </w:tc>
              <w:tc>
                <w:tcPr>
                  <w:tcW w:w="180" w:type="dxa"/>
                </w:tcPr>
                <w:p w14:paraId="479C7085" w14:textId="77777777" w:rsidR="00936D2C" w:rsidRDefault="00936D2C">
                  <w:pPr>
                    <w:pStyle w:val="EmptyCellLayoutStyle"/>
                    <w:spacing w:after="0" w:line="240" w:lineRule="auto"/>
                  </w:pPr>
                </w:p>
              </w:tc>
              <w:tc>
                <w:tcPr>
                  <w:tcW w:w="3240" w:type="dxa"/>
                </w:tcPr>
                <w:p w14:paraId="5795717C" w14:textId="77777777" w:rsidR="00936D2C" w:rsidRDefault="00936D2C">
                  <w:pPr>
                    <w:pStyle w:val="EmptyCellLayoutStyle"/>
                    <w:spacing w:after="0" w:line="240" w:lineRule="auto"/>
                  </w:pPr>
                </w:p>
              </w:tc>
              <w:tc>
                <w:tcPr>
                  <w:tcW w:w="539" w:type="dxa"/>
                  <w:tcBorders>
                    <w:right w:val="single" w:sz="15" w:space="0" w:color="000000"/>
                  </w:tcBorders>
                </w:tcPr>
                <w:p w14:paraId="1B2F93B7" w14:textId="77777777" w:rsidR="00936D2C" w:rsidRDefault="00936D2C">
                  <w:pPr>
                    <w:pStyle w:val="EmptyCellLayoutStyle"/>
                    <w:spacing w:after="0" w:line="240" w:lineRule="auto"/>
                  </w:pPr>
                </w:p>
              </w:tc>
            </w:tr>
            <w:tr w:rsidR="00936D2C" w14:paraId="66A93604" w14:textId="77777777">
              <w:trPr>
                <w:trHeight w:val="270"/>
              </w:trPr>
              <w:tc>
                <w:tcPr>
                  <w:tcW w:w="900" w:type="dxa"/>
                  <w:tcBorders>
                    <w:left w:val="single" w:sz="15" w:space="0" w:color="000000"/>
                  </w:tcBorders>
                </w:tcPr>
                <w:p w14:paraId="1567F257" w14:textId="77777777" w:rsidR="00936D2C" w:rsidRDefault="00936D2C">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936D2C" w14:paraId="5E9C4F5C" w14:textId="77777777">
                    <w:trPr>
                      <w:trHeight w:val="212"/>
                    </w:trPr>
                    <w:tc>
                      <w:tcPr>
                        <w:tcW w:w="360" w:type="dxa"/>
                        <w:tcBorders>
                          <w:top w:val="nil"/>
                          <w:left w:val="nil"/>
                          <w:bottom w:val="nil"/>
                          <w:right w:val="nil"/>
                        </w:tcBorders>
                        <w:tcMar>
                          <w:top w:w="39" w:type="dxa"/>
                          <w:left w:w="39" w:type="dxa"/>
                          <w:bottom w:w="39" w:type="dxa"/>
                          <w:right w:w="39" w:type="dxa"/>
                        </w:tcMar>
                      </w:tcPr>
                      <w:p w14:paraId="4FC89F83" w14:textId="77777777" w:rsidR="00936D2C" w:rsidRDefault="00A73D5C">
                        <w:pPr>
                          <w:spacing w:after="0" w:line="240" w:lineRule="auto"/>
                        </w:pPr>
                        <w:r>
                          <w:rPr>
                            <w:rFonts w:ascii="Arial" w:eastAsia="Arial" w:hAnsi="Arial"/>
                            <w:color w:val="000000"/>
                          </w:rPr>
                          <w:t>Y</w:t>
                        </w:r>
                      </w:p>
                    </w:tc>
                  </w:tr>
                </w:tbl>
                <w:p w14:paraId="2D9D7668" w14:textId="77777777" w:rsidR="00936D2C" w:rsidRDefault="00936D2C">
                  <w:pPr>
                    <w:spacing w:after="0" w:line="240" w:lineRule="auto"/>
                  </w:pPr>
                </w:p>
              </w:tc>
              <w:tc>
                <w:tcPr>
                  <w:tcW w:w="180" w:type="dxa"/>
                </w:tcPr>
                <w:p w14:paraId="0CD44289" w14:textId="77777777" w:rsidR="00936D2C" w:rsidRDefault="00936D2C">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936D2C" w14:paraId="69BFA9E5" w14:textId="77777777">
                    <w:trPr>
                      <w:trHeight w:val="192"/>
                    </w:trPr>
                    <w:tc>
                      <w:tcPr>
                        <w:tcW w:w="3240" w:type="dxa"/>
                        <w:tcBorders>
                          <w:top w:val="nil"/>
                          <w:left w:val="nil"/>
                          <w:bottom w:val="nil"/>
                          <w:right w:val="nil"/>
                        </w:tcBorders>
                        <w:tcMar>
                          <w:top w:w="39" w:type="dxa"/>
                          <w:left w:w="39" w:type="dxa"/>
                          <w:bottom w:w="39" w:type="dxa"/>
                          <w:right w:w="39" w:type="dxa"/>
                        </w:tcMar>
                      </w:tcPr>
                      <w:p w14:paraId="46093193" w14:textId="77777777" w:rsidR="00936D2C" w:rsidRDefault="00A73D5C">
                        <w:pPr>
                          <w:spacing w:after="0" w:line="240" w:lineRule="auto"/>
                        </w:pPr>
                        <w:r>
                          <w:rPr>
                            <w:rFonts w:ascii="Arial" w:eastAsia="Arial" w:hAnsi="Arial"/>
                            <w:color w:val="000000"/>
                            <w:sz w:val="16"/>
                          </w:rPr>
                          <w:t>Orally reprimand.</w:t>
                        </w:r>
                      </w:p>
                    </w:tc>
                  </w:tr>
                </w:tbl>
                <w:p w14:paraId="78E599B1" w14:textId="77777777" w:rsidR="00936D2C" w:rsidRDefault="00936D2C">
                  <w:pPr>
                    <w:spacing w:after="0" w:line="240" w:lineRule="auto"/>
                  </w:pPr>
                </w:p>
              </w:tc>
              <w:tc>
                <w:tcPr>
                  <w:tcW w:w="2160" w:type="dxa"/>
                </w:tcPr>
                <w:p w14:paraId="1B4623E6" w14:textId="77777777" w:rsidR="00936D2C" w:rsidRDefault="00936D2C">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8"/>
                  </w:tblGrid>
                  <w:tr w:rsidR="00936D2C" w14:paraId="4B3E95C9" w14:textId="77777777">
                    <w:trPr>
                      <w:trHeight w:val="212"/>
                    </w:trPr>
                    <w:tc>
                      <w:tcPr>
                        <w:tcW w:w="360" w:type="dxa"/>
                        <w:tcBorders>
                          <w:top w:val="nil"/>
                          <w:left w:val="nil"/>
                          <w:bottom w:val="nil"/>
                          <w:right w:val="nil"/>
                        </w:tcBorders>
                        <w:tcMar>
                          <w:top w:w="39" w:type="dxa"/>
                          <w:left w:w="39" w:type="dxa"/>
                          <w:bottom w:w="39" w:type="dxa"/>
                          <w:right w:w="39" w:type="dxa"/>
                        </w:tcMar>
                      </w:tcPr>
                      <w:p w14:paraId="6CDBE720" w14:textId="77777777" w:rsidR="00936D2C" w:rsidRDefault="00A73D5C">
                        <w:pPr>
                          <w:spacing w:after="0" w:line="240" w:lineRule="auto"/>
                        </w:pPr>
                        <w:r>
                          <w:rPr>
                            <w:rFonts w:ascii="Arial" w:eastAsia="Arial" w:hAnsi="Arial"/>
                            <w:color w:val="000000"/>
                          </w:rPr>
                          <w:t>Y</w:t>
                        </w:r>
                      </w:p>
                    </w:tc>
                  </w:tr>
                </w:tbl>
                <w:p w14:paraId="3B050DDF" w14:textId="77777777" w:rsidR="00936D2C" w:rsidRDefault="00936D2C">
                  <w:pPr>
                    <w:spacing w:after="0" w:line="240" w:lineRule="auto"/>
                  </w:pPr>
                </w:p>
              </w:tc>
              <w:tc>
                <w:tcPr>
                  <w:tcW w:w="180" w:type="dxa"/>
                </w:tcPr>
                <w:p w14:paraId="4BF1F349" w14:textId="77777777" w:rsidR="00936D2C" w:rsidRDefault="00936D2C">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1"/>
                  </w:tblGrid>
                  <w:tr w:rsidR="00936D2C" w14:paraId="0A1C7C75" w14:textId="77777777">
                    <w:trPr>
                      <w:trHeight w:val="192"/>
                    </w:trPr>
                    <w:tc>
                      <w:tcPr>
                        <w:tcW w:w="3240" w:type="dxa"/>
                        <w:tcBorders>
                          <w:top w:val="nil"/>
                          <w:left w:val="nil"/>
                          <w:bottom w:val="nil"/>
                          <w:right w:val="nil"/>
                        </w:tcBorders>
                        <w:tcMar>
                          <w:top w:w="39" w:type="dxa"/>
                          <w:left w:w="39" w:type="dxa"/>
                          <w:bottom w:w="39" w:type="dxa"/>
                          <w:right w:w="39" w:type="dxa"/>
                        </w:tcMar>
                      </w:tcPr>
                      <w:p w14:paraId="1C0F181B" w14:textId="77777777" w:rsidR="00936D2C" w:rsidRDefault="00A73D5C">
                        <w:pPr>
                          <w:spacing w:after="0" w:line="240" w:lineRule="auto"/>
                        </w:pPr>
                        <w:r>
                          <w:rPr>
                            <w:rFonts w:ascii="Arial" w:eastAsia="Arial" w:hAnsi="Arial"/>
                            <w:color w:val="000000"/>
                            <w:sz w:val="16"/>
                          </w:rPr>
                          <w:t>Train employees in the work.</w:t>
                        </w:r>
                      </w:p>
                    </w:tc>
                  </w:tr>
                </w:tbl>
                <w:p w14:paraId="01DF5446" w14:textId="77777777" w:rsidR="00936D2C" w:rsidRDefault="00936D2C">
                  <w:pPr>
                    <w:spacing w:after="0" w:line="240" w:lineRule="auto"/>
                  </w:pPr>
                </w:p>
              </w:tc>
              <w:tc>
                <w:tcPr>
                  <w:tcW w:w="539" w:type="dxa"/>
                  <w:tcBorders>
                    <w:right w:val="single" w:sz="15" w:space="0" w:color="000000"/>
                  </w:tcBorders>
                </w:tcPr>
                <w:p w14:paraId="6FB0A4A5" w14:textId="77777777" w:rsidR="00936D2C" w:rsidRDefault="00936D2C">
                  <w:pPr>
                    <w:pStyle w:val="EmptyCellLayoutStyle"/>
                    <w:spacing w:after="0" w:line="240" w:lineRule="auto"/>
                  </w:pPr>
                </w:p>
              </w:tc>
            </w:tr>
            <w:tr w:rsidR="00936D2C" w14:paraId="3EDA905B" w14:textId="77777777">
              <w:trPr>
                <w:trHeight w:val="20"/>
              </w:trPr>
              <w:tc>
                <w:tcPr>
                  <w:tcW w:w="900" w:type="dxa"/>
                  <w:tcBorders>
                    <w:left w:val="single" w:sz="15" w:space="0" w:color="000000"/>
                  </w:tcBorders>
                </w:tcPr>
                <w:p w14:paraId="048A33C3" w14:textId="77777777" w:rsidR="00936D2C" w:rsidRDefault="00936D2C">
                  <w:pPr>
                    <w:pStyle w:val="EmptyCellLayoutStyle"/>
                    <w:spacing w:after="0" w:line="240" w:lineRule="auto"/>
                  </w:pPr>
                </w:p>
              </w:tc>
              <w:tc>
                <w:tcPr>
                  <w:tcW w:w="359" w:type="dxa"/>
                  <w:vMerge/>
                </w:tcPr>
                <w:p w14:paraId="44F0806E" w14:textId="77777777" w:rsidR="00936D2C" w:rsidRDefault="00936D2C">
                  <w:pPr>
                    <w:pStyle w:val="EmptyCellLayoutStyle"/>
                    <w:spacing w:after="0" w:line="240" w:lineRule="auto"/>
                  </w:pPr>
                </w:p>
              </w:tc>
              <w:tc>
                <w:tcPr>
                  <w:tcW w:w="180" w:type="dxa"/>
                </w:tcPr>
                <w:p w14:paraId="597BC577" w14:textId="77777777" w:rsidR="00936D2C" w:rsidRDefault="00936D2C">
                  <w:pPr>
                    <w:pStyle w:val="EmptyCellLayoutStyle"/>
                    <w:spacing w:after="0" w:line="240" w:lineRule="auto"/>
                  </w:pPr>
                </w:p>
              </w:tc>
              <w:tc>
                <w:tcPr>
                  <w:tcW w:w="3240" w:type="dxa"/>
                </w:tcPr>
                <w:p w14:paraId="7C534756" w14:textId="77777777" w:rsidR="00936D2C" w:rsidRDefault="00936D2C">
                  <w:pPr>
                    <w:pStyle w:val="EmptyCellLayoutStyle"/>
                    <w:spacing w:after="0" w:line="240" w:lineRule="auto"/>
                  </w:pPr>
                </w:p>
              </w:tc>
              <w:tc>
                <w:tcPr>
                  <w:tcW w:w="2160" w:type="dxa"/>
                </w:tcPr>
                <w:p w14:paraId="21E497AB" w14:textId="77777777" w:rsidR="00936D2C" w:rsidRDefault="00936D2C">
                  <w:pPr>
                    <w:pStyle w:val="EmptyCellLayoutStyle"/>
                    <w:spacing w:after="0" w:line="240" w:lineRule="auto"/>
                  </w:pPr>
                </w:p>
              </w:tc>
              <w:tc>
                <w:tcPr>
                  <w:tcW w:w="359" w:type="dxa"/>
                  <w:vMerge/>
                </w:tcPr>
                <w:p w14:paraId="599B447A" w14:textId="77777777" w:rsidR="00936D2C" w:rsidRDefault="00936D2C">
                  <w:pPr>
                    <w:pStyle w:val="EmptyCellLayoutStyle"/>
                    <w:spacing w:after="0" w:line="240" w:lineRule="auto"/>
                  </w:pPr>
                </w:p>
              </w:tc>
              <w:tc>
                <w:tcPr>
                  <w:tcW w:w="180" w:type="dxa"/>
                </w:tcPr>
                <w:p w14:paraId="349ECF7E" w14:textId="77777777" w:rsidR="00936D2C" w:rsidRDefault="00936D2C">
                  <w:pPr>
                    <w:pStyle w:val="EmptyCellLayoutStyle"/>
                    <w:spacing w:after="0" w:line="240" w:lineRule="auto"/>
                  </w:pPr>
                </w:p>
              </w:tc>
              <w:tc>
                <w:tcPr>
                  <w:tcW w:w="3240" w:type="dxa"/>
                </w:tcPr>
                <w:p w14:paraId="4B8AE013" w14:textId="77777777" w:rsidR="00936D2C" w:rsidRDefault="00936D2C">
                  <w:pPr>
                    <w:pStyle w:val="EmptyCellLayoutStyle"/>
                    <w:spacing w:after="0" w:line="240" w:lineRule="auto"/>
                  </w:pPr>
                </w:p>
              </w:tc>
              <w:tc>
                <w:tcPr>
                  <w:tcW w:w="539" w:type="dxa"/>
                  <w:tcBorders>
                    <w:right w:val="single" w:sz="15" w:space="0" w:color="000000"/>
                  </w:tcBorders>
                </w:tcPr>
                <w:p w14:paraId="29C327CC" w14:textId="77777777" w:rsidR="00936D2C" w:rsidRDefault="00936D2C">
                  <w:pPr>
                    <w:pStyle w:val="EmptyCellLayoutStyle"/>
                    <w:spacing w:after="0" w:line="240" w:lineRule="auto"/>
                  </w:pPr>
                </w:p>
              </w:tc>
            </w:tr>
            <w:tr w:rsidR="00936D2C" w14:paraId="70178B3E" w14:textId="77777777">
              <w:trPr>
                <w:trHeight w:val="249"/>
              </w:trPr>
              <w:tc>
                <w:tcPr>
                  <w:tcW w:w="900" w:type="dxa"/>
                  <w:tcBorders>
                    <w:left w:val="single" w:sz="15" w:space="0" w:color="000000"/>
                    <w:bottom w:val="single" w:sz="15" w:space="0" w:color="000000"/>
                  </w:tcBorders>
                </w:tcPr>
                <w:p w14:paraId="61E0C554" w14:textId="77777777" w:rsidR="00936D2C" w:rsidRDefault="00936D2C">
                  <w:pPr>
                    <w:pStyle w:val="EmptyCellLayoutStyle"/>
                    <w:spacing w:after="0" w:line="240" w:lineRule="auto"/>
                  </w:pPr>
                </w:p>
              </w:tc>
              <w:tc>
                <w:tcPr>
                  <w:tcW w:w="359" w:type="dxa"/>
                  <w:tcBorders>
                    <w:bottom w:val="single" w:sz="15" w:space="0" w:color="000000"/>
                  </w:tcBorders>
                </w:tcPr>
                <w:p w14:paraId="06FF124B" w14:textId="77777777" w:rsidR="00936D2C" w:rsidRDefault="00936D2C">
                  <w:pPr>
                    <w:pStyle w:val="EmptyCellLayoutStyle"/>
                    <w:spacing w:after="0" w:line="240" w:lineRule="auto"/>
                  </w:pPr>
                </w:p>
              </w:tc>
              <w:tc>
                <w:tcPr>
                  <w:tcW w:w="180" w:type="dxa"/>
                  <w:tcBorders>
                    <w:bottom w:val="single" w:sz="15" w:space="0" w:color="000000"/>
                  </w:tcBorders>
                </w:tcPr>
                <w:p w14:paraId="026D7482" w14:textId="77777777" w:rsidR="00936D2C" w:rsidRDefault="00936D2C">
                  <w:pPr>
                    <w:pStyle w:val="EmptyCellLayoutStyle"/>
                    <w:spacing w:after="0" w:line="240" w:lineRule="auto"/>
                  </w:pPr>
                </w:p>
              </w:tc>
              <w:tc>
                <w:tcPr>
                  <w:tcW w:w="3240" w:type="dxa"/>
                  <w:tcBorders>
                    <w:bottom w:val="single" w:sz="15" w:space="0" w:color="000000"/>
                  </w:tcBorders>
                </w:tcPr>
                <w:p w14:paraId="3C1B479D" w14:textId="77777777" w:rsidR="00936D2C" w:rsidRDefault="00936D2C">
                  <w:pPr>
                    <w:pStyle w:val="EmptyCellLayoutStyle"/>
                    <w:spacing w:after="0" w:line="240" w:lineRule="auto"/>
                  </w:pPr>
                </w:p>
              </w:tc>
              <w:tc>
                <w:tcPr>
                  <w:tcW w:w="2160" w:type="dxa"/>
                  <w:tcBorders>
                    <w:bottom w:val="single" w:sz="15" w:space="0" w:color="000000"/>
                  </w:tcBorders>
                </w:tcPr>
                <w:p w14:paraId="7D972834" w14:textId="77777777" w:rsidR="00936D2C" w:rsidRDefault="00936D2C">
                  <w:pPr>
                    <w:pStyle w:val="EmptyCellLayoutStyle"/>
                    <w:spacing w:after="0" w:line="240" w:lineRule="auto"/>
                  </w:pPr>
                </w:p>
              </w:tc>
              <w:tc>
                <w:tcPr>
                  <w:tcW w:w="359" w:type="dxa"/>
                  <w:tcBorders>
                    <w:bottom w:val="single" w:sz="15" w:space="0" w:color="000000"/>
                  </w:tcBorders>
                </w:tcPr>
                <w:p w14:paraId="2AEE3F63" w14:textId="77777777" w:rsidR="00936D2C" w:rsidRDefault="00936D2C">
                  <w:pPr>
                    <w:pStyle w:val="EmptyCellLayoutStyle"/>
                    <w:spacing w:after="0" w:line="240" w:lineRule="auto"/>
                  </w:pPr>
                </w:p>
              </w:tc>
              <w:tc>
                <w:tcPr>
                  <w:tcW w:w="180" w:type="dxa"/>
                  <w:tcBorders>
                    <w:bottom w:val="single" w:sz="15" w:space="0" w:color="000000"/>
                  </w:tcBorders>
                </w:tcPr>
                <w:p w14:paraId="11029368" w14:textId="77777777" w:rsidR="00936D2C" w:rsidRDefault="00936D2C">
                  <w:pPr>
                    <w:pStyle w:val="EmptyCellLayoutStyle"/>
                    <w:spacing w:after="0" w:line="240" w:lineRule="auto"/>
                  </w:pPr>
                </w:p>
              </w:tc>
              <w:tc>
                <w:tcPr>
                  <w:tcW w:w="3240" w:type="dxa"/>
                  <w:tcBorders>
                    <w:bottom w:val="single" w:sz="15" w:space="0" w:color="000000"/>
                  </w:tcBorders>
                </w:tcPr>
                <w:p w14:paraId="2ADDB97A" w14:textId="77777777" w:rsidR="00936D2C" w:rsidRDefault="00936D2C">
                  <w:pPr>
                    <w:pStyle w:val="EmptyCellLayoutStyle"/>
                    <w:spacing w:after="0" w:line="240" w:lineRule="auto"/>
                  </w:pPr>
                </w:p>
              </w:tc>
              <w:tc>
                <w:tcPr>
                  <w:tcW w:w="539" w:type="dxa"/>
                  <w:tcBorders>
                    <w:bottom w:val="single" w:sz="15" w:space="0" w:color="000000"/>
                    <w:right w:val="single" w:sz="15" w:space="0" w:color="000000"/>
                  </w:tcBorders>
                </w:tcPr>
                <w:p w14:paraId="172135BE" w14:textId="77777777" w:rsidR="00936D2C" w:rsidRDefault="00936D2C">
                  <w:pPr>
                    <w:pStyle w:val="EmptyCellLayoutStyle"/>
                    <w:spacing w:after="0" w:line="240" w:lineRule="auto"/>
                  </w:pPr>
                </w:p>
              </w:tc>
            </w:tr>
          </w:tbl>
          <w:p w14:paraId="5245C5D4" w14:textId="77777777" w:rsidR="00936D2C" w:rsidRDefault="00936D2C">
            <w:pPr>
              <w:spacing w:after="0" w:line="240" w:lineRule="auto"/>
            </w:pPr>
          </w:p>
        </w:tc>
        <w:tc>
          <w:tcPr>
            <w:tcW w:w="179" w:type="dxa"/>
          </w:tcPr>
          <w:p w14:paraId="56BA755A" w14:textId="77777777" w:rsidR="00936D2C" w:rsidRDefault="00936D2C">
            <w:pPr>
              <w:pStyle w:val="EmptyCellLayoutStyle"/>
              <w:spacing w:after="0" w:line="240" w:lineRule="auto"/>
            </w:pPr>
          </w:p>
        </w:tc>
      </w:tr>
      <w:tr w:rsidR="00936D2C" w14:paraId="05CD2F1B" w14:textId="77777777">
        <w:trPr>
          <w:trHeight w:val="89"/>
        </w:trPr>
        <w:tc>
          <w:tcPr>
            <w:tcW w:w="179" w:type="dxa"/>
          </w:tcPr>
          <w:p w14:paraId="6BB5AC7A" w14:textId="77777777" w:rsidR="00936D2C" w:rsidRDefault="00936D2C">
            <w:pPr>
              <w:pStyle w:val="EmptyCellLayoutStyle"/>
              <w:spacing w:after="0" w:line="240" w:lineRule="auto"/>
            </w:pPr>
          </w:p>
        </w:tc>
        <w:tc>
          <w:tcPr>
            <w:tcW w:w="0" w:type="dxa"/>
          </w:tcPr>
          <w:p w14:paraId="33A6BCA8" w14:textId="77777777" w:rsidR="00936D2C" w:rsidRDefault="00936D2C">
            <w:pPr>
              <w:pStyle w:val="EmptyCellLayoutStyle"/>
              <w:spacing w:after="0" w:line="240" w:lineRule="auto"/>
            </w:pPr>
          </w:p>
        </w:tc>
        <w:tc>
          <w:tcPr>
            <w:tcW w:w="0" w:type="dxa"/>
          </w:tcPr>
          <w:p w14:paraId="1EA04815" w14:textId="77777777" w:rsidR="00936D2C" w:rsidRDefault="00936D2C">
            <w:pPr>
              <w:pStyle w:val="EmptyCellLayoutStyle"/>
              <w:spacing w:after="0" w:line="240" w:lineRule="auto"/>
            </w:pPr>
          </w:p>
        </w:tc>
        <w:tc>
          <w:tcPr>
            <w:tcW w:w="0" w:type="dxa"/>
          </w:tcPr>
          <w:p w14:paraId="05FA194F" w14:textId="77777777" w:rsidR="00936D2C" w:rsidRDefault="00936D2C">
            <w:pPr>
              <w:pStyle w:val="EmptyCellLayoutStyle"/>
              <w:spacing w:after="0" w:line="240" w:lineRule="auto"/>
            </w:pPr>
          </w:p>
        </w:tc>
        <w:tc>
          <w:tcPr>
            <w:tcW w:w="0" w:type="dxa"/>
          </w:tcPr>
          <w:p w14:paraId="66A9B0B5" w14:textId="77777777" w:rsidR="00936D2C" w:rsidRDefault="00936D2C">
            <w:pPr>
              <w:pStyle w:val="EmptyCellLayoutStyle"/>
              <w:spacing w:after="0" w:line="240" w:lineRule="auto"/>
            </w:pPr>
          </w:p>
        </w:tc>
        <w:tc>
          <w:tcPr>
            <w:tcW w:w="0" w:type="dxa"/>
          </w:tcPr>
          <w:p w14:paraId="16ECF4C3" w14:textId="77777777" w:rsidR="00936D2C" w:rsidRDefault="00936D2C">
            <w:pPr>
              <w:pStyle w:val="EmptyCellLayoutStyle"/>
              <w:spacing w:after="0" w:line="240" w:lineRule="auto"/>
            </w:pPr>
          </w:p>
        </w:tc>
        <w:tc>
          <w:tcPr>
            <w:tcW w:w="0" w:type="dxa"/>
          </w:tcPr>
          <w:p w14:paraId="1B768AA0" w14:textId="77777777" w:rsidR="00936D2C" w:rsidRDefault="00936D2C">
            <w:pPr>
              <w:pStyle w:val="EmptyCellLayoutStyle"/>
              <w:spacing w:after="0" w:line="240" w:lineRule="auto"/>
            </w:pPr>
          </w:p>
        </w:tc>
        <w:tc>
          <w:tcPr>
            <w:tcW w:w="2505" w:type="dxa"/>
          </w:tcPr>
          <w:p w14:paraId="2DB0CEEE" w14:textId="77777777" w:rsidR="00936D2C" w:rsidRDefault="00936D2C">
            <w:pPr>
              <w:pStyle w:val="EmptyCellLayoutStyle"/>
              <w:spacing w:after="0" w:line="240" w:lineRule="auto"/>
            </w:pPr>
          </w:p>
        </w:tc>
        <w:tc>
          <w:tcPr>
            <w:tcW w:w="6120" w:type="dxa"/>
          </w:tcPr>
          <w:p w14:paraId="72FF39C7" w14:textId="77777777" w:rsidR="00936D2C" w:rsidRDefault="00936D2C">
            <w:pPr>
              <w:pStyle w:val="EmptyCellLayoutStyle"/>
              <w:spacing w:after="0" w:line="240" w:lineRule="auto"/>
            </w:pPr>
          </w:p>
        </w:tc>
        <w:tc>
          <w:tcPr>
            <w:tcW w:w="2534" w:type="dxa"/>
          </w:tcPr>
          <w:p w14:paraId="445885C6" w14:textId="77777777" w:rsidR="00936D2C" w:rsidRDefault="00936D2C">
            <w:pPr>
              <w:pStyle w:val="EmptyCellLayoutStyle"/>
              <w:spacing w:after="0" w:line="240" w:lineRule="auto"/>
            </w:pPr>
          </w:p>
        </w:tc>
        <w:tc>
          <w:tcPr>
            <w:tcW w:w="179" w:type="dxa"/>
          </w:tcPr>
          <w:p w14:paraId="1310C7C9" w14:textId="77777777" w:rsidR="00936D2C" w:rsidRDefault="00936D2C">
            <w:pPr>
              <w:pStyle w:val="EmptyCellLayoutStyle"/>
              <w:spacing w:after="0" w:line="240" w:lineRule="auto"/>
            </w:pPr>
          </w:p>
        </w:tc>
      </w:tr>
      <w:tr w:rsidR="004E1D36" w14:paraId="7FCB01E7" w14:textId="77777777" w:rsidTr="004E1D36">
        <w:tc>
          <w:tcPr>
            <w:tcW w:w="179" w:type="dxa"/>
          </w:tcPr>
          <w:p w14:paraId="2B94E46B" w14:textId="77777777" w:rsidR="00936D2C" w:rsidRDefault="00936D2C">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100"/>
            </w:tblGrid>
            <w:tr w:rsidR="004E1D36" w14:paraId="67DF3DAF" w14:textId="77777777" w:rsidTr="004E1D36">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8"/>
                  </w:tblGrid>
                  <w:tr w:rsidR="00936D2C" w14:paraId="7CF4A6BA" w14:textId="77777777">
                    <w:trPr>
                      <w:trHeight w:val="192"/>
                    </w:trPr>
                    <w:tc>
                      <w:tcPr>
                        <w:tcW w:w="11160" w:type="dxa"/>
                        <w:tcBorders>
                          <w:top w:val="nil"/>
                          <w:left w:val="nil"/>
                          <w:bottom w:val="nil"/>
                          <w:right w:val="nil"/>
                        </w:tcBorders>
                        <w:tcMar>
                          <w:top w:w="39" w:type="dxa"/>
                          <w:left w:w="39" w:type="dxa"/>
                          <w:bottom w:w="39" w:type="dxa"/>
                          <w:right w:w="39" w:type="dxa"/>
                        </w:tcMar>
                      </w:tcPr>
                      <w:p w14:paraId="0A0BACE6" w14:textId="77777777" w:rsidR="00936D2C" w:rsidRDefault="00A73D5C">
                        <w:pPr>
                          <w:spacing w:after="0" w:line="240" w:lineRule="auto"/>
                        </w:pPr>
                        <w:r>
                          <w:rPr>
                            <w:rFonts w:ascii="Arial" w:eastAsia="Arial" w:hAnsi="Arial"/>
                            <w:b/>
                            <w:color w:val="000000"/>
                            <w:sz w:val="16"/>
                          </w:rPr>
                          <w:t>22. Do you agree with the responses for items 1 through 20? If not, which items do you disagree with and why?</w:t>
                        </w:r>
                      </w:p>
                    </w:tc>
                  </w:tr>
                </w:tbl>
                <w:p w14:paraId="50AD3018" w14:textId="77777777" w:rsidR="00936D2C" w:rsidRDefault="00936D2C">
                  <w:pPr>
                    <w:spacing w:after="0" w:line="240" w:lineRule="auto"/>
                  </w:pPr>
                </w:p>
              </w:tc>
            </w:tr>
            <w:tr w:rsidR="00936D2C" w14:paraId="6F848625" w14:textId="77777777">
              <w:trPr>
                <w:trHeight w:val="99"/>
              </w:trPr>
              <w:tc>
                <w:tcPr>
                  <w:tcW w:w="0" w:type="dxa"/>
                  <w:tcBorders>
                    <w:left w:val="single" w:sz="15" w:space="0" w:color="000000"/>
                  </w:tcBorders>
                </w:tcPr>
                <w:p w14:paraId="7A4E5A88" w14:textId="77777777" w:rsidR="00936D2C" w:rsidRDefault="00936D2C">
                  <w:pPr>
                    <w:pStyle w:val="EmptyCellLayoutStyle"/>
                    <w:spacing w:after="0" w:line="240" w:lineRule="auto"/>
                  </w:pPr>
                </w:p>
              </w:tc>
              <w:tc>
                <w:tcPr>
                  <w:tcW w:w="11159" w:type="dxa"/>
                  <w:tcBorders>
                    <w:right w:val="single" w:sz="15" w:space="0" w:color="000000"/>
                  </w:tcBorders>
                </w:tcPr>
                <w:p w14:paraId="2AF40C31" w14:textId="77777777" w:rsidR="00936D2C" w:rsidRDefault="00936D2C">
                  <w:pPr>
                    <w:pStyle w:val="EmptyCellLayoutStyle"/>
                    <w:spacing w:after="0" w:line="240" w:lineRule="auto"/>
                  </w:pPr>
                </w:p>
              </w:tc>
            </w:tr>
            <w:tr w:rsidR="00936D2C" w14:paraId="1B360399" w14:textId="77777777">
              <w:trPr>
                <w:trHeight w:val="290"/>
              </w:trPr>
              <w:tc>
                <w:tcPr>
                  <w:tcW w:w="0" w:type="dxa"/>
                  <w:tcBorders>
                    <w:left w:val="single" w:sz="15" w:space="0" w:color="000000"/>
                    <w:bottom w:val="single" w:sz="15" w:space="0" w:color="000000"/>
                  </w:tcBorders>
                </w:tcPr>
                <w:p w14:paraId="4A1B2B2F" w14:textId="77777777" w:rsidR="00936D2C" w:rsidRDefault="00936D2C">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1"/>
                  </w:tblGrid>
                  <w:tr w:rsidR="00936D2C" w14:paraId="36CE8B45" w14:textId="77777777">
                    <w:trPr>
                      <w:trHeight w:val="212"/>
                    </w:trPr>
                    <w:tc>
                      <w:tcPr>
                        <w:tcW w:w="11160" w:type="dxa"/>
                        <w:tcBorders>
                          <w:top w:val="nil"/>
                          <w:left w:val="nil"/>
                          <w:bottom w:val="nil"/>
                          <w:right w:val="nil"/>
                        </w:tcBorders>
                        <w:tcMar>
                          <w:top w:w="39" w:type="dxa"/>
                          <w:left w:w="39" w:type="dxa"/>
                          <w:bottom w:w="39" w:type="dxa"/>
                          <w:right w:w="39" w:type="dxa"/>
                        </w:tcMar>
                      </w:tcPr>
                      <w:p w14:paraId="0F5479BA" w14:textId="77777777" w:rsidR="00936D2C" w:rsidRDefault="00A73D5C">
                        <w:pPr>
                          <w:spacing w:after="0" w:line="240" w:lineRule="auto"/>
                        </w:pPr>
                        <w:r>
                          <w:rPr>
                            <w:rFonts w:ascii="Arial" w:eastAsia="Arial" w:hAnsi="Arial"/>
                            <w:color w:val="000000"/>
                          </w:rPr>
                          <w:t>Yes</w:t>
                        </w:r>
                      </w:p>
                    </w:tc>
                  </w:tr>
                </w:tbl>
                <w:p w14:paraId="2CC1A079" w14:textId="77777777" w:rsidR="00936D2C" w:rsidRDefault="00936D2C">
                  <w:pPr>
                    <w:spacing w:after="0" w:line="240" w:lineRule="auto"/>
                  </w:pPr>
                </w:p>
              </w:tc>
            </w:tr>
          </w:tbl>
          <w:p w14:paraId="0234BC8F" w14:textId="77777777" w:rsidR="00936D2C" w:rsidRDefault="00936D2C">
            <w:pPr>
              <w:spacing w:after="0" w:line="240" w:lineRule="auto"/>
            </w:pPr>
          </w:p>
        </w:tc>
        <w:tc>
          <w:tcPr>
            <w:tcW w:w="179" w:type="dxa"/>
          </w:tcPr>
          <w:p w14:paraId="23D6BADA" w14:textId="77777777" w:rsidR="00936D2C" w:rsidRDefault="00936D2C">
            <w:pPr>
              <w:pStyle w:val="EmptyCellLayoutStyle"/>
              <w:spacing w:after="0" w:line="240" w:lineRule="auto"/>
            </w:pPr>
          </w:p>
        </w:tc>
      </w:tr>
      <w:tr w:rsidR="00936D2C" w14:paraId="75E378D9" w14:textId="77777777">
        <w:trPr>
          <w:trHeight w:val="110"/>
        </w:trPr>
        <w:tc>
          <w:tcPr>
            <w:tcW w:w="179" w:type="dxa"/>
          </w:tcPr>
          <w:p w14:paraId="2A14EA6A" w14:textId="77777777" w:rsidR="00936D2C" w:rsidRDefault="00936D2C">
            <w:pPr>
              <w:pStyle w:val="EmptyCellLayoutStyle"/>
              <w:spacing w:after="0" w:line="240" w:lineRule="auto"/>
            </w:pPr>
          </w:p>
        </w:tc>
        <w:tc>
          <w:tcPr>
            <w:tcW w:w="0" w:type="dxa"/>
          </w:tcPr>
          <w:p w14:paraId="7F71A2C5" w14:textId="77777777" w:rsidR="00936D2C" w:rsidRDefault="00936D2C">
            <w:pPr>
              <w:pStyle w:val="EmptyCellLayoutStyle"/>
              <w:spacing w:after="0" w:line="240" w:lineRule="auto"/>
            </w:pPr>
          </w:p>
        </w:tc>
        <w:tc>
          <w:tcPr>
            <w:tcW w:w="0" w:type="dxa"/>
          </w:tcPr>
          <w:p w14:paraId="457E5D99" w14:textId="77777777" w:rsidR="00936D2C" w:rsidRDefault="00936D2C">
            <w:pPr>
              <w:pStyle w:val="EmptyCellLayoutStyle"/>
              <w:spacing w:after="0" w:line="240" w:lineRule="auto"/>
            </w:pPr>
          </w:p>
        </w:tc>
        <w:tc>
          <w:tcPr>
            <w:tcW w:w="0" w:type="dxa"/>
          </w:tcPr>
          <w:p w14:paraId="1BD97E24" w14:textId="77777777" w:rsidR="00936D2C" w:rsidRDefault="00936D2C">
            <w:pPr>
              <w:pStyle w:val="EmptyCellLayoutStyle"/>
              <w:spacing w:after="0" w:line="240" w:lineRule="auto"/>
            </w:pPr>
          </w:p>
        </w:tc>
        <w:tc>
          <w:tcPr>
            <w:tcW w:w="0" w:type="dxa"/>
          </w:tcPr>
          <w:p w14:paraId="01C8F077" w14:textId="77777777" w:rsidR="00936D2C" w:rsidRDefault="00936D2C">
            <w:pPr>
              <w:pStyle w:val="EmptyCellLayoutStyle"/>
              <w:spacing w:after="0" w:line="240" w:lineRule="auto"/>
            </w:pPr>
          </w:p>
        </w:tc>
        <w:tc>
          <w:tcPr>
            <w:tcW w:w="0" w:type="dxa"/>
          </w:tcPr>
          <w:p w14:paraId="14BDC05A" w14:textId="77777777" w:rsidR="00936D2C" w:rsidRDefault="00936D2C">
            <w:pPr>
              <w:pStyle w:val="EmptyCellLayoutStyle"/>
              <w:spacing w:after="0" w:line="240" w:lineRule="auto"/>
            </w:pPr>
          </w:p>
        </w:tc>
        <w:tc>
          <w:tcPr>
            <w:tcW w:w="0" w:type="dxa"/>
          </w:tcPr>
          <w:p w14:paraId="4E88FC3C" w14:textId="77777777" w:rsidR="00936D2C" w:rsidRDefault="00936D2C">
            <w:pPr>
              <w:pStyle w:val="EmptyCellLayoutStyle"/>
              <w:spacing w:after="0" w:line="240" w:lineRule="auto"/>
            </w:pPr>
          </w:p>
        </w:tc>
        <w:tc>
          <w:tcPr>
            <w:tcW w:w="2505" w:type="dxa"/>
          </w:tcPr>
          <w:p w14:paraId="78417BD6" w14:textId="77777777" w:rsidR="00936D2C" w:rsidRDefault="00936D2C">
            <w:pPr>
              <w:pStyle w:val="EmptyCellLayoutStyle"/>
              <w:spacing w:after="0" w:line="240" w:lineRule="auto"/>
            </w:pPr>
          </w:p>
        </w:tc>
        <w:tc>
          <w:tcPr>
            <w:tcW w:w="6120" w:type="dxa"/>
          </w:tcPr>
          <w:p w14:paraId="0338AC1E" w14:textId="77777777" w:rsidR="00936D2C" w:rsidRDefault="00936D2C">
            <w:pPr>
              <w:pStyle w:val="EmptyCellLayoutStyle"/>
              <w:spacing w:after="0" w:line="240" w:lineRule="auto"/>
            </w:pPr>
          </w:p>
        </w:tc>
        <w:tc>
          <w:tcPr>
            <w:tcW w:w="2534" w:type="dxa"/>
          </w:tcPr>
          <w:p w14:paraId="302FB99D" w14:textId="77777777" w:rsidR="00936D2C" w:rsidRDefault="00936D2C">
            <w:pPr>
              <w:pStyle w:val="EmptyCellLayoutStyle"/>
              <w:spacing w:after="0" w:line="240" w:lineRule="auto"/>
            </w:pPr>
          </w:p>
        </w:tc>
        <w:tc>
          <w:tcPr>
            <w:tcW w:w="179" w:type="dxa"/>
          </w:tcPr>
          <w:p w14:paraId="31F09727" w14:textId="77777777" w:rsidR="00936D2C" w:rsidRDefault="00936D2C">
            <w:pPr>
              <w:pStyle w:val="EmptyCellLayoutStyle"/>
              <w:spacing w:after="0" w:line="240" w:lineRule="auto"/>
            </w:pPr>
          </w:p>
        </w:tc>
      </w:tr>
      <w:tr w:rsidR="004E1D36" w14:paraId="0E9773CC" w14:textId="77777777" w:rsidTr="004E1D36">
        <w:tc>
          <w:tcPr>
            <w:tcW w:w="179" w:type="dxa"/>
          </w:tcPr>
          <w:p w14:paraId="32A01A30" w14:textId="77777777" w:rsidR="00936D2C" w:rsidRDefault="00936D2C">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100"/>
            </w:tblGrid>
            <w:tr w:rsidR="004E1D36" w14:paraId="1D7A5B43" w14:textId="77777777" w:rsidTr="004E1D36">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8"/>
                  </w:tblGrid>
                  <w:tr w:rsidR="00936D2C" w14:paraId="434125F7" w14:textId="77777777">
                    <w:trPr>
                      <w:trHeight w:val="192"/>
                    </w:trPr>
                    <w:tc>
                      <w:tcPr>
                        <w:tcW w:w="11160" w:type="dxa"/>
                        <w:tcBorders>
                          <w:top w:val="nil"/>
                          <w:left w:val="nil"/>
                          <w:bottom w:val="nil"/>
                          <w:right w:val="nil"/>
                        </w:tcBorders>
                        <w:tcMar>
                          <w:top w:w="39" w:type="dxa"/>
                          <w:left w:w="39" w:type="dxa"/>
                          <w:bottom w:w="39" w:type="dxa"/>
                          <w:right w:w="39" w:type="dxa"/>
                        </w:tcMar>
                      </w:tcPr>
                      <w:p w14:paraId="431978EE" w14:textId="77777777" w:rsidR="00936D2C" w:rsidRDefault="00A73D5C">
                        <w:pPr>
                          <w:spacing w:after="0" w:line="240" w:lineRule="auto"/>
                        </w:pPr>
                        <w:r>
                          <w:rPr>
                            <w:rFonts w:ascii="Arial" w:eastAsia="Arial" w:hAnsi="Arial"/>
                            <w:b/>
                            <w:color w:val="000000"/>
                            <w:sz w:val="16"/>
                          </w:rPr>
                          <w:t>23. What are the essential functions of this position?</w:t>
                        </w:r>
                      </w:p>
                    </w:tc>
                  </w:tr>
                </w:tbl>
                <w:p w14:paraId="355A56F6" w14:textId="77777777" w:rsidR="00936D2C" w:rsidRDefault="00936D2C">
                  <w:pPr>
                    <w:spacing w:after="0" w:line="240" w:lineRule="auto"/>
                  </w:pPr>
                </w:p>
              </w:tc>
            </w:tr>
            <w:tr w:rsidR="00936D2C" w14:paraId="39A32FC4" w14:textId="77777777">
              <w:trPr>
                <w:trHeight w:val="80"/>
              </w:trPr>
              <w:tc>
                <w:tcPr>
                  <w:tcW w:w="0" w:type="dxa"/>
                  <w:tcBorders>
                    <w:left w:val="single" w:sz="15" w:space="0" w:color="000000"/>
                  </w:tcBorders>
                </w:tcPr>
                <w:p w14:paraId="7A0BEB29" w14:textId="77777777" w:rsidR="00936D2C" w:rsidRDefault="00936D2C">
                  <w:pPr>
                    <w:pStyle w:val="EmptyCellLayoutStyle"/>
                    <w:spacing w:after="0" w:line="240" w:lineRule="auto"/>
                  </w:pPr>
                </w:p>
              </w:tc>
              <w:tc>
                <w:tcPr>
                  <w:tcW w:w="11159" w:type="dxa"/>
                  <w:tcBorders>
                    <w:right w:val="single" w:sz="15" w:space="0" w:color="000000"/>
                  </w:tcBorders>
                </w:tcPr>
                <w:p w14:paraId="36496B39" w14:textId="77777777" w:rsidR="00936D2C" w:rsidRDefault="00936D2C">
                  <w:pPr>
                    <w:pStyle w:val="EmptyCellLayoutStyle"/>
                    <w:spacing w:after="0" w:line="240" w:lineRule="auto"/>
                  </w:pPr>
                </w:p>
              </w:tc>
            </w:tr>
            <w:tr w:rsidR="00936D2C" w14:paraId="6ACF4E50" w14:textId="77777777">
              <w:trPr>
                <w:trHeight w:val="290"/>
              </w:trPr>
              <w:tc>
                <w:tcPr>
                  <w:tcW w:w="0" w:type="dxa"/>
                  <w:tcBorders>
                    <w:left w:val="single" w:sz="15" w:space="0" w:color="000000"/>
                    <w:bottom w:val="single" w:sz="15" w:space="0" w:color="000000"/>
                  </w:tcBorders>
                </w:tcPr>
                <w:p w14:paraId="446C45AC" w14:textId="77777777" w:rsidR="00936D2C" w:rsidRDefault="00936D2C">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1"/>
                  </w:tblGrid>
                  <w:tr w:rsidR="00936D2C" w14:paraId="58D437CE" w14:textId="77777777">
                    <w:trPr>
                      <w:trHeight w:val="212"/>
                    </w:trPr>
                    <w:tc>
                      <w:tcPr>
                        <w:tcW w:w="11160" w:type="dxa"/>
                        <w:tcBorders>
                          <w:top w:val="nil"/>
                          <w:left w:val="nil"/>
                          <w:bottom w:val="nil"/>
                          <w:right w:val="nil"/>
                        </w:tcBorders>
                        <w:tcMar>
                          <w:top w:w="39" w:type="dxa"/>
                          <w:left w:w="39" w:type="dxa"/>
                          <w:bottom w:w="39" w:type="dxa"/>
                          <w:right w:w="39" w:type="dxa"/>
                        </w:tcMar>
                      </w:tcPr>
                      <w:p w14:paraId="08B9BEAA" w14:textId="77777777" w:rsidR="00936D2C" w:rsidRDefault="00A73D5C">
                        <w:pPr>
                          <w:spacing w:after="0" w:line="240" w:lineRule="auto"/>
                        </w:pPr>
                        <w:r>
                          <w:rPr>
                            <w:rFonts w:ascii="Arial" w:eastAsia="Arial" w:hAnsi="Arial"/>
                            <w:color w:val="000000"/>
                          </w:rPr>
                          <w:t>As a member of the Executive Leadership Team, this position serves as the Strategic Operations Director for the Michigan Department of Health and Human Services (MDHHS), providing executive leadership for organizational strategy, enterprise governance, strategic operations, and cross-functional implementation. The position advances executive priorities through strategic planning, governance, organizational alignment, operational oversight, performance management, and executive decision support to strengthen</w:t>
                        </w:r>
                        <w:r>
                          <w:rPr>
                            <w:rFonts w:ascii="Arial" w:eastAsia="Arial" w:hAnsi="Arial"/>
                            <w:color w:val="000000"/>
                          </w:rPr>
                          <w:t xml:space="preserve"> organizational performance, accountability, and continuous improvement.</w:t>
                        </w:r>
                      </w:p>
                    </w:tc>
                  </w:tr>
                </w:tbl>
                <w:p w14:paraId="606DAE94" w14:textId="77777777" w:rsidR="00936D2C" w:rsidRDefault="00936D2C">
                  <w:pPr>
                    <w:spacing w:after="0" w:line="240" w:lineRule="auto"/>
                  </w:pPr>
                </w:p>
              </w:tc>
            </w:tr>
          </w:tbl>
          <w:p w14:paraId="2DFC3824" w14:textId="77777777" w:rsidR="00936D2C" w:rsidRDefault="00936D2C">
            <w:pPr>
              <w:spacing w:after="0" w:line="240" w:lineRule="auto"/>
            </w:pPr>
          </w:p>
        </w:tc>
        <w:tc>
          <w:tcPr>
            <w:tcW w:w="179" w:type="dxa"/>
          </w:tcPr>
          <w:p w14:paraId="0F7ECD52" w14:textId="77777777" w:rsidR="00936D2C" w:rsidRDefault="00936D2C">
            <w:pPr>
              <w:pStyle w:val="EmptyCellLayoutStyle"/>
              <w:spacing w:after="0" w:line="240" w:lineRule="auto"/>
            </w:pPr>
          </w:p>
        </w:tc>
      </w:tr>
      <w:tr w:rsidR="00936D2C" w14:paraId="0F7D641C" w14:textId="77777777">
        <w:trPr>
          <w:trHeight w:val="99"/>
        </w:trPr>
        <w:tc>
          <w:tcPr>
            <w:tcW w:w="179" w:type="dxa"/>
          </w:tcPr>
          <w:p w14:paraId="634204A4" w14:textId="77777777" w:rsidR="00936D2C" w:rsidRDefault="00936D2C">
            <w:pPr>
              <w:pStyle w:val="EmptyCellLayoutStyle"/>
              <w:spacing w:after="0" w:line="240" w:lineRule="auto"/>
            </w:pPr>
          </w:p>
        </w:tc>
        <w:tc>
          <w:tcPr>
            <w:tcW w:w="0" w:type="dxa"/>
          </w:tcPr>
          <w:p w14:paraId="76B8F5DF" w14:textId="77777777" w:rsidR="00936D2C" w:rsidRDefault="00936D2C">
            <w:pPr>
              <w:pStyle w:val="EmptyCellLayoutStyle"/>
              <w:spacing w:after="0" w:line="240" w:lineRule="auto"/>
            </w:pPr>
          </w:p>
        </w:tc>
        <w:tc>
          <w:tcPr>
            <w:tcW w:w="0" w:type="dxa"/>
          </w:tcPr>
          <w:p w14:paraId="30BD543D" w14:textId="77777777" w:rsidR="00936D2C" w:rsidRDefault="00936D2C">
            <w:pPr>
              <w:pStyle w:val="EmptyCellLayoutStyle"/>
              <w:spacing w:after="0" w:line="240" w:lineRule="auto"/>
            </w:pPr>
          </w:p>
        </w:tc>
        <w:tc>
          <w:tcPr>
            <w:tcW w:w="0" w:type="dxa"/>
          </w:tcPr>
          <w:p w14:paraId="6A55751C" w14:textId="77777777" w:rsidR="00936D2C" w:rsidRDefault="00936D2C">
            <w:pPr>
              <w:pStyle w:val="EmptyCellLayoutStyle"/>
              <w:spacing w:after="0" w:line="240" w:lineRule="auto"/>
            </w:pPr>
          </w:p>
        </w:tc>
        <w:tc>
          <w:tcPr>
            <w:tcW w:w="0" w:type="dxa"/>
          </w:tcPr>
          <w:p w14:paraId="6B7AA1EA" w14:textId="77777777" w:rsidR="00936D2C" w:rsidRDefault="00936D2C">
            <w:pPr>
              <w:pStyle w:val="EmptyCellLayoutStyle"/>
              <w:spacing w:after="0" w:line="240" w:lineRule="auto"/>
            </w:pPr>
          </w:p>
        </w:tc>
        <w:tc>
          <w:tcPr>
            <w:tcW w:w="0" w:type="dxa"/>
          </w:tcPr>
          <w:p w14:paraId="5AA279AE" w14:textId="77777777" w:rsidR="00936D2C" w:rsidRDefault="00936D2C">
            <w:pPr>
              <w:pStyle w:val="EmptyCellLayoutStyle"/>
              <w:spacing w:after="0" w:line="240" w:lineRule="auto"/>
            </w:pPr>
          </w:p>
        </w:tc>
        <w:tc>
          <w:tcPr>
            <w:tcW w:w="0" w:type="dxa"/>
          </w:tcPr>
          <w:p w14:paraId="2622E2CD" w14:textId="77777777" w:rsidR="00936D2C" w:rsidRDefault="00936D2C">
            <w:pPr>
              <w:pStyle w:val="EmptyCellLayoutStyle"/>
              <w:spacing w:after="0" w:line="240" w:lineRule="auto"/>
            </w:pPr>
          </w:p>
        </w:tc>
        <w:tc>
          <w:tcPr>
            <w:tcW w:w="2505" w:type="dxa"/>
          </w:tcPr>
          <w:p w14:paraId="23639D1A" w14:textId="77777777" w:rsidR="00936D2C" w:rsidRDefault="00936D2C">
            <w:pPr>
              <w:pStyle w:val="EmptyCellLayoutStyle"/>
              <w:spacing w:after="0" w:line="240" w:lineRule="auto"/>
            </w:pPr>
          </w:p>
        </w:tc>
        <w:tc>
          <w:tcPr>
            <w:tcW w:w="6120" w:type="dxa"/>
          </w:tcPr>
          <w:p w14:paraId="3F8EC4FD" w14:textId="77777777" w:rsidR="00936D2C" w:rsidRDefault="00936D2C">
            <w:pPr>
              <w:pStyle w:val="EmptyCellLayoutStyle"/>
              <w:spacing w:after="0" w:line="240" w:lineRule="auto"/>
            </w:pPr>
          </w:p>
        </w:tc>
        <w:tc>
          <w:tcPr>
            <w:tcW w:w="2534" w:type="dxa"/>
          </w:tcPr>
          <w:p w14:paraId="6327EFE1" w14:textId="77777777" w:rsidR="00936D2C" w:rsidRDefault="00936D2C">
            <w:pPr>
              <w:pStyle w:val="EmptyCellLayoutStyle"/>
              <w:spacing w:after="0" w:line="240" w:lineRule="auto"/>
            </w:pPr>
          </w:p>
        </w:tc>
        <w:tc>
          <w:tcPr>
            <w:tcW w:w="179" w:type="dxa"/>
          </w:tcPr>
          <w:p w14:paraId="0E2A8001" w14:textId="77777777" w:rsidR="00936D2C" w:rsidRDefault="00936D2C">
            <w:pPr>
              <w:pStyle w:val="EmptyCellLayoutStyle"/>
              <w:spacing w:after="0" w:line="240" w:lineRule="auto"/>
            </w:pPr>
          </w:p>
        </w:tc>
      </w:tr>
      <w:tr w:rsidR="004E1D36" w14:paraId="232685E5" w14:textId="77777777" w:rsidTr="004E1D36">
        <w:tc>
          <w:tcPr>
            <w:tcW w:w="179" w:type="dxa"/>
          </w:tcPr>
          <w:p w14:paraId="58762D0F" w14:textId="77777777" w:rsidR="00936D2C" w:rsidRDefault="00936D2C">
            <w:pPr>
              <w:pStyle w:val="EmptyCellLayoutStyle"/>
              <w:spacing w:after="0" w:line="240" w:lineRule="auto"/>
            </w:pPr>
          </w:p>
        </w:tc>
        <w:tc>
          <w:tcPr>
            <w:tcW w:w="0" w:type="dxa"/>
          </w:tcPr>
          <w:p w14:paraId="48AB7CB4" w14:textId="77777777" w:rsidR="00936D2C" w:rsidRDefault="00936D2C">
            <w:pPr>
              <w:pStyle w:val="EmptyCellLayoutStyle"/>
              <w:spacing w:after="0" w:line="240" w:lineRule="auto"/>
            </w:pPr>
          </w:p>
        </w:tc>
        <w:tc>
          <w:tcPr>
            <w:tcW w:w="0" w:type="dxa"/>
          </w:tcPr>
          <w:p w14:paraId="75DBE093" w14:textId="77777777" w:rsidR="00936D2C" w:rsidRDefault="00936D2C">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88"/>
            </w:tblGrid>
            <w:tr w:rsidR="004E1D36" w14:paraId="3E23A6F1" w14:textId="77777777" w:rsidTr="004E1D36">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6"/>
                  </w:tblGrid>
                  <w:tr w:rsidR="00936D2C" w14:paraId="283DD33B" w14:textId="77777777">
                    <w:trPr>
                      <w:trHeight w:val="192"/>
                    </w:trPr>
                    <w:tc>
                      <w:tcPr>
                        <w:tcW w:w="11160" w:type="dxa"/>
                        <w:tcBorders>
                          <w:top w:val="nil"/>
                          <w:left w:val="nil"/>
                          <w:bottom w:val="nil"/>
                          <w:right w:val="nil"/>
                        </w:tcBorders>
                        <w:tcMar>
                          <w:top w:w="39" w:type="dxa"/>
                          <w:left w:w="39" w:type="dxa"/>
                          <w:bottom w:w="39" w:type="dxa"/>
                          <w:right w:w="39" w:type="dxa"/>
                        </w:tcMar>
                      </w:tcPr>
                      <w:p w14:paraId="0F4369C8" w14:textId="77777777" w:rsidR="00936D2C" w:rsidRDefault="00A73D5C">
                        <w:pPr>
                          <w:spacing w:after="0" w:line="240" w:lineRule="auto"/>
                        </w:pPr>
                        <w:r>
                          <w:rPr>
                            <w:rFonts w:ascii="Arial" w:eastAsia="Arial" w:hAnsi="Arial"/>
                            <w:b/>
                            <w:color w:val="000000"/>
                            <w:sz w:val="16"/>
                          </w:rPr>
                          <w:t>24. Indicate specifically how the position's duties and responsibilities have changed since the position was last reviewed.</w:t>
                        </w:r>
                      </w:p>
                    </w:tc>
                  </w:tr>
                </w:tbl>
                <w:p w14:paraId="66DD5366" w14:textId="77777777" w:rsidR="00936D2C" w:rsidRDefault="00936D2C">
                  <w:pPr>
                    <w:spacing w:after="0" w:line="240" w:lineRule="auto"/>
                  </w:pPr>
                </w:p>
              </w:tc>
            </w:tr>
            <w:tr w:rsidR="00936D2C" w14:paraId="08B7190B" w14:textId="77777777">
              <w:trPr>
                <w:trHeight w:val="90"/>
              </w:trPr>
              <w:tc>
                <w:tcPr>
                  <w:tcW w:w="0" w:type="dxa"/>
                  <w:tcBorders>
                    <w:left w:val="single" w:sz="15" w:space="0" w:color="000000"/>
                  </w:tcBorders>
                </w:tcPr>
                <w:p w14:paraId="78C847C9" w14:textId="77777777" w:rsidR="00936D2C" w:rsidRDefault="00936D2C">
                  <w:pPr>
                    <w:pStyle w:val="EmptyCellLayoutStyle"/>
                    <w:spacing w:after="0" w:line="240" w:lineRule="auto"/>
                  </w:pPr>
                </w:p>
              </w:tc>
              <w:tc>
                <w:tcPr>
                  <w:tcW w:w="11159" w:type="dxa"/>
                  <w:tcBorders>
                    <w:right w:val="single" w:sz="15" w:space="0" w:color="000000"/>
                  </w:tcBorders>
                </w:tcPr>
                <w:p w14:paraId="3676DADD" w14:textId="77777777" w:rsidR="00936D2C" w:rsidRDefault="00936D2C">
                  <w:pPr>
                    <w:pStyle w:val="EmptyCellLayoutStyle"/>
                    <w:spacing w:after="0" w:line="240" w:lineRule="auto"/>
                  </w:pPr>
                </w:p>
              </w:tc>
            </w:tr>
            <w:tr w:rsidR="00936D2C" w14:paraId="26D047DB" w14:textId="77777777">
              <w:trPr>
                <w:trHeight w:val="290"/>
              </w:trPr>
              <w:tc>
                <w:tcPr>
                  <w:tcW w:w="0" w:type="dxa"/>
                  <w:tcBorders>
                    <w:left w:val="single" w:sz="15" w:space="0" w:color="000000"/>
                    <w:bottom w:val="single" w:sz="15" w:space="0" w:color="000000"/>
                  </w:tcBorders>
                </w:tcPr>
                <w:p w14:paraId="73487CC8" w14:textId="77777777" w:rsidR="00936D2C" w:rsidRDefault="00936D2C">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69"/>
                  </w:tblGrid>
                  <w:tr w:rsidR="00936D2C" w14:paraId="6312A011" w14:textId="77777777">
                    <w:trPr>
                      <w:trHeight w:val="212"/>
                    </w:trPr>
                    <w:tc>
                      <w:tcPr>
                        <w:tcW w:w="11160" w:type="dxa"/>
                        <w:tcBorders>
                          <w:top w:val="nil"/>
                          <w:left w:val="nil"/>
                          <w:bottom w:val="nil"/>
                          <w:right w:val="nil"/>
                        </w:tcBorders>
                        <w:tcMar>
                          <w:top w:w="39" w:type="dxa"/>
                          <w:left w:w="39" w:type="dxa"/>
                          <w:bottom w:w="39" w:type="dxa"/>
                          <w:right w:w="39" w:type="dxa"/>
                        </w:tcMar>
                      </w:tcPr>
                      <w:p w14:paraId="3EE7F0EE" w14:textId="77777777" w:rsidR="00936D2C" w:rsidRDefault="00A73D5C">
                        <w:pPr>
                          <w:spacing w:after="0" w:line="240" w:lineRule="auto"/>
                        </w:pPr>
                        <w:r>
                          <w:rPr>
                            <w:rFonts w:ascii="Arial" w:eastAsia="Arial" w:hAnsi="Arial"/>
                            <w:color w:val="000000"/>
                          </w:rPr>
                          <w:t>New Position</w:t>
                        </w:r>
                      </w:p>
                    </w:tc>
                  </w:tr>
                </w:tbl>
                <w:p w14:paraId="5C93A290" w14:textId="77777777" w:rsidR="00936D2C" w:rsidRDefault="00936D2C">
                  <w:pPr>
                    <w:spacing w:after="0" w:line="240" w:lineRule="auto"/>
                  </w:pPr>
                </w:p>
              </w:tc>
            </w:tr>
          </w:tbl>
          <w:p w14:paraId="1F61525C" w14:textId="77777777" w:rsidR="00936D2C" w:rsidRDefault="00936D2C">
            <w:pPr>
              <w:spacing w:after="0" w:line="240" w:lineRule="auto"/>
            </w:pPr>
          </w:p>
        </w:tc>
        <w:tc>
          <w:tcPr>
            <w:tcW w:w="179" w:type="dxa"/>
          </w:tcPr>
          <w:p w14:paraId="010475C4" w14:textId="77777777" w:rsidR="00936D2C" w:rsidRDefault="00936D2C">
            <w:pPr>
              <w:pStyle w:val="EmptyCellLayoutStyle"/>
              <w:spacing w:after="0" w:line="240" w:lineRule="auto"/>
            </w:pPr>
          </w:p>
        </w:tc>
      </w:tr>
      <w:tr w:rsidR="00936D2C" w14:paraId="45264DC0" w14:textId="77777777">
        <w:trPr>
          <w:trHeight w:val="100"/>
        </w:trPr>
        <w:tc>
          <w:tcPr>
            <w:tcW w:w="179" w:type="dxa"/>
          </w:tcPr>
          <w:p w14:paraId="17EB63AF" w14:textId="77777777" w:rsidR="00936D2C" w:rsidRDefault="00936D2C">
            <w:pPr>
              <w:pStyle w:val="EmptyCellLayoutStyle"/>
              <w:spacing w:after="0" w:line="240" w:lineRule="auto"/>
            </w:pPr>
          </w:p>
        </w:tc>
        <w:tc>
          <w:tcPr>
            <w:tcW w:w="0" w:type="dxa"/>
          </w:tcPr>
          <w:p w14:paraId="3C5BE61C" w14:textId="77777777" w:rsidR="00936D2C" w:rsidRDefault="00936D2C">
            <w:pPr>
              <w:pStyle w:val="EmptyCellLayoutStyle"/>
              <w:spacing w:after="0" w:line="240" w:lineRule="auto"/>
            </w:pPr>
          </w:p>
        </w:tc>
        <w:tc>
          <w:tcPr>
            <w:tcW w:w="0" w:type="dxa"/>
          </w:tcPr>
          <w:p w14:paraId="2C97A4D7" w14:textId="77777777" w:rsidR="00936D2C" w:rsidRDefault="00936D2C">
            <w:pPr>
              <w:pStyle w:val="EmptyCellLayoutStyle"/>
              <w:spacing w:after="0" w:line="240" w:lineRule="auto"/>
            </w:pPr>
          </w:p>
        </w:tc>
        <w:tc>
          <w:tcPr>
            <w:tcW w:w="0" w:type="dxa"/>
          </w:tcPr>
          <w:p w14:paraId="509B9409" w14:textId="77777777" w:rsidR="00936D2C" w:rsidRDefault="00936D2C">
            <w:pPr>
              <w:pStyle w:val="EmptyCellLayoutStyle"/>
              <w:spacing w:after="0" w:line="240" w:lineRule="auto"/>
            </w:pPr>
          </w:p>
        </w:tc>
        <w:tc>
          <w:tcPr>
            <w:tcW w:w="0" w:type="dxa"/>
          </w:tcPr>
          <w:p w14:paraId="7B8B057E" w14:textId="77777777" w:rsidR="00936D2C" w:rsidRDefault="00936D2C">
            <w:pPr>
              <w:pStyle w:val="EmptyCellLayoutStyle"/>
              <w:spacing w:after="0" w:line="240" w:lineRule="auto"/>
            </w:pPr>
          </w:p>
        </w:tc>
        <w:tc>
          <w:tcPr>
            <w:tcW w:w="0" w:type="dxa"/>
          </w:tcPr>
          <w:p w14:paraId="1F5EA604" w14:textId="77777777" w:rsidR="00936D2C" w:rsidRDefault="00936D2C">
            <w:pPr>
              <w:pStyle w:val="EmptyCellLayoutStyle"/>
              <w:spacing w:after="0" w:line="240" w:lineRule="auto"/>
            </w:pPr>
          </w:p>
        </w:tc>
        <w:tc>
          <w:tcPr>
            <w:tcW w:w="0" w:type="dxa"/>
          </w:tcPr>
          <w:p w14:paraId="0D13A905" w14:textId="77777777" w:rsidR="00936D2C" w:rsidRDefault="00936D2C">
            <w:pPr>
              <w:pStyle w:val="EmptyCellLayoutStyle"/>
              <w:spacing w:after="0" w:line="240" w:lineRule="auto"/>
            </w:pPr>
          </w:p>
        </w:tc>
        <w:tc>
          <w:tcPr>
            <w:tcW w:w="2505" w:type="dxa"/>
          </w:tcPr>
          <w:p w14:paraId="4647D5D2" w14:textId="77777777" w:rsidR="00936D2C" w:rsidRDefault="00936D2C">
            <w:pPr>
              <w:pStyle w:val="EmptyCellLayoutStyle"/>
              <w:spacing w:after="0" w:line="240" w:lineRule="auto"/>
            </w:pPr>
          </w:p>
        </w:tc>
        <w:tc>
          <w:tcPr>
            <w:tcW w:w="6120" w:type="dxa"/>
          </w:tcPr>
          <w:p w14:paraId="4CE2AB2F" w14:textId="77777777" w:rsidR="00936D2C" w:rsidRDefault="00936D2C">
            <w:pPr>
              <w:pStyle w:val="EmptyCellLayoutStyle"/>
              <w:spacing w:after="0" w:line="240" w:lineRule="auto"/>
            </w:pPr>
          </w:p>
        </w:tc>
        <w:tc>
          <w:tcPr>
            <w:tcW w:w="2534" w:type="dxa"/>
          </w:tcPr>
          <w:p w14:paraId="2ECE185F" w14:textId="77777777" w:rsidR="00936D2C" w:rsidRDefault="00936D2C">
            <w:pPr>
              <w:pStyle w:val="EmptyCellLayoutStyle"/>
              <w:spacing w:after="0" w:line="240" w:lineRule="auto"/>
            </w:pPr>
          </w:p>
        </w:tc>
        <w:tc>
          <w:tcPr>
            <w:tcW w:w="179" w:type="dxa"/>
          </w:tcPr>
          <w:p w14:paraId="3389B660" w14:textId="77777777" w:rsidR="00936D2C" w:rsidRDefault="00936D2C">
            <w:pPr>
              <w:pStyle w:val="EmptyCellLayoutStyle"/>
              <w:spacing w:after="0" w:line="240" w:lineRule="auto"/>
            </w:pPr>
          </w:p>
        </w:tc>
      </w:tr>
      <w:tr w:rsidR="004E1D36" w14:paraId="3D5C0487" w14:textId="77777777" w:rsidTr="004E1D36">
        <w:tc>
          <w:tcPr>
            <w:tcW w:w="179" w:type="dxa"/>
          </w:tcPr>
          <w:p w14:paraId="6981A686" w14:textId="77777777" w:rsidR="00936D2C" w:rsidRDefault="00936D2C">
            <w:pPr>
              <w:pStyle w:val="EmptyCellLayoutStyle"/>
              <w:spacing w:after="0" w:line="240" w:lineRule="auto"/>
            </w:pPr>
          </w:p>
        </w:tc>
        <w:tc>
          <w:tcPr>
            <w:tcW w:w="0" w:type="dxa"/>
          </w:tcPr>
          <w:p w14:paraId="2DDE5279" w14:textId="77777777" w:rsidR="00936D2C" w:rsidRDefault="00936D2C">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94"/>
            </w:tblGrid>
            <w:tr w:rsidR="004E1D36" w14:paraId="4CFC3BB8" w14:textId="77777777" w:rsidTr="004E1D36">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936D2C" w14:paraId="62D27443" w14:textId="77777777">
                    <w:trPr>
                      <w:trHeight w:val="192"/>
                    </w:trPr>
                    <w:tc>
                      <w:tcPr>
                        <w:tcW w:w="11160" w:type="dxa"/>
                        <w:tcBorders>
                          <w:top w:val="nil"/>
                          <w:left w:val="nil"/>
                          <w:bottom w:val="nil"/>
                          <w:right w:val="nil"/>
                        </w:tcBorders>
                        <w:tcMar>
                          <w:top w:w="39" w:type="dxa"/>
                          <w:left w:w="39" w:type="dxa"/>
                          <w:bottom w:w="39" w:type="dxa"/>
                          <w:right w:w="39" w:type="dxa"/>
                        </w:tcMar>
                      </w:tcPr>
                      <w:p w14:paraId="450EC619" w14:textId="77777777" w:rsidR="00936D2C" w:rsidRDefault="00A73D5C">
                        <w:pPr>
                          <w:spacing w:after="0" w:line="240" w:lineRule="auto"/>
                        </w:pPr>
                        <w:r>
                          <w:rPr>
                            <w:rFonts w:ascii="Arial" w:eastAsia="Arial" w:hAnsi="Arial"/>
                            <w:b/>
                            <w:color w:val="000000"/>
                            <w:sz w:val="16"/>
                          </w:rPr>
                          <w:t>25. What is the function of the work area and how does this position fit into that function?</w:t>
                        </w:r>
                      </w:p>
                    </w:tc>
                  </w:tr>
                </w:tbl>
                <w:p w14:paraId="3EC31D9C" w14:textId="77777777" w:rsidR="00936D2C" w:rsidRDefault="00936D2C">
                  <w:pPr>
                    <w:spacing w:after="0" w:line="240" w:lineRule="auto"/>
                  </w:pPr>
                </w:p>
              </w:tc>
            </w:tr>
            <w:tr w:rsidR="00936D2C" w14:paraId="516F0ED5" w14:textId="77777777">
              <w:trPr>
                <w:trHeight w:val="80"/>
              </w:trPr>
              <w:tc>
                <w:tcPr>
                  <w:tcW w:w="0" w:type="dxa"/>
                  <w:tcBorders>
                    <w:left w:val="single" w:sz="15" w:space="0" w:color="000000"/>
                  </w:tcBorders>
                </w:tcPr>
                <w:p w14:paraId="038BEE7E" w14:textId="77777777" w:rsidR="00936D2C" w:rsidRDefault="00936D2C">
                  <w:pPr>
                    <w:pStyle w:val="EmptyCellLayoutStyle"/>
                    <w:spacing w:after="0" w:line="240" w:lineRule="auto"/>
                  </w:pPr>
                </w:p>
              </w:tc>
              <w:tc>
                <w:tcPr>
                  <w:tcW w:w="11159" w:type="dxa"/>
                  <w:tcBorders>
                    <w:right w:val="single" w:sz="15" w:space="0" w:color="000000"/>
                  </w:tcBorders>
                </w:tcPr>
                <w:p w14:paraId="2A4919C9" w14:textId="77777777" w:rsidR="00936D2C" w:rsidRDefault="00936D2C">
                  <w:pPr>
                    <w:pStyle w:val="EmptyCellLayoutStyle"/>
                    <w:spacing w:after="0" w:line="240" w:lineRule="auto"/>
                  </w:pPr>
                </w:p>
              </w:tc>
            </w:tr>
            <w:tr w:rsidR="00936D2C" w14:paraId="44159F55" w14:textId="77777777">
              <w:trPr>
                <w:trHeight w:val="290"/>
              </w:trPr>
              <w:tc>
                <w:tcPr>
                  <w:tcW w:w="0" w:type="dxa"/>
                  <w:tcBorders>
                    <w:left w:val="single" w:sz="15" w:space="0" w:color="000000"/>
                    <w:bottom w:val="single" w:sz="15" w:space="0" w:color="000000"/>
                  </w:tcBorders>
                </w:tcPr>
                <w:p w14:paraId="2C98E0EA" w14:textId="77777777" w:rsidR="00936D2C" w:rsidRDefault="00936D2C">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5"/>
                  </w:tblGrid>
                  <w:tr w:rsidR="00936D2C" w14:paraId="17607389" w14:textId="77777777">
                    <w:trPr>
                      <w:trHeight w:val="212"/>
                    </w:trPr>
                    <w:tc>
                      <w:tcPr>
                        <w:tcW w:w="11160" w:type="dxa"/>
                        <w:tcBorders>
                          <w:top w:val="nil"/>
                          <w:left w:val="nil"/>
                          <w:bottom w:val="nil"/>
                          <w:right w:val="nil"/>
                        </w:tcBorders>
                        <w:tcMar>
                          <w:top w:w="39" w:type="dxa"/>
                          <w:left w:w="39" w:type="dxa"/>
                          <w:bottom w:w="39" w:type="dxa"/>
                          <w:right w:w="39" w:type="dxa"/>
                        </w:tcMar>
                      </w:tcPr>
                      <w:p w14:paraId="7FF93B2F" w14:textId="77777777" w:rsidR="00936D2C" w:rsidRDefault="00A73D5C">
                        <w:pPr>
                          <w:spacing w:after="0" w:line="240" w:lineRule="auto"/>
                        </w:pPr>
                        <w:r>
                          <w:rPr>
                            <w:rFonts w:ascii="Arial" w:eastAsia="Arial" w:hAnsi="Arial"/>
                            <w:color w:val="000000"/>
                          </w:rPr>
                          <w:t xml:space="preserve">The Executive Office provides strategic leadership and governance for department priorities. This position </w:t>
                        </w:r>
                        <w:proofErr w:type="gramStart"/>
                        <w:r>
                          <w:rPr>
                            <w:rFonts w:ascii="Arial" w:eastAsia="Arial" w:hAnsi="Arial"/>
                            <w:color w:val="000000"/>
                          </w:rPr>
                          <w:t>leads</w:t>
                        </w:r>
                        <w:proofErr w:type="gramEnd"/>
                        <w:r>
                          <w:rPr>
                            <w:rFonts w:ascii="Arial" w:eastAsia="Arial" w:hAnsi="Arial"/>
                            <w:color w:val="000000"/>
                          </w:rPr>
                          <w:t xml:space="preserve"> strategic operations by advancing executive initiatives, coordinating cross-functional implementation, and supporting executive decision-making.</w:t>
                        </w:r>
                      </w:p>
                    </w:tc>
                  </w:tr>
                </w:tbl>
                <w:p w14:paraId="6A3D132D" w14:textId="77777777" w:rsidR="00936D2C" w:rsidRDefault="00936D2C">
                  <w:pPr>
                    <w:spacing w:after="0" w:line="240" w:lineRule="auto"/>
                  </w:pPr>
                </w:p>
              </w:tc>
            </w:tr>
          </w:tbl>
          <w:p w14:paraId="0C8E4EA2" w14:textId="77777777" w:rsidR="00936D2C" w:rsidRDefault="00936D2C">
            <w:pPr>
              <w:spacing w:after="0" w:line="240" w:lineRule="auto"/>
            </w:pPr>
          </w:p>
        </w:tc>
        <w:tc>
          <w:tcPr>
            <w:tcW w:w="179" w:type="dxa"/>
          </w:tcPr>
          <w:p w14:paraId="55D3E744" w14:textId="77777777" w:rsidR="00936D2C" w:rsidRDefault="00936D2C">
            <w:pPr>
              <w:pStyle w:val="EmptyCellLayoutStyle"/>
              <w:spacing w:after="0" w:line="240" w:lineRule="auto"/>
            </w:pPr>
          </w:p>
        </w:tc>
      </w:tr>
      <w:tr w:rsidR="00936D2C" w14:paraId="674202A3" w14:textId="77777777">
        <w:trPr>
          <w:trHeight w:val="120"/>
        </w:trPr>
        <w:tc>
          <w:tcPr>
            <w:tcW w:w="179" w:type="dxa"/>
          </w:tcPr>
          <w:p w14:paraId="0E268D4E" w14:textId="77777777" w:rsidR="00936D2C" w:rsidRDefault="00936D2C">
            <w:pPr>
              <w:pStyle w:val="EmptyCellLayoutStyle"/>
              <w:spacing w:after="0" w:line="240" w:lineRule="auto"/>
            </w:pPr>
          </w:p>
        </w:tc>
        <w:tc>
          <w:tcPr>
            <w:tcW w:w="0" w:type="dxa"/>
          </w:tcPr>
          <w:p w14:paraId="7807B024" w14:textId="77777777" w:rsidR="00936D2C" w:rsidRDefault="00936D2C">
            <w:pPr>
              <w:pStyle w:val="EmptyCellLayoutStyle"/>
              <w:spacing w:after="0" w:line="240" w:lineRule="auto"/>
            </w:pPr>
          </w:p>
        </w:tc>
        <w:tc>
          <w:tcPr>
            <w:tcW w:w="0" w:type="dxa"/>
          </w:tcPr>
          <w:p w14:paraId="59FD47DE" w14:textId="77777777" w:rsidR="00936D2C" w:rsidRDefault="00936D2C">
            <w:pPr>
              <w:pStyle w:val="EmptyCellLayoutStyle"/>
              <w:spacing w:after="0" w:line="240" w:lineRule="auto"/>
            </w:pPr>
          </w:p>
        </w:tc>
        <w:tc>
          <w:tcPr>
            <w:tcW w:w="0" w:type="dxa"/>
          </w:tcPr>
          <w:p w14:paraId="64BAF3FA" w14:textId="77777777" w:rsidR="00936D2C" w:rsidRDefault="00936D2C">
            <w:pPr>
              <w:pStyle w:val="EmptyCellLayoutStyle"/>
              <w:spacing w:after="0" w:line="240" w:lineRule="auto"/>
            </w:pPr>
          </w:p>
        </w:tc>
        <w:tc>
          <w:tcPr>
            <w:tcW w:w="0" w:type="dxa"/>
          </w:tcPr>
          <w:p w14:paraId="732E9FF9" w14:textId="77777777" w:rsidR="00936D2C" w:rsidRDefault="00936D2C">
            <w:pPr>
              <w:pStyle w:val="EmptyCellLayoutStyle"/>
              <w:spacing w:after="0" w:line="240" w:lineRule="auto"/>
            </w:pPr>
          </w:p>
        </w:tc>
        <w:tc>
          <w:tcPr>
            <w:tcW w:w="0" w:type="dxa"/>
          </w:tcPr>
          <w:p w14:paraId="5EBC11B6" w14:textId="77777777" w:rsidR="00936D2C" w:rsidRDefault="00936D2C">
            <w:pPr>
              <w:pStyle w:val="EmptyCellLayoutStyle"/>
              <w:spacing w:after="0" w:line="240" w:lineRule="auto"/>
            </w:pPr>
          </w:p>
        </w:tc>
        <w:tc>
          <w:tcPr>
            <w:tcW w:w="0" w:type="dxa"/>
          </w:tcPr>
          <w:p w14:paraId="70004F80" w14:textId="77777777" w:rsidR="00936D2C" w:rsidRDefault="00936D2C">
            <w:pPr>
              <w:pStyle w:val="EmptyCellLayoutStyle"/>
              <w:spacing w:after="0" w:line="240" w:lineRule="auto"/>
            </w:pPr>
          </w:p>
        </w:tc>
        <w:tc>
          <w:tcPr>
            <w:tcW w:w="2505" w:type="dxa"/>
          </w:tcPr>
          <w:p w14:paraId="56F6E047" w14:textId="77777777" w:rsidR="00936D2C" w:rsidRDefault="00936D2C">
            <w:pPr>
              <w:pStyle w:val="EmptyCellLayoutStyle"/>
              <w:spacing w:after="0" w:line="240" w:lineRule="auto"/>
            </w:pPr>
          </w:p>
        </w:tc>
        <w:tc>
          <w:tcPr>
            <w:tcW w:w="6120" w:type="dxa"/>
          </w:tcPr>
          <w:p w14:paraId="5806EA85" w14:textId="77777777" w:rsidR="00936D2C" w:rsidRDefault="00936D2C">
            <w:pPr>
              <w:pStyle w:val="EmptyCellLayoutStyle"/>
              <w:spacing w:after="0" w:line="240" w:lineRule="auto"/>
            </w:pPr>
          </w:p>
        </w:tc>
        <w:tc>
          <w:tcPr>
            <w:tcW w:w="2534" w:type="dxa"/>
          </w:tcPr>
          <w:p w14:paraId="1C5FCB48" w14:textId="77777777" w:rsidR="00936D2C" w:rsidRDefault="00936D2C">
            <w:pPr>
              <w:pStyle w:val="EmptyCellLayoutStyle"/>
              <w:spacing w:after="0" w:line="240" w:lineRule="auto"/>
            </w:pPr>
          </w:p>
        </w:tc>
        <w:tc>
          <w:tcPr>
            <w:tcW w:w="179" w:type="dxa"/>
          </w:tcPr>
          <w:p w14:paraId="22065044" w14:textId="77777777" w:rsidR="00936D2C" w:rsidRDefault="00936D2C">
            <w:pPr>
              <w:pStyle w:val="EmptyCellLayoutStyle"/>
              <w:spacing w:after="0" w:line="240" w:lineRule="auto"/>
            </w:pPr>
          </w:p>
        </w:tc>
      </w:tr>
      <w:tr w:rsidR="004E1D36" w14:paraId="3E592ACE" w14:textId="77777777" w:rsidTr="004E1D36">
        <w:tc>
          <w:tcPr>
            <w:tcW w:w="179" w:type="dxa"/>
          </w:tcPr>
          <w:p w14:paraId="6A6C216C" w14:textId="77777777" w:rsidR="00936D2C" w:rsidRDefault="00936D2C">
            <w:pPr>
              <w:pStyle w:val="EmptyCellLayoutStyle"/>
              <w:spacing w:after="0" w:line="240" w:lineRule="auto"/>
            </w:pPr>
          </w:p>
        </w:tc>
        <w:tc>
          <w:tcPr>
            <w:tcW w:w="0" w:type="dxa"/>
          </w:tcPr>
          <w:p w14:paraId="514B0FE3" w14:textId="77777777" w:rsidR="00936D2C" w:rsidRDefault="00936D2C">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80"/>
              <w:gridCol w:w="1080"/>
              <w:gridCol w:w="1972"/>
              <w:gridCol w:w="358"/>
              <w:gridCol w:w="7171"/>
              <w:gridCol w:w="179"/>
              <w:gridCol w:w="179"/>
            </w:tblGrid>
            <w:tr w:rsidR="004E1D36" w14:paraId="2ABB5D70" w14:textId="77777777" w:rsidTr="004E1D36">
              <w:trPr>
                <w:trHeight w:val="315"/>
              </w:trPr>
              <w:tc>
                <w:tcPr>
                  <w:tcW w:w="180" w:type="dxa"/>
                  <w:gridSpan w:val="6"/>
                  <w:tcBorders>
                    <w:top w:val="single" w:sz="15" w:space="0" w:color="000000"/>
                    <w:left w:val="single" w:sz="15" w:space="0" w:color="000000"/>
                  </w:tcBorders>
                </w:tcPr>
                <w:tbl>
                  <w:tblPr>
                    <w:tblW w:w="0" w:type="auto"/>
                    <w:tblCellMar>
                      <w:left w:w="0" w:type="dxa"/>
                      <w:right w:w="0" w:type="dxa"/>
                    </w:tblCellMar>
                    <w:tblLook w:val="0000" w:firstRow="0" w:lastRow="0" w:firstColumn="0" w:lastColumn="0" w:noHBand="0" w:noVBand="0"/>
                  </w:tblPr>
                  <w:tblGrid>
                    <w:gridCol w:w="10921"/>
                  </w:tblGrid>
                  <w:tr w:rsidR="00936D2C" w14:paraId="626D8878" w14:textId="77777777">
                    <w:trPr>
                      <w:trHeight w:val="237"/>
                    </w:trPr>
                    <w:tc>
                      <w:tcPr>
                        <w:tcW w:w="10980" w:type="dxa"/>
                        <w:tcBorders>
                          <w:top w:val="nil"/>
                          <w:left w:val="nil"/>
                          <w:bottom w:val="nil"/>
                          <w:right w:val="nil"/>
                        </w:tcBorders>
                        <w:tcMar>
                          <w:top w:w="39" w:type="dxa"/>
                          <w:left w:w="39" w:type="dxa"/>
                          <w:bottom w:w="39" w:type="dxa"/>
                          <w:right w:w="39" w:type="dxa"/>
                        </w:tcMar>
                      </w:tcPr>
                      <w:p w14:paraId="47AD67A2" w14:textId="77777777" w:rsidR="00936D2C" w:rsidRDefault="00A73D5C">
                        <w:pPr>
                          <w:spacing w:after="0" w:line="240" w:lineRule="auto"/>
                        </w:pPr>
                        <w:r>
                          <w:rPr>
                            <w:rFonts w:ascii="Arial" w:eastAsia="Arial" w:hAnsi="Arial"/>
                            <w:b/>
                            <w:color w:val="000000"/>
                            <w:sz w:val="16"/>
                          </w:rPr>
                          <w:t>26. What are the minimum education and experience qualifications needed to perform the essential functions of this position.</w:t>
                        </w:r>
                      </w:p>
                    </w:tc>
                  </w:tr>
                </w:tbl>
                <w:p w14:paraId="1F193C89" w14:textId="77777777" w:rsidR="00936D2C" w:rsidRDefault="00936D2C">
                  <w:pPr>
                    <w:spacing w:after="0" w:line="240" w:lineRule="auto"/>
                  </w:pPr>
                </w:p>
              </w:tc>
              <w:tc>
                <w:tcPr>
                  <w:tcW w:w="180" w:type="dxa"/>
                  <w:tcBorders>
                    <w:top w:val="single" w:sz="15" w:space="0" w:color="000000"/>
                    <w:right w:val="single" w:sz="15" w:space="0" w:color="000000"/>
                  </w:tcBorders>
                </w:tcPr>
                <w:p w14:paraId="50E6363B" w14:textId="77777777" w:rsidR="00936D2C" w:rsidRDefault="00936D2C">
                  <w:pPr>
                    <w:pStyle w:val="EmptyCellLayoutStyle"/>
                    <w:spacing w:after="0" w:line="240" w:lineRule="auto"/>
                  </w:pPr>
                </w:p>
              </w:tc>
            </w:tr>
            <w:tr w:rsidR="00936D2C" w14:paraId="6F72DD0C" w14:textId="77777777">
              <w:trPr>
                <w:trHeight w:val="81"/>
              </w:trPr>
              <w:tc>
                <w:tcPr>
                  <w:tcW w:w="180" w:type="dxa"/>
                  <w:tcBorders>
                    <w:left w:val="single" w:sz="15" w:space="0" w:color="000000"/>
                  </w:tcBorders>
                </w:tcPr>
                <w:p w14:paraId="70FC49A8" w14:textId="77777777" w:rsidR="00936D2C" w:rsidRDefault="00936D2C">
                  <w:pPr>
                    <w:pStyle w:val="EmptyCellLayoutStyle"/>
                    <w:spacing w:after="0" w:line="240" w:lineRule="auto"/>
                  </w:pPr>
                </w:p>
              </w:tc>
              <w:tc>
                <w:tcPr>
                  <w:tcW w:w="1080" w:type="dxa"/>
                </w:tcPr>
                <w:p w14:paraId="19A2A62C" w14:textId="77777777" w:rsidR="00936D2C" w:rsidRDefault="00936D2C">
                  <w:pPr>
                    <w:pStyle w:val="EmptyCellLayoutStyle"/>
                    <w:spacing w:after="0" w:line="240" w:lineRule="auto"/>
                  </w:pPr>
                </w:p>
              </w:tc>
              <w:tc>
                <w:tcPr>
                  <w:tcW w:w="1980" w:type="dxa"/>
                </w:tcPr>
                <w:p w14:paraId="0FCDAE71" w14:textId="77777777" w:rsidR="00936D2C" w:rsidRDefault="00936D2C">
                  <w:pPr>
                    <w:pStyle w:val="EmptyCellLayoutStyle"/>
                    <w:spacing w:after="0" w:line="240" w:lineRule="auto"/>
                  </w:pPr>
                </w:p>
              </w:tc>
              <w:tc>
                <w:tcPr>
                  <w:tcW w:w="359" w:type="dxa"/>
                </w:tcPr>
                <w:p w14:paraId="60A9F153" w14:textId="77777777" w:rsidR="00936D2C" w:rsidRDefault="00936D2C">
                  <w:pPr>
                    <w:pStyle w:val="EmptyCellLayoutStyle"/>
                    <w:spacing w:after="0" w:line="240" w:lineRule="auto"/>
                  </w:pPr>
                </w:p>
              </w:tc>
              <w:tc>
                <w:tcPr>
                  <w:tcW w:w="7200" w:type="dxa"/>
                </w:tcPr>
                <w:p w14:paraId="729BF9E8" w14:textId="77777777" w:rsidR="00936D2C" w:rsidRDefault="00936D2C">
                  <w:pPr>
                    <w:pStyle w:val="EmptyCellLayoutStyle"/>
                    <w:spacing w:after="0" w:line="240" w:lineRule="auto"/>
                  </w:pPr>
                </w:p>
              </w:tc>
              <w:tc>
                <w:tcPr>
                  <w:tcW w:w="180" w:type="dxa"/>
                </w:tcPr>
                <w:p w14:paraId="64CF23AD" w14:textId="77777777" w:rsidR="00936D2C" w:rsidRDefault="00936D2C">
                  <w:pPr>
                    <w:pStyle w:val="EmptyCellLayoutStyle"/>
                    <w:spacing w:after="0" w:line="240" w:lineRule="auto"/>
                  </w:pPr>
                </w:p>
              </w:tc>
              <w:tc>
                <w:tcPr>
                  <w:tcW w:w="180" w:type="dxa"/>
                  <w:tcBorders>
                    <w:right w:val="single" w:sz="15" w:space="0" w:color="000000"/>
                  </w:tcBorders>
                </w:tcPr>
                <w:p w14:paraId="7998A159" w14:textId="77777777" w:rsidR="00936D2C" w:rsidRDefault="00936D2C">
                  <w:pPr>
                    <w:pStyle w:val="EmptyCellLayoutStyle"/>
                    <w:spacing w:after="0" w:line="240" w:lineRule="auto"/>
                  </w:pPr>
                </w:p>
              </w:tc>
            </w:tr>
            <w:tr w:rsidR="004E1D36" w14:paraId="34D30277" w14:textId="77777777" w:rsidTr="004E1D36">
              <w:trPr>
                <w:trHeight w:val="269"/>
              </w:trPr>
              <w:tc>
                <w:tcPr>
                  <w:tcW w:w="180" w:type="dxa"/>
                  <w:gridSpan w:val="2"/>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241"/>
                  </w:tblGrid>
                  <w:tr w:rsidR="00936D2C" w14:paraId="5254105F" w14:textId="77777777">
                    <w:trPr>
                      <w:trHeight w:val="192"/>
                    </w:trPr>
                    <w:tc>
                      <w:tcPr>
                        <w:tcW w:w="1260" w:type="dxa"/>
                        <w:tcBorders>
                          <w:top w:val="nil"/>
                          <w:left w:val="nil"/>
                          <w:bottom w:val="nil"/>
                          <w:right w:val="nil"/>
                        </w:tcBorders>
                        <w:tcMar>
                          <w:top w:w="39" w:type="dxa"/>
                          <w:left w:w="39" w:type="dxa"/>
                          <w:bottom w:w="39" w:type="dxa"/>
                          <w:right w:w="39" w:type="dxa"/>
                        </w:tcMar>
                      </w:tcPr>
                      <w:p w14:paraId="2497102B" w14:textId="77777777" w:rsidR="00936D2C" w:rsidRDefault="00A73D5C">
                        <w:pPr>
                          <w:spacing w:after="0" w:line="240" w:lineRule="auto"/>
                        </w:pPr>
                        <w:r>
                          <w:rPr>
                            <w:rFonts w:ascii="Arial" w:eastAsia="Arial" w:hAnsi="Arial"/>
                            <w:b/>
                            <w:color w:val="000000"/>
                            <w:sz w:val="16"/>
                          </w:rPr>
                          <w:t>EDUCATION:</w:t>
                        </w:r>
                      </w:p>
                    </w:tc>
                  </w:tr>
                </w:tbl>
                <w:p w14:paraId="7E04E2AD" w14:textId="77777777" w:rsidR="00936D2C" w:rsidRDefault="00936D2C">
                  <w:pPr>
                    <w:spacing w:after="0" w:line="240" w:lineRule="auto"/>
                  </w:pPr>
                </w:p>
              </w:tc>
              <w:tc>
                <w:tcPr>
                  <w:tcW w:w="1980" w:type="dxa"/>
                </w:tcPr>
                <w:p w14:paraId="696996F8" w14:textId="77777777" w:rsidR="00936D2C" w:rsidRDefault="00936D2C">
                  <w:pPr>
                    <w:pStyle w:val="EmptyCellLayoutStyle"/>
                    <w:spacing w:after="0" w:line="240" w:lineRule="auto"/>
                  </w:pPr>
                </w:p>
              </w:tc>
              <w:tc>
                <w:tcPr>
                  <w:tcW w:w="359" w:type="dxa"/>
                </w:tcPr>
                <w:p w14:paraId="12D1914C" w14:textId="77777777" w:rsidR="00936D2C" w:rsidRDefault="00936D2C">
                  <w:pPr>
                    <w:pStyle w:val="EmptyCellLayoutStyle"/>
                    <w:spacing w:after="0" w:line="240" w:lineRule="auto"/>
                  </w:pPr>
                </w:p>
              </w:tc>
              <w:tc>
                <w:tcPr>
                  <w:tcW w:w="7200" w:type="dxa"/>
                </w:tcPr>
                <w:p w14:paraId="0CBFC4FD" w14:textId="77777777" w:rsidR="00936D2C" w:rsidRDefault="00936D2C">
                  <w:pPr>
                    <w:pStyle w:val="EmptyCellLayoutStyle"/>
                    <w:spacing w:after="0" w:line="240" w:lineRule="auto"/>
                  </w:pPr>
                </w:p>
              </w:tc>
              <w:tc>
                <w:tcPr>
                  <w:tcW w:w="180" w:type="dxa"/>
                </w:tcPr>
                <w:p w14:paraId="33F4D01D" w14:textId="77777777" w:rsidR="00936D2C" w:rsidRDefault="00936D2C">
                  <w:pPr>
                    <w:pStyle w:val="EmptyCellLayoutStyle"/>
                    <w:spacing w:after="0" w:line="240" w:lineRule="auto"/>
                  </w:pPr>
                </w:p>
              </w:tc>
              <w:tc>
                <w:tcPr>
                  <w:tcW w:w="180" w:type="dxa"/>
                  <w:tcBorders>
                    <w:right w:val="single" w:sz="15" w:space="0" w:color="000000"/>
                  </w:tcBorders>
                </w:tcPr>
                <w:p w14:paraId="51E0B6D6" w14:textId="77777777" w:rsidR="00936D2C" w:rsidRDefault="00936D2C">
                  <w:pPr>
                    <w:pStyle w:val="EmptyCellLayoutStyle"/>
                    <w:spacing w:after="0" w:line="240" w:lineRule="auto"/>
                  </w:pPr>
                </w:p>
              </w:tc>
            </w:tr>
            <w:tr w:rsidR="00936D2C" w14:paraId="0C2D3C57" w14:textId="77777777">
              <w:trPr>
                <w:trHeight w:val="89"/>
              </w:trPr>
              <w:tc>
                <w:tcPr>
                  <w:tcW w:w="180" w:type="dxa"/>
                  <w:tcBorders>
                    <w:left w:val="single" w:sz="15" w:space="0" w:color="000000"/>
                  </w:tcBorders>
                </w:tcPr>
                <w:p w14:paraId="1E125717" w14:textId="77777777" w:rsidR="00936D2C" w:rsidRDefault="00936D2C">
                  <w:pPr>
                    <w:pStyle w:val="EmptyCellLayoutStyle"/>
                    <w:spacing w:after="0" w:line="240" w:lineRule="auto"/>
                  </w:pPr>
                </w:p>
              </w:tc>
              <w:tc>
                <w:tcPr>
                  <w:tcW w:w="1080" w:type="dxa"/>
                </w:tcPr>
                <w:p w14:paraId="40A3C840" w14:textId="77777777" w:rsidR="00936D2C" w:rsidRDefault="00936D2C">
                  <w:pPr>
                    <w:pStyle w:val="EmptyCellLayoutStyle"/>
                    <w:spacing w:after="0" w:line="240" w:lineRule="auto"/>
                  </w:pPr>
                </w:p>
              </w:tc>
              <w:tc>
                <w:tcPr>
                  <w:tcW w:w="1980" w:type="dxa"/>
                </w:tcPr>
                <w:p w14:paraId="6646103F" w14:textId="77777777" w:rsidR="00936D2C" w:rsidRDefault="00936D2C">
                  <w:pPr>
                    <w:pStyle w:val="EmptyCellLayoutStyle"/>
                    <w:spacing w:after="0" w:line="240" w:lineRule="auto"/>
                  </w:pPr>
                </w:p>
              </w:tc>
              <w:tc>
                <w:tcPr>
                  <w:tcW w:w="359" w:type="dxa"/>
                </w:tcPr>
                <w:p w14:paraId="28EA284A" w14:textId="77777777" w:rsidR="00936D2C" w:rsidRDefault="00936D2C">
                  <w:pPr>
                    <w:pStyle w:val="EmptyCellLayoutStyle"/>
                    <w:spacing w:after="0" w:line="240" w:lineRule="auto"/>
                  </w:pPr>
                </w:p>
              </w:tc>
              <w:tc>
                <w:tcPr>
                  <w:tcW w:w="7200" w:type="dxa"/>
                </w:tcPr>
                <w:p w14:paraId="3A186BD6" w14:textId="77777777" w:rsidR="00936D2C" w:rsidRDefault="00936D2C">
                  <w:pPr>
                    <w:pStyle w:val="EmptyCellLayoutStyle"/>
                    <w:spacing w:after="0" w:line="240" w:lineRule="auto"/>
                  </w:pPr>
                </w:p>
              </w:tc>
              <w:tc>
                <w:tcPr>
                  <w:tcW w:w="180" w:type="dxa"/>
                </w:tcPr>
                <w:p w14:paraId="55EDB91F" w14:textId="77777777" w:rsidR="00936D2C" w:rsidRDefault="00936D2C">
                  <w:pPr>
                    <w:pStyle w:val="EmptyCellLayoutStyle"/>
                    <w:spacing w:after="0" w:line="240" w:lineRule="auto"/>
                  </w:pPr>
                </w:p>
              </w:tc>
              <w:tc>
                <w:tcPr>
                  <w:tcW w:w="180" w:type="dxa"/>
                  <w:tcBorders>
                    <w:right w:val="single" w:sz="15" w:space="0" w:color="000000"/>
                  </w:tcBorders>
                </w:tcPr>
                <w:p w14:paraId="1BE3C5F0" w14:textId="77777777" w:rsidR="00936D2C" w:rsidRDefault="00936D2C">
                  <w:pPr>
                    <w:pStyle w:val="EmptyCellLayoutStyle"/>
                    <w:spacing w:after="0" w:line="240" w:lineRule="auto"/>
                  </w:pPr>
                </w:p>
              </w:tc>
            </w:tr>
            <w:tr w:rsidR="004E1D36" w14:paraId="0B32CC72" w14:textId="77777777" w:rsidTr="004E1D36">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936D2C" w14:paraId="00B4A05F" w14:textId="77777777">
                    <w:trPr>
                      <w:trHeight w:val="212"/>
                    </w:trPr>
                    <w:tc>
                      <w:tcPr>
                        <w:tcW w:w="11160" w:type="dxa"/>
                        <w:tcBorders>
                          <w:top w:val="nil"/>
                          <w:left w:val="nil"/>
                          <w:bottom w:val="nil"/>
                          <w:right w:val="nil"/>
                        </w:tcBorders>
                        <w:tcMar>
                          <w:top w:w="39" w:type="dxa"/>
                          <w:left w:w="39" w:type="dxa"/>
                          <w:bottom w:w="39" w:type="dxa"/>
                          <w:right w:w="39" w:type="dxa"/>
                        </w:tcMar>
                      </w:tcPr>
                      <w:p w14:paraId="3E709944" w14:textId="77777777" w:rsidR="00936D2C" w:rsidRDefault="00A73D5C">
                        <w:pPr>
                          <w:spacing w:after="0" w:line="240" w:lineRule="auto"/>
                        </w:pPr>
                        <w:r>
                          <w:rPr>
                            <w:rFonts w:ascii="Arial" w:eastAsia="Arial" w:hAnsi="Arial"/>
                            <w:color w:val="000000"/>
                          </w:rPr>
                          <w:t>Possession of a bachelor’s degree in any major.</w:t>
                        </w:r>
                        <w:r>
                          <w:rPr>
                            <w:rFonts w:ascii="Arial" w:eastAsia="Arial" w:hAnsi="Arial"/>
                            <w:color w:val="000000"/>
                          </w:rPr>
                          <w:br/>
                        </w:r>
                      </w:p>
                    </w:tc>
                  </w:tr>
                </w:tbl>
                <w:p w14:paraId="2C7907BF" w14:textId="77777777" w:rsidR="00936D2C" w:rsidRDefault="00936D2C">
                  <w:pPr>
                    <w:spacing w:after="0" w:line="240" w:lineRule="auto"/>
                  </w:pPr>
                </w:p>
              </w:tc>
            </w:tr>
            <w:tr w:rsidR="00936D2C" w14:paraId="284DC509" w14:textId="77777777">
              <w:trPr>
                <w:trHeight w:val="69"/>
              </w:trPr>
              <w:tc>
                <w:tcPr>
                  <w:tcW w:w="180" w:type="dxa"/>
                  <w:tcBorders>
                    <w:left w:val="single" w:sz="15" w:space="0" w:color="000000"/>
                  </w:tcBorders>
                </w:tcPr>
                <w:p w14:paraId="36D9E5F1" w14:textId="77777777" w:rsidR="00936D2C" w:rsidRDefault="00936D2C">
                  <w:pPr>
                    <w:pStyle w:val="EmptyCellLayoutStyle"/>
                    <w:spacing w:after="0" w:line="240" w:lineRule="auto"/>
                  </w:pPr>
                </w:p>
              </w:tc>
              <w:tc>
                <w:tcPr>
                  <w:tcW w:w="1080" w:type="dxa"/>
                </w:tcPr>
                <w:p w14:paraId="60570EB0" w14:textId="77777777" w:rsidR="00936D2C" w:rsidRDefault="00936D2C">
                  <w:pPr>
                    <w:pStyle w:val="EmptyCellLayoutStyle"/>
                    <w:spacing w:after="0" w:line="240" w:lineRule="auto"/>
                  </w:pPr>
                </w:p>
              </w:tc>
              <w:tc>
                <w:tcPr>
                  <w:tcW w:w="1980" w:type="dxa"/>
                </w:tcPr>
                <w:p w14:paraId="06DB625D" w14:textId="77777777" w:rsidR="00936D2C" w:rsidRDefault="00936D2C">
                  <w:pPr>
                    <w:pStyle w:val="EmptyCellLayoutStyle"/>
                    <w:spacing w:after="0" w:line="240" w:lineRule="auto"/>
                  </w:pPr>
                </w:p>
              </w:tc>
              <w:tc>
                <w:tcPr>
                  <w:tcW w:w="359" w:type="dxa"/>
                </w:tcPr>
                <w:p w14:paraId="295936E5" w14:textId="77777777" w:rsidR="00936D2C" w:rsidRDefault="00936D2C">
                  <w:pPr>
                    <w:pStyle w:val="EmptyCellLayoutStyle"/>
                    <w:spacing w:after="0" w:line="240" w:lineRule="auto"/>
                  </w:pPr>
                </w:p>
              </w:tc>
              <w:tc>
                <w:tcPr>
                  <w:tcW w:w="7200" w:type="dxa"/>
                </w:tcPr>
                <w:p w14:paraId="5E9BB001" w14:textId="77777777" w:rsidR="00936D2C" w:rsidRDefault="00936D2C">
                  <w:pPr>
                    <w:pStyle w:val="EmptyCellLayoutStyle"/>
                    <w:spacing w:after="0" w:line="240" w:lineRule="auto"/>
                  </w:pPr>
                </w:p>
              </w:tc>
              <w:tc>
                <w:tcPr>
                  <w:tcW w:w="180" w:type="dxa"/>
                </w:tcPr>
                <w:p w14:paraId="15BBF4C7" w14:textId="77777777" w:rsidR="00936D2C" w:rsidRDefault="00936D2C">
                  <w:pPr>
                    <w:pStyle w:val="EmptyCellLayoutStyle"/>
                    <w:spacing w:after="0" w:line="240" w:lineRule="auto"/>
                  </w:pPr>
                </w:p>
              </w:tc>
              <w:tc>
                <w:tcPr>
                  <w:tcW w:w="180" w:type="dxa"/>
                  <w:tcBorders>
                    <w:right w:val="single" w:sz="15" w:space="0" w:color="000000"/>
                  </w:tcBorders>
                </w:tcPr>
                <w:p w14:paraId="66AA24AC" w14:textId="77777777" w:rsidR="00936D2C" w:rsidRDefault="00936D2C">
                  <w:pPr>
                    <w:pStyle w:val="EmptyCellLayoutStyle"/>
                    <w:spacing w:after="0" w:line="240" w:lineRule="auto"/>
                  </w:pPr>
                </w:p>
              </w:tc>
            </w:tr>
            <w:tr w:rsidR="004E1D36" w14:paraId="32B551FE" w14:textId="77777777" w:rsidTr="004E1D36">
              <w:trPr>
                <w:trHeight w:val="269"/>
              </w:trPr>
              <w:tc>
                <w:tcPr>
                  <w:tcW w:w="180" w:type="dxa"/>
                  <w:gridSpan w:val="2"/>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241"/>
                  </w:tblGrid>
                  <w:tr w:rsidR="00936D2C" w14:paraId="113BA6AA" w14:textId="77777777">
                    <w:trPr>
                      <w:trHeight w:val="192"/>
                    </w:trPr>
                    <w:tc>
                      <w:tcPr>
                        <w:tcW w:w="1260" w:type="dxa"/>
                        <w:tcBorders>
                          <w:top w:val="nil"/>
                          <w:left w:val="nil"/>
                          <w:bottom w:val="nil"/>
                          <w:right w:val="nil"/>
                        </w:tcBorders>
                        <w:tcMar>
                          <w:top w:w="39" w:type="dxa"/>
                          <w:left w:w="39" w:type="dxa"/>
                          <w:bottom w:w="39" w:type="dxa"/>
                          <w:right w:w="39" w:type="dxa"/>
                        </w:tcMar>
                      </w:tcPr>
                      <w:p w14:paraId="4A8CA8FC" w14:textId="77777777" w:rsidR="00936D2C" w:rsidRDefault="00A73D5C">
                        <w:pPr>
                          <w:spacing w:after="0" w:line="240" w:lineRule="auto"/>
                        </w:pPr>
                        <w:r>
                          <w:rPr>
                            <w:rFonts w:ascii="Arial" w:eastAsia="Arial" w:hAnsi="Arial"/>
                            <w:b/>
                            <w:color w:val="000000"/>
                            <w:sz w:val="16"/>
                          </w:rPr>
                          <w:t>EXPERIENCE:</w:t>
                        </w:r>
                      </w:p>
                    </w:tc>
                  </w:tr>
                </w:tbl>
                <w:p w14:paraId="38757670" w14:textId="77777777" w:rsidR="00936D2C" w:rsidRDefault="00936D2C">
                  <w:pPr>
                    <w:spacing w:after="0" w:line="240" w:lineRule="auto"/>
                  </w:pPr>
                </w:p>
              </w:tc>
              <w:tc>
                <w:tcPr>
                  <w:tcW w:w="1980" w:type="dxa"/>
                </w:tcPr>
                <w:p w14:paraId="723721FA" w14:textId="77777777" w:rsidR="00936D2C" w:rsidRDefault="00936D2C">
                  <w:pPr>
                    <w:pStyle w:val="EmptyCellLayoutStyle"/>
                    <w:spacing w:after="0" w:line="240" w:lineRule="auto"/>
                  </w:pPr>
                </w:p>
              </w:tc>
              <w:tc>
                <w:tcPr>
                  <w:tcW w:w="359" w:type="dxa"/>
                </w:tcPr>
                <w:p w14:paraId="481F76CB" w14:textId="77777777" w:rsidR="00936D2C" w:rsidRDefault="00936D2C">
                  <w:pPr>
                    <w:pStyle w:val="EmptyCellLayoutStyle"/>
                    <w:spacing w:after="0" w:line="240" w:lineRule="auto"/>
                  </w:pPr>
                </w:p>
              </w:tc>
              <w:tc>
                <w:tcPr>
                  <w:tcW w:w="7200" w:type="dxa"/>
                </w:tcPr>
                <w:p w14:paraId="7A1D3710" w14:textId="77777777" w:rsidR="00936D2C" w:rsidRDefault="00936D2C">
                  <w:pPr>
                    <w:pStyle w:val="EmptyCellLayoutStyle"/>
                    <w:spacing w:after="0" w:line="240" w:lineRule="auto"/>
                  </w:pPr>
                </w:p>
              </w:tc>
              <w:tc>
                <w:tcPr>
                  <w:tcW w:w="180" w:type="dxa"/>
                </w:tcPr>
                <w:p w14:paraId="4DD6618A" w14:textId="77777777" w:rsidR="00936D2C" w:rsidRDefault="00936D2C">
                  <w:pPr>
                    <w:pStyle w:val="EmptyCellLayoutStyle"/>
                    <w:spacing w:after="0" w:line="240" w:lineRule="auto"/>
                  </w:pPr>
                </w:p>
              </w:tc>
              <w:tc>
                <w:tcPr>
                  <w:tcW w:w="180" w:type="dxa"/>
                  <w:tcBorders>
                    <w:right w:val="single" w:sz="15" w:space="0" w:color="000000"/>
                  </w:tcBorders>
                </w:tcPr>
                <w:p w14:paraId="3468C75F" w14:textId="77777777" w:rsidR="00936D2C" w:rsidRDefault="00936D2C">
                  <w:pPr>
                    <w:pStyle w:val="EmptyCellLayoutStyle"/>
                    <w:spacing w:after="0" w:line="240" w:lineRule="auto"/>
                  </w:pPr>
                </w:p>
              </w:tc>
            </w:tr>
            <w:tr w:rsidR="00936D2C" w14:paraId="066D535E" w14:textId="77777777">
              <w:trPr>
                <w:trHeight w:val="90"/>
              </w:trPr>
              <w:tc>
                <w:tcPr>
                  <w:tcW w:w="180" w:type="dxa"/>
                  <w:tcBorders>
                    <w:left w:val="single" w:sz="15" w:space="0" w:color="000000"/>
                  </w:tcBorders>
                </w:tcPr>
                <w:p w14:paraId="711745E0" w14:textId="77777777" w:rsidR="00936D2C" w:rsidRDefault="00936D2C">
                  <w:pPr>
                    <w:pStyle w:val="EmptyCellLayoutStyle"/>
                    <w:spacing w:after="0" w:line="240" w:lineRule="auto"/>
                  </w:pPr>
                </w:p>
              </w:tc>
              <w:tc>
                <w:tcPr>
                  <w:tcW w:w="1080" w:type="dxa"/>
                </w:tcPr>
                <w:p w14:paraId="24E0A2F4" w14:textId="77777777" w:rsidR="00936D2C" w:rsidRDefault="00936D2C">
                  <w:pPr>
                    <w:pStyle w:val="EmptyCellLayoutStyle"/>
                    <w:spacing w:after="0" w:line="240" w:lineRule="auto"/>
                  </w:pPr>
                </w:p>
              </w:tc>
              <w:tc>
                <w:tcPr>
                  <w:tcW w:w="1980" w:type="dxa"/>
                </w:tcPr>
                <w:p w14:paraId="58D838CA" w14:textId="77777777" w:rsidR="00936D2C" w:rsidRDefault="00936D2C">
                  <w:pPr>
                    <w:pStyle w:val="EmptyCellLayoutStyle"/>
                    <w:spacing w:after="0" w:line="240" w:lineRule="auto"/>
                  </w:pPr>
                </w:p>
              </w:tc>
              <w:tc>
                <w:tcPr>
                  <w:tcW w:w="359" w:type="dxa"/>
                </w:tcPr>
                <w:p w14:paraId="7A078887" w14:textId="77777777" w:rsidR="00936D2C" w:rsidRDefault="00936D2C">
                  <w:pPr>
                    <w:pStyle w:val="EmptyCellLayoutStyle"/>
                    <w:spacing w:after="0" w:line="240" w:lineRule="auto"/>
                  </w:pPr>
                </w:p>
              </w:tc>
              <w:tc>
                <w:tcPr>
                  <w:tcW w:w="7200" w:type="dxa"/>
                </w:tcPr>
                <w:p w14:paraId="0E0D9982" w14:textId="77777777" w:rsidR="00936D2C" w:rsidRDefault="00936D2C">
                  <w:pPr>
                    <w:pStyle w:val="EmptyCellLayoutStyle"/>
                    <w:spacing w:after="0" w:line="240" w:lineRule="auto"/>
                  </w:pPr>
                </w:p>
              </w:tc>
              <w:tc>
                <w:tcPr>
                  <w:tcW w:w="180" w:type="dxa"/>
                </w:tcPr>
                <w:p w14:paraId="3AC6CA72" w14:textId="77777777" w:rsidR="00936D2C" w:rsidRDefault="00936D2C">
                  <w:pPr>
                    <w:pStyle w:val="EmptyCellLayoutStyle"/>
                    <w:spacing w:after="0" w:line="240" w:lineRule="auto"/>
                  </w:pPr>
                </w:p>
              </w:tc>
              <w:tc>
                <w:tcPr>
                  <w:tcW w:w="180" w:type="dxa"/>
                  <w:tcBorders>
                    <w:right w:val="single" w:sz="15" w:space="0" w:color="000000"/>
                  </w:tcBorders>
                </w:tcPr>
                <w:p w14:paraId="7751566C" w14:textId="77777777" w:rsidR="00936D2C" w:rsidRDefault="00936D2C">
                  <w:pPr>
                    <w:pStyle w:val="EmptyCellLayoutStyle"/>
                    <w:spacing w:after="0" w:line="240" w:lineRule="auto"/>
                  </w:pPr>
                </w:p>
              </w:tc>
            </w:tr>
            <w:tr w:rsidR="004E1D36" w14:paraId="42F54C1D" w14:textId="77777777" w:rsidTr="004E1D36">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936D2C" w14:paraId="1A6617BC" w14:textId="77777777">
                    <w:trPr>
                      <w:trHeight w:val="212"/>
                    </w:trPr>
                    <w:tc>
                      <w:tcPr>
                        <w:tcW w:w="11160" w:type="dxa"/>
                        <w:tcBorders>
                          <w:top w:val="nil"/>
                          <w:left w:val="nil"/>
                          <w:bottom w:val="nil"/>
                          <w:right w:val="nil"/>
                        </w:tcBorders>
                        <w:tcMar>
                          <w:top w:w="39" w:type="dxa"/>
                          <w:left w:w="39" w:type="dxa"/>
                          <w:bottom w:w="39" w:type="dxa"/>
                          <w:right w:w="39" w:type="dxa"/>
                        </w:tcMar>
                      </w:tcPr>
                      <w:p w14:paraId="2B23E071" w14:textId="77777777" w:rsidR="00936D2C" w:rsidRDefault="00A73D5C">
                        <w:pPr>
                          <w:spacing w:after="0" w:line="240" w:lineRule="auto"/>
                        </w:pPr>
                        <w:r>
                          <w:rPr>
                            <w:rFonts w:ascii="Arial" w:eastAsia="Arial" w:hAnsi="Arial"/>
                            <w:color w:val="000000"/>
                          </w:rPr>
                          <w:br/>
                        </w:r>
                        <w:r>
                          <w:rPr>
                            <w:rFonts w:ascii="Arial" w:eastAsia="Arial" w:hAnsi="Arial"/>
                            <w:b/>
                            <w:color w:val="000000"/>
                          </w:rPr>
                          <w:t>State Office Administrator 17</w:t>
                        </w:r>
                        <w:r>
                          <w:rPr>
                            <w:rFonts w:ascii="Arial" w:eastAsia="Arial" w:hAnsi="Arial"/>
                            <w:color w:val="000000"/>
                          </w:rPr>
                          <w:br/>
                          <w:t>Two years of experience as a professional manager or program/staff specialist, or equivalent experience.</w:t>
                        </w:r>
                        <w:r>
                          <w:rPr>
                            <w:rFonts w:ascii="Arial" w:eastAsia="Arial" w:hAnsi="Arial"/>
                            <w:color w:val="000000"/>
                          </w:rPr>
                          <w:br/>
                        </w:r>
                        <w:r>
                          <w:rPr>
                            <w:rFonts w:ascii="Arial" w:eastAsia="Arial" w:hAnsi="Arial"/>
                            <w:color w:val="000000"/>
                          </w:rPr>
                          <w:br/>
                        </w:r>
                        <w:r>
                          <w:rPr>
                            <w:rFonts w:ascii="Arial" w:eastAsia="Arial" w:hAnsi="Arial"/>
                            <w:b/>
                            <w:color w:val="000000"/>
                          </w:rPr>
                          <w:t>Alternate Education and Experience</w:t>
                        </w:r>
                        <w:r>
                          <w:rPr>
                            <w:rFonts w:ascii="Arial" w:eastAsia="Arial" w:hAnsi="Arial"/>
                            <w:color w:val="000000"/>
                          </w:rPr>
                          <w:br/>
                        </w:r>
                        <w:r>
                          <w:rPr>
                            <w:rFonts w:ascii="Arial" w:eastAsia="Arial" w:hAnsi="Arial"/>
                            <w:color w:val="000000"/>
                          </w:rPr>
                          <w:br/>
                        </w:r>
                        <w:r>
                          <w:rPr>
                            <w:rFonts w:ascii="Arial" w:eastAsia="Arial" w:hAnsi="Arial"/>
                            <w:b/>
                            <w:color w:val="000000"/>
                          </w:rPr>
                          <w:t>State Office Administrator 17</w:t>
                        </w:r>
                        <w:r>
                          <w:rPr>
                            <w:rFonts w:ascii="Arial" w:eastAsia="Arial" w:hAnsi="Arial"/>
                            <w:color w:val="000000"/>
                          </w:rPr>
                          <w:br/>
                        </w:r>
                        <w:r>
                          <w:rPr>
                            <w:rFonts w:ascii="Arial" w:eastAsia="Arial" w:hAnsi="Arial"/>
                            <w:color w:val="000000"/>
                          </w:rPr>
                          <w:t>Education level typically acquired through completion of high school and three years of safety and regulatory or law enforcement experience at the 14 level; or, two years of safety and regulatory or law enforcement supervisory experience at the 15 level, may be substituted for the education and experience requirements.</w:t>
                        </w:r>
                      </w:p>
                    </w:tc>
                  </w:tr>
                </w:tbl>
                <w:p w14:paraId="59A9421D" w14:textId="77777777" w:rsidR="00936D2C" w:rsidRDefault="00936D2C">
                  <w:pPr>
                    <w:spacing w:after="0" w:line="240" w:lineRule="auto"/>
                  </w:pPr>
                </w:p>
              </w:tc>
            </w:tr>
            <w:tr w:rsidR="00936D2C" w14:paraId="761A68D0" w14:textId="77777777">
              <w:trPr>
                <w:trHeight w:val="69"/>
              </w:trPr>
              <w:tc>
                <w:tcPr>
                  <w:tcW w:w="180" w:type="dxa"/>
                  <w:tcBorders>
                    <w:left w:val="single" w:sz="15" w:space="0" w:color="000000"/>
                  </w:tcBorders>
                </w:tcPr>
                <w:p w14:paraId="5775C322" w14:textId="77777777" w:rsidR="00936D2C" w:rsidRDefault="00936D2C">
                  <w:pPr>
                    <w:pStyle w:val="EmptyCellLayoutStyle"/>
                    <w:spacing w:after="0" w:line="240" w:lineRule="auto"/>
                  </w:pPr>
                </w:p>
              </w:tc>
              <w:tc>
                <w:tcPr>
                  <w:tcW w:w="1080" w:type="dxa"/>
                </w:tcPr>
                <w:p w14:paraId="5BCBDDF2" w14:textId="77777777" w:rsidR="00936D2C" w:rsidRDefault="00936D2C">
                  <w:pPr>
                    <w:pStyle w:val="EmptyCellLayoutStyle"/>
                    <w:spacing w:after="0" w:line="240" w:lineRule="auto"/>
                  </w:pPr>
                </w:p>
              </w:tc>
              <w:tc>
                <w:tcPr>
                  <w:tcW w:w="1980" w:type="dxa"/>
                </w:tcPr>
                <w:p w14:paraId="370E6AA6" w14:textId="77777777" w:rsidR="00936D2C" w:rsidRDefault="00936D2C">
                  <w:pPr>
                    <w:pStyle w:val="EmptyCellLayoutStyle"/>
                    <w:spacing w:after="0" w:line="240" w:lineRule="auto"/>
                  </w:pPr>
                </w:p>
              </w:tc>
              <w:tc>
                <w:tcPr>
                  <w:tcW w:w="359" w:type="dxa"/>
                </w:tcPr>
                <w:p w14:paraId="3F1E4510" w14:textId="77777777" w:rsidR="00936D2C" w:rsidRDefault="00936D2C">
                  <w:pPr>
                    <w:pStyle w:val="EmptyCellLayoutStyle"/>
                    <w:spacing w:after="0" w:line="240" w:lineRule="auto"/>
                  </w:pPr>
                </w:p>
              </w:tc>
              <w:tc>
                <w:tcPr>
                  <w:tcW w:w="7200" w:type="dxa"/>
                </w:tcPr>
                <w:p w14:paraId="074C39BA" w14:textId="77777777" w:rsidR="00936D2C" w:rsidRDefault="00936D2C">
                  <w:pPr>
                    <w:pStyle w:val="EmptyCellLayoutStyle"/>
                    <w:spacing w:after="0" w:line="240" w:lineRule="auto"/>
                  </w:pPr>
                </w:p>
              </w:tc>
              <w:tc>
                <w:tcPr>
                  <w:tcW w:w="180" w:type="dxa"/>
                </w:tcPr>
                <w:p w14:paraId="124F4FEB" w14:textId="77777777" w:rsidR="00936D2C" w:rsidRDefault="00936D2C">
                  <w:pPr>
                    <w:pStyle w:val="EmptyCellLayoutStyle"/>
                    <w:spacing w:after="0" w:line="240" w:lineRule="auto"/>
                  </w:pPr>
                </w:p>
              </w:tc>
              <w:tc>
                <w:tcPr>
                  <w:tcW w:w="180" w:type="dxa"/>
                  <w:tcBorders>
                    <w:right w:val="single" w:sz="15" w:space="0" w:color="000000"/>
                  </w:tcBorders>
                </w:tcPr>
                <w:p w14:paraId="07B99875" w14:textId="77777777" w:rsidR="00936D2C" w:rsidRDefault="00936D2C">
                  <w:pPr>
                    <w:pStyle w:val="EmptyCellLayoutStyle"/>
                    <w:spacing w:after="0" w:line="240" w:lineRule="auto"/>
                  </w:pPr>
                </w:p>
              </w:tc>
            </w:tr>
            <w:tr w:rsidR="004E1D36" w14:paraId="4CBE9A00" w14:textId="77777777" w:rsidTr="004E1D36">
              <w:trPr>
                <w:trHeight w:val="270"/>
              </w:trPr>
              <w:tc>
                <w:tcPr>
                  <w:tcW w:w="180" w:type="dxa"/>
                  <w:gridSpan w:val="3"/>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3213"/>
                  </w:tblGrid>
                  <w:tr w:rsidR="00936D2C" w14:paraId="58834A50" w14:textId="77777777">
                    <w:trPr>
                      <w:trHeight w:val="192"/>
                    </w:trPr>
                    <w:tc>
                      <w:tcPr>
                        <w:tcW w:w="3240" w:type="dxa"/>
                        <w:tcBorders>
                          <w:top w:val="nil"/>
                          <w:left w:val="nil"/>
                          <w:bottom w:val="nil"/>
                          <w:right w:val="nil"/>
                        </w:tcBorders>
                        <w:tcMar>
                          <w:top w:w="39" w:type="dxa"/>
                          <w:left w:w="39" w:type="dxa"/>
                          <w:bottom w:w="39" w:type="dxa"/>
                          <w:right w:w="39" w:type="dxa"/>
                        </w:tcMar>
                      </w:tcPr>
                      <w:p w14:paraId="6E33E91F" w14:textId="77777777" w:rsidR="00936D2C" w:rsidRDefault="00A73D5C">
                        <w:pPr>
                          <w:spacing w:after="0" w:line="240" w:lineRule="auto"/>
                        </w:pPr>
                        <w:r>
                          <w:rPr>
                            <w:rFonts w:ascii="Arial" w:eastAsia="Arial" w:hAnsi="Arial"/>
                            <w:b/>
                            <w:color w:val="000000"/>
                            <w:sz w:val="16"/>
                          </w:rPr>
                          <w:t>KNOWLEDGE, SKILLS, AND ABILITIES:</w:t>
                        </w:r>
                      </w:p>
                    </w:tc>
                  </w:tr>
                </w:tbl>
                <w:p w14:paraId="3FC6C93C" w14:textId="77777777" w:rsidR="00936D2C" w:rsidRDefault="00936D2C">
                  <w:pPr>
                    <w:spacing w:after="0" w:line="240" w:lineRule="auto"/>
                  </w:pPr>
                </w:p>
              </w:tc>
              <w:tc>
                <w:tcPr>
                  <w:tcW w:w="359" w:type="dxa"/>
                </w:tcPr>
                <w:p w14:paraId="5EE49C50" w14:textId="77777777" w:rsidR="00936D2C" w:rsidRDefault="00936D2C">
                  <w:pPr>
                    <w:pStyle w:val="EmptyCellLayoutStyle"/>
                    <w:spacing w:after="0" w:line="240" w:lineRule="auto"/>
                  </w:pPr>
                </w:p>
              </w:tc>
              <w:tc>
                <w:tcPr>
                  <w:tcW w:w="7200" w:type="dxa"/>
                </w:tcPr>
                <w:p w14:paraId="034D9AE2" w14:textId="77777777" w:rsidR="00936D2C" w:rsidRDefault="00936D2C">
                  <w:pPr>
                    <w:pStyle w:val="EmptyCellLayoutStyle"/>
                    <w:spacing w:after="0" w:line="240" w:lineRule="auto"/>
                  </w:pPr>
                </w:p>
              </w:tc>
              <w:tc>
                <w:tcPr>
                  <w:tcW w:w="180" w:type="dxa"/>
                </w:tcPr>
                <w:p w14:paraId="533B8034" w14:textId="77777777" w:rsidR="00936D2C" w:rsidRDefault="00936D2C">
                  <w:pPr>
                    <w:pStyle w:val="EmptyCellLayoutStyle"/>
                    <w:spacing w:after="0" w:line="240" w:lineRule="auto"/>
                  </w:pPr>
                </w:p>
              </w:tc>
              <w:tc>
                <w:tcPr>
                  <w:tcW w:w="180" w:type="dxa"/>
                  <w:tcBorders>
                    <w:right w:val="single" w:sz="15" w:space="0" w:color="000000"/>
                  </w:tcBorders>
                </w:tcPr>
                <w:p w14:paraId="2CB23C43" w14:textId="77777777" w:rsidR="00936D2C" w:rsidRDefault="00936D2C">
                  <w:pPr>
                    <w:pStyle w:val="EmptyCellLayoutStyle"/>
                    <w:spacing w:after="0" w:line="240" w:lineRule="auto"/>
                  </w:pPr>
                </w:p>
              </w:tc>
            </w:tr>
            <w:tr w:rsidR="00936D2C" w14:paraId="3D32AD32" w14:textId="77777777">
              <w:trPr>
                <w:trHeight w:val="90"/>
              </w:trPr>
              <w:tc>
                <w:tcPr>
                  <w:tcW w:w="180" w:type="dxa"/>
                  <w:tcBorders>
                    <w:left w:val="single" w:sz="15" w:space="0" w:color="000000"/>
                  </w:tcBorders>
                </w:tcPr>
                <w:p w14:paraId="4726CCAA" w14:textId="77777777" w:rsidR="00936D2C" w:rsidRDefault="00936D2C">
                  <w:pPr>
                    <w:pStyle w:val="EmptyCellLayoutStyle"/>
                    <w:spacing w:after="0" w:line="240" w:lineRule="auto"/>
                  </w:pPr>
                </w:p>
              </w:tc>
              <w:tc>
                <w:tcPr>
                  <w:tcW w:w="1080" w:type="dxa"/>
                </w:tcPr>
                <w:p w14:paraId="3686675B" w14:textId="77777777" w:rsidR="00936D2C" w:rsidRDefault="00936D2C">
                  <w:pPr>
                    <w:pStyle w:val="EmptyCellLayoutStyle"/>
                    <w:spacing w:after="0" w:line="240" w:lineRule="auto"/>
                  </w:pPr>
                </w:p>
              </w:tc>
              <w:tc>
                <w:tcPr>
                  <w:tcW w:w="1980" w:type="dxa"/>
                </w:tcPr>
                <w:p w14:paraId="5D37E07A" w14:textId="77777777" w:rsidR="00936D2C" w:rsidRDefault="00936D2C">
                  <w:pPr>
                    <w:pStyle w:val="EmptyCellLayoutStyle"/>
                    <w:spacing w:after="0" w:line="240" w:lineRule="auto"/>
                  </w:pPr>
                </w:p>
              </w:tc>
              <w:tc>
                <w:tcPr>
                  <w:tcW w:w="359" w:type="dxa"/>
                </w:tcPr>
                <w:p w14:paraId="43ABA108" w14:textId="77777777" w:rsidR="00936D2C" w:rsidRDefault="00936D2C">
                  <w:pPr>
                    <w:pStyle w:val="EmptyCellLayoutStyle"/>
                    <w:spacing w:after="0" w:line="240" w:lineRule="auto"/>
                  </w:pPr>
                </w:p>
              </w:tc>
              <w:tc>
                <w:tcPr>
                  <w:tcW w:w="7200" w:type="dxa"/>
                </w:tcPr>
                <w:p w14:paraId="2A4D7B49" w14:textId="77777777" w:rsidR="00936D2C" w:rsidRDefault="00936D2C">
                  <w:pPr>
                    <w:pStyle w:val="EmptyCellLayoutStyle"/>
                    <w:spacing w:after="0" w:line="240" w:lineRule="auto"/>
                  </w:pPr>
                </w:p>
              </w:tc>
              <w:tc>
                <w:tcPr>
                  <w:tcW w:w="180" w:type="dxa"/>
                </w:tcPr>
                <w:p w14:paraId="797F6F04" w14:textId="77777777" w:rsidR="00936D2C" w:rsidRDefault="00936D2C">
                  <w:pPr>
                    <w:pStyle w:val="EmptyCellLayoutStyle"/>
                    <w:spacing w:after="0" w:line="240" w:lineRule="auto"/>
                  </w:pPr>
                </w:p>
              </w:tc>
              <w:tc>
                <w:tcPr>
                  <w:tcW w:w="180" w:type="dxa"/>
                  <w:tcBorders>
                    <w:right w:val="single" w:sz="15" w:space="0" w:color="000000"/>
                  </w:tcBorders>
                </w:tcPr>
                <w:p w14:paraId="28D2E1F1" w14:textId="77777777" w:rsidR="00936D2C" w:rsidRDefault="00936D2C">
                  <w:pPr>
                    <w:pStyle w:val="EmptyCellLayoutStyle"/>
                    <w:spacing w:after="0" w:line="240" w:lineRule="auto"/>
                  </w:pPr>
                </w:p>
              </w:tc>
            </w:tr>
            <w:tr w:rsidR="004E1D36" w14:paraId="3EB6E6AE" w14:textId="77777777" w:rsidTr="004E1D36">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936D2C" w14:paraId="1F7D0CEB" w14:textId="77777777">
                    <w:trPr>
                      <w:trHeight w:val="212"/>
                    </w:trPr>
                    <w:tc>
                      <w:tcPr>
                        <w:tcW w:w="11160" w:type="dxa"/>
                        <w:tcBorders>
                          <w:top w:val="nil"/>
                          <w:left w:val="nil"/>
                          <w:bottom w:val="nil"/>
                          <w:right w:val="nil"/>
                        </w:tcBorders>
                        <w:tcMar>
                          <w:top w:w="39" w:type="dxa"/>
                          <w:left w:w="39" w:type="dxa"/>
                          <w:bottom w:w="39" w:type="dxa"/>
                          <w:right w:w="39" w:type="dxa"/>
                        </w:tcMar>
                      </w:tcPr>
                      <w:p w14:paraId="5C2B3E6A" w14:textId="77777777" w:rsidR="00936D2C" w:rsidRDefault="00A73D5C">
                        <w:pPr>
                          <w:spacing w:before="199" w:after="199" w:line="240" w:lineRule="auto"/>
                        </w:pPr>
                        <w:r>
                          <w:rPr>
                            <w:rFonts w:ascii="Arial" w:eastAsia="Arial" w:hAnsi="Arial"/>
                            <w:color w:val="000000"/>
                          </w:rPr>
                          <w:t>As listed on the Civil Service job specification. In addition:</w:t>
                        </w:r>
                      </w:p>
                      <w:p w14:paraId="02064DE4" w14:textId="77777777" w:rsidR="00936D2C" w:rsidRDefault="00A73D5C">
                        <w:pPr>
                          <w:spacing w:after="199" w:line="240" w:lineRule="auto"/>
                        </w:pPr>
                        <w:r>
                          <w:rPr>
                            <w:rFonts w:ascii="Arial" w:eastAsia="Arial" w:hAnsi="Arial"/>
                            <w:color w:val="000000"/>
                          </w:rPr>
                          <w:t>Extensive knowledge of strategic planning, enterprise governance, and administrative management principles. Knowledge of departmental operations and organizational change management. Ability to develop strategic recommendations, evaluate organizational performance, and implement operational improvements. Ability to establish and maintain effective relationships with executive leadership, government officials, external partners, and stakeholders. Strong leadership, communication, facilitation, and problem-so</w:t>
                        </w:r>
                        <w:r>
                          <w:rPr>
                            <w:rFonts w:ascii="Arial" w:eastAsia="Arial" w:hAnsi="Arial"/>
                            <w:color w:val="000000"/>
                          </w:rPr>
                          <w:t>lving skills.</w:t>
                        </w:r>
                      </w:p>
                      <w:p w14:paraId="46E6CE16" w14:textId="77777777" w:rsidR="00936D2C" w:rsidRDefault="00A73D5C">
                        <w:pPr>
                          <w:spacing w:after="199" w:line="240" w:lineRule="auto"/>
                        </w:pPr>
                        <w:r>
                          <w:rPr>
                            <w:rFonts w:ascii="Arial" w:eastAsia="Arial" w:hAnsi="Arial"/>
                            <w:i/>
                            <w:color w:val="000000"/>
                            <w:sz w:val="22"/>
                          </w:rPr>
                          <w:t>The MDHHS mission is to provide opportunities, services, and programs that promote a healthy, safe, and stable environment for residents to be self-sufficient. We are committed to ensuring a diverse workforce and a work environment whereby all employees are treated with dignity, respect and fairness.</w:t>
                        </w:r>
                      </w:p>
                    </w:tc>
                  </w:tr>
                </w:tbl>
                <w:p w14:paraId="1B656592" w14:textId="77777777" w:rsidR="00936D2C" w:rsidRDefault="00936D2C">
                  <w:pPr>
                    <w:spacing w:after="0" w:line="240" w:lineRule="auto"/>
                  </w:pPr>
                </w:p>
              </w:tc>
            </w:tr>
            <w:tr w:rsidR="00936D2C" w14:paraId="723D238B" w14:textId="77777777">
              <w:trPr>
                <w:trHeight w:val="69"/>
              </w:trPr>
              <w:tc>
                <w:tcPr>
                  <w:tcW w:w="180" w:type="dxa"/>
                  <w:tcBorders>
                    <w:left w:val="single" w:sz="15" w:space="0" w:color="000000"/>
                  </w:tcBorders>
                </w:tcPr>
                <w:p w14:paraId="09BC7429" w14:textId="77777777" w:rsidR="00936D2C" w:rsidRDefault="00936D2C">
                  <w:pPr>
                    <w:pStyle w:val="EmptyCellLayoutStyle"/>
                    <w:spacing w:after="0" w:line="240" w:lineRule="auto"/>
                  </w:pPr>
                </w:p>
              </w:tc>
              <w:tc>
                <w:tcPr>
                  <w:tcW w:w="1080" w:type="dxa"/>
                </w:tcPr>
                <w:p w14:paraId="1DC0FF4B" w14:textId="77777777" w:rsidR="00936D2C" w:rsidRDefault="00936D2C">
                  <w:pPr>
                    <w:pStyle w:val="EmptyCellLayoutStyle"/>
                    <w:spacing w:after="0" w:line="240" w:lineRule="auto"/>
                  </w:pPr>
                </w:p>
              </w:tc>
              <w:tc>
                <w:tcPr>
                  <w:tcW w:w="1980" w:type="dxa"/>
                </w:tcPr>
                <w:p w14:paraId="100EB525" w14:textId="77777777" w:rsidR="00936D2C" w:rsidRDefault="00936D2C">
                  <w:pPr>
                    <w:pStyle w:val="EmptyCellLayoutStyle"/>
                    <w:spacing w:after="0" w:line="240" w:lineRule="auto"/>
                  </w:pPr>
                </w:p>
              </w:tc>
              <w:tc>
                <w:tcPr>
                  <w:tcW w:w="359" w:type="dxa"/>
                </w:tcPr>
                <w:p w14:paraId="1F47F834" w14:textId="77777777" w:rsidR="00936D2C" w:rsidRDefault="00936D2C">
                  <w:pPr>
                    <w:pStyle w:val="EmptyCellLayoutStyle"/>
                    <w:spacing w:after="0" w:line="240" w:lineRule="auto"/>
                  </w:pPr>
                </w:p>
              </w:tc>
              <w:tc>
                <w:tcPr>
                  <w:tcW w:w="7200" w:type="dxa"/>
                </w:tcPr>
                <w:p w14:paraId="2709995E" w14:textId="77777777" w:rsidR="00936D2C" w:rsidRDefault="00936D2C">
                  <w:pPr>
                    <w:pStyle w:val="EmptyCellLayoutStyle"/>
                    <w:spacing w:after="0" w:line="240" w:lineRule="auto"/>
                  </w:pPr>
                </w:p>
              </w:tc>
              <w:tc>
                <w:tcPr>
                  <w:tcW w:w="180" w:type="dxa"/>
                </w:tcPr>
                <w:p w14:paraId="364D60A6" w14:textId="77777777" w:rsidR="00936D2C" w:rsidRDefault="00936D2C">
                  <w:pPr>
                    <w:pStyle w:val="EmptyCellLayoutStyle"/>
                    <w:spacing w:after="0" w:line="240" w:lineRule="auto"/>
                  </w:pPr>
                </w:p>
              </w:tc>
              <w:tc>
                <w:tcPr>
                  <w:tcW w:w="180" w:type="dxa"/>
                  <w:tcBorders>
                    <w:right w:val="single" w:sz="15" w:space="0" w:color="000000"/>
                  </w:tcBorders>
                </w:tcPr>
                <w:p w14:paraId="51818E4E" w14:textId="77777777" w:rsidR="00936D2C" w:rsidRDefault="00936D2C">
                  <w:pPr>
                    <w:pStyle w:val="EmptyCellLayoutStyle"/>
                    <w:spacing w:after="0" w:line="240" w:lineRule="auto"/>
                  </w:pPr>
                </w:p>
              </w:tc>
            </w:tr>
            <w:tr w:rsidR="004E1D36" w14:paraId="75853FAC" w14:textId="77777777" w:rsidTr="004E1D36">
              <w:trPr>
                <w:trHeight w:val="270"/>
              </w:trPr>
              <w:tc>
                <w:tcPr>
                  <w:tcW w:w="180" w:type="dxa"/>
                  <w:gridSpan w:val="4"/>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3571"/>
                  </w:tblGrid>
                  <w:tr w:rsidR="00936D2C" w14:paraId="6D87A65C" w14:textId="77777777">
                    <w:trPr>
                      <w:trHeight w:val="192"/>
                    </w:trPr>
                    <w:tc>
                      <w:tcPr>
                        <w:tcW w:w="3600" w:type="dxa"/>
                        <w:tcBorders>
                          <w:top w:val="nil"/>
                          <w:left w:val="nil"/>
                          <w:bottom w:val="nil"/>
                          <w:right w:val="nil"/>
                        </w:tcBorders>
                        <w:tcMar>
                          <w:top w:w="39" w:type="dxa"/>
                          <w:left w:w="39" w:type="dxa"/>
                          <w:bottom w:w="39" w:type="dxa"/>
                          <w:right w:w="39" w:type="dxa"/>
                        </w:tcMar>
                      </w:tcPr>
                      <w:p w14:paraId="2E898A34" w14:textId="77777777" w:rsidR="00936D2C" w:rsidRDefault="00A73D5C">
                        <w:pPr>
                          <w:spacing w:after="0" w:line="240" w:lineRule="auto"/>
                        </w:pPr>
                        <w:r>
                          <w:rPr>
                            <w:rFonts w:ascii="Arial" w:eastAsia="Arial" w:hAnsi="Arial"/>
                            <w:b/>
                            <w:color w:val="000000"/>
                            <w:sz w:val="16"/>
                          </w:rPr>
                          <w:t>CERTIFICATES, LICENSES, REGISTRATIONS:</w:t>
                        </w:r>
                      </w:p>
                    </w:tc>
                  </w:tr>
                </w:tbl>
                <w:p w14:paraId="0805FD7A" w14:textId="77777777" w:rsidR="00936D2C" w:rsidRDefault="00936D2C">
                  <w:pPr>
                    <w:spacing w:after="0" w:line="240" w:lineRule="auto"/>
                  </w:pPr>
                </w:p>
              </w:tc>
              <w:tc>
                <w:tcPr>
                  <w:tcW w:w="7200" w:type="dxa"/>
                </w:tcPr>
                <w:p w14:paraId="6221FCF2" w14:textId="77777777" w:rsidR="00936D2C" w:rsidRDefault="00936D2C">
                  <w:pPr>
                    <w:pStyle w:val="EmptyCellLayoutStyle"/>
                    <w:spacing w:after="0" w:line="240" w:lineRule="auto"/>
                  </w:pPr>
                </w:p>
              </w:tc>
              <w:tc>
                <w:tcPr>
                  <w:tcW w:w="180" w:type="dxa"/>
                </w:tcPr>
                <w:p w14:paraId="4CF1CC85" w14:textId="77777777" w:rsidR="00936D2C" w:rsidRDefault="00936D2C">
                  <w:pPr>
                    <w:pStyle w:val="EmptyCellLayoutStyle"/>
                    <w:spacing w:after="0" w:line="240" w:lineRule="auto"/>
                  </w:pPr>
                </w:p>
              </w:tc>
              <w:tc>
                <w:tcPr>
                  <w:tcW w:w="180" w:type="dxa"/>
                  <w:tcBorders>
                    <w:right w:val="single" w:sz="15" w:space="0" w:color="000000"/>
                  </w:tcBorders>
                </w:tcPr>
                <w:p w14:paraId="733FE6C6" w14:textId="77777777" w:rsidR="00936D2C" w:rsidRDefault="00936D2C">
                  <w:pPr>
                    <w:pStyle w:val="EmptyCellLayoutStyle"/>
                    <w:spacing w:after="0" w:line="240" w:lineRule="auto"/>
                  </w:pPr>
                </w:p>
              </w:tc>
            </w:tr>
            <w:tr w:rsidR="00936D2C" w14:paraId="64B1DDEC" w14:textId="77777777">
              <w:trPr>
                <w:trHeight w:val="90"/>
              </w:trPr>
              <w:tc>
                <w:tcPr>
                  <w:tcW w:w="180" w:type="dxa"/>
                  <w:tcBorders>
                    <w:left w:val="single" w:sz="15" w:space="0" w:color="000000"/>
                  </w:tcBorders>
                </w:tcPr>
                <w:p w14:paraId="13E8B288" w14:textId="77777777" w:rsidR="00936D2C" w:rsidRDefault="00936D2C">
                  <w:pPr>
                    <w:pStyle w:val="EmptyCellLayoutStyle"/>
                    <w:spacing w:after="0" w:line="240" w:lineRule="auto"/>
                  </w:pPr>
                </w:p>
              </w:tc>
              <w:tc>
                <w:tcPr>
                  <w:tcW w:w="1080" w:type="dxa"/>
                </w:tcPr>
                <w:p w14:paraId="6115C76C" w14:textId="77777777" w:rsidR="00936D2C" w:rsidRDefault="00936D2C">
                  <w:pPr>
                    <w:pStyle w:val="EmptyCellLayoutStyle"/>
                    <w:spacing w:after="0" w:line="240" w:lineRule="auto"/>
                  </w:pPr>
                </w:p>
              </w:tc>
              <w:tc>
                <w:tcPr>
                  <w:tcW w:w="1980" w:type="dxa"/>
                </w:tcPr>
                <w:p w14:paraId="1B906708" w14:textId="77777777" w:rsidR="00936D2C" w:rsidRDefault="00936D2C">
                  <w:pPr>
                    <w:pStyle w:val="EmptyCellLayoutStyle"/>
                    <w:spacing w:after="0" w:line="240" w:lineRule="auto"/>
                  </w:pPr>
                </w:p>
              </w:tc>
              <w:tc>
                <w:tcPr>
                  <w:tcW w:w="359" w:type="dxa"/>
                </w:tcPr>
                <w:p w14:paraId="0DCD6DDC" w14:textId="77777777" w:rsidR="00936D2C" w:rsidRDefault="00936D2C">
                  <w:pPr>
                    <w:pStyle w:val="EmptyCellLayoutStyle"/>
                    <w:spacing w:after="0" w:line="240" w:lineRule="auto"/>
                  </w:pPr>
                </w:p>
              </w:tc>
              <w:tc>
                <w:tcPr>
                  <w:tcW w:w="7200" w:type="dxa"/>
                </w:tcPr>
                <w:p w14:paraId="1CFC3D22" w14:textId="77777777" w:rsidR="00936D2C" w:rsidRDefault="00936D2C">
                  <w:pPr>
                    <w:pStyle w:val="EmptyCellLayoutStyle"/>
                    <w:spacing w:after="0" w:line="240" w:lineRule="auto"/>
                  </w:pPr>
                </w:p>
              </w:tc>
              <w:tc>
                <w:tcPr>
                  <w:tcW w:w="180" w:type="dxa"/>
                </w:tcPr>
                <w:p w14:paraId="13C1FB46" w14:textId="77777777" w:rsidR="00936D2C" w:rsidRDefault="00936D2C">
                  <w:pPr>
                    <w:pStyle w:val="EmptyCellLayoutStyle"/>
                    <w:spacing w:after="0" w:line="240" w:lineRule="auto"/>
                  </w:pPr>
                </w:p>
              </w:tc>
              <w:tc>
                <w:tcPr>
                  <w:tcW w:w="180" w:type="dxa"/>
                  <w:tcBorders>
                    <w:right w:val="single" w:sz="15" w:space="0" w:color="000000"/>
                  </w:tcBorders>
                </w:tcPr>
                <w:p w14:paraId="13D16F92" w14:textId="77777777" w:rsidR="00936D2C" w:rsidRDefault="00936D2C">
                  <w:pPr>
                    <w:pStyle w:val="EmptyCellLayoutStyle"/>
                    <w:spacing w:after="0" w:line="240" w:lineRule="auto"/>
                  </w:pPr>
                </w:p>
              </w:tc>
            </w:tr>
            <w:tr w:rsidR="004E1D36" w14:paraId="41110B31" w14:textId="77777777" w:rsidTr="004E1D36">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936D2C" w14:paraId="69B6D582" w14:textId="77777777">
                    <w:trPr>
                      <w:trHeight w:val="212"/>
                    </w:trPr>
                    <w:tc>
                      <w:tcPr>
                        <w:tcW w:w="11160" w:type="dxa"/>
                        <w:tcBorders>
                          <w:top w:val="nil"/>
                          <w:left w:val="nil"/>
                          <w:bottom w:val="nil"/>
                          <w:right w:val="nil"/>
                        </w:tcBorders>
                        <w:tcMar>
                          <w:top w:w="39" w:type="dxa"/>
                          <w:left w:w="39" w:type="dxa"/>
                          <w:bottom w:w="39" w:type="dxa"/>
                          <w:right w:w="39" w:type="dxa"/>
                        </w:tcMar>
                      </w:tcPr>
                      <w:p w14:paraId="169B952E" w14:textId="77777777" w:rsidR="00936D2C" w:rsidRDefault="00A73D5C">
                        <w:pPr>
                          <w:spacing w:after="0" w:line="240" w:lineRule="auto"/>
                        </w:pPr>
                        <w:r>
                          <w:rPr>
                            <w:rFonts w:ascii="Arial" w:eastAsia="Arial" w:hAnsi="Arial"/>
                            <w:color w:val="000000"/>
                          </w:rPr>
                          <w:t>None</w:t>
                        </w:r>
                      </w:p>
                    </w:tc>
                  </w:tr>
                </w:tbl>
                <w:p w14:paraId="2629C73A" w14:textId="77777777" w:rsidR="00936D2C" w:rsidRDefault="00936D2C">
                  <w:pPr>
                    <w:spacing w:after="0" w:line="240" w:lineRule="auto"/>
                  </w:pPr>
                </w:p>
              </w:tc>
            </w:tr>
            <w:tr w:rsidR="00936D2C" w14:paraId="015D0DE1" w14:textId="77777777">
              <w:trPr>
                <w:trHeight w:val="69"/>
              </w:trPr>
              <w:tc>
                <w:tcPr>
                  <w:tcW w:w="180" w:type="dxa"/>
                  <w:tcBorders>
                    <w:left w:val="single" w:sz="15" w:space="0" w:color="000000"/>
                  </w:tcBorders>
                </w:tcPr>
                <w:p w14:paraId="45E72CD2" w14:textId="77777777" w:rsidR="00936D2C" w:rsidRDefault="00936D2C">
                  <w:pPr>
                    <w:pStyle w:val="EmptyCellLayoutStyle"/>
                    <w:spacing w:after="0" w:line="240" w:lineRule="auto"/>
                  </w:pPr>
                </w:p>
              </w:tc>
              <w:tc>
                <w:tcPr>
                  <w:tcW w:w="1080" w:type="dxa"/>
                </w:tcPr>
                <w:p w14:paraId="50AF3BD8" w14:textId="77777777" w:rsidR="00936D2C" w:rsidRDefault="00936D2C">
                  <w:pPr>
                    <w:pStyle w:val="EmptyCellLayoutStyle"/>
                    <w:spacing w:after="0" w:line="240" w:lineRule="auto"/>
                  </w:pPr>
                </w:p>
              </w:tc>
              <w:tc>
                <w:tcPr>
                  <w:tcW w:w="1980" w:type="dxa"/>
                </w:tcPr>
                <w:p w14:paraId="6D97B937" w14:textId="77777777" w:rsidR="00936D2C" w:rsidRDefault="00936D2C">
                  <w:pPr>
                    <w:pStyle w:val="EmptyCellLayoutStyle"/>
                    <w:spacing w:after="0" w:line="240" w:lineRule="auto"/>
                  </w:pPr>
                </w:p>
              </w:tc>
              <w:tc>
                <w:tcPr>
                  <w:tcW w:w="359" w:type="dxa"/>
                </w:tcPr>
                <w:p w14:paraId="70A95476" w14:textId="77777777" w:rsidR="00936D2C" w:rsidRDefault="00936D2C">
                  <w:pPr>
                    <w:pStyle w:val="EmptyCellLayoutStyle"/>
                    <w:spacing w:after="0" w:line="240" w:lineRule="auto"/>
                  </w:pPr>
                </w:p>
              </w:tc>
              <w:tc>
                <w:tcPr>
                  <w:tcW w:w="7200" w:type="dxa"/>
                </w:tcPr>
                <w:p w14:paraId="2B1A18D9" w14:textId="77777777" w:rsidR="00936D2C" w:rsidRDefault="00936D2C">
                  <w:pPr>
                    <w:pStyle w:val="EmptyCellLayoutStyle"/>
                    <w:spacing w:after="0" w:line="240" w:lineRule="auto"/>
                  </w:pPr>
                </w:p>
              </w:tc>
              <w:tc>
                <w:tcPr>
                  <w:tcW w:w="180" w:type="dxa"/>
                </w:tcPr>
                <w:p w14:paraId="2337F88D" w14:textId="77777777" w:rsidR="00936D2C" w:rsidRDefault="00936D2C">
                  <w:pPr>
                    <w:pStyle w:val="EmptyCellLayoutStyle"/>
                    <w:spacing w:after="0" w:line="240" w:lineRule="auto"/>
                  </w:pPr>
                </w:p>
              </w:tc>
              <w:tc>
                <w:tcPr>
                  <w:tcW w:w="180" w:type="dxa"/>
                  <w:tcBorders>
                    <w:right w:val="single" w:sz="15" w:space="0" w:color="000000"/>
                  </w:tcBorders>
                </w:tcPr>
                <w:p w14:paraId="35470A25" w14:textId="77777777" w:rsidR="00936D2C" w:rsidRDefault="00936D2C">
                  <w:pPr>
                    <w:pStyle w:val="EmptyCellLayoutStyle"/>
                    <w:spacing w:after="0" w:line="240" w:lineRule="auto"/>
                  </w:pPr>
                </w:p>
              </w:tc>
            </w:tr>
            <w:tr w:rsidR="004E1D36" w14:paraId="6112318C" w14:textId="77777777" w:rsidTr="004E1D36">
              <w:trPr>
                <w:trHeight w:val="359"/>
              </w:trPr>
              <w:tc>
                <w:tcPr>
                  <w:tcW w:w="180" w:type="dxa"/>
                  <w:tcBorders>
                    <w:left w:val="single" w:sz="15" w:space="0" w:color="000000"/>
                  </w:tcBorders>
                </w:tcPr>
                <w:p w14:paraId="69EA1B72" w14:textId="77777777" w:rsidR="00936D2C" w:rsidRDefault="00936D2C">
                  <w:pPr>
                    <w:pStyle w:val="EmptyCellLayoutStyle"/>
                    <w:spacing w:after="0" w:line="240" w:lineRule="auto"/>
                  </w:pPr>
                </w:p>
              </w:tc>
              <w:tc>
                <w:tcPr>
                  <w:tcW w:w="1080" w:type="dxa"/>
                  <w:gridSpan w:val="4"/>
                </w:tcPr>
                <w:tbl>
                  <w:tblPr>
                    <w:tblW w:w="0" w:type="auto"/>
                    <w:tblCellMar>
                      <w:left w:w="0" w:type="dxa"/>
                      <w:right w:w="0" w:type="dxa"/>
                    </w:tblCellMar>
                    <w:tblLook w:val="0000" w:firstRow="0" w:lastRow="0" w:firstColumn="0" w:lastColumn="0" w:noHBand="0" w:noVBand="0"/>
                  </w:tblPr>
                  <w:tblGrid>
                    <w:gridCol w:w="10581"/>
                  </w:tblGrid>
                  <w:tr w:rsidR="00936D2C" w14:paraId="0D423D51" w14:textId="77777777">
                    <w:trPr>
                      <w:trHeight w:val="282"/>
                    </w:trPr>
                    <w:tc>
                      <w:tcPr>
                        <w:tcW w:w="10620" w:type="dxa"/>
                        <w:tcBorders>
                          <w:top w:val="nil"/>
                          <w:left w:val="nil"/>
                          <w:bottom w:val="nil"/>
                          <w:right w:val="nil"/>
                        </w:tcBorders>
                        <w:tcMar>
                          <w:top w:w="39" w:type="dxa"/>
                          <w:left w:w="39" w:type="dxa"/>
                          <w:bottom w:w="39" w:type="dxa"/>
                          <w:right w:w="39" w:type="dxa"/>
                        </w:tcMar>
                      </w:tcPr>
                      <w:p w14:paraId="552BD2C9" w14:textId="77777777" w:rsidR="00936D2C" w:rsidRDefault="00A73D5C">
                        <w:pPr>
                          <w:spacing w:after="0" w:line="240" w:lineRule="auto"/>
                        </w:pPr>
                        <w:r>
                          <w:rPr>
                            <w:rFonts w:ascii="Arial" w:eastAsia="Arial" w:hAnsi="Arial"/>
                            <w:b/>
                            <w:i/>
                            <w:color w:val="000000"/>
                            <w:sz w:val="16"/>
                          </w:rPr>
                          <w:t>NOTE: Civil Service approval does not constitute agreement with or acceptance of the desired qualifications of this position.</w:t>
                        </w:r>
                      </w:p>
                    </w:tc>
                  </w:tr>
                </w:tbl>
                <w:p w14:paraId="41370D2A" w14:textId="77777777" w:rsidR="00936D2C" w:rsidRDefault="00936D2C">
                  <w:pPr>
                    <w:spacing w:after="0" w:line="240" w:lineRule="auto"/>
                  </w:pPr>
                </w:p>
              </w:tc>
              <w:tc>
                <w:tcPr>
                  <w:tcW w:w="180" w:type="dxa"/>
                </w:tcPr>
                <w:p w14:paraId="2CCBD358" w14:textId="77777777" w:rsidR="00936D2C" w:rsidRDefault="00936D2C">
                  <w:pPr>
                    <w:pStyle w:val="EmptyCellLayoutStyle"/>
                    <w:spacing w:after="0" w:line="240" w:lineRule="auto"/>
                  </w:pPr>
                </w:p>
              </w:tc>
              <w:tc>
                <w:tcPr>
                  <w:tcW w:w="180" w:type="dxa"/>
                  <w:tcBorders>
                    <w:right w:val="single" w:sz="15" w:space="0" w:color="000000"/>
                  </w:tcBorders>
                </w:tcPr>
                <w:p w14:paraId="22779815" w14:textId="77777777" w:rsidR="00936D2C" w:rsidRDefault="00936D2C">
                  <w:pPr>
                    <w:pStyle w:val="EmptyCellLayoutStyle"/>
                    <w:spacing w:after="0" w:line="240" w:lineRule="auto"/>
                  </w:pPr>
                </w:p>
              </w:tc>
            </w:tr>
            <w:tr w:rsidR="00936D2C" w14:paraId="255FBC9C" w14:textId="77777777">
              <w:trPr>
                <w:trHeight w:val="128"/>
              </w:trPr>
              <w:tc>
                <w:tcPr>
                  <w:tcW w:w="180" w:type="dxa"/>
                  <w:tcBorders>
                    <w:left w:val="single" w:sz="15" w:space="0" w:color="000000"/>
                    <w:bottom w:val="single" w:sz="15" w:space="0" w:color="000000"/>
                  </w:tcBorders>
                </w:tcPr>
                <w:p w14:paraId="1203B27C" w14:textId="77777777" w:rsidR="00936D2C" w:rsidRDefault="00936D2C">
                  <w:pPr>
                    <w:pStyle w:val="EmptyCellLayoutStyle"/>
                    <w:spacing w:after="0" w:line="240" w:lineRule="auto"/>
                  </w:pPr>
                </w:p>
              </w:tc>
              <w:tc>
                <w:tcPr>
                  <w:tcW w:w="1080" w:type="dxa"/>
                  <w:tcBorders>
                    <w:bottom w:val="single" w:sz="15" w:space="0" w:color="000000"/>
                  </w:tcBorders>
                </w:tcPr>
                <w:p w14:paraId="32E304BB" w14:textId="77777777" w:rsidR="00936D2C" w:rsidRDefault="00936D2C">
                  <w:pPr>
                    <w:pStyle w:val="EmptyCellLayoutStyle"/>
                    <w:spacing w:after="0" w:line="240" w:lineRule="auto"/>
                  </w:pPr>
                </w:p>
              </w:tc>
              <w:tc>
                <w:tcPr>
                  <w:tcW w:w="1980" w:type="dxa"/>
                  <w:tcBorders>
                    <w:bottom w:val="single" w:sz="15" w:space="0" w:color="000000"/>
                  </w:tcBorders>
                </w:tcPr>
                <w:p w14:paraId="4A3950ED" w14:textId="77777777" w:rsidR="00936D2C" w:rsidRDefault="00936D2C">
                  <w:pPr>
                    <w:pStyle w:val="EmptyCellLayoutStyle"/>
                    <w:spacing w:after="0" w:line="240" w:lineRule="auto"/>
                  </w:pPr>
                </w:p>
              </w:tc>
              <w:tc>
                <w:tcPr>
                  <w:tcW w:w="359" w:type="dxa"/>
                  <w:tcBorders>
                    <w:bottom w:val="single" w:sz="15" w:space="0" w:color="000000"/>
                  </w:tcBorders>
                </w:tcPr>
                <w:p w14:paraId="13E26985" w14:textId="77777777" w:rsidR="00936D2C" w:rsidRDefault="00936D2C">
                  <w:pPr>
                    <w:pStyle w:val="EmptyCellLayoutStyle"/>
                    <w:spacing w:after="0" w:line="240" w:lineRule="auto"/>
                  </w:pPr>
                </w:p>
              </w:tc>
              <w:tc>
                <w:tcPr>
                  <w:tcW w:w="7200" w:type="dxa"/>
                  <w:tcBorders>
                    <w:bottom w:val="single" w:sz="15" w:space="0" w:color="000000"/>
                  </w:tcBorders>
                </w:tcPr>
                <w:p w14:paraId="6FF6C97D" w14:textId="77777777" w:rsidR="00936D2C" w:rsidRDefault="00936D2C">
                  <w:pPr>
                    <w:pStyle w:val="EmptyCellLayoutStyle"/>
                    <w:spacing w:after="0" w:line="240" w:lineRule="auto"/>
                  </w:pPr>
                </w:p>
              </w:tc>
              <w:tc>
                <w:tcPr>
                  <w:tcW w:w="180" w:type="dxa"/>
                  <w:tcBorders>
                    <w:bottom w:val="single" w:sz="15" w:space="0" w:color="000000"/>
                  </w:tcBorders>
                </w:tcPr>
                <w:p w14:paraId="699CA6C3" w14:textId="77777777" w:rsidR="00936D2C" w:rsidRDefault="00936D2C">
                  <w:pPr>
                    <w:pStyle w:val="EmptyCellLayoutStyle"/>
                    <w:spacing w:after="0" w:line="240" w:lineRule="auto"/>
                  </w:pPr>
                </w:p>
              </w:tc>
              <w:tc>
                <w:tcPr>
                  <w:tcW w:w="180" w:type="dxa"/>
                  <w:tcBorders>
                    <w:bottom w:val="single" w:sz="15" w:space="0" w:color="000000"/>
                    <w:right w:val="single" w:sz="15" w:space="0" w:color="000000"/>
                  </w:tcBorders>
                </w:tcPr>
                <w:p w14:paraId="39B6657A" w14:textId="77777777" w:rsidR="00936D2C" w:rsidRDefault="00936D2C">
                  <w:pPr>
                    <w:pStyle w:val="EmptyCellLayoutStyle"/>
                    <w:spacing w:after="0" w:line="240" w:lineRule="auto"/>
                  </w:pPr>
                </w:p>
              </w:tc>
            </w:tr>
          </w:tbl>
          <w:p w14:paraId="64D3647E" w14:textId="77777777" w:rsidR="00936D2C" w:rsidRDefault="00936D2C">
            <w:pPr>
              <w:spacing w:after="0" w:line="240" w:lineRule="auto"/>
            </w:pPr>
          </w:p>
        </w:tc>
        <w:tc>
          <w:tcPr>
            <w:tcW w:w="179" w:type="dxa"/>
          </w:tcPr>
          <w:p w14:paraId="3C5C5C99" w14:textId="77777777" w:rsidR="00936D2C" w:rsidRDefault="00936D2C">
            <w:pPr>
              <w:pStyle w:val="EmptyCellLayoutStyle"/>
              <w:spacing w:after="0" w:line="240" w:lineRule="auto"/>
            </w:pPr>
          </w:p>
        </w:tc>
      </w:tr>
      <w:tr w:rsidR="00936D2C" w14:paraId="252C93B3" w14:textId="77777777">
        <w:trPr>
          <w:trHeight w:val="148"/>
        </w:trPr>
        <w:tc>
          <w:tcPr>
            <w:tcW w:w="179" w:type="dxa"/>
          </w:tcPr>
          <w:p w14:paraId="7DCBF6C6" w14:textId="77777777" w:rsidR="00936D2C" w:rsidRDefault="00936D2C">
            <w:pPr>
              <w:pStyle w:val="EmptyCellLayoutStyle"/>
              <w:spacing w:after="0" w:line="240" w:lineRule="auto"/>
            </w:pPr>
          </w:p>
        </w:tc>
        <w:tc>
          <w:tcPr>
            <w:tcW w:w="0" w:type="dxa"/>
          </w:tcPr>
          <w:p w14:paraId="14C7173F" w14:textId="77777777" w:rsidR="00936D2C" w:rsidRDefault="00936D2C">
            <w:pPr>
              <w:pStyle w:val="EmptyCellLayoutStyle"/>
              <w:spacing w:after="0" w:line="240" w:lineRule="auto"/>
            </w:pPr>
          </w:p>
        </w:tc>
        <w:tc>
          <w:tcPr>
            <w:tcW w:w="0" w:type="dxa"/>
          </w:tcPr>
          <w:p w14:paraId="34D3958B" w14:textId="77777777" w:rsidR="00936D2C" w:rsidRDefault="00936D2C">
            <w:pPr>
              <w:pStyle w:val="EmptyCellLayoutStyle"/>
              <w:spacing w:after="0" w:line="240" w:lineRule="auto"/>
            </w:pPr>
          </w:p>
        </w:tc>
        <w:tc>
          <w:tcPr>
            <w:tcW w:w="0" w:type="dxa"/>
          </w:tcPr>
          <w:p w14:paraId="341CBE2D" w14:textId="77777777" w:rsidR="00936D2C" w:rsidRDefault="00936D2C">
            <w:pPr>
              <w:pStyle w:val="EmptyCellLayoutStyle"/>
              <w:spacing w:after="0" w:line="240" w:lineRule="auto"/>
            </w:pPr>
          </w:p>
        </w:tc>
        <w:tc>
          <w:tcPr>
            <w:tcW w:w="0" w:type="dxa"/>
          </w:tcPr>
          <w:p w14:paraId="4DB8A587" w14:textId="77777777" w:rsidR="00936D2C" w:rsidRDefault="00936D2C">
            <w:pPr>
              <w:pStyle w:val="EmptyCellLayoutStyle"/>
              <w:spacing w:after="0" w:line="240" w:lineRule="auto"/>
            </w:pPr>
          </w:p>
        </w:tc>
        <w:tc>
          <w:tcPr>
            <w:tcW w:w="0" w:type="dxa"/>
          </w:tcPr>
          <w:p w14:paraId="3FB31C70" w14:textId="77777777" w:rsidR="00936D2C" w:rsidRDefault="00936D2C">
            <w:pPr>
              <w:pStyle w:val="EmptyCellLayoutStyle"/>
              <w:spacing w:after="0" w:line="240" w:lineRule="auto"/>
            </w:pPr>
          </w:p>
        </w:tc>
        <w:tc>
          <w:tcPr>
            <w:tcW w:w="0" w:type="dxa"/>
          </w:tcPr>
          <w:p w14:paraId="5556B9D8" w14:textId="77777777" w:rsidR="00936D2C" w:rsidRDefault="00936D2C">
            <w:pPr>
              <w:pStyle w:val="EmptyCellLayoutStyle"/>
              <w:spacing w:after="0" w:line="240" w:lineRule="auto"/>
            </w:pPr>
          </w:p>
        </w:tc>
        <w:tc>
          <w:tcPr>
            <w:tcW w:w="2505" w:type="dxa"/>
          </w:tcPr>
          <w:p w14:paraId="7B248668" w14:textId="77777777" w:rsidR="00936D2C" w:rsidRDefault="00936D2C">
            <w:pPr>
              <w:pStyle w:val="EmptyCellLayoutStyle"/>
              <w:spacing w:after="0" w:line="240" w:lineRule="auto"/>
            </w:pPr>
          </w:p>
        </w:tc>
        <w:tc>
          <w:tcPr>
            <w:tcW w:w="6120" w:type="dxa"/>
          </w:tcPr>
          <w:p w14:paraId="4345360C" w14:textId="77777777" w:rsidR="00936D2C" w:rsidRDefault="00936D2C">
            <w:pPr>
              <w:pStyle w:val="EmptyCellLayoutStyle"/>
              <w:spacing w:after="0" w:line="240" w:lineRule="auto"/>
            </w:pPr>
          </w:p>
        </w:tc>
        <w:tc>
          <w:tcPr>
            <w:tcW w:w="2534" w:type="dxa"/>
          </w:tcPr>
          <w:p w14:paraId="51374459" w14:textId="77777777" w:rsidR="00936D2C" w:rsidRDefault="00936D2C">
            <w:pPr>
              <w:pStyle w:val="EmptyCellLayoutStyle"/>
              <w:spacing w:after="0" w:line="240" w:lineRule="auto"/>
            </w:pPr>
          </w:p>
        </w:tc>
        <w:tc>
          <w:tcPr>
            <w:tcW w:w="179" w:type="dxa"/>
          </w:tcPr>
          <w:p w14:paraId="5045E9F1" w14:textId="77777777" w:rsidR="00936D2C" w:rsidRDefault="00936D2C">
            <w:pPr>
              <w:pStyle w:val="EmptyCellLayoutStyle"/>
              <w:spacing w:after="0" w:line="240" w:lineRule="auto"/>
            </w:pPr>
          </w:p>
        </w:tc>
      </w:tr>
      <w:tr w:rsidR="004E1D36" w14:paraId="4003AF44" w14:textId="77777777" w:rsidTr="004E1D36">
        <w:tc>
          <w:tcPr>
            <w:tcW w:w="179" w:type="dxa"/>
          </w:tcPr>
          <w:p w14:paraId="3A2B0901" w14:textId="77777777" w:rsidR="00936D2C" w:rsidRDefault="00936D2C">
            <w:pPr>
              <w:pStyle w:val="EmptyCellLayoutStyle"/>
              <w:spacing w:after="0" w:line="240" w:lineRule="auto"/>
            </w:pPr>
          </w:p>
        </w:tc>
        <w:tc>
          <w:tcPr>
            <w:tcW w:w="0" w:type="dxa"/>
          </w:tcPr>
          <w:p w14:paraId="20053013" w14:textId="77777777" w:rsidR="00936D2C" w:rsidRDefault="00936D2C">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80"/>
              <w:gridCol w:w="5202"/>
              <w:gridCol w:w="358"/>
              <w:gridCol w:w="5200"/>
              <w:gridCol w:w="179"/>
            </w:tblGrid>
            <w:tr w:rsidR="00936D2C" w14:paraId="146639C2" w14:textId="77777777">
              <w:trPr>
                <w:trHeight w:val="180"/>
              </w:trPr>
              <w:tc>
                <w:tcPr>
                  <w:tcW w:w="180" w:type="dxa"/>
                  <w:tcBorders>
                    <w:top w:val="single" w:sz="15" w:space="0" w:color="000000"/>
                    <w:left w:val="single" w:sz="15" w:space="0" w:color="000000"/>
                  </w:tcBorders>
                </w:tcPr>
                <w:p w14:paraId="02121209" w14:textId="77777777" w:rsidR="00936D2C" w:rsidRDefault="00936D2C">
                  <w:pPr>
                    <w:pStyle w:val="EmptyCellLayoutStyle"/>
                    <w:spacing w:after="0" w:line="240" w:lineRule="auto"/>
                  </w:pPr>
                </w:p>
              </w:tc>
              <w:tc>
                <w:tcPr>
                  <w:tcW w:w="5220" w:type="dxa"/>
                  <w:tcBorders>
                    <w:top w:val="single" w:sz="15" w:space="0" w:color="000000"/>
                  </w:tcBorders>
                </w:tcPr>
                <w:p w14:paraId="0A4AA18A" w14:textId="77777777" w:rsidR="00936D2C" w:rsidRDefault="00936D2C">
                  <w:pPr>
                    <w:pStyle w:val="EmptyCellLayoutStyle"/>
                    <w:spacing w:after="0" w:line="240" w:lineRule="auto"/>
                  </w:pPr>
                </w:p>
              </w:tc>
              <w:tc>
                <w:tcPr>
                  <w:tcW w:w="359" w:type="dxa"/>
                  <w:tcBorders>
                    <w:top w:val="single" w:sz="15" w:space="0" w:color="000000"/>
                  </w:tcBorders>
                </w:tcPr>
                <w:p w14:paraId="6C23DC70" w14:textId="77777777" w:rsidR="00936D2C" w:rsidRDefault="00936D2C">
                  <w:pPr>
                    <w:pStyle w:val="EmptyCellLayoutStyle"/>
                    <w:spacing w:after="0" w:line="240" w:lineRule="auto"/>
                  </w:pPr>
                </w:p>
              </w:tc>
              <w:tc>
                <w:tcPr>
                  <w:tcW w:w="5220" w:type="dxa"/>
                  <w:tcBorders>
                    <w:top w:val="single" w:sz="15" w:space="0" w:color="000000"/>
                  </w:tcBorders>
                </w:tcPr>
                <w:p w14:paraId="36CC9317" w14:textId="77777777" w:rsidR="00936D2C" w:rsidRDefault="00936D2C">
                  <w:pPr>
                    <w:pStyle w:val="EmptyCellLayoutStyle"/>
                    <w:spacing w:after="0" w:line="240" w:lineRule="auto"/>
                  </w:pPr>
                </w:p>
              </w:tc>
              <w:tc>
                <w:tcPr>
                  <w:tcW w:w="180" w:type="dxa"/>
                  <w:tcBorders>
                    <w:top w:val="single" w:sz="15" w:space="0" w:color="000000"/>
                    <w:right w:val="single" w:sz="15" w:space="0" w:color="000000"/>
                  </w:tcBorders>
                </w:tcPr>
                <w:p w14:paraId="61339EF6" w14:textId="77777777" w:rsidR="00936D2C" w:rsidRDefault="00936D2C">
                  <w:pPr>
                    <w:pStyle w:val="EmptyCellLayoutStyle"/>
                    <w:spacing w:after="0" w:line="240" w:lineRule="auto"/>
                  </w:pPr>
                </w:p>
              </w:tc>
            </w:tr>
            <w:tr w:rsidR="004E1D36" w14:paraId="2DDD459F" w14:textId="77777777" w:rsidTr="004E1D36">
              <w:trPr>
                <w:trHeight w:val="540"/>
              </w:trPr>
              <w:tc>
                <w:tcPr>
                  <w:tcW w:w="180" w:type="dxa"/>
                  <w:tcBorders>
                    <w:left w:val="single" w:sz="15" w:space="0" w:color="000000"/>
                  </w:tcBorders>
                </w:tcPr>
                <w:p w14:paraId="30C27AA7" w14:textId="77777777" w:rsidR="00936D2C" w:rsidRDefault="00936D2C">
                  <w:pPr>
                    <w:pStyle w:val="EmptyCellLayoutStyle"/>
                    <w:spacing w:after="0" w:line="240" w:lineRule="auto"/>
                  </w:pPr>
                </w:p>
              </w:tc>
              <w:tc>
                <w:tcPr>
                  <w:tcW w:w="5220" w:type="dxa"/>
                  <w:gridSpan w:val="3"/>
                </w:tcPr>
                <w:tbl>
                  <w:tblPr>
                    <w:tblW w:w="0" w:type="auto"/>
                    <w:tblCellMar>
                      <w:left w:w="0" w:type="dxa"/>
                      <w:right w:w="0" w:type="dxa"/>
                    </w:tblCellMar>
                    <w:tblLook w:val="0000" w:firstRow="0" w:lastRow="0" w:firstColumn="0" w:lastColumn="0" w:noHBand="0" w:noVBand="0"/>
                  </w:tblPr>
                  <w:tblGrid>
                    <w:gridCol w:w="10760"/>
                  </w:tblGrid>
                  <w:tr w:rsidR="00936D2C" w14:paraId="7A3F92E3" w14:textId="77777777">
                    <w:trPr>
                      <w:trHeight w:val="462"/>
                    </w:trPr>
                    <w:tc>
                      <w:tcPr>
                        <w:tcW w:w="10800" w:type="dxa"/>
                        <w:tcBorders>
                          <w:top w:val="nil"/>
                          <w:left w:val="nil"/>
                          <w:bottom w:val="nil"/>
                          <w:right w:val="nil"/>
                        </w:tcBorders>
                        <w:tcMar>
                          <w:top w:w="39" w:type="dxa"/>
                          <w:left w:w="39" w:type="dxa"/>
                          <w:bottom w:w="39" w:type="dxa"/>
                          <w:right w:w="39" w:type="dxa"/>
                        </w:tcMar>
                      </w:tcPr>
                      <w:p w14:paraId="2FE834D5" w14:textId="77777777" w:rsidR="00936D2C" w:rsidRDefault="00A73D5C">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73F3018D" w14:textId="77777777" w:rsidR="00936D2C" w:rsidRDefault="00936D2C">
                  <w:pPr>
                    <w:spacing w:after="0" w:line="240" w:lineRule="auto"/>
                  </w:pPr>
                </w:p>
              </w:tc>
              <w:tc>
                <w:tcPr>
                  <w:tcW w:w="180" w:type="dxa"/>
                  <w:tcBorders>
                    <w:right w:val="single" w:sz="15" w:space="0" w:color="000000"/>
                  </w:tcBorders>
                </w:tcPr>
                <w:p w14:paraId="572B2953" w14:textId="77777777" w:rsidR="00936D2C" w:rsidRDefault="00936D2C">
                  <w:pPr>
                    <w:pStyle w:val="EmptyCellLayoutStyle"/>
                    <w:spacing w:after="0" w:line="240" w:lineRule="auto"/>
                  </w:pPr>
                </w:p>
              </w:tc>
            </w:tr>
            <w:tr w:rsidR="00936D2C" w14:paraId="5759AADF" w14:textId="77777777">
              <w:trPr>
                <w:trHeight w:val="290"/>
              </w:trPr>
              <w:tc>
                <w:tcPr>
                  <w:tcW w:w="180" w:type="dxa"/>
                  <w:tcBorders>
                    <w:left w:val="single" w:sz="15" w:space="0" w:color="000000"/>
                  </w:tcBorders>
                </w:tcPr>
                <w:p w14:paraId="1CC4B0E4" w14:textId="77777777" w:rsidR="00936D2C" w:rsidRDefault="00936D2C">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2"/>
                  </w:tblGrid>
                  <w:tr w:rsidR="00936D2C" w14:paraId="0F9633CD" w14:textId="77777777">
                    <w:trPr>
                      <w:trHeight w:val="212"/>
                    </w:trPr>
                    <w:tc>
                      <w:tcPr>
                        <w:tcW w:w="5220" w:type="dxa"/>
                        <w:tcBorders>
                          <w:top w:val="nil"/>
                          <w:left w:val="nil"/>
                          <w:bottom w:val="nil"/>
                          <w:right w:val="nil"/>
                        </w:tcBorders>
                        <w:tcMar>
                          <w:top w:w="39" w:type="dxa"/>
                          <w:left w:w="39" w:type="dxa"/>
                          <w:bottom w:w="39" w:type="dxa"/>
                          <w:right w:w="39" w:type="dxa"/>
                        </w:tcMar>
                      </w:tcPr>
                      <w:p w14:paraId="40C2E349" w14:textId="77777777" w:rsidR="00936D2C" w:rsidRDefault="00936D2C">
                        <w:pPr>
                          <w:spacing w:after="0" w:line="240" w:lineRule="auto"/>
                        </w:pPr>
                      </w:p>
                    </w:tc>
                  </w:tr>
                </w:tbl>
                <w:p w14:paraId="104DEF81" w14:textId="77777777" w:rsidR="00936D2C" w:rsidRDefault="00936D2C">
                  <w:pPr>
                    <w:spacing w:after="0" w:line="240" w:lineRule="auto"/>
                  </w:pPr>
                </w:p>
              </w:tc>
              <w:tc>
                <w:tcPr>
                  <w:tcW w:w="359" w:type="dxa"/>
                </w:tcPr>
                <w:p w14:paraId="18E9EBE7" w14:textId="77777777" w:rsidR="00936D2C" w:rsidRDefault="00936D2C">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0"/>
                  </w:tblGrid>
                  <w:tr w:rsidR="00936D2C" w14:paraId="18136906" w14:textId="77777777">
                    <w:trPr>
                      <w:trHeight w:val="212"/>
                    </w:trPr>
                    <w:tc>
                      <w:tcPr>
                        <w:tcW w:w="5220" w:type="dxa"/>
                        <w:tcBorders>
                          <w:top w:val="nil"/>
                          <w:left w:val="nil"/>
                          <w:bottom w:val="nil"/>
                          <w:right w:val="nil"/>
                        </w:tcBorders>
                        <w:tcMar>
                          <w:top w:w="39" w:type="dxa"/>
                          <w:left w:w="39" w:type="dxa"/>
                          <w:bottom w:w="39" w:type="dxa"/>
                          <w:right w:w="39" w:type="dxa"/>
                        </w:tcMar>
                      </w:tcPr>
                      <w:p w14:paraId="610BADB2" w14:textId="77777777" w:rsidR="00936D2C" w:rsidRDefault="00936D2C">
                        <w:pPr>
                          <w:spacing w:after="0" w:line="240" w:lineRule="auto"/>
                        </w:pPr>
                      </w:p>
                    </w:tc>
                  </w:tr>
                </w:tbl>
                <w:p w14:paraId="3BB0B91C" w14:textId="77777777" w:rsidR="00936D2C" w:rsidRDefault="00936D2C">
                  <w:pPr>
                    <w:spacing w:after="0" w:line="240" w:lineRule="auto"/>
                  </w:pPr>
                </w:p>
              </w:tc>
              <w:tc>
                <w:tcPr>
                  <w:tcW w:w="180" w:type="dxa"/>
                  <w:tcBorders>
                    <w:right w:val="single" w:sz="15" w:space="0" w:color="000000"/>
                  </w:tcBorders>
                </w:tcPr>
                <w:p w14:paraId="05BA4E47" w14:textId="77777777" w:rsidR="00936D2C" w:rsidRDefault="00936D2C">
                  <w:pPr>
                    <w:pStyle w:val="EmptyCellLayoutStyle"/>
                    <w:spacing w:after="0" w:line="240" w:lineRule="auto"/>
                  </w:pPr>
                </w:p>
              </w:tc>
            </w:tr>
            <w:tr w:rsidR="00936D2C" w14:paraId="2E9DFF31" w14:textId="77777777">
              <w:trPr>
                <w:trHeight w:val="34"/>
              </w:trPr>
              <w:tc>
                <w:tcPr>
                  <w:tcW w:w="180" w:type="dxa"/>
                  <w:tcBorders>
                    <w:left w:val="single" w:sz="15" w:space="0" w:color="000000"/>
                  </w:tcBorders>
                </w:tcPr>
                <w:p w14:paraId="25FD05E1" w14:textId="77777777" w:rsidR="00936D2C" w:rsidRDefault="00936D2C">
                  <w:pPr>
                    <w:pStyle w:val="EmptyCellLayoutStyle"/>
                    <w:spacing w:after="0" w:line="240" w:lineRule="auto"/>
                  </w:pPr>
                </w:p>
              </w:tc>
              <w:tc>
                <w:tcPr>
                  <w:tcW w:w="5220" w:type="dxa"/>
                </w:tcPr>
                <w:p w14:paraId="76D74C8C" w14:textId="77777777" w:rsidR="00936D2C" w:rsidRDefault="00936D2C">
                  <w:pPr>
                    <w:pStyle w:val="EmptyCellLayoutStyle"/>
                    <w:spacing w:after="0" w:line="240" w:lineRule="auto"/>
                  </w:pPr>
                </w:p>
              </w:tc>
              <w:tc>
                <w:tcPr>
                  <w:tcW w:w="359" w:type="dxa"/>
                </w:tcPr>
                <w:p w14:paraId="3CA07F76" w14:textId="77777777" w:rsidR="00936D2C" w:rsidRDefault="00936D2C">
                  <w:pPr>
                    <w:pStyle w:val="EmptyCellLayoutStyle"/>
                    <w:spacing w:after="0" w:line="240" w:lineRule="auto"/>
                  </w:pPr>
                </w:p>
              </w:tc>
              <w:tc>
                <w:tcPr>
                  <w:tcW w:w="5220" w:type="dxa"/>
                </w:tcPr>
                <w:p w14:paraId="74469B38" w14:textId="77777777" w:rsidR="00936D2C" w:rsidRDefault="00936D2C">
                  <w:pPr>
                    <w:pStyle w:val="EmptyCellLayoutStyle"/>
                    <w:spacing w:after="0" w:line="240" w:lineRule="auto"/>
                  </w:pPr>
                </w:p>
              </w:tc>
              <w:tc>
                <w:tcPr>
                  <w:tcW w:w="180" w:type="dxa"/>
                  <w:tcBorders>
                    <w:right w:val="single" w:sz="15" w:space="0" w:color="000000"/>
                  </w:tcBorders>
                </w:tcPr>
                <w:p w14:paraId="53BDACE0" w14:textId="77777777" w:rsidR="00936D2C" w:rsidRDefault="00936D2C">
                  <w:pPr>
                    <w:pStyle w:val="EmptyCellLayoutStyle"/>
                    <w:spacing w:after="0" w:line="240" w:lineRule="auto"/>
                  </w:pPr>
                </w:p>
              </w:tc>
            </w:tr>
            <w:tr w:rsidR="00936D2C" w14:paraId="3DDC0470" w14:textId="77777777">
              <w:trPr>
                <w:trHeight w:val="360"/>
              </w:trPr>
              <w:tc>
                <w:tcPr>
                  <w:tcW w:w="180" w:type="dxa"/>
                  <w:tcBorders>
                    <w:left w:val="single" w:sz="15" w:space="0" w:color="000000"/>
                  </w:tcBorders>
                </w:tcPr>
                <w:p w14:paraId="7E53D144" w14:textId="77777777" w:rsidR="00936D2C" w:rsidRDefault="00936D2C">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2"/>
                  </w:tblGrid>
                  <w:tr w:rsidR="00936D2C" w14:paraId="619EF8A2"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70900F11" w14:textId="77777777" w:rsidR="00936D2C" w:rsidRDefault="00A73D5C">
                        <w:pPr>
                          <w:spacing w:after="0" w:line="240" w:lineRule="auto"/>
                          <w:jc w:val="center"/>
                        </w:pPr>
                        <w:r>
                          <w:rPr>
                            <w:rFonts w:ascii="Arial" w:eastAsia="Arial" w:hAnsi="Arial"/>
                            <w:b/>
                            <w:color w:val="000000"/>
                            <w:sz w:val="16"/>
                          </w:rPr>
                          <w:t>Supervisor</w:t>
                        </w:r>
                      </w:p>
                    </w:tc>
                  </w:tr>
                </w:tbl>
                <w:p w14:paraId="2AB549A0" w14:textId="77777777" w:rsidR="00936D2C" w:rsidRDefault="00936D2C">
                  <w:pPr>
                    <w:spacing w:after="0" w:line="240" w:lineRule="auto"/>
                  </w:pPr>
                </w:p>
              </w:tc>
              <w:tc>
                <w:tcPr>
                  <w:tcW w:w="359" w:type="dxa"/>
                </w:tcPr>
                <w:p w14:paraId="07D652C0" w14:textId="77777777" w:rsidR="00936D2C" w:rsidRDefault="00936D2C">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0"/>
                  </w:tblGrid>
                  <w:tr w:rsidR="00936D2C" w14:paraId="2F436CE2"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44313823" w14:textId="77777777" w:rsidR="00936D2C" w:rsidRDefault="00A73D5C">
                        <w:pPr>
                          <w:spacing w:after="0" w:line="240" w:lineRule="auto"/>
                          <w:jc w:val="center"/>
                        </w:pPr>
                        <w:r>
                          <w:rPr>
                            <w:rFonts w:ascii="Arial" w:eastAsia="Arial" w:hAnsi="Arial"/>
                            <w:b/>
                            <w:color w:val="000000"/>
                            <w:sz w:val="16"/>
                          </w:rPr>
                          <w:t>Date</w:t>
                        </w:r>
                      </w:p>
                    </w:tc>
                  </w:tr>
                </w:tbl>
                <w:p w14:paraId="48B4EF98" w14:textId="77777777" w:rsidR="00936D2C" w:rsidRDefault="00936D2C">
                  <w:pPr>
                    <w:spacing w:after="0" w:line="240" w:lineRule="auto"/>
                  </w:pPr>
                </w:p>
              </w:tc>
              <w:tc>
                <w:tcPr>
                  <w:tcW w:w="180" w:type="dxa"/>
                  <w:tcBorders>
                    <w:right w:val="single" w:sz="15" w:space="0" w:color="000000"/>
                  </w:tcBorders>
                </w:tcPr>
                <w:p w14:paraId="60587DB9" w14:textId="77777777" w:rsidR="00936D2C" w:rsidRDefault="00936D2C">
                  <w:pPr>
                    <w:pStyle w:val="EmptyCellLayoutStyle"/>
                    <w:spacing w:after="0" w:line="240" w:lineRule="auto"/>
                  </w:pPr>
                </w:p>
              </w:tc>
            </w:tr>
            <w:tr w:rsidR="00936D2C" w14:paraId="4E6876B7" w14:textId="77777777">
              <w:trPr>
                <w:trHeight w:val="214"/>
              </w:trPr>
              <w:tc>
                <w:tcPr>
                  <w:tcW w:w="180" w:type="dxa"/>
                  <w:tcBorders>
                    <w:left w:val="single" w:sz="15" w:space="0" w:color="000000"/>
                    <w:bottom w:val="single" w:sz="15" w:space="0" w:color="000000"/>
                  </w:tcBorders>
                </w:tcPr>
                <w:p w14:paraId="3CA31B8C" w14:textId="77777777" w:rsidR="00936D2C" w:rsidRDefault="00936D2C">
                  <w:pPr>
                    <w:pStyle w:val="EmptyCellLayoutStyle"/>
                    <w:spacing w:after="0" w:line="240" w:lineRule="auto"/>
                  </w:pPr>
                </w:p>
              </w:tc>
              <w:tc>
                <w:tcPr>
                  <w:tcW w:w="5220" w:type="dxa"/>
                  <w:tcBorders>
                    <w:bottom w:val="single" w:sz="15" w:space="0" w:color="000000"/>
                  </w:tcBorders>
                </w:tcPr>
                <w:p w14:paraId="5864A20C" w14:textId="77777777" w:rsidR="00936D2C" w:rsidRDefault="00936D2C">
                  <w:pPr>
                    <w:pStyle w:val="EmptyCellLayoutStyle"/>
                    <w:spacing w:after="0" w:line="240" w:lineRule="auto"/>
                  </w:pPr>
                </w:p>
              </w:tc>
              <w:tc>
                <w:tcPr>
                  <w:tcW w:w="359" w:type="dxa"/>
                  <w:tcBorders>
                    <w:bottom w:val="single" w:sz="15" w:space="0" w:color="000000"/>
                  </w:tcBorders>
                </w:tcPr>
                <w:p w14:paraId="27A99E8C" w14:textId="77777777" w:rsidR="00936D2C" w:rsidRDefault="00936D2C">
                  <w:pPr>
                    <w:pStyle w:val="EmptyCellLayoutStyle"/>
                    <w:spacing w:after="0" w:line="240" w:lineRule="auto"/>
                  </w:pPr>
                </w:p>
              </w:tc>
              <w:tc>
                <w:tcPr>
                  <w:tcW w:w="5220" w:type="dxa"/>
                  <w:tcBorders>
                    <w:bottom w:val="single" w:sz="15" w:space="0" w:color="000000"/>
                  </w:tcBorders>
                </w:tcPr>
                <w:p w14:paraId="313421D3" w14:textId="77777777" w:rsidR="00936D2C" w:rsidRDefault="00936D2C">
                  <w:pPr>
                    <w:pStyle w:val="EmptyCellLayoutStyle"/>
                    <w:spacing w:after="0" w:line="240" w:lineRule="auto"/>
                  </w:pPr>
                </w:p>
              </w:tc>
              <w:tc>
                <w:tcPr>
                  <w:tcW w:w="180" w:type="dxa"/>
                  <w:tcBorders>
                    <w:bottom w:val="single" w:sz="15" w:space="0" w:color="000000"/>
                    <w:right w:val="single" w:sz="15" w:space="0" w:color="000000"/>
                  </w:tcBorders>
                </w:tcPr>
                <w:p w14:paraId="380261A3" w14:textId="77777777" w:rsidR="00936D2C" w:rsidRDefault="00936D2C">
                  <w:pPr>
                    <w:pStyle w:val="EmptyCellLayoutStyle"/>
                    <w:spacing w:after="0" w:line="240" w:lineRule="auto"/>
                  </w:pPr>
                </w:p>
              </w:tc>
            </w:tr>
          </w:tbl>
          <w:p w14:paraId="189F35C8" w14:textId="77777777" w:rsidR="00936D2C" w:rsidRDefault="00936D2C">
            <w:pPr>
              <w:spacing w:after="0" w:line="240" w:lineRule="auto"/>
            </w:pPr>
          </w:p>
        </w:tc>
        <w:tc>
          <w:tcPr>
            <w:tcW w:w="179" w:type="dxa"/>
          </w:tcPr>
          <w:p w14:paraId="6BDAB2A1" w14:textId="77777777" w:rsidR="00936D2C" w:rsidRDefault="00936D2C">
            <w:pPr>
              <w:pStyle w:val="EmptyCellLayoutStyle"/>
              <w:spacing w:after="0" w:line="240" w:lineRule="auto"/>
            </w:pPr>
          </w:p>
        </w:tc>
      </w:tr>
      <w:tr w:rsidR="00936D2C" w14:paraId="2312AF3D" w14:textId="77777777">
        <w:trPr>
          <w:trHeight w:val="99"/>
        </w:trPr>
        <w:tc>
          <w:tcPr>
            <w:tcW w:w="179" w:type="dxa"/>
          </w:tcPr>
          <w:p w14:paraId="6867A961" w14:textId="77777777" w:rsidR="00936D2C" w:rsidRDefault="00936D2C">
            <w:pPr>
              <w:pStyle w:val="EmptyCellLayoutStyle"/>
              <w:spacing w:after="0" w:line="240" w:lineRule="auto"/>
            </w:pPr>
          </w:p>
        </w:tc>
        <w:tc>
          <w:tcPr>
            <w:tcW w:w="0" w:type="dxa"/>
          </w:tcPr>
          <w:p w14:paraId="6BD9DABB" w14:textId="77777777" w:rsidR="00936D2C" w:rsidRDefault="00936D2C">
            <w:pPr>
              <w:pStyle w:val="EmptyCellLayoutStyle"/>
              <w:spacing w:after="0" w:line="240" w:lineRule="auto"/>
            </w:pPr>
          </w:p>
        </w:tc>
        <w:tc>
          <w:tcPr>
            <w:tcW w:w="0" w:type="dxa"/>
          </w:tcPr>
          <w:p w14:paraId="1FA938BD" w14:textId="77777777" w:rsidR="00936D2C" w:rsidRDefault="00936D2C">
            <w:pPr>
              <w:pStyle w:val="EmptyCellLayoutStyle"/>
              <w:spacing w:after="0" w:line="240" w:lineRule="auto"/>
            </w:pPr>
          </w:p>
        </w:tc>
        <w:tc>
          <w:tcPr>
            <w:tcW w:w="0" w:type="dxa"/>
          </w:tcPr>
          <w:p w14:paraId="39F2676D" w14:textId="77777777" w:rsidR="00936D2C" w:rsidRDefault="00936D2C">
            <w:pPr>
              <w:pStyle w:val="EmptyCellLayoutStyle"/>
              <w:spacing w:after="0" w:line="240" w:lineRule="auto"/>
            </w:pPr>
          </w:p>
        </w:tc>
        <w:tc>
          <w:tcPr>
            <w:tcW w:w="0" w:type="dxa"/>
          </w:tcPr>
          <w:p w14:paraId="2376A65A" w14:textId="77777777" w:rsidR="00936D2C" w:rsidRDefault="00936D2C">
            <w:pPr>
              <w:pStyle w:val="EmptyCellLayoutStyle"/>
              <w:spacing w:after="0" w:line="240" w:lineRule="auto"/>
            </w:pPr>
          </w:p>
        </w:tc>
        <w:tc>
          <w:tcPr>
            <w:tcW w:w="0" w:type="dxa"/>
          </w:tcPr>
          <w:p w14:paraId="19D897CD" w14:textId="77777777" w:rsidR="00936D2C" w:rsidRDefault="00936D2C">
            <w:pPr>
              <w:pStyle w:val="EmptyCellLayoutStyle"/>
              <w:spacing w:after="0" w:line="240" w:lineRule="auto"/>
            </w:pPr>
          </w:p>
        </w:tc>
        <w:tc>
          <w:tcPr>
            <w:tcW w:w="0" w:type="dxa"/>
          </w:tcPr>
          <w:p w14:paraId="2544436E" w14:textId="77777777" w:rsidR="00936D2C" w:rsidRDefault="00936D2C">
            <w:pPr>
              <w:pStyle w:val="EmptyCellLayoutStyle"/>
              <w:spacing w:after="0" w:line="240" w:lineRule="auto"/>
            </w:pPr>
          </w:p>
        </w:tc>
        <w:tc>
          <w:tcPr>
            <w:tcW w:w="2505" w:type="dxa"/>
          </w:tcPr>
          <w:p w14:paraId="46DB9007" w14:textId="77777777" w:rsidR="00936D2C" w:rsidRDefault="00936D2C">
            <w:pPr>
              <w:pStyle w:val="EmptyCellLayoutStyle"/>
              <w:spacing w:after="0" w:line="240" w:lineRule="auto"/>
            </w:pPr>
          </w:p>
        </w:tc>
        <w:tc>
          <w:tcPr>
            <w:tcW w:w="6120" w:type="dxa"/>
          </w:tcPr>
          <w:p w14:paraId="703137CE" w14:textId="77777777" w:rsidR="00936D2C" w:rsidRDefault="00936D2C">
            <w:pPr>
              <w:pStyle w:val="EmptyCellLayoutStyle"/>
              <w:spacing w:after="0" w:line="240" w:lineRule="auto"/>
            </w:pPr>
          </w:p>
        </w:tc>
        <w:tc>
          <w:tcPr>
            <w:tcW w:w="2534" w:type="dxa"/>
          </w:tcPr>
          <w:p w14:paraId="2B36BCD1" w14:textId="77777777" w:rsidR="00936D2C" w:rsidRDefault="00936D2C">
            <w:pPr>
              <w:pStyle w:val="EmptyCellLayoutStyle"/>
              <w:spacing w:after="0" w:line="240" w:lineRule="auto"/>
            </w:pPr>
          </w:p>
        </w:tc>
        <w:tc>
          <w:tcPr>
            <w:tcW w:w="179" w:type="dxa"/>
          </w:tcPr>
          <w:p w14:paraId="6DF675D0" w14:textId="77777777" w:rsidR="00936D2C" w:rsidRDefault="00936D2C">
            <w:pPr>
              <w:pStyle w:val="EmptyCellLayoutStyle"/>
              <w:spacing w:after="0" w:line="240" w:lineRule="auto"/>
            </w:pPr>
          </w:p>
        </w:tc>
      </w:tr>
      <w:tr w:rsidR="00936D2C" w14:paraId="186848F6" w14:textId="77777777">
        <w:trPr>
          <w:trHeight w:val="360"/>
        </w:trPr>
        <w:tc>
          <w:tcPr>
            <w:tcW w:w="179" w:type="dxa"/>
          </w:tcPr>
          <w:p w14:paraId="1ED9889C" w14:textId="77777777" w:rsidR="00936D2C" w:rsidRDefault="00936D2C">
            <w:pPr>
              <w:pStyle w:val="EmptyCellLayoutStyle"/>
              <w:spacing w:after="0" w:line="240" w:lineRule="auto"/>
            </w:pPr>
          </w:p>
        </w:tc>
        <w:tc>
          <w:tcPr>
            <w:tcW w:w="0" w:type="dxa"/>
          </w:tcPr>
          <w:p w14:paraId="1A5A8D29" w14:textId="77777777" w:rsidR="00936D2C" w:rsidRDefault="00936D2C">
            <w:pPr>
              <w:pStyle w:val="EmptyCellLayoutStyle"/>
              <w:spacing w:after="0" w:line="240" w:lineRule="auto"/>
            </w:pPr>
          </w:p>
        </w:tc>
        <w:tc>
          <w:tcPr>
            <w:tcW w:w="0" w:type="dxa"/>
          </w:tcPr>
          <w:p w14:paraId="1EE6121F" w14:textId="77777777" w:rsidR="00936D2C" w:rsidRDefault="00936D2C">
            <w:pPr>
              <w:pStyle w:val="EmptyCellLayoutStyle"/>
              <w:spacing w:after="0" w:line="240" w:lineRule="auto"/>
            </w:pPr>
          </w:p>
        </w:tc>
        <w:tc>
          <w:tcPr>
            <w:tcW w:w="0" w:type="dxa"/>
          </w:tcPr>
          <w:p w14:paraId="7B51F9E3" w14:textId="77777777" w:rsidR="00936D2C" w:rsidRDefault="00936D2C">
            <w:pPr>
              <w:pStyle w:val="EmptyCellLayoutStyle"/>
              <w:spacing w:after="0" w:line="240" w:lineRule="auto"/>
            </w:pPr>
          </w:p>
        </w:tc>
        <w:tc>
          <w:tcPr>
            <w:tcW w:w="0" w:type="dxa"/>
          </w:tcPr>
          <w:p w14:paraId="12EC7660" w14:textId="77777777" w:rsidR="00936D2C" w:rsidRDefault="00936D2C">
            <w:pPr>
              <w:pStyle w:val="EmptyCellLayoutStyle"/>
              <w:spacing w:after="0" w:line="240" w:lineRule="auto"/>
            </w:pPr>
          </w:p>
        </w:tc>
        <w:tc>
          <w:tcPr>
            <w:tcW w:w="0" w:type="dxa"/>
          </w:tcPr>
          <w:p w14:paraId="1485EC90" w14:textId="77777777" w:rsidR="00936D2C" w:rsidRDefault="00936D2C">
            <w:pPr>
              <w:pStyle w:val="EmptyCellLayoutStyle"/>
              <w:spacing w:after="0" w:line="240" w:lineRule="auto"/>
            </w:pPr>
          </w:p>
        </w:tc>
        <w:tc>
          <w:tcPr>
            <w:tcW w:w="0" w:type="dxa"/>
          </w:tcPr>
          <w:p w14:paraId="70D0FFD0" w14:textId="77777777" w:rsidR="00936D2C" w:rsidRDefault="00936D2C">
            <w:pPr>
              <w:pStyle w:val="EmptyCellLayoutStyle"/>
              <w:spacing w:after="0" w:line="240" w:lineRule="auto"/>
            </w:pPr>
          </w:p>
        </w:tc>
        <w:tc>
          <w:tcPr>
            <w:tcW w:w="2505" w:type="dxa"/>
          </w:tcPr>
          <w:p w14:paraId="1CF2D4E9" w14:textId="77777777" w:rsidR="00936D2C" w:rsidRDefault="00936D2C">
            <w:pPr>
              <w:pStyle w:val="EmptyCellLayoutStyle"/>
              <w:spacing w:after="0" w:line="240" w:lineRule="auto"/>
            </w:pPr>
          </w:p>
        </w:tc>
        <w:tc>
          <w:tcPr>
            <w:tcW w:w="6120" w:type="dxa"/>
          </w:tcPr>
          <w:tbl>
            <w:tblPr>
              <w:tblW w:w="0" w:type="auto"/>
              <w:tblCellMar>
                <w:left w:w="0" w:type="dxa"/>
                <w:right w:w="0" w:type="dxa"/>
              </w:tblCellMar>
              <w:tblLook w:val="0000" w:firstRow="0" w:lastRow="0" w:firstColumn="0" w:lastColumn="0" w:noHBand="0" w:noVBand="0"/>
            </w:tblPr>
            <w:tblGrid>
              <w:gridCol w:w="6105"/>
            </w:tblGrid>
            <w:tr w:rsidR="00936D2C" w14:paraId="3DEC63AC" w14:textId="77777777">
              <w:trPr>
                <w:trHeight w:val="282"/>
              </w:trPr>
              <w:tc>
                <w:tcPr>
                  <w:tcW w:w="6120" w:type="dxa"/>
                  <w:tcBorders>
                    <w:top w:val="nil"/>
                    <w:left w:val="nil"/>
                    <w:bottom w:val="nil"/>
                    <w:right w:val="nil"/>
                  </w:tcBorders>
                  <w:tcMar>
                    <w:top w:w="39" w:type="dxa"/>
                    <w:left w:w="39" w:type="dxa"/>
                    <w:bottom w:w="39" w:type="dxa"/>
                    <w:right w:w="39" w:type="dxa"/>
                  </w:tcMar>
                </w:tcPr>
                <w:p w14:paraId="2ADEBC59" w14:textId="77777777" w:rsidR="00936D2C" w:rsidRDefault="00A73D5C">
                  <w:pPr>
                    <w:spacing w:after="0" w:line="240" w:lineRule="auto"/>
                  </w:pPr>
                  <w:r>
                    <w:rPr>
                      <w:rFonts w:ascii="Arial" w:eastAsia="Arial" w:hAnsi="Arial"/>
                      <w:b/>
                      <w:color w:val="000000"/>
                      <w:u w:val="single"/>
                    </w:rPr>
                    <w:t>TO BE FILLED OUT BY APPOINTING AUTHORITY</w:t>
                  </w:r>
                </w:p>
              </w:tc>
            </w:tr>
          </w:tbl>
          <w:p w14:paraId="30B87FF2" w14:textId="77777777" w:rsidR="00936D2C" w:rsidRDefault="00936D2C">
            <w:pPr>
              <w:spacing w:after="0" w:line="240" w:lineRule="auto"/>
            </w:pPr>
          </w:p>
        </w:tc>
        <w:tc>
          <w:tcPr>
            <w:tcW w:w="2534" w:type="dxa"/>
          </w:tcPr>
          <w:p w14:paraId="3111452D" w14:textId="77777777" w:rsidR="00936D2C" w:rsidRDefault="00936D2C">
            <w:pPr>
              <w:pStyle w:val="EmptyCellLayoutStyle"/>
              <w:spacing w:after="0" w:line="240" w:lineRule="auto"/>
            </w:pPr>
          </w:p>
        </w:tc>
        <w:tc>
          <w:tcPr>
            <w:tcW w:w="179" w:type="dxa"/>
          </w:tcPr>
          <w:p w14:paraId="7E979627" w14:textId="77777777" w:rsidR="00936D2C" w:rsidRDefault="00936D2C">
            <w:pPr>
              <w:pStyle w:val="EmptyCellLayoutStyle"/>
              <w:spacing w:after="0" w:line="240" w:lineRule="auto"/>
            </w:pPr>
          </w:p>
        </w:tc>
      </w:tr>
      <w:tr w:rsidR="00936D2C" w14:paraId="2D0223F0" w14:textId="77777777">
        <w:trPr>
          <w:trHeight w:val="174"/>
        </w:trPr>
        <w:tc>
          <w:tcPr>
            <w:tcW w:w="179" w:type="dxa"/>
          </w:tcPr>
          <w:p w14:paraId="73C3C354" w14:textId="77777777" w:rsidR="00936D2C" w:rsidRDefault="00936D2C">
            <w:pPr>
              <w:pStyle w:val="EmptyCellLayoutStyle"/>
              <w:spacing w:after="0" w:line="240" w:lineRule="auto"/>
            </w:pPr>
          </w:p>
        </w:tc>
        <w:tc>
          <w:tcPr>
            <w:tcW w:w="0" w:type="dxa"/>
          </w:tcPr>
          <w:p w14:paraId="38297609" w14:textId="77777777" w:rsidR="00936D2C" w:rsidRDefault="00936D2C">
            <w:pPr>
              <w:pStyle w:val="EmptyCellLayoutStyle"/>
              <w:spacing w:after="0" w:line="240" w:lineRule="auto"/>
            </w:pPr>
          </w:p>
        </w:tc>
        <w:tc>
          <w:tcPr>
            <w:tcW w:w="0" w:type="dxa"/>
          </w:tcPr>
          <w:p w14:paraId="29A20F50" w14:textId="77777777" w:rsidR="00936D2C" w:rsidRDefault="00936D2C">
            <w:pPr>
              <w:pStyle w:val="EmptyCellLayoutStyle"/>
              <w:spacing w:after="0" w:line="240" w:lineRule="auto"/>
            </w:pPr>
          </w:p>
        </w:tc>
        <w:tc>
          <w:tcPr>
            <w:tcW w:w="0" w:type="dxa"/>
          </w:tcPr>
          <w:p w14:paraId="493233F3" w14:textId="77777777" w:rsidR="00936D2C" w:rsidRDefault="00936D2C">
            <w:pPr>
              <w:pStyle w:val="EmptyCellLayoutStyle"/>
              <w:spacing w:after="0" w:line="240" w:lineRule="auto"/>
            </w:pPr>
          </w:p>
        </w:tc>
        <w:tc>
          <w:tcPr>
            <w:tcW w:w="0" w:type="dxa"/>
          </w:tcPr>
          <w:p w14:paraId="25FFBA7C" w14:textId="77777777" w:rsidR="00936D2C" w:rsidRDefault="00936D2C">
            <w:pPr>
              <w:pStyle w:val="EmptyCellLayoutStyle"/>
              <w:spacing w:after="0" w:line="240" w:lineRule="auto"/>
            </w:pPr>
          </w:p>
        </w:tc>
        <w:tc>
          <w:tcPr>
            <w:tcW w:w="0" w:type="dxa"/>
          </w:tcPr>
          <w:p w14:paraId="5EA1EC47" w14:textId="77777777" w:rsidR="00936D2C" w:rsidRDefault="00936D2C">
            <w:pPr>
              <w:pStyle w:val="EmptyCellLayoutStyle"/>
              <w:spacing w:after="0" w:line="240" w:lineRule="auto"/>
            </w:pPr>
          </w:p>
        </w:tc>
        <w:tc>
          <w:tcPr>
            <w:tcW w:w="0" w:type="dxa"/>
          </w:tcPr>
          <w:p w14:paraId="04F259B5" w14:textId="77777777" w:rsidR="00936D2C" w:rsidRDefault="00936D2C">
            <w:pPr>
              <w:pStyle w:val="EmptyCellLayoutStyle"/>
              <w:spacing w:after="0" w:line="240" w:lineRule="auto"/>
            </w:pPr>
          </w:p>
        </w:tc>
        <w:tc>
          <w:tcPr>
            <w:tcW w:w="2505" w:type="dxa"/>
          </w:tcPr>
          <w:p w14:paraId="6068162C" w14:textId="77777777" w:rsidR="00936D2C" w:rsidRDefault="00936D2C">
            <w:pPr>
              <w:pStyle w:val="EmptyCellLayoutStyle"/>
              <w:spacing w:after="0" w:line="240" w:lineRule="auto"/>
            </w:pPr>
          </w:p>
        </w:tc>
        <w:tc>
          <w:tcPr>
            <w:tcW w:w="6120" w:type="dxa"/>
          </w:tcPr>
          <w:p w14:paraId="14277047" w14:textId="77777777" w:rsidR="00936D2C" w:rsidRDefault="00936D2C">
            <w:pPr>
              <w:pStyle w:val="EmptyCellLayoutStyle"/>
              <w:spacing w:after="0" w:line="240" w:lineRule="auto"/>
            </w:pPr>
          </w:p>
        </w:tc>
        <w:tc>
          <w:tcPr>
            <w:tcW w:w="2534" w:type="dxa"/>
          </w:tcPr>
          <w:p w14:paraId="480B028C" w14:textId="77777777" w:rsidR="00936D2C" w:rsidRDefault="00936D2C">
            <w:pPr>
              <w:pStyle w:val="EmptyCellLayoutStyle"/>
              <w:spacing w:after="0" w:line="240" w:lineRule="auto"/>
            </w:pPr>
          </w:p>
        </w:tc>
        <w:tc>
          <w:tcPr>
            <w:tcW w:w="179" w:type="dxa"/>
          </w:tcPr>
          <w:p w14:paraId="696D9BE2" w14:textId="77777777" w:rsidR="00936D2C" w:rsidRDefault="00936D2C">
            <w:pPr>
              <w:pStyle w:val="EmptyCellLayoutStyle"/>
              <w:spacing w:after="0" w:line="240" w:lineRule="auto"/>
            </w:pPr>
          </w:p>
        </w:tc>
      </w:tr>
      <w:tr w:rsidR="004E1D36" w14:paraId="4102D322" w14:textId="77777777" w:rsidTr="004E1D36">
        <w:tc>
          <w:tcPr>
            <w:tcW w:w="179" w:type="dxa"/>
          </w:tcPr>
          <w:p w14:paraId="46298B2C" w14:textId="77777777" w:rsidR="00936D2C" w:rsidRDefault="00936D2C">
            <w:pPr>
              <w:pStyle w:val="EmptyCellLayoutStyle"/>
              <w:spacing w:after="0" w:line="240" w:lineRule="auto"/>
            </w:pPr>
          </w:p>
        </w:tc>
        <w:tc>
          <w:tcPr>
            <w:tcW w:w="0" w:type="dxa"/>
          </w:tcPr>
          <w:p w14:paraId="42CD00C9" w14:textId="77777777" w:rsidR="00936D2C" w:rsidRDefault="00936D2C">
            <w:pPr>
              <w:pStyle w:val="EmptyCellLayoutStyle"/>
              <w:spacing w:after="0" w:line="240" w:lineRule="auto"/>
            </w:pPr>
          </w:p>
        </w:tc>
        <w:tc>
          <w:tcPr>
            <w:tcW w:w="0" w:type="dxa"/>
          </w:tcPr>
          <w:p w14:paraId="4DA3E4C7" w14:textId="77777777" w:rsidR="00936D2C" w:rsidRDefault="00936D2C">
            <w:pPr>
              <w:pStyle w:val="EmptyCellLayoutStyle"/>
              <w:spacing w:after="0" w:line="240" w:lineRule="auto"/>
            </w:pPr>
          </w:p>
        </w:tc>
        <w:tc>
          <w:tcPr>
            <w:tcW w:w="0" w:type="dxa"/>
          </w:tcPr>
          <w:p w14:paraId="238C8441" w14:textId="77777777" w:rsidR="00936D2C" w:rsidRDefault="00936D2C">
            <w:pPr>
              <w:pStyle w:val="EmptyCellLayoutStyle"/>
              <w:spacing w:after="0" w:line="240" w:lineRule="auto"/>
            </w:pPr>
          </w:p>
        </w:tc>
        <w:tc>
          <w:tcPr>
            <w:tcW w:w="0" w:type="dxa"/>
          </w:tcPr>
          <w:p w14:paraId="60BA82E9" w14:textId="77777777" w:rsidR="00936D2C" w:rsidRDefault="00936D2C">
            <w:pPr>
              <w:pStyle w:val="EmptyCellLayoutStyle"/>
              <w:spacing w:after="0" w:line="240" w:lineRule="auto"/>
            </w:pPr>
          </w:p>
        </w:tc>
        <w:tc>
          <w:tcPr>
            <w:tcW w:w="0" w:type="dxa"/>
          </w:tcPr>
          <w:p w14:paraId="6E3D018E" w14:textId="77777777" w:rsidR="00936D2C" w:rsidRDefault="00936D2C">
            <w:pPr>
              <w:pStyle w:val="EmptyCellLayoutStyle"/>
              <w:spacing w:after="0" w:line="240" w:lineRule="auto"/>
            </w:pPr>
          </w:p>
        </w:tc>
        <w:tc>
          <w:tcPr>
            <w:tcW w:w="0" w:type="dxa"/>
          </w:tcPr>
          <w:p w14:paraId="3571876B" w14:textId="77777777" w:rsidR="00936D2C" w:rsidRDefault="00936D2C">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9"/>
              <w:gridCol w:w="10731"/>
              <w:gridCol w:w="179"/>
            </w:tblGrid>
            <w:tr w:rsidR="00936D2C" w14:paraId="46ABA52B" w14:textId="77777777">
              <w:trPr>
                <w:trHeight w:val="180"/>
              </w:trPr>
              <w:tc>
                <w:tcPr>
                  <w:tcW w:w="180" w:type="dxa"/>
                  <w:tcBorders>
                    <w:top w:val="single" w:sz="15" w:space="0" w:color="000000"/>
                    <w:left w:val="single" w:sz="15" w:space="0" w:color="000000"/>
                  </w:tcBorders>
                </w:tcPr>
                <w:p w14:paraId="5F64DDD3" w14:textId="77777777" w:rsidR="00936D2C" w:rsidRDefault="00936D2C">
                  <w:pPr>
                    <w:pStyle w:val="EmptyCellLayoutStyle"/>
                    <w:spacing w:after="0" w:line="240" w:lineRule="auto"/>
                  </w:pPr>
                </w:p>
              </w:tc>
              <w:tc>
                <w:tcPr>
                  <w:tcW w:w="10800" w:type="dxa"/>
                  <w:tcBorders>
                    <w:top w:val="single" w:sz="15" w:space="0" w:color="000000"/>
                  </w:tcBorders>
                </w:tcPr>
                <w:p w14:paraId="3B9ECC35" w14:textId="77777777" w:rsidR="00936D2C" w:rsidRDefault="00936D2C">
                  <w:pPr>
                    <w:pStyle w:val="EmptyCellLayoutStyle"/>
                    <w:spacing w:after="0" w:line="240" w:lineRule="auto"/>
                  </w:pPr>
                </w:p>
              </w:tc>
              <w:tc>
                <w:tcPr>
                  <w:tcW w:w="180" w:type="dxa"/>
                  <w:tcBorders>
                    <w:top w:val="single" w:sz="15" w:space="0" w:color="000000"/>
                    <w:right w:val="single" w:sz="15" w:space="0" w:color="000000"/>
                  </w:tcBorders>
                </w:tcPr>
                <w:p w14:paraId="560CDDF3" w14:textId="77777777" w:rsidR="00936D2C" w:rsidRDefault="00936D2C">
                  <w:pPr>
                    <w:pStyle w:val="EmptyCellLayoutStyle"/>
                    <w:spacing w:after="0" w:line="240" w:lineRule="auto"/>
                  </w:pPr>
                </w:p>
              </w:tc>
            </w:tr>
            <w:tr w:rsidR="00936D2C" w14:paraId="02D721C3" w14:textId="77777777">
              <w:trPr>
                <w:trHeight w:val="270"/>
              </w:trPr>
              <w:tc>
                <w:tcPr>
                  <w:tcW w:w="180" w:type="dxa"/>
                  <w:tcBorders>
                    <w:left w:val="single" w:sz="15" w:space="0" w:color="000000"/>
                  </w:tcBorders>
                </w:tcPr>
                <w:p w14:paraId="41EC400F" w14:textId="77777777" w:rsidR="00936D2C" w:rsidRDefault="00936D2C">
                  <w:pPr>
                    <w:pStyle w:val="EmptyCellLayoutStyle"/>
                    <w:spacing w:after="0" w:line="240" w:lineRule="auto"/>
                  </w:pPr>
                </w:p>
              </w:tc>
              <w:tc>
                <w:tcPr>
                  <w:tcW w:w="10800" w:type="dxa"/>
                </w:tcPr>
                <w:tbl>
                  <w:tblPr>
                    <w:tblW w:w="0" w:type="auto"/>
                    <w:tblCellMar>
                      <w:left w:w="0" w:type="dxa"/>
                      <w:right w:w="0" w:type="dxa"/>
                    </w:tblCellMar>
                    <w:tblLook w:val="0000" w:firstRow="0" w:lastRow="0" w:firstColumn="0" w:lastColumn="0" w:noHBand="0" w:noVBand="0"/>
                  </w:tblPr>
                  <w:tblGrid>
                    <w:gridCol w:w="10731"/>
                  </w:tblGrid>
                  <w:tr w:rsidR="00936D2C" w14:paraId="1830FE47" w14:textId="77777777">
                    <w:trPr>
                      <w:trHeight w:val="192"/>
                    </w:trPr>
                    <w:tc>
                      <w:tcPr>
                        <w:tcW w:w="10800" w:type="dxa"/>
                        <w:tcBorders>
                          <w:top w:val="nil"/>
                          <w:left w:val="nil"/>
                          <w:bottom w:val="nil"/>
                          <w:right w:val="nil"/>
                        </w:tcBorders>
                        <w:tcMar>
                          <w:top w:w="39" w:type="dxa"/>
                          <w:left w:w="39" w:type="dxa"/>
                          <w:bottom w:w="39" w:type="dxa"/>
                          <w:right w:w="39" w:type="dxa"/>
                        </w:tcMar>
                      </w:tcPr>
                      <w:p w14:paraId="1F624655" w14:textId="77777777" w:rsidR="00936D2C" w:rsidRDefault="00A73D5C">
                        <w:pPr>
                          <w:spacing w:after="0" w:line="240" w:lineRule="auto"/>
                        </w:pPr>
                        <w:r>
                          <w:rPr>
                            <w:rFonts w:ascii="Arial" w:eastAsia="Arial" w:hAnsi="Arial"/>
                            <w:b/>
                            <w:color w:val="000000"/>
                            <w:sz w:val="16"/>
                          </w:rPr>
                          <w:t xml:space="preserve">Indicate any exceptions or additions to the statements of </w:t>
                        </w:r>
                        <w:proofErr w:type="gramStart"/>
                        <w:r>
                          <w:rPr>
                            <w:rFonts w:ascii="Arial" w:eastAsia="Arial" w:hAnsi="Arial"/>
                            <w:b/>
                            <w:color w:val="000000"/>
                            <w:sz w:val="16"/>
                          </w:rPr>
                          <w:t>employee</w:t>
                        </w:r>
                        <w:proofErr w:type="gramEnd"/>
                        <w:r>
                          <w:rPr>
                            <w:rFonts w:ascii="Arial" w:eastAsia="Arial" w:hAnsi="Arial"/>
                            <w:b/>
                            <w:color w:val="000000"/>
                            <w:sz w:val="16"/>
                          </w:rPr>
                          <w:t xml:space="preserve"> or supervisors.</w:t>
                        </w:r>
                      </w:p>
                    </w:tc>
                  </w:tr>
                </w:tbl>
                <w:p w14:paraId="2A97A3A4" w14:textId="77777777" w:rsidR="00936D2C" w:rsidRDefault="00936D2C">
                  <w:pPr>
                    <w:spacing w:after="0" w:line="240" w:lineRule="auto"/>
                  </w:pPr>
                </w:p>
              </w:tc>
              <w:tc>
                <w:tcPr>
                  <w:tcW w:w="180" w:type="dxa"/>
                  <w:tcBorders>
                    <w:right w:val="single" w:sz="15" w:space="0" w:color="000000"/>
                  </w:tcBorders>
                </w:tcPr>
                <w:p w14:paraId="166D86C0" w14:textId="77777777" w:rsidR="00936D2C" w:rsidRDefault="00936D2C">
                  <w:pPr>
                    <w:pStyle w:val="EmptyCellLayoutStyle"/>
                    <w:spacing w:after="0" w:line="240" w:lineRule="auto"/>
                  </w:pPr>
                </w:p>
              </w:tc>
            </w:tr>
            <w:tr w:rsidR="00936D2C" w14:paraId="1698B96A" w14:textId="77777777">
              <w:trPr>
                <w:trHeight w:val="89"/>
              </w:trPr>
              <w:tc>
                <w:tcPr>
                  <w:tcW w:w="180" w:type="dxa"/>
                  <w:tcBorders>
                    <w:left w:val="single" w:sz="15" w:space="0" w:color="000000"/>
                  </w:tcBorders>
                </w:tcPr>
                <w:p w14:paraId="1236D730" w14:textId="77777777" w:rsidR="00936D2C" w:rsidRDefault="00936D2C">
                  <w:pPr>
                    <w:pStyle w:val="EmptyCellLayoutStyle"/>
                    <w:spacing w:after="0" w:line="240" w:lineRule="auto"/>
                  </w:pPr>
                </w:p>
              </w:tc>
              <w:tc>
                <w:tcPr>
                  <w:tcW w:w="10800" w:type="dxa"/>
                </w:tcPr>
                <w:p w14:paraId="5CE9F965" w14:textId="77777777" w:rsidR="00936D2C" w:rsidRDefault="00936D2C">
                  <w:pPr>
                    <w:pStyle w:val="EmptyCellLayoutStyle"/>
                    <w:spacing w:after="0" w:line="240" w:lineRule="auto"/>
                  </w:pPr>
                </w:p>
              </w:tc>
              <w:tc>
                <w:tcPr>
                  <w:tcW w:w="180" w:type="dxa"/>
                  <w:tcBorders>
                    <w:right w:val="single" w:sz="15" w:space="0" w:color="000000"/>
                  </w:tcBorders>
                </w:tcPr>
                <w:p w14:paraId="171187F0" w14:textId="77777777" w:rsidR="00936D2C" w:rsidRDefault="00936D2C">
                  <w:pPr>
                    <w:pStyle w:val="EmptyCellLayoutStyle"/>
                    <w:spacing w:after="0" w:line="240" w:lineRule="auto"/>
                  </w:pPr>
                </w:p>
              </w:tc>
            </w:tr>
            <w:tr w:rsidR="00936D2C" w14:paraId="5B087D83" w14:textId="77777777">
              <w:trPr>
                <w:trHeight w:val="290"/>
              </w:trPr>
              <w:tc>
                <w:tcPr>
                  <w:tcW w:w="180" w:type="dxa"/>
                  <w:tcBorders>
                    <w:left w:val="single" w:sz="15" w:space="0" w:color="000000"/>
                  </w:tcBorders>
                </w:tcPr>
                <w:p w14:paraId="7C0DC5F6" w14:textId="77777777" w:rsidR="00936D2C" w:rsidRDefault="00936D2C">
                  <w:pPr>
                    <w:pStyle w:val="EmptyCellLayoutStyle"/>
                    <w:spacing w:after="0" w:line="240" w:lineRule="auto"/>
                  </w:pPr>
                </w:p>
              </w:tc>
              <w:tc>
                <w:tcPr>
                  <w:tcW w:w="10800" w:type="dxa"/>
                </w:tcPr>
                <w:tbl>
                  <w:tblPr>
                    <w:tblW w:w="0" w:type="auto"/>
                    <w:tblCellMar>
                      <w:left w:w="0" w:type="dxa"/>
                      <w:right w:w="0" w:type="dxa"/>
                    </w:tblCellMar>
                    <w:tblLook w:val="0000" w:firstRow="0" w:lastRow="0" w:firstColumn="0" w:lastColumn="0" w:noHBand="0" w:noVBand="0"/>
                  </w:tblPr>
                  <w:tblGrid>
                    <w:gridCol w:w="10731"/>
                  </w:tblGrid>
                  <w:tr w:rsidR="00936D2C" w14:paraId="6D1B4222" w14:textId="77777777">
                    <w:trPr>
                      <w:trHeight w:val="212"/>
                    </w:trPr>
                    <w:tc>
                      <w:tcPr>
                        <w:tcW w:w="10800" w:type="dxa"/>
                        <w:tcBorders>
                          <w:top w:val="nil"/>
                          <w:left w:val="nil"/>
                          <w:bottom w:val="nil"/>
                          <w:right w:val="nil"/>
                        </w:tcBorders>
                        <w:tcMar>
                          <w:top w:w="39" w:type="dxa"/>
                          <w:left w:w="39" w:type="dxa"/>
                          <w:bottom w:w="39" w:type="dxa"/>
                          <w:right w:w="39" w:type="dxa"/>
                        </w:tcMar>
                      </w:tcPr>
                      <w:p w14:paraId="37705FE2" w14:textId="77777777" w:rsidR="00936D2C" w:rsidRDefault="00A73D5C">
                        <w:pPr>
                          <w:spacing w:after="0" w:line="240" w:lineRule="auto"/>
                        </w:pPr>
                        <w:r>
                          <w:rPr>
                            <w:rFonts w:ascii="Arial" w:eastAsia="Arial" w:hAnsi="Arial"/>
                            <w:color w:val="000000"/>
                          </w:rPr>
                          <w:t>N/A</w:t>
                        </w:r>
                      </w:p>
                    </w:tc>
                  </w:tr>
                </w:tbl>
                <w:p w14:paraId="49C4F4CF" w14:textId="77777777" w:rsidR="00936D2C" w:rsidRDefault="00936D2C">
                  <w:pPr>
                    <w:spacing w:after="0" w:line="240" w:lineRule="auto"/>
                  </w:pPr>
                </w:p>
              </w:tc>
              <w:tc>
                <w:tcPr>
                  <w:tcW w:w="180" w:type="dxa"/>
                  <w:tcBorders>
                    <w:right w:val="single" w:sz="15" w:space="0" w:color="000000"/>
                  </w:tcBorders>
                </w:tcPr>
                <w:p w14:paraId="23F076C1" w14:textId="77777777" w:rsidR="00936D2C" w:rsidRDefault="00936D2C">
                  <w:pPr>
                    <w:pStyle w:val="EmptyCellLayoutStyle"/>
                    <w:spacing w:after="0" w:line="240" w:lineRule="auto"/>
                  </w:pPr>
                </w:p>
              </w:tc>
            </w:tr>
            <w:tr w:rsidR="00936D2C" w14:paraId="7C89C09A" w14:textId="77777777">
              <w:trPr>
                <w:trHeight w:val="69"/>
              </w:trPr>
              <w:tc>
                <w:tcPr>
                  <w:tcW w:w="180" w:type="dxa"/>
                  <w:tcBorders>
                    <w:left w:val="single" w:sz="15" w:space="0" w:color="000000"/>
                    <w:bottom w:val="single" w:sz="15" w:space="0" w:color="000000"/>
                  </w:tcBorders>
                </w:tcPr>
                <w:p w14:paraId="6FC3FBA7" w14:textId="77777777" w:rsidR="00936D2C" w:rsidRDefault="00936D2C">
                  <w:pPr>
                    <w:pStyle w:val="EmptyCellLayoutStyle"/>
                    <w:spacing w:after="0" w:line="240" w:lineRule="auto"/>
                  </w:pPr>
                </w:p>
              </w:tc>
              <w:tc>
                <w:tcPr>
                  <w:tcW w:w="10800" w:type="dxa"/>
                  <w:tcBorders>
                    <w:bottom w:val="single" w:sz="15" w:space="0" w:color="000000"/>
                  </w:tcBorders>
                </w:tcPr>
                <w:p w14:paraId="4C9A398B" w14:textId="77777777" w:rsidR="00936D2C" w:rsidRDefault="00936D2C">
                  <w:pPr>
                    <w:pStyle w:val="EmptyCellLayoutStyle"/>
                    <w:spacing w:after="0" w:line="240" w:lineRule="auto"/>
                  </w:pPr>
                </w:p>
              </w:tc>
              <w:tc>
                <w:tcPr>
                  <w:tcW w:w="180" w:type="dxa"/>
                  <w:tcBorders>
                    <w:bottom w:val="single" w:sz="15" w:space="0" w:color="000000"/>
                    <w:right w:val="single" w:sz="15" w:space="0" w:color="000000"/>
                  </w:tcBorders>
                </w:tcPr>
                <w:p w14:paraId="539E5759" w14:textId="77777777" w:rsidR="00936D2C" w:rsidRDefault="00936D2C">
                  <w:pPr>
                    <w:pStyle w:val="EmptyCellLayoutStyle"/>
                    <w:spacing w:after="0" w:line="240" w:lineRule="auto"/>
                  </w:pPr>
                </w:p>
              </w:tc>
            </w:tr>
          </w:tbl>
          <w:p w14:paraId="4BAEDAE4" w14:textId="77777777" w:rsidR="00936D2C" w:rsidRDefault="00936D2C">
            <w:pPr>
              <w:spacing w:after="0" w:line="240" w:lineRule="auto"/>
            </w:pPr>
          </w:p>
        </w:tc>
        <w:tc>
          <w:tcPr>
            <w:tcW w:w="179" w:type="dxa"/>
          </w:tcPr>
          <w:p w14:paraId="20C1AC7C" w14:textId="77777777" w:rsidR="00936D2C" w:rsidRDefault="00936D2C">
            <w:pPr>
              <w:pStyle w:val="EmptyCellLayoutStyle"/>
              <w:spacing w:after="0" w:line="240" w:lineRule="auto"/>
            </w:pPr>
          </w:p>
        </w:tc>
      </w:tr>
      <w:tr w:rsidR="00936D2C" w14:paraId="0717568C" w14:textId="77777777">
        <w:trPr>
          <w:trHeight w:val="114"/>
        </w:trPr>
        <w:tc>
          <w:tcPr>
            <w:tcW w:w="179" w:type="dxa"/>
          </w:tcPr>
          <w:p w14:paraId="246AA123" w14:textId="77777777" w:rsidR="00936D2C" w:rsidRDefault="00936D2C">
            <w:pPr>
              <w:pStyle w:val="EmptyCellLayoutStyle"/>
              <w:spacing w:after="0" w:line="240" w:lineRule="auto"/>
            </w:pPr>
          </w:p>
        </w:tc>
        <w:tc>
          <w:tcPr>
            <w:tcW w:w="0" w:type="dxa"/>
          </w:tcPr>
          <w:p w14:paraId="29B470C4" w14:textId="77777777" w:rsidR="00936D2C" w:rsidRDefault="00936D2C">
            <w:pPr>
              <w:pStyle w:val="EmptyCellLayoutStyle"/>
              <w:spacing w:after="0" w:line="240" w:lineRule="auto"/>
            </w:pPr>
          </w:p>
        </w:tc>
        <w:tc>
          <w:tcPr>
            <w:tcW w:w="0" w:type="dxa"/>
          </w:tcPr>
          <w:p w14:paraId="0A56D9C3" w14:textId="77777777" w:rsidR="00936D2C" w:rsidRDefault="00936D2C">
            <w:pPr>
              <w:pStyle w:val="EmptyCellLayoutStyle"/>
              <w:spacing w:after="0" w:line="240" w:lineRule="auto"/>
            </w:pPr>
          </w:p>
        </w:tc>
        <w:tc>
          <w:tcPr>
            <w:tcW w:w="0" w:type="dxa"/>
          </w:tcPr>
          <w:p w14:paraId="40ECB70D" w14:textId="77777777" w:rsidR="00936D2C" w:rsidRDefault="00936D2C">
            <w:pPr>
              <w:pStyle w:val="EmptyCellLayoutStyle"/>
              <w:spacing w:after="0" w:line="240" w:lineRule="auto"/>
            </w:pPr>
          </w:p>
        </w:tc>
        <w:tc>
          <w:tcPr>
            <w:tcW w:w="0" w:type="dxa"/>
          </w:tcPr>
          <w:p w14:paraId="543743D0" w14:textId="77777777" w:rsidR="00936D2C" w:rsidRDefault="00936D2C">
            <w:pPr>
              <w:pStyle w:val="EmptyCellLayoutStyle"/>
              <w:spacing w:after="0" w:line="240" w:lineRule="auto"/>
            </w:pPr>
          </w:p>
        </w:tc>
        <w:tc>
          <w:tcPr>
            <w:tcW w:w="0" w:type="dxa"/>
          </w:tcPr>
          <w:p w14:paraId="67317773" w14:textId="77777777" w:rsidR="00936D2C" w:rsidRDefault="00936D2C">
            <w:pPr>
              <w:pStyle w:val="EmptyCellLayoutStyle"/>
              <w:spacing w:after="0" w:line="240" w:lineRule="auto"/>
            </w:pPr>
          </w:p>
        </w:tc>
        <w:tc>
          <w:tcPr>
            <w:tcW w:w="0" w:type="dxa"/>
          </w:tcPr>
          <w:p w14:paraId="6FC05E67" w14:textId="77777777" w:rsidR="00936D2C" w:rsidRDefault="00936D2C">
            <w:pPr>
              <w:pStyle w:val="EmptyCellLayoutStyle"/>
              <w:spacing w:after="0" w:line="240" w:lineRule="auto"/>
            </w:pPr>
          </w:p>
        </w:tc>
        <w:tc>
          <w:tcPr>
            <w:tcW w:w="2505" w:type="dxa"/>
          </w:tcPr>
          <w:p w14:paraId="41F27746" w14:textId="77777777" w:rsidR="00936D2C" w:rsidRDefault="00936D2C">
            <w:pPr>
              <w:pStyle w:val="EmptyCellLayoutStyle"/>
              <w:spacing w:after="0" w:line="240" w:lineRule="auto"/>
            </w:pPr>
          </w:p>
        </w:tc>
        <w:tc>
          <w:tcPr>
            <w:tcW w:w="6120" w:type="dxa"/>
          </w:tcPr>
          <w:p w14:paraId="0DD69AF7" w14:textId="77777777" w:rsidR="00936D2C" w:rsidRDefault="00936D2C">
            <w:pPr>
              <w:pStyle w:val="EmptyCellLayoutStyle"/>
              <w:spacing w:after="0" w:line="240" w:lineRule="auto"/>
            </w:pPr>
          </w:p>
        </w:tc>
        <w:tc>
          <w:tcPr>
            <w:tcW w:w="2534" w:type="dxa"/>
          </w:tcPr>
          <w:p w14:paraId="7D03A3BC" w14:textId="77777777" w:rsidR="00936D2C" w:rsidRDefault="00936D2C">
            <w:pPr>
              <w:pStyle w:val="EmptyCellLayoutStyle"/>
              <w:spacing w:after="0" w:line="240" w:lineRule="auto"/>
            </w:pPr>
          </w:p>
        </w:tc>
        <w:tc>
          <w:tcPr>
            <w:tcW w:w="179" w:type="dxa"/>
          </w:tcPr>
          <w:p w14:paraId="0FAD515F" w14:textId="77777777" w:rsidR="00936D2C" w:rsidRDefault="00936D2C">
            <w:pPr>
              <w:pStyle w:val="EmptyCellLayoutStyle"/>
              <w:spacing w:after="0" w:line="240" w:lineRule="auto"/>
            </w:pPr>
          </w:p>
        </w:tc>
      </w:tr>
      <w:tr w:rsidR="004E1D36" w14:paraId="790776FF" w14:textId="77777777" w:rsidTr="004E1D36">
        <w:tc>
          <w:tcPr>
            <w:tcW w:w="179" w:type="dxa"/>
          </w:tcPr>
          <w:p w14:paraId="255FF2B5" w14:textId="77777777" w:rsidR="00936D2C" w:rsidRDefault="00936D2C">
            <w:pPr>
              <w:pStyle w:val="EmptyCellLayoutStyle"/>
              <w:spacing w:after="0" w:line="240" w:lineRule="auto"/>
            </w:pPr>
          </w:p>
        </w:tc>
        <w:tc>
          <w:tcPr>
            <w:tcW w:w="0" w:type="dxa"/>
          </w:tcPr>
          <w:p w14:paraId="6CEEC5EB" w14:textId="77777777" w:rsidR="00936D2C" w:rsidRDefault="00936D2C">
            <w:pPr>
              <w:pStyle w:val="EmptyCellLayoutStyle"/>
              <w:spacing w:after="0" w:line="240" w:lineRule="auto"/>
            </w:pPr>
          </w:p>
        </w:tc>
        <w:tc>
          <w:tcPr>
            <w:tcW w:w="0" w:type="dxa"/>
          </w:tcPr>
          <w:p w14:paraId="1F2BC31B" w14:textId="77777777" w:rsidR="00936D2C" w:rsidRDefault="00936D2C">
            <w:pPr>
              <w:pStyle w:val="EmptyCellLayoutStyle"/>
              <w:spacing w:after="0" w:line="240" w:lineRule="auto"/>
            </w:pPr>
          </w:p>
        </w:tc>
        <w:tc>
          <w:tcPr>
            <w:tcW w:w="0" w:type="dxa"/>
          </w:tcPr>
          <w:p w14:paraId="6CE8AAAA" w14:textId="77777777" w:rsidR="00936D2C" w:rsidRDefault="00936D2C">
            <w:pPr>
              <w:pStyle w:val="EmptyCellLayoutStyle"/>
              <w:spacing w:after="0" w:line="240" w:lineRule="auto"/>
            </w:pPr>
          </w:p>
        </w:tc>
        <w:tc>
          <w:tcPr>
            <w:tcW w:w="0" w:type="dxa"/>
          </w:tcPr>
          <w:p w14:paraId="34E81D04" w14:textId="77777777" w:rsidR="00936D2C" w:rsidRDefault="00936D2C">
            <w:pPr>
              <w:pStyle w:val="EmptyCellLayoutStyle"/>
              <w:spacing w:after="0" w:line="240" w:lineRule="auto"/>
            </w:pPr>
          </w:p>
        </w:tc>
        <w:tc>
          <w:tcPr>
            <w:tcW w:w="0" w:type="dxa"/>
          </w:tcPr>
          <w:p w14:paraId="47ADF39A" w14:textId="77777777" w:rsidR="00936D2C" w:rsidRDefault="00936D2C">
            <w:pPr>
              <w:pStyle w:val="EmptyCellLayoutStyle"/>
              <w:spacing w:after="0" w:line="240" w:lineRule="auto"/>
            </w:pPr>
          </w:p>
        </w:tc>
        <w:tc>
          <w:tcPr>
            <w:tcW w:w="0" w:type="dxa"/>
          </w:tcPr>
          <w:p w14:paraId="776729EB" w14:textId="77777777" w:rsidR="00936D2C" w:rsidRDefault="00936D2C">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9"/>
              <w:gridCol w:w="5187"/>
              <w:gridCol w:w="356"/>
              <w:gridCol w:w="5188"/>
              <w:gridCol w:w="179"/>
            </w:tblGrid>
            <w:tr w:rsidR="00936D2C" w14:paraId="181780DA" w14:textId="77777777">
              <w:trPr>
                <w:trHeight w:val="180"/>
              </w:trPr>
              <w:tc>
                <w:tcPr>
                  <w:tcW w:w="180" w:type="dxa"/>
                  <w:tcBorders>
                    <w:top w:val="single" w:sz="15" w:space="0" w:color="000000"/>
                    <w:left w:val="single" w:sz="15" w:space="0" w:color="000000"/>
                  </w:tcBorders>
                </w:tcPr>
                <w:p w14:paraId="4BC00771" w14:textId="77777777" w:rsidR="00936D2C" w:rsidRDefault="00936D2C">
                  <w:pPr>
                    <w:pStyle w:val="EmptyCellLayoutStyle"/>
                    <w:spacing w:after="0" w:line="240" w:lineRule="auto"/>
                  </w:pPr>
                </w:p>
              </w:tc>
              <w:tc>
                <w:tcPr>
                  <w:tcW w:w="5220" w:type="dxa"/>
                  <w:tcBorders>
                    <w:top w:val="single" w:sz="15" w:space="0" w:color="000000"/>
                  </w:tcBorders>
                </w:tcPr>
                <w:p w14:paraId="20EA699F" w14:textId="77777777" w:rsidR="00936D2C" w:rsidRDefault="00936D2C">
                  <w:pPr>
                    <w:pStyle w:val="EmptyCellLayoutStyle"/>
                    <w:spacing w:after="0" w:line="240" w:lineRule="auto"/>
                  </w:pPr>
                </w:p>
              </w:tc>
              <w:tc>
                <w:tcPr>
                  <w:tcW w:w="359" w:type="dxa"/>
                  <w:tcBorders>
                    <w:top w:val="single" w:sz="15" w:space="0" w:color="000000"/>
                  </w:tcBorders>
                </w:tcPr>
                <w:p w14:paraId="5BE2BDFE" w14:textId="77777777" w:rsidR="00936D2C" w:rsidRDefault="00936D2C">
                  <w:pPr>
                    <w:pStyle w:val="EmptyCellLayoutStyle"/>
                    <w:spacing w:after="0" w:line="240" w:lineRule="auto"/>
                  </w:pPr>
                </w:p>
              </w:tc>
              <w:tc>
                <w:tcPr>
                  <w:tcW w:w="5220" w:type="dxa"/>
                  <w:tcBorders>
                    <w:top w:val="single" w:sz="15" w:space="0" w:color="000000"/>
                  </w:tcBorders>
                </w:tcPr>
                <w:p w14:paraId="249FB32F" w14:textId="77777777" w:rsidR="00936D2C" w:rsidRDefault="00936D2C">
                  <w:pPr>
                    <w:pStyle w:val="EmptyCellLayoutStyle"/>
                    <w:spacing w:after="0" w:line="240" w:lineRule="auto"/>
                  </w:pPr>
                </w:p>
              </w:tc>
              <w:tc>
                <w:tcPr>
                  <w:tcW w:w="180" w:type="dxa"/>
                  <w:tcBorders>
                    <w:top w:val="single" w:sz="15" w:space="0" w:color="000000"/>
                    <w:right w:val="single" w:sz="15" w:space="0" w:color="000000"/>
                  </w:tcBorders>
                </w:tcPr>
                <w:p w14:paraId="1DA9D9DC" w14:textId="77777777" w:rsidR="00936D2C" w:rsidRDefault="00936D2C">
                  <w:pPr>
                    <w:pStyle w:val="EmptyCellLayoutStyle"/>
                    <w:spacing w:after="0" w:line="240" w:lineRule="auto"/>
                  </w:pPr>
                </w:p>
              </w:tc>
            </w:tr>
            <w:tr w:rsidR="004E1D36" w14:paraId="060DA61A" w14:textId="77777777" w:rsidTr="004E1D36">
              <w:trPr>
                <w:trHeight w:val="359"/>
              </w:trPr>
              <w:tc>
                <w:tcPr>
                  <w:tcW w:w="180" w:type="dxa"/>
                  <w:tcBorders>
                    <w:left w:val="single" w:sz="15" w:space="0" w:color="000000"/>
                  </w:tcBorders>
                </w:tcPr>
                <w:p w14:paraId="58B6D9F3" w14:textId="77777777" w:rsidR="00936D2C" w:rsidRDefault="00936D2C">
                  <w:pPr>
                    <w:pStyle w:val="EmptyCellLayoutStyle"/>
                    <w:spacing w:after="0" w:line="240" w:lineRule="auto"/>
                  </w:pPr>
                </w:p>
              </w:tc>
              <w:tc>
                <w:tcPr>
                  <w:tcW w:w="5220" w:type="dxa"/>
                  <w:gridSpan w:val="3"/>
                </w:tcPr>
                <w:tbl>
                  <w:tblPr>
                    <w:tblW w:w="0" w:type="auto"/>
                    <w:tblCellMar>
                      <w:left w:w="0" w:type="dxa"/>
                      <w:right w:w="0" w:type="dxa"/>
                    </w:tblCellMar>
                    <w:tblLook w:val="0000" w:firstRow="0" w:lastRow="0" w:firstColumn="0" w:lastColumn="0" w:noHBand="0" w:noVBand="0"/>
                  </w:tblPr>
                  <w:tblGrid>
                    <w:gridCol w:w="10731"/>
                  </w:tblGrid>
                  <w:tr w:rsidR="00936D2C" w14:paraId="5ACE4ECF" w14:textId="77777777">
                    <w:trPr>
                      <w:trHeight w:val="282"/>
                    </w:trPr>
                    <w:tc>
                      <w:tcPr>
                        <w:tcW w:w="10800" w:type="dxa"/>
                        <w:tcBorders>
                          <w:top w:val="nil"/>
                          <w:left w:val="nil"/>
                          <w:bottom w:val="nil"/>
                          <w:right w:val="nil"/>
                        </w:tcBorders>
                        <w:tcMar>
                          <w:top w:w="39" w:type="dxa"/>
                          <w:left w:w="39" w:type="dxa"/>
                          <w:bottom w:w="39" w:type="dxa"/>
                          <w:right w:w="39" w:type="dxa"/>
                        </w:tcMar>
                      </w:tcPr>
                      <w:p w14:paraId="79D4264D" w14:textId="77777777" w:rsidR="00936D2C" w:rsidRDefault="00A73D5C">
                        <w:pPr>
                          <w:spacing w:after="0" w:line="240" w:lineRule="auto"/>
                        </w:pPr>
                        <w:r>
                          <w:rPr>
                            <w:rFonts w:ascii="Arial" w:eastAsia="Arial" w:hAnsi="Arial"/>
                            <w:b/>
                            <w:i/>
                            <w:color w:val="000000"/>
                          </w:rPr>
                          <w:t>I certify that the entries on these pages are accurate and complete.</w:t>
                        </w:r>
                      </w:p>
                    </w:tc>
                  </w:tr>
                </w:tbl>
                <w:p w14:paraId="37B23856" w14:textId="77777777" w:rsidR="00936D2C" w:rsidRDefault="00936D2C">
                  <w:pPr>
                    <w:spacing w:after="0" w:line="240" w:lineRule="auto"/>
                  </w:pPr>
                </w:p>
              </w:tc>
              <w:tc>
                <w:tcPr>
                  <w:tcW w:w="180" w:type="dxa"/>
                  <w:tcBorders>
                    <w:right w:val="single" w:sz="15" w:space="0" w:color="000000"/>
                  </w:tcBorders>
                </w:tcPr>
                <w:p w14:paraId="6673DDB7" w14:textId="77777777" w:rsidR="00936D2C" w:rsidRDefault="00936D2C">
                  <w:pPr>
                    <w:pStyle w:val="EmptyCellLayoutStyle"/>
                    <w:spacing w:after="0" w:line="240" w:lineRule="auto"/>
                  </w:pPr>
                </w:p>
              </w:tc>
            </w:tr>
            <w:tr w:rsidR="00936D2C" w14:paraId="3DD9B614" w14:textId="77777777">
              <w:trPr>
                <w:trHeight w:val="180"/>
              </w:trPr>
              <w:tc>
                <w:tcPr>
                  <w:tcW w:w="180" w:type="dxa"/>
                  <w:tcBorders>
                    <w:left w:val="single" w:sz="15" w:space="0" w:color="000000"/>
                  </w:tcBorders>
                </w:tcPr>
                <w:p w14:paraId="54A9E725" w14:textId="77777777" w:rsidR="00936D2C" w:rsidRDefault="00936D2C">
                  <w:pPr>
                    <w:pStyle w:val="EmptyCellLayoutStyle"/>
                    <w:spacing w:after="0" w:line="240" w:lineRule="auto"/>
                  </w:pPr>
                </w:p>
              </w:tc>
              <w:tc>
                <w:tcPr>
                  <w:tcW w:w="5220" w:type="dxa"/>
                </w:tcPr>
                <w:p w14:paraId="15155D05" w14:textId="77777777" w:rsidR="00936D2C" w:rsidRDefault="00936D2C">
                  <w:pPr>
                    <w:pStyle w:val="EmptyCellLayoutStyle"/>
                    <w:spacing w:after="0" w:line="240" w:lineRule="auto"/>
                  </w:pPr>
                </w:p>
              </w:tc>
              <w:tc>
                <w:tcPr>
                  <w:tcW w:w="359" w:type="dxa"/>
                </w:tcPr>
                <w:p w14:paraId="6F9E55D7" w14:textId="77777777" w:rsidR="00936D2C" w:rsidRDefault="00936D2C">
                  <w:pPr>
                    <w:pStyle w:val="EmptyCellLayoutStyle"/>
                    <w:spacing w:after="0" w:line="240" w:lineRule="auto"/>
                  </w:pPr>
                </w:p>
              </w:tc>
              <w:tc>
                <w:tcPr>
                  <w:tcW w:w="5220" w:type="dxa"/>
                </w:tcPr>
                <w:p w14:paraId="28500ED2" w14:textId="77777777" w:rsidR="00936D2C" w:rsidRDefault="00936D2C">
                  <w:pPr>
                    <w:pStyle w:val="EmptyCellLayoutStyle"/>
                    <w:spacing w:after="0" w:line="240" w:lineRule="auto"/>
                  </w:pPr>
                </w:p>
              </w:tc>
              <w:tc>
                <w:tcPr>
                  <w:tcW w:w="180" w:type="dxa"/>
                  <w:tcBorders>
                    <w:right w:val="single" w:sz="15" w:space="0" w:color="000000"/>
                  </w:tcBorders>
                </w:tcPr>
                <w:p w14:paraId="22554F8E" w14:textId="77777777" w:rsidR="00936D2C" w:rsidRDefault="00936D2C">
                  <w:pPr>
                    <w:pStyle w:val="EmptyCellLayoutStyle"/>
                    <w:spacing w:after="0" w:line="240" w:lineRule="auto"/>
                  </w:pPr>
                </w:p>
              </w:tc>
            </w:tr>
            <w:tr w:rsidR="00936D2C" w14:paraId="071B130F" w14:textId="77777777">
              <w:trPr>
                <w:trHeight w:val="290"/>
              </w:trPr>
              <w:tc>
                <w:tcPr>
                  <w:tcW w:w="180" w:type="dxa"/>
                  <w:tcBorders>
                    <w:left w:val="single" w:sz="15" w:space="0" w:color="000000"/>
                  </w:tcBorders>
                </w:tcPr>
                <w:p w14:paraId="642AFFA5" w14:textId="77777777" w:rsidR="00936D2C" w:rsidRDefault="00936D2C">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87"/>
                  </w:tblGrid>
                  <w:tr w:rsidR="00936D2C" w14:paraId="337FA79C" w14:textId="77777777">
                    <w:trPr>
                      <w:trHeight w:val="212"/>
                    </w:trPr>
                    <w:tc>
                      <w:tcPr>
                        <w:tcW w:w="5220" w:type="dxa"/>
                        <w:tcBorders>
                          <w:top w:val="nil"/>
                          <w:left w:val="nil"/>
                          <w:bottom w:val="nil"/>
                          <w:right w:val="nil"/>
                        </w:tcBorders>
                        <w:tcMar>
                          <w:top w:w="39" w:type="dxa"/>
                          <w:left w:w="39" w:type="dxa"/>
                          <w:bottom w:w="39" w:type="dxa"/>
                          <w:right w:w="39" w:type="dxa"/>
                        </w:tcMar>
                      </w:tcPr>
                      <w:p w14:paraId="609E49BC" w14:textId="18277B57" w:rsidR="00936D2C" w:rsidRDefault="00936D2C">
                        <w:pPr>
                          <w:spacing w:after="0" w:line="240" w:lineRule="auto"/>
                        </w:pPr>
                      </w:p>
                    </w:tc>
                  </w:tr>
                </w:tbl>
                <w:p w14:paraId="434DDE3E" w14:textId="77777777" w:rsidR="00936D2C" w:rsidRDefault="00936D2C">
                  <w:pPr>
                    <w:spacing w:after="0" w:line="240" w:lineRule="auto"/>
                  </w:pPr>
                </w:p>
              </w:tc>
              <w:tc>
                <w:tcPr>
                  <w:tcW w:w="359" w:type="dxa"/>
                </w:tcPr>
                <w:p w14:paraId="1D53D0CF" w14:textId="77777777" w:rsidR="00936D2C" w:rsidRDefault="00936D2C">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88"/>
                  </w:tblGrid>
                  <w:tr w:rsidR="00936D2C" w14:paraId="110FAB7E" w14:textId="77777777">
                    <w:trPr>
                      <w:trHeight w:val="212"/>
                    </w:trPr>
                    <w:tc>
                      <w:tcPr>
                        <w:tcW w:w="5220" w:type="dxa"/>
                        <w:tcBorders>
                          <w:top w:val="nil"/>
                          <w:left w:val="nil"/>
                          <w:bottom w:val="nil"/>
                          <w:right w:val="nil"/>
                        </w:tcBorders>
                        <w:tcMar>
                          <w:top w:w="39" w:type="dxa"/>
                          <w:left w:w="39" w:type="dxa"/>
                          <w:bottom w:w="39" w:type="dxa"/>
                          <w:right w:w="39" w:type="dxa"/>
                        </w:tcMar>
                      </w:tcPr>
                      <w:p w14:paraId="337E5856" w14:textId="77777777" w:rsidR="00936D2C" w:rsidRDefault="00A73D5C">
                        <w:pPr>
                          <w:spacing w:after="0" w:line="240" w:lineRule="auto"/>
                        </w:pPr>
                        <w:r>
                          <w:rPr>
                            <w:rFonts w:ascii="Arial" w:eastAsia="Arial" w:hAnsi="Arial"/>
                            <w:color w:val="000000"/>
                          </w:rPr>
                          <w:t>9/16/2026</w:t>
                        </w:r>
                      </w:p>
                    </w:tc>
                  </w:tr>
                </w:tbl>
                <w:p w14:paraId="2132C8DB" w14:textId="77777777" w:rsidR="00936D2C" w:rsidRDefault="00936D2C">
                  <w:pPr>
                    <w:spacing w:after="0" w:line="240" w:lineRule="auto"/>
                  </w:pPr>
                </w:p>
              </w:tc>
              <w:tc>
                <w:tcPr>
                  <w:tcW w:w="180" w:type="dxa"/>
                  <w:tcBorders>
                    <w:right w:val="single" w:sz="15" w:space="0" w:color="000000"/>
                  </w:tcBorders>
                </w:tcPr>
                <w:p w14:paraId="3450495C" w14:textId="77777777" w:rsidR="00936D2C" w:rsidRDefault="00936D2C">
                  <w:pPr>
                    <w:pStyle w:val="EmptyCellLayoutStyle"/>
                    <w:spacing w:after="0" w:line="240" w:lineRule="auto"/>
                  </w:pPr>
                </w:p>
              </w:tc>
            </w:tr>
            <w:tr w:rsidR="00936D2C" w14:paraId="2D0EFB27" w14:textId="77777777">
              <w:trPr>
                <w:trHeight w:val="34"/>
              </w:trPr>
              <w:tc>
                <w:tcPr>
                  <w:tcW w:w="180" w:type="dxa"/>
                  <w:tcBorders>
                    <w:left w:val="single" w:sz="15" w:space="0" w:color="000000"/>
                  </w:tcBorders>
                </w:tcPr>
                <w:p w14:paraId="34B6E89D" w14:textId="77777777" w:rsidR="00936D2C" w:rsidRDefault="00936D2C">
                  <w:pPr>
                    <w:pStyle w:val="EmptyCellLayoutStyle"/>
                    <w:spacing w:after="0" w:line="240" w:lineRule="auto"/>
                  </w:pPr>
                </w:p>
              </w:tc>
              <w:tc>
                <w:tcPr>
                  <w:tcW w:w="5220" w:type="dxa"/>
                </w:tcPr>
                <w:p w14:paraId="6806916B" w14:textId="77777777" w:rsidR="00936D2C" w:rsidRDefault="00936D2C">
                  <w:pPr>
                    <w:pStyle w:val="EmptyCellLayoutStyle"/>
                    <w:spacing w:after="0" w:line="240" w:lineRule="auto"/>
                  </w:pPr>
                </w:p>
              </w:tc>
              <w:tc>
                <w:tcPr>
                  <w:tcW w:w="359" w:type="dxa"/>
                </w:tcPr>
                <w:p w14:paraId="5F05B386" w14:textId="77777777" w:rsidR="00936D2C" w:rsidRDefault="00936D2C">
                  <w:pPr>
                    <w:pStyle w:val="EmptyCellLayoutStyle"/>
                    <w:spacing w:after="0" w:line="240" w:lineRule="auto"/>
                  </w:pPr>
                </w:p>
              </w:tc>
              <w:tc>
                <w:tcPr>
                  <w:tcW w:w="5220" w:type="dxa"/>
                </w:tcPr>
                <w:p w14:paraId="78C50CF8" w14:textId="77777777" w:rsidR="00936D2C" w:rsidRDefault="00936D2C">
                  <w:pPr>
                    <w:pStyle w:val="EmptyCellLayoutStyle"/>
                    <w:spacing w:after="0" w:line="240" w:lineRule="auto"/>
                  </w:pPr>
                </w:p>
              </w:tc>
              <w:tc>
                <w:tcPr>
                  <w:tcW w:w="180" w:type="dxa"/>
                  <w:tcBorders>
                    <w:right w:val="single" w:sz="15" w:space="0" w:color="000000"/>
                  </w:tcBorders>
                </w:tcPr>
                <w:p w14:paraId="3A8F7883" w14:textId="77777777" w:rsidR="00936D2C" w:rsidRDefault="00936D2C">
                  <w:pPr>
                    <w:pStyle w:val="EmptyCellLayoutStyle"/>
                    <w:spacing w:after="0" w:line="240" w:lineRule="auto"/>
                  </w:pPr>
                </w:p>
              </w:tc>
            </w:tr>
            <w:tr w:rsidR="00936D2C" w14:paraId="7DFD49DE" w14:textId="77777777">
              <w:trPr>
                <w:trHeight w:val="360"/>
              </w:trPr>
              <w:tc>
                <w:tcPr>
                  <w:tcW w:w="180" w:type="dxa"/>
                  <w:tcBorders>
                    <w:left w:val="single" w:sz="15" w:space="0" w:color="000000"/>
                  </w:tcBorders>
                </w:tcPr>
                <w:p w14:paraId="32C5DE89" w14:textId="77777777" w:rsidR="00936D2C" w:rsidRDefault="00936D2C">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87"/>
                  </w:tblGrid>
                  <w:tr w:rsidR="00936D2C" w14:paraId="7DBB0B0C"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6BF6FFAA" w14:textId="77777777" w:rsidR="00936D2C" w:rsidRDefault="00A73D5C">
                        <w:pPr>
                          <w:spacing w:after="0" w:line="240" w:lineRule="auto"/>
                          <w:jc w:val="center"/>
                        </w:pPr>
                        <w:r>
                          <w:rPr>
                            <w:rFonts w:ascii="Arial" w:eastAsia="Arial" w:hAnsi="Arial"/>
                            <w:b/>
                            <w:color w:val="000000"/>
                            <w:sz w:val="16"/>
                          </w:rPr>
                          <w:t>Appointing Authority</w:t>
                        </w:r>
                      </w:p>
                    </w:tc>
                  </w:tr>
                </w:tbl>
                <w:p w14:paraId="0BA3D9F4" w14:textId="77777777" w:rsidR="00936D2C" w:rsidRDefault="00936D2C">
                  <w:pPr>
                    <w:spacing w:after="0" w:line="240" w:lineRule="auto"/>
                  </w:pPr>
                </w:p>
              </w:tc>
              <w:tc>
                <w:tcPr>
                  <w:tcW w:w="359" w:type="dxa"/>
                </w:tcPr>
                <w:p w14:paraId="27ED0C3B" w14:textId="77777777" w:rsidR="00936D2C" w:rsidRDefault="00936D2C">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88"/>
                  </w:tblGrid>
                  <w:tr w:rsidR="00936D2C" w14:paraId="769B463B"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4BFAFBD0" w14:textId="77777777" w:rsidR="00936D2C" w:rsidRDefault="00A73D5C">
                        <w:pPr>
                          <w:spacing w:after="0" w:line="240" w:lineRule="auto"/>
                          <w:jc w:val="center"/>
                        </w:pPr>
                        <w:r>
                          <w:rPr>
                            <w:rFonts w:ascii="Arial" w:eastAsia="Arial" w:hAnsi="Arial"/>
                            <w:b/>
                            <w:color w:val="000000"/>
                            <w:sz w:val="16"/>
                          </w:rPr>
                          <w:t>Date</w:t>
                        </w:r>
                      </w:p>
                    </w:tc>
                  </w:tr>
                </w:tbl>
                <w:p w14:paraId="3DE24650" w14:textId="77777777" w:rsidR="00936D2C" w:rsidRDefault="00936D2C">
                  <w:pPr>
                    <w:spacing w:after="0" w:line="240" w:lineRule="auto"/>
                  </w:pPr>
                </w:p>
              </w:tc>
              <w:tc>
                <w:tcPr>
                  <w:tcW w:w="180" w:type="dxa"/>
                  <w:tcBorders>
                    <w:right w:val="single" w:sz="15" w:space="0" w:color="000000"/>
                  </w:tcBorders>
                </w:tcPr>
                <w:p w14:paraId="2CB02EB9" w14:textId="77777777" w:rsidR="00936D2C" w:rsidRDefault="00936D2C">
                  <w:pPr>
                    <w:pStyle w:val="EmptyCellLayoutStyle"/>
                    <w:spacing w:after="0" w:line="240" w:lineRule="auto"/>
                  </w:pPr>
                </w:p>
              </w:tc>
            </w:tr>
            <w:tr w:rsidR="00936D2C" w14:paraId="1BF653B1" w14:textId="77777777">
              <w:trPr>
                <w:trHeight w:val="214"/>
              </w:trPr>
              <w:tc>
                <w:tcPr>
                  <w:tcW w:w="180" w:type="dxa"/>
                  <w:tcBorders>
                    <w:left w:val="single" w:sz="15" w:space="0" w:color="000000"/>
                    <w:bottom w:val="single" w:sz="15" w:space="0" w:color="000000"/>
                  </w:tcBorders>
                </w:tcPr>
                <w:p w14:paraId="7907C19B" w14:textId="77777777" w:rsidR="00936D2C" w:rsidRDefault="00936D2C">
                  <w:pPr>
                    <w:pStyle w:val="EmptyCellLayoutStyle"/>
                    <w:spacing w:after="0" w:line="240" w:lineRule="auto"/>
                  </w:pPr>
                </w:p>
              </w:tc>
              <w:tc>
                <w:tcPr>
                  <w:tcW w:w="5220" w:type="dxa"/>
                  <w:tcBorders>
                    <w:bottom w:val="single" w:sz="15" w:space="0" w:color="000000"/>
                  </w:tcBorders>
                </w:tcPr>
                <w:p w14:paraId="399B502B" w14:textId="77777777" w:rsidR="00936D2C" w:rsidRDefault="00936D2C">
                  <w:pPr>
                    <w:pStyle w:val="EmptyCellLayoutStyle"/>
                    <w:spacing w:after="0" w:line="240" w:lineRule="auto"/>
                  </w:pPr>
                </w:p>
              </w:tc>
              <w:tc>
                <w:tcPr>
                  <w:tcW w:w="359" w:type="dxa"/>
                  <w:tcBorders>
                    <w:bottom w:val="single" w:sz="15" w:space="0" w:color="000000"/>
                  </w:tcBorders>
                </w:tcPr>
                <w:p w14:paraId="165F5B03" w14:textId="77777777" w:rsidR="00936D2C" w:rsidRDefault="00936D2C">
                  <w:pPr>
                    <w:pStyle w:val="EmptyCellLayoutStyle"/>
                    <w:spacing w:after="0" w:line="240" w:lineRule="auto"/>
                  </w:pPr>
                </w:p>
              </w:tc>
              <w:tc>
                <w:tcPr>
                  <w:tcW w:w="5220" w:type="dxa"/>
                  <w:tcBorders>
                    <w:bottom w:val="single" w:sz="15" w:space="0" w:color="000000"/>
                  </w:tcBorders>
                </w:tcPr>
                <w:p w14:paraId="63335050" w14:textId="77777777" w:rsidR="00936D2C" w:rsidRDefault="00936D2C">
                  <w:pPr>
                    <w:pStyle w:val="EmptyCellLayoutStyle"/>
                    <w:spacing w:after="0" w:line="240" w:lineRule="auto"/>
                  </w:pPr>
                </w:p>
              </w:tc>
              <w:tc>
                <w:tcPr>
                  <w:tcW w:w="180" w:type="dxa"/>
                  <w:tcBorders>
                    <w:bottom w:val="single" w:sz="15" w:space="0" w:color="000000"/>
                    <w:right w:val="single" w:sz="15" w:space="0" w:color="000000"/>
                  </w:tcBorders>
                </w:tcPr>
                <w:p w14:paraId="429CFF2E" w14:textId="77777777" w:rsidR="00936D2C" w:rsidRDefault="00936D2C">
                  <w:pPr>
                    <w:pStyle w:val="EmptyCellLayoutStyle"/>
                    <w:spacing w:after="0" w:line="240" w:lineRule="auto"/>
                  </w:pPr>
                </w:p>
              </w:tc>
            </w:tr>
          </w:tbl>
          <w:p w14:paraId="53F567D2" w14:textId="77777777" w:rsidR="00936D2C" w:rsidRDefault="00936D2C">
            <w:pPr>
              <w:spacing w:after="0" w:line="240" w:lineRule="auto"/>
            </w:pPr>
          </w:p>
        </w:tc>
        <w:tc>
          <w:tcPr>
            <w:tcW w:w="179" w:type="dxa"/>
          </w:tcPr>
          <w:p w14:paraId="7B9E0A8B" w14:textId="77777777" w:rsidR="00936D2C" w:rsidRDefault="00936D2C">
            <w:pPr>
              <w:pStyle w:val="EmptyCellLayoutStyle"/>
              <w:spacing w:after="0" w:line="240" w:lineRule="auto"/>
            </w:pPr>
          </w:p>
        </w:tc>
      </w:tr>
      <w:tr w:rsidR="00936D2C" w14:paraId="5489EDBF" w14:textId="77777777">
        <w:trPr>
          <w:trHeight w:val="92"/>
        </w:trPr>
        <w:tc>
          <w:tcPr>
            <w:tcW w:w="179" w:type="dxa"/>
          </w:tcPr>
          <w:p w14:paraId="2E6D0242" w14:textId="77777777" w:rsidR="00936D2C" w:rsidRDefault="00936D2C">
            <w:pPr>
              <w:pStyle w:val="EmptyCellLayoutStyle"/>
              <w:spacing w:after="0" w:line="240" w:lineRule="auto"/>
            </w:pPr>
          </w:p>
        </w:tc>
        <w:tc>
          <w:tcPr>
            <w:tcW w:w="0" w:type="dxa"/>
          </w:tcPr>
          <w:p w14:paraId="26FC6DED" w14:textId="77777777" w:rsidR="00936D2C" w:rsidRDefault="00936D2C">
            <w:pPr>
              <w:pStyle w:val="EmptyCellLayoutStyle"/>
              <w:spacing w:after="0" w:line="240" w:lineRule="auto"/>
            </w:pPr>
          </w:p>
        </w:tc>
        <w:tc>
          <w:tcPr>
            <w:tcW w:w="0" w:type="dxa"/>
          </w:tcPr>
          <w:p w14:paraId="3D11EFAB" w14:textId="77777777" w:rsidR="00936D2C" w:rsidRDefault="00936D2C">
            <w:pPr>
              <w:pStyle w:val="EmptyCellLayoutStyle"/>
              <w:spacing w:after="0" w:line="240" w:lineRule="auto"/>
            </w:pPr>
          </w:p>
        </w:tc>
        <w:tc>
          <w:tcPr>
            <w:tcW w:w="0" w:type="dxa"/>
          </w:tcPr>
          <w:p w14:paraId="74245367" w14:textId="77777777" w:rsidR="00936D2C" w:rsidRDefault="00936D2C">
            <w:pPr>
              <w:pStyle w:val="EmptyCellLayoutStyle"/>
              <w:spacing w:after="0" w:line="240" w:lineRule="auto"/>
            </w:pPr>
          </w:p>
        </w:tc>
        <w:tc>
          <w:tcPr>
            <w:tcW w:w="0" w:type="dxa"/>
          </w:tcPr>
          <w:p w14:paraId="30A07FEB" w14:textId="77777777" w:rsidR="00936D2C" w:rsidRDefault="00936D2C">
            <w:pPr>
              <w:pStyle w:val="EmptyCellLayoutStyle"/>
              <w:spacing w:after="0" w:line="240" w:lineRule="auto"/>
            </w:pPr>
          </w:p>
        </w:tc>
        <w:tc>
          <w:tcPr>
            <w:tcW w:w="0" w:type="dxa"/>
          </w:tcPr>
          <w:p w14:paraId="18582A9F" w14:textId="77777777" w:rsidR="00936D2C" w:rsidRDefault="00936D2C">
            <w:pPr>
              <w:pStyle w:val="EmptyCellLayoutStyle"/>
              <w:spacing w:after="0" w:line="240" w:lineRule="auto"/>
            </w:pPr>
          </w:p>
        </w:tc>
        <w:tc>
          <w:tcPr>
            <w:tcW w:w="0" w:type="dxa"/>
          </w:tcPr>
          <w:p w14:paraId="0967DDD9" w14:textId="77777777" w:rsidR="00936D2C" w:rsidRDefault="00936D2C">
            <w:pPr>
              <w:pStyle w:val="EmptyCellLayoutStyle"/>
              <w:spacing w:after="0" w:line="240" w:lineRule="auto"/>
            </w:pPr>
          </w:p>
        </w:tc>
        <w:tc>
          <w:tcPr>
            <w:tcW w:w="2505" w:type="dxa"/>
          </w:tcPr>
          <w:p w14:paraId="70B67744" w14:textId="77777777" w:rsidR="00936D2C" w:rsidRDefault="00936D2C">
            <w:pPr>
              <w:pStyle w:val="EmptyCellLayoutStyle"/>
              <w:spacing w:after="0" w:line="240" w:lineRule="auto"/>
            </w:pPr>
          </w:p>
        </w:tc>
        <w:tc>
          <w:tcPr>
            <w:tcW w:w="6120" w:type="dxa"/>
          </w:tcPr>
          <w:p w14:paraId="230A56B4" w14:textId="77777777" w:rsidR="00936D2C" w:rsidRDefault="00936D2C">
            <w:pPr>
              <w:pStyle w:val="EmptyCellLayoutStyle"/>
              <w:spacing w:after="0" w:line="240" w:lineRule="auto"/>
            </w:pPr>
          </w:p>
        </w:tc>
        <w:tc>
          <w:tcPr>
            <w:tcW w:w="2534" w:type="dxa"/>
          </w:tcPr>
          <w:p w14:paraId="5EACF98D" w14:textId="77777777" w:rsidR="00936D2C" w:rsidRDefault="00936D2C">
            <w:pPr>
              <w:pStyle w:val="EmptyCellLayoutStyle"/>
              <w:spacing w:after="0" w:line="240" w:lineRule="auto"/>
            </w:pPr>
          </w:p>
        </w:tc>
        <w:tc>
          <w:tcPr>
            <w:tcW w:w="179" w:type="dxa"/>
          </w:tcPr>
          <w:p w14:paraId="2CEE7EF9" w14:textId="77777777" w:rsidR="00936D2C" w:rsidRDefault="00936D2C">
            <w:pPr>
              <w:pStyle w:val="EmptyCellLayoutStyle"/>
              <w:spacing w:after="0" w:line="240" w:lineRule="auto"/>
            </w:pPr>
          </w:p>
        </w:tc>
      </w:tr>
      <w:tr w:rsidR="004E1D36" w14:paraId="4D9B15EF" w14:textId="77777777" w:rsidTr="004E1D36">
        <w:tc>
          <w:tcPr>
            <w:tcW w:w="179" w:type="dxa"/>
          </w:tcPr>
          <w:p w14:paraId="4A72A9AE" w14:textId="77777777" w:rsidR="00936D2C" w:rsidRDefault="00936D2C">
            <w:pPr>
              <w:pStyle w:val="EmptyCellLayoutStyle"/>
              <w:spacing w:after="0" w:line="240" w:lineRule="auto"/>
            </w:pPr>
          </w:p>
        </w:tc>
        <w:tc>
          <w:tcPr>
            <w:tcW w:w="0" w:type="dxa"/>
          </w:tcPr>
          <w:p w14:paraId="2BE44444" w14:textId="77777777" w:rsidR="00936D2C" w:rsidRDefault="00936D2C">
            <w:pPr>
              <w:pStyle w:val="EmptyCellLayoutStyle"/>
              <w:spacing w:after="0" w:line="240" w:lineRule="auto"/>
            </w:pPr>
          </w:p>
        </w:tc>
        <w:tc>
          <w:tcPr>
            <w:tcW w:w="0" w:type="dxa"/>
          </w:tcPr>
          <w:p w14:paraId="6F1BA630" w14:textId="77777777" w:rsidR="00936D2C" w:rsidRDefault="00936D2C">
            <w:pPr>
              <w:pStyle w:val="EmptyCellLayoutStyle"/>
              <w:spacing w:after="0" w:line="240" w:lineRule="auto"/>
            </w:pPr>
          </w:p>
        </w:tc>
        <w:tc>
          <w:tcPr>
            <w:tcW w:w="0" w:type="dxa"/>
          </w:tcPr>
          <w:p w14:paraId="12C37634" w14:textId="77777777" w:rsidR="00936D2C" w:rsidRDefault="00936D2C">
            <w:pPr>
              <w:pStyle w:val="EmptyCellLayoutStyle"/>
              <w:spacing w:after="0" w:line="240" w:lineRule="auto"/>
            </w:pPr>
          </w:p>
        </w:tc>
        <w:tc>
          <w:tcPr>
            <w:tcW w:w="0" w:type="dxa"/>
          </w:tcPr>
          <w:p w14:paraId="6F9A589E" w14:textId="77777777" w:rsidR="00936D2C" w:rsidRDefault="00936D2C">
            <w:pPr>
              <w:pStyle w:val="EmptyCellLayoutStyle"/>
              <w:spacing w:after="0" w:line="240" w:lineRule="auto"/>
            </w:pPr>
          </w:p>
        </w:tc>
        <w:tc>
          <w:tcPr>
            <w:tcW w:w="0" w:type="dxa"/>
          </w:tcPr>
          <w:p w14:paraId="0F469A4A" w14:textId="77777777" w:rsidR="00936D2C" w:rsidRDefault="00936D2C">
            <w:pPr>
              <w:pStyle w:val="EmptyCellLayoutStyle"/>
              <w:spacing w:after="0" w:line="240" w:lineRule="auto"/>
            </w:pPr>
          </w:p>
        </w:tc>
        <w:tc>
          <w:tcPr>
            <w:tcW w:w="0" w:type="dxa"/>
          </w:tcPr>
          <w:p w14:paraId="2299CA26" w14:textId="77777777" w:rsidR="00936D2C" w:rsidRDefault="00936D2C">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8"/>
              <w:gridCol w:w="5189"/>
              <w:gridCol w:w="357"/>
              <w:gridCol w:w="5186"/>
              <w:gridCol w:w="179"/>
            </w:tblGrid>
            <w:tr w:rsidR="00936D2C" w14:paraId="37CFC7D5" w14:textId="77777777">
              <w:trPr>
                <w:trHeight w:val="197"/>
              </w:trPr>
              <w:tc>
                <w:tcPr>
                  <w:tcW w:w="180" w:type="dxa"/>
                  <w:tcBorders>
                    <w:top w:val="single" w:sz="15" w:space="0" w:color="000000"/>
                    <w:left w:val="single" w:sz="15" w:space="0" w:color="000000"/>
                  </w:tcBorders>
                </w:tcPr>
                <w:p w14:paraId="00ECCF4D" w14:textId="77777777" w:rsidR="00936D2C" w:rsidRDefault="00936D2C">
                  <w:pPr>
                    <w:pStyle w:val="EmptyCellLayoutStyle"/>
                    <w:spacing w:after="0" w:line="240" w:lineRule="auto"/>
                  </w:pPr>
                </w:p>
              </w:tc>
              <w:tc>
                <w:tcPr>
                  <w:tcW w:w="5220" w:type="dxa"/>
                  <w:tcBorders>
                    <w:top w:val="single" w:sz="15" w:space="0" w:color="000000"/>
                  </w:tcBorders>
                </w:tcPr>
                <w:p w14:paraId="17D978FE" w14:textId="77777777" w:rsidR="00936D2C" w:rsidRDefault="00936D2C">
                  <w:pPr>
                    <w:pStyle w:val="EmptyCellLayoutStyle"/>
                    <w:spacing w:after="0" w:line="240" w:lineRule="auto"/>
                  </w:pPr>
                </w:p>
              </w:tc>
              <w:tc>
                <w:tcPr>
                  <w:tcW w:w="359" w:type="dxa"/>
                  <w:tcBorders>
                    <w:top w:val="single" w:sz="15" w:space="0" w:color="000000"/>
                  </w:tcBorders>
                </w:tcPr>
                <w:p w14:paraId="0D036EB6" w14:textId="77777777" w:rsidR="00936D2C" w:rsidRDefault="00936D2C">
                  <w:pPr>
                    <w:pStyle w:val="EmptyCellLayoutStyle"/>
                    <w:spacing w:after="0" w:line="240" w:lineRule="auto"/>
                  </w:pPr>
                </w:p>
              </w:tc>
              <w:tc>
                <w:tcPr>
                  <w:tcW w:w="5220" w:type="dxa"/>
                  <w:tcBorders>
                    <w:top w:val="single" w:sz="15" w:space="0" w:color="000000"/>
                  </w:tcBorders>
                </w:tcPr>
                <w:p w14:paraId="57BAF134" w14:textId="77777777" w:rsidR="00936D2C" w:rsidRDefault="00936D2C">
                  <w:pPr>
                    <w:pStyle w:val="EmptyCellLayoutStyle"/>
                    <w:spacing w:after="0" w:line="240" w:lineRule="auto"/>
                  </w:pPr>
                </w:p>
              </w:tc>
              <w:tc>
                <w:tcPr>
                  <w:tcW w:w="180" w:type="dxa"/>
                  <w:tcBorders>
                    <w:top w:val="single" w:sz="15" w:space="0" w:color="000000"/>
                    <w:right w:val="single" w:sz="15" w:space="0" w:color="000000"/>
                  </w:tcBorders>
                </w:tcPr>
                <w:p w14:paraId="39C4391C" w14:textId="77777777" w:rsidR="00936D2C" w:rsidRDefault="00936D2C">
                  <w:pPr>
                    <w:pStyle w:val="EmptyCellLayoutStyle"/>
                    <w:spacing w:after="0" w:line="240" w:lineRule="auto"/>
                  </w:pPr>
                </w:p>
              </w:tc>
            </w:tr>
            <w:tr w:rsidR="004E1D36" w14:paraId="729E5EE9" w14:textId="77777777" w:rsidTr="004E1D36">
              <w:trPr>
                <w:trHeight w:val="540"/>
              </w:trPr>
              <w:tc>
                <w:tcPr>
                  <w:tcW w:w="180" w:type="dxa"/>
                  <w:tcBorders>
                    <w:left w:val="single" w:sz="15" w:space="0" w:color="000000"/>
                  </w:tcBorders>
                </w:tcPr>
                <w:p w14:paraId="3931F5FE" w14:textId="77777777" w:rsidR="00936D2C" w:rsidRDefault="00936D2C">
                  <w:pPr>
                    <w:pStyle w:val="EmptyCellLayoutStyle"/>
                    <w:spacing w:after="0" w:line="240" w:lineRule="auto"/>
                  </w:pPr>
                </w:p>
              </w:tc>
              <w:tc>
                <w:tcPr>
                  <w:tcW w:w="5220" w:type="dxa"/>
                  <w:gridSpan w:val="3"/>
                </w:tcPr>
                <w:tbl>
                  <w:tblPr>
                    <w:tblW w:w="0" w:type="auto"/>
                    <w:tblCellMar>
                      <w:left w:w="0" w:type="dxa"/>
                      <w:right w:w="0" w:type="dxa"/>
                    </w:tblCellMar>
                    <w:tblLook w:val="0000" w:firstRow="0" w:lastRow="0" w:firstColumn="0" w:lastColumn="0" w:noHBand="0" w:noVBand="0"/>
                  </w:tblPr>
                  <w:tblGrid>
                    <w:gridCol w:w="10732"/>
                  </w:tblGrid>
                  <w:tr w:rsidR="00936D2C" w14:paraId="219FDB1D" w14:textId="77777777">
                    <w:trPr>
                      <w:trHeight w:val="462"/>
                    </w:trPr>
                    <w:tc>
                      <w:tcPr>
                        <w:tcW w:w="10800" w:type="dxa"/>
                        <w:tcBorders>
                          <w:top w:val="nil"/>
                          <w:left w:val="nil"/>
                          <w:bottom w:val="nil"/>
                          <w:right w:val="nil"/>
                        </w:tcBorders>
                        <w:tcMar>
                          <w:top w:w="39" w:type="dxa"/>
                          <w:left w:w="39" w:type="dxa"/>
                          <w:bottom w:w="39" w:type="dxa"/>
                          <w:right w:w="39" w:type="dxa"/>
                        </w:tcMar>
                      </w:tcPr>
                      <w:p w14:paraId="4CB6F347" w14:textId="77777777" w:rsidR="00936D2C" w:rsidRDefault="00A73D5C">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0CA5A5BB" w14:textId="77777777" w:rsidR="00936D2C" w:rsidRDefault="00936D2C">
                  <w:pPr>
                    <w:spacing w:after="0" w:line="240" w:lineRule="auto"/>
                  </w:pPr>
                </w:p>
              </w:tc>
              <w:tc>
                <w:tcPr>
                  <w:tcW w:w="180" w:type="dxa"/>
                  <w:tcBorders>
                    <w:right w:val="single" w:sz="15" w:space="0" w:color="000000"/>
                  </w:tcBorders>
                </w:tcPr>
                <w:p w14:paraId="359D67A8" w14:textId="77777777" w:rsidR="00936D2C" w:rsidRDefault="00936D2C">
                  <w:pPr>
                    <w:pStyle w:val="EmptyCellLayoutStyle"/>
                    <w:spacing w:after="0" w:line="240" w:lineRule="auto"/>
                  </w:pPr>
                </w:p>
              </w:tc>
            </w:tr>
            <w:tr w:rsidR="00936D2C" w14:paraId="32912EFA" w14:textId="77777777">
              <w:trPr>
                <w:trHeight w:val="17"/>
              </w:trPr>
              <w:tc>
                <w:tcPr>
                  <w:tcW w:w="180" w:type="dxa"/>
                  <w:tcBorders>
                    <w:left w:val="single" w:sz="15" w:space="0" w:color="000000"/>
                  </w:tcBorders>
                </w:tcPr>
                <w:p w14:paraId="40AC0A67" w14:textId="77777777" w:rsidR="00936D2C" w:rsidRDefault="00936D2C">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89"/>
                  </w:tblGrid>
                  <w:tr w:rsidR="00936D2C" w14:paraId="68A04986" w14:textId="77777777">
                    <w:trPr>
                      <w:trHeight w:val="212"/>
                    </w:trPr>
                    <w:tc>
                      <w:tcPr>
                        <w:tcW w:w="5220" w:type="dxa"/>
                        <w:tcBorders>
                          <w:top w:val="nil"/>
                          <w:left w:val="nil"/>
                          <w:bottom w:val="nil"/>
                          <w:right w:val="nil"/>
                        </w:tcBorders>
                        <w:tcMar>
                          <w:top w:w="39" w:type="dxa"/>
                          <w:left w:w="39" w:type="dxa"/>
                          <w:bottom w:w="39" w:type="dxa"/>
                          <w:right w:w="39" w:type="dxa"/>
                        </w:tcMar>
                      </w:tcPr>
                      <w:p w14:paraId="2317F1B4" w14:textId="77777777" w:rsidR="00936D2C" w:rsidRDefault="00936D2C">
                        <w:pPr>
                          <w:spacing w:after="0" w:line="240" w:lineRule="auto"/>
                        </w:pPr>
                      </w:p>
                    </w:tc>
                  </w:tr>
                </w:tbl>
                <w:p w14:paraId="6831904A" w14:textId="77777777" w:rsidR="00936D2C" w:rsidRDefault="00936D2C">
                  <w:pPr>
                    <w:spacing w:after="0" w:line="240" w:lineRule="auto"/>
                  </w:pPr>
                </w:p>
              </w:tc>
              <w:tc>
                <w:tcPr>
                  <w:tcW w:w="359" w:type="dxa"/>
                </w:tcPr>
                <w:p w14:paraId="50795554" w14:textId="77777777" w:rsidR="00936D2C" w:rsidRDefault="00936D2C">
                  <w:pPr>
                    <w:pStyle w:val="EmptyCellLayoutStyle"/>
                    <w:spacing w:after="0" w:line="240" w:lineRule="auto"/>
                  </w:pPr>
                </w:p>
              </w:tc>
              <w:tc>
                <w:tcPr>
                  <w:tcW w:w="5220" w:type="dxa"/>
                </w:tcPr>
                <w:p w14:paraId="59CB4750" w14:textId="77777777" w:rsidR="00936D2C" w:rsidRDefault="00936D2C">
                  <w:pPr>
                    <w:pStyle w:val="EmptyCellLayoutStyle"/>
                    <w:spacing w:after="0" w:line="240" w:lineRule="auto"/>
                  </w:pPr>
                </w:p>
              </w:tc>
              <w:tc>
                <w:tcPr>
                  <w:tcW w:w="180" w:type="dxa"/>
                  <w:tcBorders>
                    <w:right w:val="single" w:sz="15" w:space="0" w:color="000000"/>
                  </w:tcBorders>
                </w:tcPr>
                <w:p w14:paraId="667BB30F" w14:textId="77777777" w:rsidR="00936D2C" w:rsidRDefault="00936D2C">
                  <w:pPr>
                    <w:pStyle w:val="EmptyCellLayoutStyle"/>
                    <w:spacing w:after="0" w:line="240" w:lineRule="auto"/>
                  </w:pPr>
                </w:p>
              </w:tc>
            </w:tr>
            <w:tr w:rsidR="00936D2C" w14:paraId="61F826FD" w14:textId="77777777">
              <w:trPr>
                <w:trHeight w:val="273"/>
              </w:trPr>
              <w:tc>
                <w:tcPr>
                  <w:tcW w:w="180" w:type="dxa"/>
                  <w:tcBorders>
                    <w:left w:val="single" w:sz="15" w:space="0" w:color="000000"/>
                  </w:tcBorders>
                </w:tcPr>
                <w:p w14:paraId="06C3EF36" w14:textId="77777777" w:rsidR="00936D2C" w:rsidRDefault="00936D2C">
                  <w:pPr>
                    <w:pStyle w:val="EmptyCellLayoutStyle"/>
                    <w:spacing w:after="0" w:line="240" w:lineRule="auto"/>
                  </w:pPr>
                </w:p>
              </w:tc>
              <w:tc>
                <w:tcPr>
                  <w:tcW w:w="5220" w:type="dxa"/>
                  <w:vMerge/>
                </w:tcPr>
                <w:p w14:paraId="25BC9B8C" w14:textId="77777777" w:rsidR="00936D2C" w:rsidRDefault="00936D2C">
                  <w:pPr>
                    <w:pStyle w:val="EmptyCellLayoutStyle"/>
                    <w:spacing w:after="0" w:line="240" w:lineRule="auto"/>
                  </w:pPr>
                </w:p>
              </w:tc>
              <w:tc>
                <w:tcPr>
                  <w:tcW w:w="359" w:type="dxa"/>
                </w:tcPr>
                <w:p w14:paraId="4FA814C9" w14:textId="77777777" w:rsidR="00936D2C" w:rsidRDefault="00936D2C">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86"/>
                  </w:tblGrid>
                  <w:tr w:rsidR="00936D2C" w14:paraId="6C046B2C" w14:textId="77777777">
                    <w:trPr>
                      <w:trHeight w:val="212"/>
                    </w:trPr>
                    <w:tc>
                      <w:tcPr>
                        <w:tcW w:w="5220" w:type="dxa"/>
                        <w:tcBorders>
                          <w:top w:val="nil"/>
                          <w:left w:val="nil"/>
                          <w:bottom w:val="nil"/>
                          <w:right w:val="nil"/>
                        </w:tcBorders>
                        <w:tcMar>
                          <w:top w:w="39" w:type="dxa"/>
                          <w:left w:w="39" w:type="dxa"/>
                          <w:bottom w:w="39" w:type="dxa"/>
                          <w:right w:w="39" w:type="dxa"/>
                        </w:tcMar>
                      </w:tcPr>
                      <w:p w14:paraId="7E32556E" w14:textId="77777777" w:rsidR="00936D2C" w:rsidRDefault="00936D2C">
                        <w:pPr>
                          <w:spacing w:after="0" w:line="240" w:lineRule="auto"/>
                        </w:pPr>
                      </w:p>
                    </w:tc>
                  </w:tr>
                </w:tbl>
                <w:p w14:paraId="00906DE6" w14:textId="77777777" w:rsidR="00936D2C" w:rsidRDefault="00936D2C">
                  <w:pPr>
                    <w:spacing w:after="0" w:line="240" w:lineRule="auto"/>
                  </w:pPr>
                </w:p>
              </w:tc>
              <w:tc>
                <w:tcPr>
                  <w:tcW w:w="180" w:type="dxa"/>
                  <w:tcBorders>
                    <w:right w:val="single" w:sz="15" w:space="0" w:color="000000"/>
                  </w:tcBorders>
                </w:tcPr>
                <w:p w14:paraId="3FD4CE39" w14:textId="77777777" w:rsidR="00936D2C" w:rsidRDefault="00936D2C">
                  <w:pPr>
                    <w:pStyle w:val="EmptyCellLayoutStyle"/>
                    <w:spacing w:after="0" w:line="240" w:lineRule="auto"/>
                  </w:pPr>
                </w:p>
              </w:tc>
            </w:tr>
            <w:tr w:rsidR="00936D2C" w14:paraId="3054944A" w14:textId="77777777">
              <w:trPr>
                <w:trHeight w:val="17"/>
              </w:trPr>
              <w:tc>
                <w:tcPr>
                  <w:tcW w:w="180" w:type="dxa"/>
                  <w:tcBorders>
                    <w:left w:val="single" w:sz="15" w:space="0" w:color="000000"/>
                  </w:tcBorders>
                </w:tcPr>
                <w:p w14:paraId="07FCABC1" w14:textId="77777777" w:rsidR="00936D2C" w:rsidRDefault="00936D2C">
                  <w:pPr>
                    <w:pStyle w:val="EmptyCellLayoutStyle"/>
                    <w:spacing w:after="0" w:line="240" w:lineRule="auto"/>
                  </w:pPr>
                </w:p>
              </w:tc>
              <w:tc>
                <w:tcPr>
                  <w:tcW w:w="5220" w:type="dxa"/>
                </w:tcPr>
                <w:p w14:paraId="0355B78D" w14:textId="77777777" w:rsidR="00936D2C" w:rsidRDefault="00936D2C">
                  <w:pPr>
                    <w:pStyle w:val="EmptyCellLayoutStyle"/>
                    <w:spacing w:after="0" w:line="240" w:lineRule="auto"/>
                  </w:pPr>
                </w:p>
              </w:tc>
              <w:tc>
                <w:tcPr>
                  <w:tcW w:w="359" w:type="dxa"/>
                </w:tcPr>
                <w:p w14:paraId="0A6F44B0" w14:textId="77777777" w:rsidR="00936D2C" w:rsidRDefault="00936D2C">
                  <w:pPr>
                    <w:pStyle w:val="EmptyCellLayoutStyle"/>
                    <w:spacing w:after="0" w:line="240" w:lineRule="auto"/>
                  </w:pPr>
                </w:p>
              </w:tc>
              <w:tc>
                <w:tcPr>
                  <w:tcW w:w="5220" w:type="dxa"/>
                  <w:vMerge/>
                </w:tcPr>
                <w:p w14:paraId="69AACAB5" w14:textId="77777777" w:rsidR="00936D2C" w:rsidRDefault="00936D2C">
                  <w:pPr>
                    <w:pStyle w:val="EmptyCellLayoutStyle"/>
                    <w:spacing w:after="0" w:line="240" w:lineRule="auto"/>
                  </w:pPr>
                </w:p>
              </w:tc>
              <w:tc>
                <w:tcPr>
                  <w:tcW w:w="180" w:type="dxa"/>
                  <w:tcBorders>
                    <w:right w:val="single" w:sz="15" w:space="0" w:color="000000"/>
                  </w:tcBorders>
                </w:tcPr>
                <w:p w14:paraId="582F797D" w14:textId="77777777" w:rsidR="00936D2C" w:rsidRDefault="00936D2C">
                  <w:pPr>
                    <w:pStyle w:val="EmptyCellLayoutStyle"/>
                    <w:spacing w:after="0" w:line="240" w:lineRule="auto"/>
                  </w:pPr>
                </w:p>
              </w:tc>
            </w:tr>
            <w:tr w:rsidR="00936D2C" w14:paraId="548528BB" w14:textId="77777777">
              <w:trPr>
                <w:trHeight w:val="17"/>
              </w:trPr>
              <w:tc>
                <w:tcPr>
                  <w:tcW w:w="180" w:type="dxa"/>
                  <w:tcBorders>
                    <w:left w:val="single" w:sz="15" w:space="0" w:color="000000"/>
                  </w:tcBorders>
                </w:tcPr>
                <w:p w14:paraId="37C9B998" w14:textId="77777777" w:rsidR="00936D2C" w:rsidRDefault="00936D2C">
                  <w:pPr>
                    <w:pStyle w:val="EmptyCellLayoutStyle"/>
                    <w:spacing w:after="0" w:line="240" w:lineRule="auto"/>
                  </w:pPr>
                </w:p>
              </w:tc>
              <w:tc>
                <w:tcPr>
                  <w:tcW w:w="5220" w:type="dxa"/>
                </w:tcPr>
                <w:p w14:paraId="50E1C679" w14:textId="77777777" w:rsidR="00936D2C" w:rsidRDefault="00936D2C">
                  <w:pPr>
                    <w:pStyle w:val="EmptyCellLayoutStyle"/>
                    <w:spacing w:after="0" w:line="240" w:lineRule="auto"/>
                  </w:pPr>
                </w:p>
              </w:tc>
              <w:tc>
                <w:tcPr>
                  <w:tcW w:w="359" w:type="dxa"/>
                </w:tcPr>
                <w:p w14:paraId="0087EA06" w14:textId="77777777" w:rsidR="00936D2C" w:rsidRDefault="00936D2C">
                  <w:pPr>
                    <w:pStyle w:val="EmptyCellLayoutStyle"/>
                    <w:spacing w:after="0" w:line="240" w:lineRule="auto"/>
                  </w:pPr>
                </w:p>
              </w:tc>
              <w:tc>
                <w:tcPr>
                  <w:tcW w:w="5220" w:type="dxa"/>
                </w:tcPr>
                <w:p w14:paraId="7929A864" w14:textId="77777777" w:rsidR="00936D2C" w:rsidRDefault="00936D2C">
                  <w:pPr>
                    <w:pStyle w:val="EmptyCellLayoutStyle"/>
                    <w:spacing w:after="0" w:line="240" w:lineRule="auto"/>
                  </w:pPr>
                </w:p>
              </w:tc>
              <w:tc>
                <w:tcPr>
                  <w:tcW w:w="180" w:type="dxa"/>
                  <w:tcBorders>
                    <w:right w:val="single" w:sz="15" w:space="0" w:color="000000"/>
                  </w:tcBorders>
                </w:tcPr>
                <w:p w14:paraId="4E2DF7B8" w14:textId="77777777" w:rsidR="00936D2C" w:rsidRDefault="00936D2C">
                  <w:pPr>
                    <w:pStyle w:val="EmptyCellLayoutStyle"/>
                    <w:spacing w:after="0" w:line="240" w:lineRule="auto"/>
                  </w:pPr>
                </w:p>
              </w:tc>
            </w:tr>
            <w:tr w:rsidR="00936D2C" w14:paraId="412FF2A7" w14:textId="77777777">
              <w:trPr>
                <w:trHeight w:val="17"/>
              </w:trPr>
              <w:tc>
                <w:tcPr>
                  <w:tcW w:w="180" w:type="dxa"/>
                  <w:tcBorders>
                    <w:left w:val="single" w:sz="15" w:space="0" w:color="000000"/>
                  </w:tcBorders>
                </w:tcPr>
                <w:p w14:paraId="13787470" w14:textId="77777777" w:rsidR="00936D2C" w:rsidRDefault="00936D2C">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89"/>
                  </w:tblGrid>
                  <w:tr w:rsidR="00936D2C" w14:paraId="1B311CDC"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0F17B2C0" w14:textId="77777777" w:rsidR="00936D2C" w:rsidRDefault="00A73D5C">
                        <w:pPr>
                          <w:spacing w:after="0" w:line="240" w:lineRule="auto"/>
                          <w:jc w:val="center"/>
                        </w:pPr>
                        <w:r>
                          <w:rPr>
                            <w:rFonts w:ascii="Arial" w:eastAsia="Arial" w:hAnsi="Arial"/>
                            <w:b/>
                            <w:color w:val="000000"/>
                            <w:sz w:val="16"/>
                          </w:rPr>
                          <w:t>Employee</w:t>
                        </w:r>
                      </w:p>
                    </w:tc>
                  </w:tr>
                </w:tbl>
                <w:p w14:paraId="462CE4BC" w14:textId="77777777" w:rsidR="00936D2C" w:rsidRDefault="00936D2C">
                  <w:pPr>
                    <w:spacing w:after="0" w:line="240" w:lineRule="auto"/>
                  </w:pPr>
                </w:p>
              </w:tc>
              <w:tc>
                <w:tcPr>
                  <w:tcW w:w="359" w:type="dxa"/>
                </w:tcPr>
                <w:p w14:paraId="434FDEB5" w14:textId="77777777" w:rsidR="00936D2C" w:rsidRDefault="00936D2C">
                  <w:pPr>
                    <w:pStyle w:val="EmptyCellLayoutStyle"/>
                    <w:spacing w:after="0" w:line="240" w:lineRule="auto"/>
                  </w:pPr>
                </w:p>
              </w:tc>
              <w:tc>
                <w:tcPr>
                  <w:tcW w:w="5220" w:type="dxa"/>
                </w:tcPr>
                <w:p w14:paraId="6A1F9A7F" w14:textId="77777777" w:rsidR="00936D2C" w:rsidRDefault="00936D2C">
                  <w:pPr>
                    <w:pStyle w:val="EmptyCellLayoutStyle"/>
                    <w:spacing w:after="0" w:line="240" w:lineRule="auto"/>
                  </w:pPr>
                </w:p>
              </w:tc>
              <w:tc>
                <w:tcPr>
                  <w:tcW w:w="180" w:type="dxa"/>
                  <w:tcBorders>
                    <w:right w:val="single" w:sz="15" w:space="0" w:color="000000"/>
                  </w:tcBorders>
                </w:tcPr>
                <w:p w14:paraId="5976E4AF" w14:textId="77777777" w:rsidR="00936D2C" w:rsidRDefault="00936D2C">
                  <w:pPr>
                    <w:pStyle w:val="EmptyCellLayoutStyle"/>
                    <w:spacing w:after="0" w:line="240" w:lineRule="auto"/>
                  </w:pPr>
                </w:p>
              </w:tc>
            </w:tr>
            <w:tr w:rsidR="00936D2C" w14:paraId="68B563C3" w14:textId="77777777">
              <w:trPr>
                <w:trHeight w:val="342"/>
              </w:trPr>
              <w:tc>
                <w:tcPr>
                  <w:tcW w:w="180" w:type="dxa"/>
                  <w:tcBorders>
                    <w:left w:val="single" w:sz="15" w:space="0" w:color="000000"/>
                  </w:tcBorders>
                </w:tcPr>
                <w:p w14:paraId="677CCBC7" w14:textId="77777777" w:rsidR="00936D2C" w:rsidRDefault="00936D2C">
                  <w:pPr>
                    <w:pStyle w:val="EmptyCellLayoutStyle"/>
                    <w:spacing w:after="0" w:line="240" w:lineRule="auto"/>
                  </w:pPr>
                </w:p>
              </w:tc>
              <w:tc>
                <w:tcPr>
                  <w:tcW w:w="5220" w:type="dxa"/>
                  <w:vMerge/>
                </w:tcPr>
                <w:p w14:paraId="39A28CB3" w14:textId="77777777" w:rsidR="00936D2C" w:rsidRDefault="00936D2C">
                  <w:pPr>
                    <w:pStyle w:val="EmptyCellLayoutStyle"/>
                    <w:spacing w:after="0" w:line="240" w:lineRule="auto"/>
                  </w:pPr>
                </w:p>
              </w:tc>
              <w:tc>
                <w:tcPr>
                  <w:tcW w:w="359" w:type="dxa"/>
                </w:tcPr>
                <w:p w14:paraId="2BFC8F16" w14:textId="77777777" w:rsidR="00936D2C" w:rsidRDefault="00936D2C">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86"/>
                  </w:tblGrid>
                  <w:tr w:rsidR="00936D2C" w14:paraId="049E3E1C"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130A1397" w14:textId="77777777" w:rsidR="00936D2C" w:rsidRDefault="00A73D5C">
                        <w:pPr>
                          <w:spacing w:after="0" w:line="240" w:lineRule="auto"/>
                          <w:jc w:val="center"/>
                        </w:pPr>
                        <w:r>
                          <w:rPr>
                            <w:rFonts w:ascii="Arial" w:eastAsia="Arial" w:hAnsi="Arial"/>
                            <w:b/>
                            <w:color w:val="000000"/>
                            <w:sz w:val="16"/>
                          </w:rPr>
                          <w:t>Date</w:t>
                        </w:r>
                      </w:p>
                    </w:tc>
                  </w:tr>
                </w:tbl>
                <w:p w14:paraId="45C158C4" w14:textId="77777777" w:rsidR="00936D2C" w:rsidRDefault="00936D2C">
                  <w:pPr>
                    <w:spacing w:after="0" w:line="240" w:lineRule="auto"/>
                  </w:pPr>
                </w:p>
              </w:tc>
              <w:tc>
                <w:tcPr>
                  <w:tcW w:w="180" w:type="dxa"/>
                  <w:tcBorders>
                    <w:right w:val="single" w:sz="15" w:space="0" w:color="000000"/>
                  </w:tcBorders>
                </w:tcPr>
                <w:p w14:paraId="25773192" w14:textId="77777777" w:rsidR="00936D2C" w:rsidRDefault="00936D2C">
                  <w:pPr>
                    <w:pStyle w:val="EmptyCellLayoutStyle"/>
                    <w:spacing w:after="0" w:line="240" w:lineRule="auto"/>
                  </w:pPr>
                </w:p>
              </w:tc>
            </w:tr>
            <w:tr w:rsidR="00936D2C" w14:paraId="0AC752C6" w14:textId="77777777">
              <w:trPr>
                <w:trHeight w:val="17"/>
              </w:trPr>
              <w:tc>
                <w:tcPr>
                  <w:tcW w:w="180" w:type="dxa"/>
                  <w:tcBorders>
                    <w:left w:val="single" w:sz="15" w:space="0" w:color="000000"/>
                  </w:tcBorders>
                </w:tcPr>
                <w:p w14:paraId="11C112C0" w14:textId="77777777" w:rsidR="00936D2C" w:rsidRDefault="00936D2C">
                  <w:pPr>
                    <w:pStyle w:val="EmptyCellLayoutStyle"/>
                    <w:spacing w:after="0" w:line="240" w:lineRule="auto"/>
                  </w:pPr>
                </w:p>
              </w:tc>
              <w:tc>
                <w:tcPr>
                  <w:tcW w:w="5220" w:type="dxa"/>
                </w:tcPr>
                <w:p w14:paraId="36F8FA3C" w14:textId="77777777" w:rsidR="00936D2C" w:rsidRDefault="00936D2C">
                  <w:pPr>
                    <w:pStyle w:val="EmptyCellLayoutStyle"/>
                    <w:spacing w:after="0" w:line="240" w:lineRule="auto"/>
                  </w:pPr>
                </w:p>
              </w:tc>
              <w:tc>
                <w:tcPr>
                  <w:tcW w:w="359" w:type="dxa"/>
                </w:tcPr>
                <w:p w14:paraId="08A4A944" w14:textId="77777777" w:rsidR="00936D2C" w:rsidRDefault="00936D2C">
                  <w:pPr>
                    <w:pStyle w:val="EmptyCellLayoutStyle"/>
                    <w:spacing w:after="0" w:line="240" w:lineRule="auto"/>
                  </w:pPr>
                </w:p>
              </w:tc>
              <w:tc>
                <w:tcPr>
                  <w:tcW w:w="5220" w:type="dxa"/>
                  <w:vMerge/>
                </w:tcPr>
                <w:p w14:paraId="2FFE4489" w14:textId="77777777" w:rsidR="00936D2C" w:rsidRDefault="00936D2C">
                  <w:pPr>
                    <w:pStyle w:val="EmptyCellLayoutStyle"/>
                    <w:spacing w:after="0" w:line="240" w:lineRule="auto"/>
                  </w:pPr>
                </w:p>
              </w:tc>
              <w:tc>
                <w:tcPr>
                  <w:tcW w:w="180" w:type="dxa"/>
                  <w:tcBorders>
                    <w:right w:val="single" w:sz="15" w:space="0" w:color="000000"/>
                  </w:tcBorders>
                </w:tcPr>
                <w:p w14:paraId="48980367" w14:textId="77777777" w:rsidR="00936D2C" w:rsidRDefault="00936D2C">
                  <w:pPr>
                    <w:pStyle w:val="EmptyCellLayoutStyle"/>
                    <w:spacing w:after="0" w:line="240" w:lineRule="auto"/>
                  </w:pPr>
                </w:p>
              </w:tc>
            </w:tr>
            <w:tr w:rsidR="00936D2C" w14:paraId="4736D2C2" w14:textId="77777777">
              <w:trPr>
                <w:trHeight w:val="180"/>
              </w:trPr>
              <w:tc>
                <w:tcPr>
                  <w:tcW w:w="180" w:type="dxa"/>
                  <w:tcBorders>
                    <w:left w:val="single" w:sz="15" w:space="0" w:color="000000"/>
                    <w:bottom w:val="single" w:sz="15" w:space="0" w:color="000000"/>
                  </w:tcBorders>
                </w:tcPr>
                <w:p w14:paraId="1BBF2CEE" w14:textId="77777777" w:rsidR="00936D2C" w:rsidRDefault="00936D2C">
                  <w:pPr>
                    <w:pStyle w:val="EmptyCellLayoutStyle"/>
                    <w:spacing w:after="0" w:line="240" w:lineRule="auto"/>
                  </w:pPr>
                </w:p>
              </w:tc>
              <w:tc>
                <w:tcPr>
                  <w:tcW w:w="5220" w:type="dxa"/>
                  <w:tcBorders>
                    <w:bottom w:val="single" w:sz="15" w:space="0" w:color="000000"/>
                  </w:tcBorders>
                </w:tcPr>
                <w:p w14:paraId="102B6661" w14:textId="77777777" w:rsidR="00936D2C" w:rsidRDefault="00936D2C">
                  <w:pPr>
                    <w:pStyle w:val="EmptyCellLayoutStyle"/>
                    <w:spacing w:after="0" w:line="240" w:lineRule="auto"/>
                  </w:pPr>
                </w:p>
              </w:tc>
              <w:tc>
                <w:tcPr>
                  <w:tcW w:w="359" w:type="dxa"/>
                  <w:tcBorders>
                    <w:bottom w:val="single" w:sz="15" w:space="0" w:color="000000"/>
                  </w:tcBorders>
                </w:tcPr>
                <w:p w14:paraId="6C034864" w14:textId="77777777" w:rsidR="00936D2C" w:rsidRDefault="00936D2C">
                  <w:pPr>
                    <w:pStyle w:val="EmptyCellLayoutStyle"/>
                    <w:spacing w:after="0" w:line="240" w:lineRule="auto"/>
                  </w:pPr>
                </w:p>
              </w:tc>
              <w:tc>
                <w:tcPr>
                  <w:tcW w:w="5220" w:type="dxa"/>
                  <w:tcBorders>
                    <w:bottom w:val="single" w:sz="15" w:space="0" w:color="000000"/>
                  </w:tcBorders>
                </w:tcPr>
                <w:p w14:paraId="54FD0429" w14:textId="77777777" w:rsidR="00936D2C" w:rsidRDefault="00936D2C">
                  <w:pPr>
                    <w:pStyle w:val="EmptyCellLayoutStyle"/>
                    <w:spacing w:after="0" w:line="240" w:lineRule="auto"/>
                  </w:pPr>
                </w:p>
              </w:tc>
              <w:tc>
                <w:tcPr>
                  <w:tcW w:w="180" w:type="dxa"/>
                  <w:tcBorders>
                    <w:bottom w:val="single" w:sz="15" w:space="0" w:color="000000"/>
                    <w:right w:val="single" w:sz="15" w:space="0" w:color="000000"/>
                  </w:tcBorders>
                </w:tcPr>
                <w:p w14:paraId="09957F07" w14:textId="77777777" w:rsidR="00936D2C" w:rsidRDefault="00936D2C">
                  <w:pPr>
                    <w:pStyle w:val="EmptyCellLayoutStyle"/>
                    <w:spacing w:after="0" w:line="240" w:lineRule="auto"/>
                  </w:pPr>
                </w:p>
              </w:tc>
            </w:tr>
          </w:tbl>
          <w:p w14:paraId="1D40448E" w14:textId="77777777" w:rsidR="00936D2C" w:rsidRDefault="00936D2C">
            <w:pPr>
              <w:spacing w:after="0" w:line="240" w:lineRule="auto"/>
            </w:pPr>
          </w:p>
        </w:tc>
        <w:tc>
          <w:tcPr>
            <w:tcW w:w="179" w:type="dxa"/>
          </w:tcPr>
          <w:p w14:paraId="164419B6" w14:textId="77777777" w:rsidR="00936D2C" w:rsidRDefault="00936D2C">
            <w:pPr>
              <w:pStyle w:val="EmptyCellLayoutStyle"/>
              <w:spacing w:after="0" w:line="240" w:lineRule="auto"/>
            </w:pPr>
          </w:p>
        </w:tc>
      </w:tr>
      <w:tr w:rsidR="00936D2C" w14:paraId="4845ED9F" w14:textId="77777777">
        <w:trPr>
          <w:trHeight w:val="220"/>
        </w:trPr>
        <w:tc>
          <w:tcPr>
            <w:tcW w:w="179" w:type="dxa"/>
          </w:tcPr>
          <w:p w14:paraId="51A56237" w14:textId="77777777" w:rsidR="00936D2C" w:rsidRDefault="00936D2C">
            <w:pPr>
              <w:pStyle w:val="EmptyCellLayoutStyle"/>
              <w:spacing w:after="0" w:line="240" w:lineRule="auto"/>
            </w:pPr>
          </w:p>
        </w:tc>
        <w:tc>
          <w:tcPr>
            <w:tcW w:w="0" w:type="dxa"/>
          </w:tcPr>
          <w:p w14:paraId="50B5C380" w14:textId="77777777" w:rsidR="00936D2C" w:rsidRDefault="00936D2C">
            <w:pPr>
              <w:pStyle w:val="EmptyCellLayoutStyle"/>
              <w:spacing w:after="0" w:line="240" w:lineRule="auto"/>
            </w:pPr>
          </w:p>
        </w:tc>
        <w:tc>
          <w:tcPr>
            <w:tcW w:w="0" w:type="dxa"/>
          </w:tcPr>
          <w:p w14:paraId="6819F870" w14:textId="77777777" w:rsidR="00936D2C" w:rsidRDefault="00936D2C">
            <w:pPr>
              <w:pStyle w:val="EmptyCellLayoutStyle"/>
              <w:spacing w:after="0" w:line="240" w:lineRule="auto"/>
            </w:pPr>
          </w:p>
        </w:tc>
        <w:tc>
          <w:tcPr>
            <w:tcW w:w="0" w:type="dxa"/>
          </w:tcPr>
          <w:p w14:paraId="475CD2F4" w14:textId="77777777" w:rsidR="00936D2C" w:rsidRDefault="00936D2C">
            <w:pPr>
              <w:pStyle w:val="EmptyCellLayoutStyle"/>
              <w:spacing w:after="0" w:line="240" w:lineRule="auto"/>
            </w:pPr>
          </w:p>
        </w:tc>
        <w:tc>
          <w:tcPr>
            <w:tcW w:w="0" w:type="dxa"/>
          </w:tcPr>
          <w:p w14:paraId="4F15B48E" w14:textId="77777777" w:rsidR="00936D2C" w:rsidRDefault="00936D2C">
            <w:pPr>
              <w:pStyle w:val="EmptyCellLayoutStyle"/>
              <w:spacing w:after="0" w:line="240" w:lineRule="auto"/>
            </w:pPr>
          </w:p>
        </w:tc>
        <w:tc>
          <w:tcPr>
            <w:tcW w:w="0" w:type="dxa"/>
          </w:tcPr>
          <w:p w14:paraId="0EBC843B" w14:textId="77777777" w:rsidR="00936D2C" w:rsidRDefault="00936D2C">
            <w:pPr>
              <w:pStyle w:val="EmptyCellLayoutStyle"/>
              <w:spacing w:after="0" w:line="240" w:lineRule="auto"/>
            </w:pPr>
          </w:p>
        </w:tc>
        <w:tc>
          <w:tcPr>
            <w:tcW w:w="0" w:type="dxa"/>
          </w:tcPr>
          <w:p w14:paraId="71297A56" w14:textId="77777777" w:rsidR="00936D2C" w:rsidRDefault="00936D2C">
            <w:pPr>
              <w:pStyle w:val="EmptyCellLayoutStyle"/>
              <w:spacing w:after="0" w:line="240" w:lineRule="auto"/>
            </w:pPr>
          </w:p>
        </w:tc>
        <w:tc>
          <w:tcPr>
            <w:tcW w:w="2505" w:type="dxa"/>
          </w:tcPr>
          <w:p w14:paraId="5F472A34" w14:textId="77777777" w:rsidR="00936D2C" w:rsidRDefault="00936D2C">
            <w:pPr>
              <w:pStyle w:val="EmptyCellLayoutStyle"/>
              <w:spacing w:after="0" w:line="240" w:lineRule="auto"/>
            </w:pPr>
          </w:p>
        </w:tc>
        <w:tc>
          <w:tcPr>
            <w:tcW w:w="6120" w:type="dxa"/>
          </w:tcPr>
          <w:p w14:paraId="482AFB8F" w14:textId="77777777" w:rsidR="00936D2C" w:rsidRDefault="00936D2C">
            <w:pPr>
              <w:pStyle w:val="EmptyCellLayoutStyle"/>
              <w:spacing w:after="0" w:line="240" w:lineRule="auto"/>
            </w:pPr>
          </w:p>
        </w:tc>
        <w:tc>
          <w:tcPr>
            <w:tcW w:w="2534" w:type="dxa"/>
          </w:tcPr>
          <w:p w14:paraId="340181A7" w14:textId="77777777" w:rsidR="00936D2C" w:rsidRDefault="00936D2C">
            <w:pPr>
              <w:pStyle w:val="EmptyCellLayoutStyle"/>
              <w:spacing w:after="0" w:line="240" w:lineRule="auto"/>
            </w:pPr>
          </w:p>
        </w:tc>
        <w:tc>
          <w:tcPr>
            <w:tcW w:w="179" w:type="dxa"/>
          </w:tcPr>
          <w:p w14:paraId="38D7C24E" w14:textId="77777777" w:rsidR="00936D2C" w:rsidRDefault="00936D2C">
            <w:pPr>
              <w:pStyle w:val="EmptyCellLayoutStyle"/>
              <w:spacing w:after="0" w:line="240" w:lineRule="auto"/>
            </w:pPr>
          </w:p>
        </w:tc>
      </w:tr>
    </w:tbl>
    <w:p w14:paraId="3DB9CAF2" w14:textId="77777777" w:rsidR="00936D2C" w:rsidRDefault="00936D2C">
      <w:pPr>
        <w:spacing w:after="0" w:line="240" w:lineRule="auto"/>
      </w:pPr>
    </w:p>
    <w:sectPr w:rsidR="00936D2C">
      <w:pgSz w:w="12240" w:h="15840"/>
      <w:pgMar w:top="576" w:right="144" w:bottom="144" w:left="576"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0" w15:restartNumberingAfterBreak="0">
    <w:nsid w:val="00000015"/>
    <w:multiLevelType w:val="multilevel"/>
    <w:tmpl w:val="0000001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1" w15:restartNumberingAfterBreak="0">
    <w:nsid w:val="00000016"/>
    <w:multiLevelType w:val="multilevel"/>
    <w:tmpl w:val="0000001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2" w15:restartNumberingAfterBreak="0">
    <w:nsid w:val="00000017"/>
    <w:multiLevelType w:val="multilevel"/>
    <w:tmpl w:val="0000001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3" w15:restartNumberingAfterBreak="0">
    <w:nsid w:val="00000018"/>
    <w:multiLevelType w:val="multilevel"/>
    <w:tmpl w:val="0000001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num w:numId="1" w16cid:durableId="558244452">
    <w:abstractNumId w:val="0"/>
  </w:num>
  <w:num w:numId="2" w16cid:durableId="268657716">
    <w:abstractNumId w:val="1"/>
  </w:num>
  <w:num w:numId="3" w16cid:durableId="2005744795">
    <w:abstractNumId w:val="2"/>
  </w:num>
  <w:num w:numId="4" w16cid:durableId="150215703">
    <w:abstractNumId w:val="3"/>
  </w:num>
  <w:num w:numId="5" w16cid:durableId="50273217">
    <w:abstractNumId w:val="4"/>
  </w:num>
  <w:num w:numId="6" w16cid:durableId="1043871633">
    <w:abstractNumId w:val="5"/>
  </w:num>
  <w:num w:numId="7" w16cid:durableId="85614291">
    <w:abstractNumId w:val="6"/>
  </w:num>
  <w:num w:numId="8" w16cid:durableId="477457126">
    <w:abstractNumId w:val="7"/>
  </w:num>
  <w:num w:numId="9" w16cid:durableId="1589121868">
    <w:abstractNumId w:val="8"/>
  </w:num>
  <w:num w:numId="10" w16cid:durableId="309404064">
    <w:abstractNumId w:val="9"/>
  </w:num>
  <w:num w:numId="11" w16cid:durableId="1774325937">
    <w:abstractNumId w:val="10"/>
  </w:num>
  <w:num w:numId="12" w16cid:durableId="1882982409">
    <w:abstractNumId w:val="11"/>
  </w:num>
  <w:num w:numId="13" w16cid:durableId="456142441">
    <w:abstractNumId w:val="12"/>
  </w:num>
  <w:num w:numId="14" w16cid:durableId="561062791">
    <w:abstractNumId w:val="13"/>
  </w:num>
  <w:num w:numId="15" w16cid:durableId="1815754902">
    <w:abstractNumId w:val="14"/>
  </w:num>
  <w:num w:numId="16" w16cid:durableId="621696053">
    <w:abstractNumId w:val="15"/>
  </w:num>
  <w:num w:numId="17" w16cid:durableId="1836602270">
    <w:abstractNumId w:val="16"/>
  </w:num>
  <w:num w:numId="18" w16cid:durableId="1351182585">
    <w:abstractNumId w:val="17"/>
  </w:num>
  <w:num w:numId="19" w16cid:durableId="1289890889">
    <w:abstractNumId w:val="18"/>
  </w:num>
  <w:num w:numId="20" w16cid:durableId="1235123700">
    <w:abstractNumId w:val="19"/>
  </w:num>
  <w:num w:numId="21" w16cid:durableId="497232884">
    <w:abstractNumId w:val="20"/>
  </w:num>
  <w:num w:numId="22" w16cid:durableId="1116830311">
    <w:abstractNumId w:val="21"/>
  </w:num>
  <w:num w:numId="23" w16cid:durableId="1071804718">
    <w:abstractNumId w:val="22"/>
  </w:num>
  <w:num w:numId="24" w16cid:durableId="33626878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DisplayPageBoundaries/>
  <w:proofState w:spelling="clean" w:grammar="clean"/>
  <w:defaultTabStop w:val="720"/>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D2C"/>
    <w:rsid w:val="004E1D36"/>
    <w:rsid w:val="007C2BA4"/>
    <w:rsid w:val="00936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833D3"/>
  <w15:docId w15:val="{50C9D7E8-59CB-44C6-8691-AF91BD757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1994</Words>
  <Characters>11371</Characters>
  <Application>Microsoft Office Word</Application>
  <DocSecurity>0</DocSecurity>
  <Lines>94</Lines>
  <Paragraphs>26</Paragraphs>
  <ScaleCrop>false</ScaleCrop>
  <Company>State Of Michigan</Company>
  <LinksUpToDate>false</LinksUpToDate>
  <CharactersWithSpaces>13339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PDReport</dc:title>
  <dc:creator>Song, Linda (MCSC)</dc:creator>
  <dc:description/>
  <cp:lastModifiedBy>Song, Linda (MCSC)</cp:lastModifiedBy>
  <cp:revision>2</cp:revision>
  <dcterms:created xsi:type="dcterms:W3CDTF">2026-09-21T13:34:00Z</dcterms:created>
  <dcterms:modified xsi:type="dcterms:W3CDTF">2026-09-21T13:34:00Z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2026-09-21T13:33:30Z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9b1868d8-2365-4266-96c7-a7f5b34e76d6</vt:lpwstr>
  </property>
  <property fmtid="{D5CDD505-2E9C-101B-9397-08002B2CF9AE}" pid="8" name="MSIP_Label_3a2fed65-62e7-46ea-af74-187e0c17143a_ContentBits">
    <vt:lpwstr>0</vt:lpwstr>
  </property>
  <property fmtid="{D5CDD505-2E9C-101B-9397-08002B2CF9AE}" pid="9" name="MSIP_Label_3a2fed65-62e7-46ea-af74-187e0c17143a_Tag">
    <vt:lpwstr>10, 0, 1, 1</vt:lpwstr>
  </property>
</Properties>
</file>